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E23B1C" w:rsidRPr="00D627C4" w:rsidTr="00E815F7">
        <w:trPr>
          <w:jc w:val="center"/>
        </w:trPr>
        <w:tc>
          <w:tcPr>
            <w:tcW w:w="4495" w:type="dxa"/>
            <w:shd w:val="clear" w:color="auto" w:fill="auto"/>
          </w:tcPr>
          <w:p w:rsidR="00E23B1C" w:rsidRDefault="00E23B1C">
            <w:pPr>
              <w:jc w:val="center"/>
              <w:rPr>
                <w:rFonts w:ascii="Times New Roman" w:hAnsi="Times New Roman"/>
                <w:b/>
                <w:bCs/>
              </w:rPr>
            </w:pPr>
            <w:bookmarkStart w:id="0" w:name="_GoBack"/>
            <w:bookmarkEnd w:id="0"/>
            <w:r w:rsidRPr="00E815F7">
              <w:rPr>
                <w:rFonts w:ascii="Times New Roman" w:hAnsi="Times New Roman"/>
                <w:b/>
                <w:bCs/>
                <w:sz w:val="24"/>
                <w:szCs w:val="24"/>
                <w:highlight w:val="cyan"/>
              </w:rPr>
              <w:t xml:space="preserve">ĐỀ </w:t>
            </w:r>
            <w:r w:rsidRPr="00E815F7">
              <w:rPr>
                <w:rFonts w:ascii="Times New Roman" w:hAnsi="Times New Roman"/>
                <w:b/>
                <w:bCs/>
                <w:highlight w:val="cyan"/>
              </w:rPr>
              <w:t>1</w:t>
            </w:r>
          </w:p>
          <w:p w:rsidR="00E815F7" w:rsidRPr="00E815F7" w:rsidRDefault="00E815F7" w:rsidP="00E815F7">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E23B1C" w:rsidRPr="00D627C4" w:rsidRDefault="00E23B1C">
            <w:pPr>
              <w:jc w:val="center"/>
              <w:rPr>
                <w:rFonts w:ascii="Times New Roman" w:hAnsi="Times New Roman"/>
                <w:i/>
                <w:iCs/>
                <w:sz w:val="24"/>
                <w:szCs w:val="24"/>
              </w:rPr>
            </w:pPr>
          </w:p>
        </w:tc>
        <w:tc>
          <w:tcPr>
            <w:tcW w:w="6570" w:type="dxa"/>
            <w:shd w:val="clear" w:color="auto" w:fill="auto"/>
          </w:tcPr>
          <w:p w:rsidR="00E23B1C" w:rsidRPr="00D627C4" w:rsidRDefault="001610E7" w:rsidP="00E815F7">
            <w:pPr>
              <w:jc w:val="center"/>
              <w:rPr>
                <w:rFonts w:ascii="Times New Roman" w:hAnsi="Times New Roman"/>
                <w:b/>
                <w:bCs/>
                <w:sz w:val="24"/>
                <w:szCs w:val="24"/>
              </w:rPr>
            </w:pPr>
            <w:r w:rsidRPr="00E815F7">
              <w:rPr>
                <w:rFonts w:ascii="Times New Roman" w:hAnsi="Times New Roman"/>
                <w:b/>
                <w:bCs/>
                <w:sz w:val="24"/>
                <w:szCs w:val="24"/>
                <w:highlight w:val="yellow"/>
              </w:rPr>
              <w:t>ĐỀ ÔN</w:t>
            </w:r>
            <w:r w:rsidR="00E23B1C" w:rsidRPr="00E815F7">
              <w:rPr>
                <w:rFonts w:ascii="Times New Roman" w:hAnsi="Times New Roman"/>
                <w:b/>
                <w:bCs/>
                <w:sz w:val="24"/>
                <w:szCs w:val="24"/>
                <w:highlight w:val="yellow"/>
              </w:rPr>
              <w:t xml:space="preserve"> THI TỐT NGHIỆP </w:t>
            </w:r>
            <w:r w:rsidRPr="00E815F7">
              <w:rPr>
                <w:rFonts w:ascii="Times New Roman" w:hAnsi="Times New Roman"/>
                <w:b/>
                <w:bCs/>
                <w:sz w:val="24"/>
                <w:szCs w:val="24"/>
                <w:highlight w:val="yellow"/>
              </w:rPr>
              <w:t>THPT</w:t>
            </w:r>
            <w:r w:rsidR="00E23B1C" w:rsidRPr="00E815F7">
              <w:rPr>
                <w:rFonts w:ascii="Times New Roman" w:hAnsi="Times New Roman"/>
                <w:b/>
                <w:bCs/>
                <w:sz w:val="24"/>
                <w:szCs w:val="24"/>
                <w:highlight w:val="yellow"/>
              </w:rPr>
              <w:t xml:space="preserve"> 20</w:t>
            </w:r>
            <w:r w:rsidRPr="00E815F7">
              <w:rPr>
                <w:rFonts w:ascii="Times New Roman" w:hAnsi="Times New Roman"/>
                <w:b/>
                <w:bCs/>
                <w:sz w:val="24"/>
                <w:szCs w:val="24"/>
                <w:highlight w:val="yellow"/>
              </w:rPr>
              <w:t>24</w:t>
            </w:r>
          </w:p>
          <w:p w:rsidR="00E23B1C" w:rsidRPr="00E815F7" w:rsidRDefault="00E23B1C" w:rsidP="00E815F7">
            <w:pPr>
              <w:jc w:val="center"/>
              <w:rPr>
                <w:rFonts w:ascii="Times New Roman" w:hAnsi="Times New Roman"/>
                <w:color w:val="7030A0"/>
                <w:sz w:val="24"/>
                <w:szCs w:val="24"/>
              </w:rPr>
            </w:pPr>
            <w:r w:rsidRPr="00E815F7">
              <w:rPr>
                <w:rFonts w:ascii="Times New Roman" w:hAnsi="Times New Roman"/>
                <w:b/>
                <w:bCs/>
                <w:color w:val="7030A0"/>
                <w:sz w:val="24"/>
                <w:szCs w:val="24"/>
              </w:rPr>
              <w:t>M</w:t>
            </w:r>
            <w:r w:rsidR="001610E7" w:rsidRPr="00E815F7">
              <w:rPr>
                <w:rFonts w:ascii="Times New Roman" w:hAnsi="Times New Roman"/>
                <w:b/>
                <w:bCs/>
                <w:color w:val="7030A0"/>
                <w:sz w:val="24"/>
                <w:szCs w:val="24"/>
              </w:rPr>
              <w:t>ôn</w:t>
            </w:r>
            <w:r w:rsidRPr="00E815F7">
              <w:rPr>
                <w:rFonts w:ascii="Times New Roman" w:hAnsi="Times New Roman"/>
                <w:b/>
                <w:bCs/>
                <w:color w:val="7030A0"/>
                <w:sz w:val="24"/>
                <w:szCs w:val="24"/>
              </w:rPr>
              <w:t>: HÓA HỌC</w:t>
            </w:r>
          </w:p>
        </w:tc>
      </w:tr>
    </w:tbl>
    <w:p w:rsidR="008F78A0" w:rsidRPr="00D627C4" w:rsidRDefault="007F038E" w:rsidP="00A936C7">
      <w:pPr>
        <w:tabs>
          <w:tab w:val="left" w:pos="270"/>
        </w:tabs>
        <w:spacing w:line="276" w:lineRule="auto"/>
        <w:jc w:val="both"/>
        <w:rPr>
          <w:rFonts w:ascii="Times New Roman" w:hAnsi="Times New Roman"/>
          <w:sz w:val="24"/>
          <w:szCs w:val="24"/>
        </w:rPr>
      </w:pPr>
      <w:r w:rsidRPr="00D627C4">
        <w:rPr>
          <w:rFonts w:ascii="Times New Roman" w:hAnsi="Times New Roman"/>
          <w:sz w:val="24"/>
          <w:szCs w:val="24"/>
        </w:rPr>
        <w:t xml:space="preserve">Cho biết nguyên tử khối của các nguyên tố: </w:t>
      </w:r>
    </w:p>
    <w:p w:rsidR="007F038E" w:rsidRPr="00D627C4" w:rsidRDefault="007F038E" w:rsidP="00A936C7">
      <w:pPr>
        <w:tabs>
          <w:tab w:val="left" w:pos="270"/>
        </w:tabs>
        <w:spacing w:line="276" w:lineRule="auto"/>
        <w:jc w:val="both"/>
        <w:rPr>
          <w:rFonts w:ascii="Times New Roman" w:hAnsi="Times New Roman"/>
          <w:sz w:val="24"/>
          <w:szCs w:val="24"/>
        </w:rPr>
      </w:pPr>
      <w:r w:rsidRPr="00D627C4">
        <w:rPr>
          <w:rFonts w:ascii="Times New Roman" w:hAnsi="Times New Roman"/>
          <w:sz w:val="24"/>
          <w:szCs w:val="24"/>
        </w:rPr>
        <w:t>H = 1; He = 4; C = 12; N = 14; O = 16; Na = 23; Mg = 24; Al = 27; P = 31; S = 32; Cl = 35,5; K = 39; Ca = 40; Cr = 52; Fe = 56; Cu = 64; Zn = 65; Ag = 108; Ba = 137.</w:t>
      </w:r>
    </w:p>
    <w:p w:rsidR="007F038E" w:rsidRPr="00D627C4" w:rsidRDefault="007F038E" w:rsidP="00A936C7">
      <w:pPr>
        <w:tabs>
          <w:tab w:val="left" w:pos="270"/>
        </w:tabs>
        <w:spacing w:line="276" w:lineRule="auto"/>
        <w:jc w:val="both"/>
        <w:rPr>
          <w:rFonts w:ascii="Times New Roman" w:hAnsi="Times New Roman"/>
          <w:sz w:val="24"/>
          <w:szCs w:val="24"/>
        </w:rPr>
      </w:pPr>
      <w:r w:rsidRPr="00D627C4">
        <w:rPr>
          <w:rFonts w:ascii="Times New Roman" w:hAnsi="Times New Roman"/>
          <w:sz w:val="24"/>
          <w:szCs w:val="24"/>
        </w:rPr>
        <w:t>Các thể tích khí đều đo ở điều kiện tiêu chuẩn, giả thiết các khí sinh ra không tan trong nước.</w:t>
      </w:r>
    </w:p>
    <w:p w:rsidR="007736C0" w:rsidRPr="00D627C4" w:rsidRDefault="007736C0" w:rsidP="00A936C7">
      <w:pPr>
        <w:tabs>
          <w:tab w:val="left" w:pos="283"/>
          <w:tab w:val="left" w:pos="2880"/>
          <w:tab w:val="left" w:pos="5310"/>
          <w:tab w:val="left" w:pos="7830"/>
        </w:tabs>
        <w:spacing w:line="276" w:lineRule="auto"/>
        <w:jc w:val="both"/>
        <w:rPr>
          <w:rFonts w:ascii="Times New Roman" w:hAnsi="Times New Roman"/>
          <w:sz w:val="24"/>
          <w:szCs w:val="24"/>
        </w:rPr>
      </w:pPr>
    </w:p>
    <w:p w:rsidR="00516B83" w:rsidRPr="00D627C4" w:rsidRDefault="00D90A72" w:rsidP="00A936C7">
      <w:pPr>
        <w:pStyle w:val="NormalWeb"/>
        <w:shd w:val="clear" w:color="auto" w:fill="FFFFFF"/>
        <w:spacing w:before="0" w:beforeAutospacing="0" w:after="0" w:afterAutospacing="0" w:line="276" w:lineRule="auto"/>
        <w:jc w:val="both"/>
        <w:rPr>
          <w:lang w:val="vi-VN"/>
        </w:rPr>
      </w:pPr>
      <w:r w:rsidRPr="00AB495B">
        <w:rPr>
          <w:b/>
          <w:color w:val="FF0000"/>
          <w:kern w:val="2"/>
        </w:rPr>
        <w:t>Câu 41:</w:t>
      </w:r>
      <w:r w:rsidR="00F979D2" w:rsidRPr="00D627C4">
        <w:rPr>
          <w:b/>
          <w:kern w:val="2"/>
        </w:rPr>
        <w:t xml:space="preserve"> </w:t>
      </w:r>
      <w:r w:rsidR="00516B83" w:rsidRPr="00D627C4">
        <w:rPr>
          <w:lang w:val="vi-VN"/>
        </w:rPr>
        <w:t>Kim loại nào sau đây là kim loại kiềm?</w:t>
      </w:r>
    </w:p>
    <w:p w:rsidR="00F979D2" w:rsidRPr="00D627C4" w:rsidRDefault="001F3BC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Fe.       </w:t>
      </w:r>
      <w:r w:rsidRPr="00D627C4">
        <w:rPr>
          <w:lang w:val="vi-VN"/>
        </w:rPr>
        <w:tab/>
      </w:r>
      <w:r w:rsidR="00516B83" w:rsidRPr="00AB495B">
        <w:rPr>
          <w:b/>
          <w:bCs/>
          <w:color w:val="0066FF"/>
          <w:lang w:val="vi-VN"/>
        </w:rPr>
        <w:t>B.</w:t>
      </w:r>
      <w:r w:rsidR="00516B83" w:rsidRPr="00D627C4">
        <w:rPr>
          <w:lang w:val="vi-VN"/>
        </w:rPr>
        <w:t xml:space="preserve"> Cs.       </w:t>
      </w:r>
      <w:r w:rsidRPr="00D627C4">
        <w:rPr>
          <w:lang w:val="vi-VN"/>
        </w:rPr>
        <w:tab/>
      </w:r>
      <w:r w:rsidR="00516B83" w:rsidRPr="00AB495B">
        <w:rPr>
          <w:b/>
          <w:bCs/>
          <w:color w:val="0066FF"/>
          <w:lang w:val="vi-VN"/>
        </w:rPr>
        <w:t>C.</w:t>
      </w:r>
      <w:r w:rsidR="00516B83" w:rsidRPr="00D627C4">
        <w:rPr>
          <w:lang w:val="vi-VN"/>
        </w:rPr>
        <w:t xml:space="preserve"> Be.       </w:t>
      </w:r>
      <w:r w:rsidRPr="00D627C4">
        <w:rPr>
          <w:lang w:val="vi-VN"/>
        </w:rPr>
        <w:tab/>
      </w:r>
      <w:r w:rsidR="00516B83" w:rsidRPr="00AB495B">
        <w:rPr>
          <w:b/>
          <w:bCs/>
          <w:color w:val="0066FF"/>
          <w:lang w:val="vi-VN"/>
        </w:rPr>
        <w:t>D.</w:t>
      </w:r>
      <w:r w:rsidR="00516B83" w:rsidRPr="00D627C4">
        <w:rPr>
          <w:lang w:val="vi-VN"/>
        </w:rPr>
        <w:t xml:space="preserve"> Mg.</w:t>
      </w:r>
    </w:p>
    <w:p w:rsidR="00B8722C"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42:</w:t>
      </w:r>
      <w:r w:rsidR="00F979D2" w:rsidRPr="00D627C4">
        <w:rPr>
          <w:b/>
          <w:kern w:val="2"/>
        </w:rPr>
        <w:t xml:space="preserve"> </w:t>
      </w:r>
      <w:r w:rsidR="00B8722C" w:rsidRPr="00D627C4">
        <w:rPr>
          <w:lang w:val="vi-VN"/>
        </w:rPr>
        <w:t>Chất nào sau đây</w:t>
      </w:r>
      <w:r w:rsidR="001F3BC8" w:rsidRPr="00D627C4">
        <w:t xml:space="preserve"> không</w:t>
      </w:r>
      <w:r w:rsidR="00B8722C" w:rsidRPr="00D627C4">
        <w:rPr>
          <w:lang w:val="vi-VN"/>
        </w:rPr>
        <w:t xml:space="preserve"> phản ứng dung dịch NaOH?</w:t>
      </w:r>
    </w:p>
    <w:p w:rsidR="005A0E13" w:rsidRPr="00D627C4" w:rsidRDefault="001F3BC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b/>
          <w:bCs/>
          <w:lang w:val="vi-VN"/>
        </w:rPr>
        <w:tab/>
      </w:r>
      <w:r w:rsidR="00B8722C" w:rsidRPr="00AB495B">
        <w:rPr>
          <w:b/>
          <w:bCs/>
          <w:color w:val="0066FF"/>
          <w:lang w:val="vi-VN"/>
        </w:rPr>
        <w:t>A.</w:t>
      </w:r>
      <w:r w:rsidR="00B8722C" w:rsidRPr="00D627C4">
        <w:rPr>
          <w:lang w:val="vi-VN"/>
        </w:rPr>
        <w:t xml:space="preserve"> AlCl</w:t>
      </w:r>
      <w:r w:rsidR="00B8722C" w:rsidRPr="00D627C4">
        <w:rPr>
          <w:vertAlign w:val="subscript"/>
          <w:lang w:val="vi-VN"/>
        </w:rPr>
        <w:t>3</w:t>
      </w:r>
      <w:r w:rsidR="00B8722C" w:rsidRPr="00D627C4">
        <w:rPr>
          <w:lang w:val="vi-VN"/>
        </w:rPr>
        <w:t xml:space="preserve">.       </w:t>
      </w:r>
      <w:r w:rsidRPr="00D627C4">
        <w:rPr>
          <w:lang w:val="vi-VN"/>
        </w:rPr>
        <w:tab/>
      </w:r>
      <w:r w:rsidR="00B8722C" w:rsidRPr="00AB495B">
        <w:rPr>
          <w:b/>
          <w:bCs/>
          <w:color w:val="0066FF"/>
          <w:lang w:val="vi-VN"/>
        </w:rPr>
        <w:t>B.</w:t>
      </w:r>
      <w:r w:rsidR="00B8722C" w:rsidRPr="00D627C4">
        <w:rPr>
          <w:lang w:val="vi-VN"/>
        </w:rPr>
        <w:t xml:space="preserve"> Al(OH)</w:t>
      </w:r>
      <w:r w:rsidR="00B8722C" w:rsidRPr="00D627C4">
        <w:rPr>
          <w:vertAlign w:val="subscript"/>
          <w:lang w:val="vi-VN"/>
        </w:rPr>
        <w:t>3</w:t>
      </w:r>
      <w:r w:rsidR="00B8722C" w:rsidRPr="00D627C4">
        <w:rPr>
          <w:lang w:val="vi-VN"/>
        </w:rPr>
        <w:t>.      </w:t>
      </w:r>
      <w:r w:rsidR="00B8722C" w:rsidRPr="00D627C4">
        <w:rPr>
          <w:b/>
          <w:bCs/>
          <w:lang w:val="vi-VN"/>
        </w:rPr>
        <w:t xml:space="preserve"> </w:t>
      </w:r>
      <w:r w:rsidRPr="00D627C4">
        <w:rPr>
          <w:b/>
          <w:bCs/>
          <w:lang w:val="vi-VN"/>
        </w:rPr>
        <w:tab/>
      </w:r>
      <w:r w:rsidR="00B8722C" w:rsidRPr="00AB495B">
        <w:rPr>
          <w:b/>
          <w:bCs/>
          <w:color w:val="0066FF"/>
          <w:lang w:val="vi-VN"/>
        </w:rPr>
        <w:t>C.</w:t>
      </w:r>
      <w:r w:rsidR="00B8722C" w:rsidRPr="00D627C4">
        <w:rPr>
          <w:lang w:val="vi-VN"/>
        </w:rPr>
        <w:t xml:space="preserve"> Al.       </w:t>
      </w:r>
      <w:r w:rsidRPr="00D627C4">
        <w:rPr>
          <w:lang w:val="vi-VN"/>
        </w:rPr>
        <w:tab/>
      </w:r>
      <w:r w:rsidR="00B8722C" w:rsidRPr="00AB495B">
        <w:rPr>
          <w:b/>
          <w:bCs/>
          <w:color w:val="0066FF"/>
          <w:lang w:val="vi-VN"/>
        </w:rPr>
        <w:t>D.</w:t>
      </w:r>
      <w:r w:rsidR="00B8722C" w:rsidRPr="00D627C4">
        <w:rPr>
          <w:lang w:val="vi-VN"/>
        </w:rPr>
        <w:t xml:space="preserve"> </w:t>
      </w:r>
      <w:r w:rsidR="00B8722C" w:rsidRPr="00D627C4">
        <w:t>NaAlO</w:t>
      </w:r>
      <w:r w:rsidR="00B8722C" w:rsidRPr="00D627C4">
        <w:rPr>
          <w:vertAlign w:val="subscript"/>
        </w:rPr>
        <w:t>2</w:t>
      </w:r>
      <w:r w:rsidR="00B8722C" w:rsidRPr="00D627C4">
        <w:rPr>
          <w:lang w:val="vi-VN"/>
        </w:rPr>
        <w:t>.</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pPr>
      <w:r w:rsidRPr="00AB495B">
        <w:rPr>
          <w:b/>
          <w:color w:val="FF0000"/>
          <w:kern w:val="2"/>
        </w:rPr>
        <w:t>Câu 43:</w:t>
      </w:r>
      <w:r w:rsidR="00F979D2" w:rsidRPr="00D627C4">
        <w:rPr>
          <w:b/>
          <w:kern w:val="2"/>
        </w:rPr>
        <w:t xml:space="preserve"> </w:t>
      </w:r>
      <w:r w:rsidR="00516B83" w:rsidRPr="00D627C4">
        <w:rPr>
          <w:lang w:val="vi-VN"/>
        </w:rPr>
        <w:t xml:space="preserve">Amino axit </w:t>
      </w:r>
      <w:r w:rsidR="00516B83" w:rsidRPr="00D627C4">
        <w:t xml:space="preserve">nào dưới đây </w:t>
      </w:r>
      <w:r w:rsidR="00516B83" w:rsidRPr="00D627C4">
        <w:rPr>
          <w:lang w:val="vi-VN"/>
        </w:rPr>
        <w:t>có số nhóm amino</w:t>
      </w:r>
      <w:r w:rsidR="00516B83" w:rsidRPr="00D627C4">
        <w:t xml:space="preserve"> (-NH</w:t>
      </w:r>
      <w:r w:rsidR="00516B83" w:rsidRPr="00D627C4">
        <w:rPr>
          <w:vertAlign w:val="subscript"/>
        </w:rPr>
        <w:t>2</w:t>
      </w:r>
      <w:r w:rsidR="00516B83" w:rsidRPr="00D627C4">
        <w:t>)</w:t>
      </w:r>
      <w:r w:rsidR="00516B83" w:rsidRPr="00D627C4">
        <w:rPr>
          <w:lang w:val="vi-VN"/>
        </w:rPr>
        <w:t xml:space="preserve"> </w:t>
      </w:r>
      <w:r w:rsidR="001F3BC8" w:rsidRPr="00D627C4">
        <w:t>nhiều</w:t>
      </w:r>
      <w:r w:rsidR="00516B83" w:rsidRPr="00D627C4">
        <w:rPr>
          <w:lang w:val="vi-VN"/>
        </w:rPr>
        <w:t xml:space="preserve"> hơn số nhóm cacboxyl</w:t>
      </w:r>
      <w:r w:rsidR="00516B83" w:rsidRPr="00D627C4">
        <w:t xml:space="preserve"> (-COOH)?</w:t>
      </w:r>
    </w:p>
    <w:p w:rsidR="00F979D2" w:rsidRPr="00D627C4" w:rsidRDefault="001F3BC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b/>
          <w:bCs/>
          <w:lang w:val="vi-VN"/>
        </w:rPr>
        <w:tab/>
      </w:r>
      <w:r w:rsidR="00516B83" w:rsidRPr="00AB495B">
        <w:rPr>
          <w:b/>
          <w:bCs/>
          <w:color w:val="0066FF"/>
          <w:lang w:val="vi-VN"/>
        </w:rPr>
        <w:t>A.</w:t>
      </w:r>
      <w:r w:rsidR="00516B83" w:rsidRPr="00D627C4">
        <w:rPr>
          <w:lang w:val="vi-VN"/>
        </w:rPr>
        <w:t xml:space="preserve"> Glu.       </w:t>
      </w:r>
      <w:r w:rsidRPr="00D627C4">
        <w:rPr>
          <w:lang w:val="vi-VN"/>
        </w:rPr>
        <w:tab/>
      </w:r>
      <w:r w:rsidR="00516B83" w:rsidRPr="00AB495B">
        <w:rPr>
          <w:b/>
          <w:bCs/>
          <w:color w:val="0066FF"/>
          <w:lang w:val="vi-VN"/>
        </w:rPr>
        <w:t>B.</w:t>
      </w:r>
      <w:r w:rsidR="00516B83" w:rsidRPr="00D627C4">
        <w:rPr>
          <w:lang w:val="vi-VN"/>
        </w:rPr>
        <w:t xml:space="preserve"> Gly.       </w:t>
      </w:r>
      <w:r w:rsidRPr="00D627C4">
        <w:rPr>
          <w:lang w:val="vi-VN"/>
        </w:rPr>
        <w:tab/>
      </w:r>
      <w:r w:rsidR="00516B83" w:rsidRPr="00AB495B">
        <w:rPr>
          <w:b/>
          <w:bCs/>
          <w:color w:val="0066FF"/>
          <w:lang w:val="vi-VN"/>
        </w:rPr>
        <w:t>C.</w:t>
      </w:r>
      <w:r w:rsidR="00516B83" w:rsidRPr="00D627C4">
        <w:rPr>
          <w:lang w:val="vi-VN"/>
        </w:rPr>
        <w:t xml:space="preserve"> Val.       </w:t>
      </w:r>
      <w:r w:rsidRPr="00D627C4">
        <w:rPr>
          <w:lang w:val="vi-VN"/>
        </w:rPr>
        <w:tab/>
      </w:r>
      <w:r w:rsidR="00516B83" w:rsidRPr="00AB495B">
        <w:rPr>
          <w:b/>
          <w:bCs/>
          <w:color w:val="0066FF"/>
          <w:lang w:val="vi-VN"/>
        </w:rPr>
        <w:t>D.</w:t>
      </w:r>
      <w:r w:rsidR="00516B83" w:rsidRPr="00D627C4">
        <w:rPr>
          <w:lang w:val="vi-VN"/>
        </w:rPr>
        <w:t xml:space="preserve"> Lys.</w:t>
      </w:r>
    </w:p>
    <w:p w:rsidR="00F979D2"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ind w:right="48"/>
        <w:jc w:val="both"/>
        <w:outlineLvl w:val="1"/>
        <w:rPr>
          <w:lang w:val="vi-VN"/>
        </w:rPr>
      </w:pPr>
      <w:r w:rsidRPr="00AB495B">
        <w:rPr>
          <w:b/>
          <w:color w:val="FF0000"/>
          <w:kern w:val="2"/>
        </w:rPr>
        <w:t>Câu 44:</w:t>
      </w:r>
      <w:r w:rsidR="00534D6C" w:rsidRPr="00D627C4">
        <w:rPr>
          <w:b/>
          <w:kern w:val="2"/>
        </w:rPr>
        <w:t xml:space="preserve"> </w:t>
      </w:r>
      <w:r w:rsidR="00B8722C" w:rsidRPr="00D627C4">
        <w:rPr>
          <w:lang w:val="vi-VN"/>
        </w:rPr>
        <w:t>Một vật làm bằng hợp kim Zn-Fe đặt trong không khí ẩm sẽ bị ăn mòn điện hóa. Các quá trình xảy ra tại điện cực là</w:t>
      </w:r>
    </w:p>
    <w:p w:rsidR="00B8722C" w:rsidRPr="00D627C4" w:rsidRDefault="001F3BC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A.</w:t>
      </w:r>
      <w:r w:rsidR="00B8722C" w:rsidRPr="00D627C4">
        <w:rPr>
          <w:rFonts w:ascii="Times New Roman" w:hAnsi="Times New Roman"/>
          <w:sz w:val="24"/>
          <w:szCs w:val="24"/>
          <w:lang w:val="vi-VN"/>
        </w:rPr>
        <w:t xml:space="preserve"> </w:t>
      </w:r>
      <w:r w:rsidRPr="00D627C4">
        <w:rPr>
          <w:rFonts w:ascii="Times New Roman" w:hAnsi="Times New Roman"/>
          <w:sz w:val="24"/>
          <w:szCs w:val="24"/>
        </w:rPr>
        <w:t>a</w:t>
      </w:r>
      <w:r w:rsidR="00B8722C" w:rsidRPr="00D627C4">
        <w:rPr>
          <w:rFonts w:ascii="Times New Roman" w:hAnsi="Times New Roman"/>
          <w:sz w:val="24"/>
          <w:szCs w:val="24"/>
          <w:lang w:val="vi-VN"/>
        </w:rPr>
        <w:t>not: Fe → Fe</w:t>
      </w:r>
      <w:r w:rsidR="00B8722C" w:rsidRPr="00D627C4">
        <w:rPr>
          <w:rFonts w:ascii="Times New Roman" w:hAnsi="Times New Roman"/>
          <w:sz w:val="24"/>
          <w:szCs w:val="24"/>
          <w:vertAlign w:val="superscript"/>
          <w:lang w:val="vi-VN"/>
        </w:rPr>
        <w:t>2+</w:t>
      </w:r>
      <w:r w:rsidR="00B8722C" w:rsidRPr="00D627C4">
        <w:rPr>
          <w:rFonts w:ascii="Times New Roman" w:hAnsi="Times New Roman"/>
          <w:sz w:val="24"/>
          <w:szCs w:val="24"/>
          <w:lang w:val="vi-VN"/>
        </w:rPr>
        <w:t xml:space="preserve"> + 2e và </w:t>
      </w:r>
      <w:r w:rsidRPr="00D627C4">
        <w:rPr>
          <w:rFonts w:ascii="Times New Roman" w:hAnsi="Times New Roman"/>
          <w:sz w:val="24"/>
          <w:szCs w:val="24"/>
        </w:rPr>
        <w:t>c</w:t>
      </w:r>
      <w:r w:rsidR="00B8722C" w:rsidRPr="00D627C4">
        <w:rPr>
          <w:rFonts w:ascii="Times New Roman" w:hAnsi="Times New Roman"/>
          <w:sz w:val="24"/>
          <w:szCs w:val="24"/>
          <w:lang w:val="vi-VN"/>
        </w:rPr>
        <w:t>atot: 2H</w:t>
      </w:r>
      <w:r w:rsidR="00B8722C" w:rsidRPr="00D627C4">
        <w:rPr>
          <w:rFonts w:ascii="Times New Roman" w:hAnsi="Times New Roman"/>
          <w:sz w:val="24"/>
          <w:szCs w:val="24"/>
          <w:vertAlign w:val="superscript"/>
          <w:lang w:val="vi-VN"/>
        </w:rPr>
        <w:t>+</w:t>
      </w:r>
      <w:r w:rsidR="00B8722C" w:rsidRPr="00D627C4">
        <w:rPr>
          <w:rFonts w:ascii="Times New Roman" w:hAnsi="Times New Roman"/>
          <w:sz w:val="24"/>
          <w:szCs w:val="24"/>
          <w:lang w:val="vi-VN"/>
        </w:rPr>
        <w:t xml:space="preserve"> + 2e → H</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w:t>
      </w:r>
    </w:p>
    <w:p w:rsidR="00B8722C" w:rsidRPr="00D627C4" w:rsidRDefault="001F3BC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B.</w:t>
      </w:r>
      <w:r w:rsidR="00B8722C" w:rsidRPr="00D627C4">
        <w:rPr>
          <w:rFonts w:ascii="Times New Roman" w:hAnsi="Times New Roman"/>
          <w:sz w:val="24"/>
          <w:szCs w:val="24"/>
          <w:lang w:val="vi-VN"/>
        </w:rPr>
        <w:t xml:space="preserve"> </w:t>
      </w:r>
      <w:r w:rsidRPr="00D627C4">
        <w:rPr>
          <w:rFonts w:ascii="Times New Roman" w:hAnsi="Times New Roman"/>
          <w:sz w:val="24"/>
          <w:szCs w:val="24"/>
        </w:rPr>
        <w:t>a</w:t>
      </w:r>
      <w:r w:rsidR="00B8722C" w:rsidRPr="00D627C4">
        <w:rPr>
          <w:rFonts w:ascii="Times New Roman" w:hAnsi="Times New Roman"/>
          <w:sz w:val="24"/>
          <w:szCs w:val="24"/>
          <w:lang w:val="vi-VN"/>
        </w:rPr>
        <w:t>not: Fe → Fe</w:t>
      </w:r>
      <w:r w:rsidR="00B8722C" w:rsidRPr="00D627C4">
        <w:rPr>
          <w:rFonts w:ascii="Times New Roman" w:hAnsi="Times New Roman"/>
          <w:sz w:val="24"/>
          <w:szCs w:val="24"/>
          <w:vertAlign w:val="superscript"/>
          <w:lang w:val="vi-VN"/>
        </w:rPr>
        <w:t>2+</w:t>
      </w:r>
      <w:r w:rsidR="00B8722C" w:rsidRPr="00D627C4">
        <w:rPr>
          <w:rFonts w:ascii="Times New Roman" w:hAnsi="Times New Roman"/>
          <w:sz w:val="24"/>
          <w:szCs w:val="24"/>
          <w:lang w:val="vi-VN"/>
        </w:rPr>
        <w:t xml:space="preserve"> + 2e và </w:t>
      </w:r>
      <w:r w:rsidRPr="00D627C4">
        <w:rPr>
          <w:rFonts w:ascii="Times New Roman" w:hAnsi="Times New Roman"/>
          <w:sz w:val="24"/>
          <w:szCs w:val="24"/>
        </w:rPr>
        <w:t>c</w:t>
      </w:r>
      <w:r w:rsidR="00B8722C" w:rsidRPr="00D627C4">
        <w:rPr>
          <w:rFonts w:ascii="Times New Roman" w:hAnsi="Times New Roman"/>
          <w:sz w:val="24"/>
          <w:szCs w:val="24"/>
          <w:lang w:val="vi-VN"/>
        </w:rPr>
        <w:t>atot: O</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 xml:space="preserve"> + 2H</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O + 4e → 4OH</w:t>
      </w:r>
      <w:r w:rsidR="00B8722C" w:rsidRPr="00D627C4">
        <w:rPr>
          <w:rFonts w:ascii="Times New Roman" w:hAnsi="Times New Roman"/>
          <w:sz w:val="24"/>
          <w:szCs w:val="24"/>
          <w:vertAlign w:val="superscript"/>
          <w:lang w:val="vi-VN"/>
        </w:rPr>
        <w:t>-</w:t>
      </w:r>
      <w:r w:rsidR="00B8722C" w:rsidRPr="00D627C4">
        <w:rPr>
          <w:rFonts w:ascii="Times New Roman" w:hAnsi="Times New Roman"/>
          <w:sz w:val="24"/>
          <w:szCs w:val="24"/>
          <w:lang w:val="vi-VN"/>
        </w:rPr>
        <w:t>.</w:t>
      </w:r>
    </w:p>
    <w:p w:rsidR="00B8722C" w:rsidRPr="00D627C4" w:rsidRDefault="001F3BC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C.</w:t>
      </w:r>
      <w:r w:rsidR="00B8722C" w:rsidRPr="00D627C4">
        <w:rPr>
          <w:rFonts w:ascii="Times New Roman" w:hAnsi="Times New Roman"/>
          <w:sz w:val="24"/>
          <w:szCs w:val="24"/>
          <w:lang w:val="vi-VN"/>
        </w:rPr>
        <w:t xml:space="preserve"> </w:t>
      </w:r>
      <w:r w:rsidRPr="00D627C4">
        <w:rPr>
          <w:rFonts w:ascii="Times New Roman" w:hAnsi="Times New Roman"/>
          <w:sz w:val="24"/>
          <w:szCs w:val="24"/>
        </w:rPr>
        <w:t>a</w:t>
      </w:r>
      <w:r w:rsidR="00B8722C" w:rsidRPr="00D627C4">
        <w:rPr>
          <w:rFonts w:ascii="Times New Roman" w:hAnsi="Times New Roman"/>
          <w:sz w:val="24"/>
          <w:szCs w:val="24"/>
          <w:lang w:val="vi-VN"/>
        </w:rPr>
        <w:t>not: Zn → Zn</w:t>
      </w:r>
      <w:r w:rsidR="00B8722C" w:rsidRPr="00D627C4">
        <w:rPr>
          <w:rFonts w:ascii="Times New Roman" w:hAnsi="Times New Roman"/>
          <w:sz w:val="24"/>
          <w:szCs w:val="24"/>
          <w:vertAlign w:val="superscript"/>
          <w:lang w:val="vi-VN"/>
        </w:rPr>
        <w:t>2+</w:t>
      </w:r>
      <w:r w:rsidR="00B8722C" w:rsidRPr="00D627C4">
        <w:rPr>
          <w:rFonts w:ascii="Times New Roman" w:hAnsi="Times New Roman"/>
          <w:sz w:val="24"/>
          <w:szCs w:val="24"/>
          <w:lang w:val="vi-VN"/>
        </w:rPr>
        <w:t xml:space="preserve"> + 2e và </w:t>
      </w:r>
      <w:r w:rsidRPr="00D627C4">
        <w:rPr>
          <w:rFonts w:ascii="Times New Roman" w:hAnsi="Times New Roman"/>
          <w:sz w:val="24"/>
          <w:szCs w:val="24"/>
        </w:rPr>
        <w:t>c</w:t>
      </w:r>
      <w:r w:rsidR="00B8722C" w:rsidRPr="00D627C4">
        <w:rPr>
          <w:rFonts w:ascii="Times New Roman" w:hAnsi="Times New Roman"/>
          <w:sz w:val="24"/>
          <w:szCs w:val="24"/>
          <w:lang w:val="vi-VN"/>
        </w:rPr>
        <w:t>atot: O</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 xml:space="preserve"> + 2H</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O + 4e → 4OH</w:t>
      </w:r>
      <w:r w:rsidR="00B8722C" w:rsidRPr="00D627C4">
        <w:rPr>
          <w:rFonts w:ascii="Times New Roman" w:hAnsi="Times New Roman"/>
          <w:sz w:val="24"/>
          <w:szCs w:val="24"/>
          <w:vertAlign w:val="superscript"/>
          <w:lang w:val="vi-VN"/>
        </w:rPr>
        <w:t>-</w:t>
      </w:r>
      <w:r w:rsidR="00B8722C" w:rsidRPr="00D627C4">
        <w:rPr>
          <w:rFonts w:ascii="Times New Roman" w:hAnsi="Times New Roman"/>
          <w:sz w:val="24"/>
          <w:szCs w:val="24"/>
          <w:lang w:val="vi-VN"/>
        </w:rPr>
        <w:t>.</w:t>
      </w:r>
    </w:p>
    <w:p w:rsidR="00B8722C" w:rsidRPr="00D627C4" w:rsidRDefault="001F3BC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D.</w:t>
      </w:r>
      <w:r w:rsidR="00B8722C" w:rsidRPr="00D627C4">
        <w:rPr>
          <w:rFonts w:ascii="Times New Roman" w:hAnsi="Times New Roman"/>
          <w:sz w:val="24"/>
          <w:szCs w:val="24"/>
          <w:lang w:val="vi-VN"/>
        </w:rPr>
        <w:t xml:space="preserve"> </w:t>
      </w:r>
      <w:r w:rsidRPr="00D627C4">
        <w:rPr>
          <w:rFonts w:ascii="Times New Roman" w:hAnsi="Times New Roman"/>
          <w:sz w:val="24"/>
          <w:szCs w:val="24"/>
        </w:rPr>
        <w:t>a</w:t>
      </w:r>
      <w:r w:rsidR="00B8722C" w:rsidRPr="00D627C4">
        <w:rPr>
          <w:rFonts w:ascii="Times New Roman" w:hAnsi="Times New Roman"/>
          <w:sz w:val="24"/>
          <w:szCs w:val="24"/>
          <w:lang w:val="vi-VN"/>
        </w:rPr>
        <w:t>not: Zn → Zn</w:t>
      </w:r>
      <w:r w:rsidR="00B8722C" w:rsidRPr="00D627C4">
        <w:rPr>
          <w:rFonts w:ascii="Times New Roman" w:hAnsi="Times New Roman"/>
          <w:sz w:val="24"/>
          <w:szCs w:val="24"/>
          <w:vertAlign w:val="superscript"/>
          <w:lang w:val="vi-VN"/>
        </w:rPr>
        <w:t>2+</w:t>
      </w:r>
      <w:r w:rsidR="00B8722C" w:rsidRPr="00D627C4">
        <w:rPr>
          <w:rFonts w:ascii="Times New Roman" w:hAnsi="Times New Roman"/>
          <w:sz w:val="24"/>
          <w:szCs w:val="24"/>
          <w:lang w:val="vi-VN"/>
        </w:rPr>
        <w:t xml:space="preserve"> + 2e và </w:t>
      </w:r>
      <w:r w:rsidRPr="00D627C4">
        <w:rPr>
          <w:rFonts w:ascii="Times New Roman" w:hAnsi="Times New Roman"/>
          <w:sz w:val="24"/>
          <w:szCs w:val="24"/>
        </w:rPr>
        <w:t>c</w:t>
      </w:r>
      <w:r w:rsidR="00B8722C" w:rsidRPr="00D627C4">
        <w:rPr>
          <w:rFonts w:ascii="Times New Roman" w:hAnsi="Times New Roman"/>
          <w:sz w:val="24"/>
          <w:szCs w:val="24"/>
          <w:lang w:val="vi-VN"/>
        </w:rPr>
        <w:t>atot: Fe + 2e → Fe</w:t>
      </w:r>
      <w:r w:rsidR="00B8722C" w:rsidRPr="00D627C4">
        <w:rPr>
          <w:rFonts w:ascii="Times New Roman" w:hAnsi="Times New Roman"/>
          <w:sz w:val="24"/>
          <w:szCs w:val="24"/>
          <w:vertAlign w:val="superscript"/>
          <w:lang w:val="vi-VN"/>
        </w:rPr>
        <w:t>2+</w:t>
      </w:r>
      <w:r w:rsidR="00B8722C" w:rsidRPr="00D627C4">
        <w:rPr>
          <w:rFonts w:ascii="Times New Roman" w:hAnsi="Times New Roman"/>
          <w:sz w:val="24"/>
          <w:szCs w:val="24"/>
          <w:lang w:val="vi-VN"/>
        </w:rPr>
        <w:t>.</w:t>
      </w:r>
    </w:p>
    <w:p w:rsidR="00C93ABD" w:rsidRPr="00D627C4" w:rsidRDefault="00D90A72" w:rsidP="00A936C7">
      <w:pPr>
        <w:pStyle w:val="ListParagraph"/>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45:</w:t>
      </w:r>
      <w:r w:rsidR="00F979D2" w:rsidRPr="00D627C4">
        <w:rPr>
          <w:rFonts w:ascii="Times New Roman" w:hAnsi="Times New Roman"/>
          <w:b/>
          <w:kern w:val="2"/>
          <w:sz w:val="24"/>
          <w:szCs w:val="24"/>
        </w:rPr>
        <w:t xml:space="preserve"> </w:t>
      </w:r>
      <w:r w:rsidR="00534D6C" w:rsidRPr="00D627C4">
        <w:rPr>
          <w:rFonts w:ascii="Times New Roman" w:hAnsi="Times New Roman"/>
          <w:sz w:val="24"/>
          <w:szCs w:val="24"/>
        </w:rPr>
        <w:t>Hợp chất nào sau đây có tính lưỡng tính?</w:t>
      </w:r>
    </w:p>
    <w:p w:rsidR="00F979D2" w:rsidRPr="00D627C4" w:rsidRDefault="00C93ABD" w:rsidP="00A936C7">
      <w:pPr>
        <w:pStyle w:val="ListParagraph"/>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Pr="00AB495B">
        <w:rPr>
          <w:rFonts w:ascii="Times New Roman" w:hAnsi="Times New Roman"/>
          <w:b/>
          <w:color w:val="0066FF"/>
          <w:sz w:val="24"/>
          <w:szCs w:val="24"/>
          <w:lang w:val="vi-VN"/>
        </w:rPr>
        <w:t>A.</w:t>
      </w:r>
      <w:r w:rsidRPr="00D627C4">
        <w:rPr>
          <w:rFonts w:ascii="Times New Roman" w:hAnsi="Times New Roman"/>
          <w:b/>
          <w:sz w:val="24"/>
          <w:szCs w:val="24"/>
          <w:lang w:val="vi-VN"/>
        </w:rPr>
        <w:t xml:space="preserve"> </w:t>
      </w:r>
      <w:r w:rsidR="00480BFF" w:rsidRPr="00D627C4">
        <w:rPr>
          <w:rFonts w:ascii="Times New Roman" w:hAnsi="Times New Roman"/>
          <w:sz w:val="24"/>
          <w:szCs w:val="24"/>
        </w:rPr>
        <w:t>CrO</w:t>
      </w:r>
      <w:r w:rsidRPr="00D627C4">
        <w:rPr>
          <w:rFonts w:ascii="Times New Roman" w:hAnsi="Times New Roman"/>
          <w:sz w:val="24"/>
          <w:szCs w:val="24"/>
          <w:lang w:val="vi-VN"/>
        </w:rPr>
        <w:t>.</w:t>
      </w:r>
      <w:r w:rsidRPr="00D627C4">
        <w:rPr>
          <w:rFonts w:ascii="Times New Roman" w:hAnsi="Times New Roman"/>
          <w:sz w:val="24"/>
          <w:szCs w:val="24"/>
          <w:lang w:val="vi-VN"/>
        </w:rPr>
        <w:tab/>
      </w:r>
      <w:r w:rsidRPr="00AB495B">
        <w:rPr>
          <w:rFonts w:ascii="Times New Roman" w:hAnsi="Times New Roman"/>
          <w:b/>
          <w:color w:val="0066FF"/>
          <w:sz w:val="24"/>
          <w:szCs w:val="24"/>
          <w:lang w:val="vi-VN"/>
        </w:rPr>
        <w:t>B.</w:t>
      </w:r>
      <w:r w:rsidRPr="00D627C4">
        <w:rPr>
          <w:rFonts w:ascii="Times New Roman" w:hAnsi="Times New Roman"/>
          <w:b/>
          <w:sz w:val="24"/>
          <w:szCs w:val="24"/>
          <w:lang w:val="vi-VN"/>
        </w:rPr>
        <w:t xml:space="preserve"> </w:t>
      </w:r>
      <w:r w:rsidRPr="00D627C4">
        <w:rPr>
          <w:rFonts w:ascii="Times New Roman" w:hAnsi="Times New Roman"/>
          <w:sz w:val="24"/>
          <w:szCs w:val="24"/>
        </w:rPr>
        <w:t>C</w:t>
      </w:r>
      <w:r w:rsidR="00480BFF" w:rsidRPr="00D627C4">
        <w:rPr>
          <w:rFonts w:ascii="Times New Roman" w:hAnsi="Times New Roman"/>
          <w:sz w:val="24"/>
          <w:szCs w:val="24"/>
        </w:rPr>
        <w:t>r</w:t>
      </w:r>
      <w:r w:rsidRPr="00D627C4">
        <w:rPr>
          <w:rFonts w:ascii="Times New Roman" w:hAnsi="Times New Roman"/>
          <w:sz w:val="24"/>
          <w:szCs w:val="24"/>
        </w:rPr>
        <w:t>(OH)</w:t>
      </w:r>
      <w:r w:rsidRPr="00D627C4">
        <w:rPr>
          <w:rFonts w:ascii="Times New Roman" w:hAnsi="Times New Roman"/>
          <w:sz w:val="24"/>
          <w:szCs w:val="24"/>
          <w:vertAlign w:val="subscript"/>
        </w:rPr>
        <w:t>2</w:t>
      </w:r>
      <w:r w:rsidRPr="00D627C4">
        <w:rPr>
          <w:rFonts w:ascii="Times New Roman" w:hAnsi="Times New Roman"/>
          <w:sz w:val="24"/>
          <w:szCs w:val="24"/>
          <w:lang w:val="vi-VN"/>
        </w:rPr>
        <w:t>.</w:t>
      </w:r>
      <w:r w:rsidRPr="00D627C4">
        <w:rPr>
          <w:rFonts w:ascii="Times New Roman" w:hAnsi="Times New Roman"/>
          <w:sz w:val="24"/>
          <w:szCs w:val="24"/>
          <w:lang w:val="vi-VN"/>
        </w:rPr>
        <w:tab/>
      </w:r>
      <w:r w:rsidRPr="00AB495B">
        <w:rPr>
          <w:rFonts w:ascii="Times New Roman" w:hAnsi="Times New Roman"/>
          <w:b/>
          <w:color w:val="0066FF"/>
          <w:sz w:val="24"/>
          <w:szCs w:val="24"/>
          <w:lang w:val="vi-VN"/>
        </w:rPr>
        <w:t>C.</w:t>
      </w:r>
      <w:r w:rsidRPr="00D627C4">
        <w:rPr>
          <w:rFonts w:ascii="Times New Roman" w:hAnsi="Times New Roman"/>
          <w:b/>
          <w:sz w:val="24"/>
          <w:szCs w:val="24"/>
          <w:lang w:val="vi-VN"/>
        </w:rPr>
        <w:t xml:space="preserve"> </w:t>
      </w:r>
      <w:r w:rsidR="00480BFF" w:rsidRPr="00D627C4">
        <w:rPr>
          <w:rFonts w:ascii="Times New Roman" w:hAnsi="Times New Roman"/>
          <w:sz w:val="24"/>
          <w:szCs w:val="24"/>
        </w:rPr>
        <w:t>Cr(</w:t>
      </w:r>
      <w:r w:rsidRPr="00D627C4">
        <w:rPr>
          <w:rFonts w:ascii="Times New Roman" w:hAnsi="Times New Roman"/>
          <w:sz w:val="24"/>
          <w:szCs w:val="24"/>
        </w:rPr>
        <w:t>OH</w:t>
      </w:r>
      <w:r w:rsidR="00480BFF" w:rsidRPr="00D627C4">
        <w:rPr>
          <w:rFonts w:ascii="Times New Roman" w:hAnsi="Times New Roman"/>
          <w:sz w:val="24"/>
          <w:szCs w:val="24"/>
        </w:rPr>
        <w:t>)</w:t>
      </w:r>
      <w:r w:rsidR="00480BFF" w:rsidRPr="00D627C4">
        <w:rPr>
          <w:rFonts w:ascii="Times New Roman" w:hAnsi="Times New Roman"/>
          <w:sz w:val="24"/>
          <w:szCs w:val="24"/>
          <w:vertAlign w:val="subscript"/>
        </w:rPr>
        <w:t>3</w:t>
      </w:r>
      <w:r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Pr="00AB495B">
        <w:rPr>
          <w:rFonts w:ascii="Times New Roman" w:hAnsi="Times New Roman"/>
          <w:b/>
          <w:color w:val="0066FF"/>
          <w:sz w:val="24"/>
          <w:szCs w:val="24"/>
          <w:lang w:val="vi-VN"/>
        </w:rPr>
        <w:t>D.</w:t>
      </w:r>
      <w:r w:rsidRPr="00D627C4">
        <w:rPr>
          <w:rFonts w:ascii="Times New Roman" w:hAnsi="Times New Roman"/>
          <w:b/>
          <w:sz w:val="24"/>
          <w:szCs w:val="24"/>
          <w:lang w:val="vi-VN"/>
        </w:rPr>
        <w:t xml:space="preserve"> </w:t>
      </w:r>
      <w:r w:rsidR="00480BFF" w:rsidRPr="00D627C4">
        <w:rPr>
          <w:rFonts w:ascii="Times New Roman" w:hAnsi="Times New Roman"/>
          <w:sz w:val="24"/>
          <w:szCs w:val="24"/>
        </w:rPr>
        <w:t>CrO</w:t>
      </w:r>
      <w:r w:rsidR="00480BFF" w:rsidRPr="00D627C4">
        <w:rPr>
          <w:rFonts w:ascii="Times New Roman" w:hAnsi="Times New Roman"/>
          <w:sz w:val="24"/>
          <w:szCs w:val="24"/>
          <w:vertAlign w:val="subscript"/>
        </w:rPr>
        <w:t>3</w:t>
      </w:r>
      <w:r w:rsidRPr="00D627C4">
        <w:rPr>
          <w:rFonts w:ascii="Times New Roman" w:hAnsi="Times New Roman"/>
          <w:sz w:val="24"/>
          <w:szCs w:val="24"/>
          <w:lang w:val="vi-VN"/>
        </w:rPr>
        <w:t>.</w:t>
      </w:r>
    </w:p>
    <w:p w:rsidR="00480BFF" w:rsidRPr="00D627C4" w:rsidRDefault="00D90A72" w:rsidP="00A936C7">
      <w:pPr>
        <w:tabs>
          <w:tab w:val="left" w:pos="270"/>
          <w:tab w:val="left" w:pos="2552"/>
          <w:tab w:val="left" w:pos="2880"/>
          <w:tab w:val="left" w:pos="5103"/>
          <w:tab w:val="left" w:pos="5310"/>
          <w:tab w:val="left" w:pos="7655"/>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46:</w:t>
      </w:r>
      <w:r w:rsidR="00F979D2" w:rsidRPr="00D627C4">
        <w:rPr>
          <w:rFonts w:ascii="Times New Roman" w:hAnsi="Times New Roman"/>
          <w:b/>
          <w:kern w:val="2"/>
          <w:sz w:val="24"/>
          <w:szCs w:val="24"/>
        </w:rPr>
        <w:t xml:space="preserve"> </w:t>
      </w:r>
      <w:r w:rsidR="00480BFF" w:rsidRPr="00D627C4">
        <w:rPr>
          <w:rFonts w:ascii="Times New Roman" w:hAnsi="Times New Roman"/>
          <w:sz w:val="24"/>
          <w:szCs w:val="24"/>
        </w:rPr>
        <w:t xml:space="preserve">Trong phân tử nhôm </w:t>
      </w:r>
      <w:r w:rsidR="003C6B42" w:rsidRPr="00D627C4">
        <w:rPr>
          <w:rFonts w:ascii="Times New Roman" w:hAnsi="Times New Roman"/>
          <w:sz w:val="24"/>
          <w:szCs w:val="24"/>
        </w:rPr>
        <w:t>bromua</w:t>
      </w:r>
      <w:r w:rsidR="00480BFF" w:rsidRPr="00D627C4">
        <w:rPr>
          <w:rFonts w:ascii="Times New Roman" w:hAnsi="Times New Roman"/>
          <w:sz w:val="24"/>
          <w:szCs w:val="24"/>
        </w:rPr>
        <w:t xml:space="preserve">, tỉ lệ số nguyên tử nhôm và nguyên tử </w:t>
      </w:r>
      <w:r w:rsidR="003C6B42" w:rsidRPr="00D627C4">
        <w:rPr>
          <w:rFonts w:ascii="Times New Roman" w:hAnsi="Times New Roman"/>
          <w:sz w:val="24"/>
          <w:szCs w:val="24"/>
        </w:rPr>
        <w:t>brom</w:t>
      </w:r>
      <w:r w:rsidR="00480BFF" w:rsidRPr="00D627C4">
        <w:rPr>
          <w:rFonts w:ascii="Times New Roman" w:hAnsi="Times New Roman"/>
          <w:sz w:val="24"/>
          <w:szCs w:val="24"/>
        </w:rPr>
        <w:t xml:space="preserve"> là </w:t>
      </w:r>
    </w:p>
    <w:p w:rsidR="00F979D2" w:rsidRPr="00D627C4" w:rsidRDefault="003C6B42" w:rsidP="00A936C7">
      <w:pPr>
        <w:tabs>
          <w:tab w:val="left" w:pos="270"/>
          <w:tab w:val="left" w:pos="2552"/>
          <w:tab w:val="left" w:pos="2880"/>
          <w:tab w:val="left" w:pos="5103"/>
          <w:tab w:val="left" w:pos="5310"/>
          <w:tab w:val="left" w:pos="7655"/>
          <w:tab w:val="left" w:pos="7830"/>
        </w:tabs>
        <w:spacing w:line="276" w:lineRule="auto"/>
        <w:jc w:val="both"/>
        <w:rPr>
          <w:rFonts w:ascii="Times New Roman" w:hAnsi="Times New Roman"/>
          <w:sz w:val="24"/>
          <w:szCs w:val="24"/>
        </w:rPr>
      </w:pPr>
      <w:r w:rsidRPr="00D627C4">
        <w:rPr>
          <w:rFonts w:ascii="Times New Roman" w:hAnsi="Times New Roman"/>
          <w:b/>
          <w:sz w:val="24"/>
          <w:szCs w:val="24"/>
        </w:rPr>
        <w:tab/>
      </w:r>
      <w:r w:rsidR="00480BFF" w:rsidRPr="00AB495B">
        <w:rPr>
          <w:rFonts w:ascii="Times New Roman" w:hAnsi="Times New Roman"/>
          <w:b/>
          <w:color w:val="0066FF"/>
          <w:sz w:val="24"/>
          <w:szCs w:val="24"/>
        </w:rPr>
        <w:t>A.</w:t>
      </w:r>
      <w:r w:rsidR="00480BFF" w:rsidRPr="00D627C4">
        <w:rPr>
          <w:rFonts w:ascii="Times New Roman" w:hAnsi="Times New Roman"/>
          <w:sz w:val="24"/>
          <w:szCs w:val="24"/>
        </w:rPr>
        <w:t xml:space="preserve"> 3 : 1.</w:t>
      </w:r>
      <w:r w:rsidR="00480BFF" w:rsidRPr="00D627C4">
        <w:rPr>
          <w:rFonts w:ascii="Times New Roman" w:hAnsi="Times New Roman"/>
          <w:sz w:val="24"/>
          <w:szCs w:val="24"/>
        </w:rPr>
        <w:tab/>
      </w:r>
      <w:r w:rsidRPr="00D627C4">
        <w:rPr>
          <w:rFonts w:ascii="Times New Roman" w:hAnsi="Times New Roman"/>
          <w:sz w:val="24"/>
          <w:szCs w:val="24"/>
        </w:rPr>
        <w:tab/>
      </w:r>
      <w:r w:rsidR="00480BFF" w:rsidRPr="00AB495B">
        <w:rPr>
          <w:rFonts w:ascii="Times New Roman" w:hAnsi="Times New Roman"/>
          <w:b/>
          <w:color w:val="0066FF"/>
          <w:sz w:val="24"/>
          <w:szCs w:val="24"/>
        </w:rPr>
        <w:t>B.</w:t>
      </w:r>
      <w:r w:rsidR="00480BFF" w:rsidRPr="00D627C4">
        <w:rPr>
          <w:rFonts w:ascii="Times New Roman" w:hAnsi="Times New Roman"/>
          <w:sz w:val="24"/>
          <w:szCs w:val="24"/>
        </w:rPr>
        <w:t xml:space="preserve"> 2 : 1.</w:t>
      </w:r>
      <w:r w:rsidR="00480BFF" w:rsidRPr="00D627C4">
        <w:rPr>
          <w:rFonts w:ascii="Times New Roman" w:hAnsi="Times New Roman"/>
          <w:sz w:val="24"/>
          <w:szCs w:val="24"/>
        </w:rPr>
        <w:tab/>
      </w:r>
      <w:r w:rsidRPr="00D627C4">
        <w:rPr>
          <w:rFonts w:ascii="Times New Roman" w:hAnsi="Times New Roman"/>
          <w:sz w:val="24"/>
          <w:szCs w:val="24"/>
        </w:rPr>
        <w:tab/>
      </w:r>
      <w:r w:rsidR="00480BFF" w:rsidRPr="00AB495B">
        <w:rPr>
          <w:rFonts w:ascii="Times New Roman" w:hAnsi="Times New Roman"/>
          <w:b/>
          <w:color w:val="0066FF"/>
          <w:sz w:val="24"/>
          <w:szCs w:val="24"/>
        </w:rPr>
        <w:t>C.</w:t>
      </w:r>
      <w:r w:rsidR="00480BFF" w:rsidRPr="00D627C4">
        <w:rPr>
          <w:rFonts w:ascii="Times New Roman" w:hAnsi="Times New Roman"/>
          <w:sz w:val="24"/>
          <w:szCs w:val="24"/>
        </w:rPr>
        <w:t xml:space="preserve"> 1 : 3.</w:t>
      </w:r>
      <w:r w:rsidR="00480BFF" w:rsidRPr="00D627C4">
        <w:rPr>
          <w:rFonts w:ascii="Times New Roman" w:hAnsi="Times New Roman"/>
          <w:sz w:val="24"/>
          <w:szCs w:val="24"/>
        </w:rPr>
        <w:tab/>
      </w:r>
      <w:r w:rsidRPr="00D627C4">
        <w:rPr>
          <w:rFonts w:ascii="Times New Roman" w:hAnsi="Times New Roman"/>
          <w:sz w:val="24"/>
          <w:szCs w:val="24"/>
        </w:rPr>
        <w:tab/>
      </w:r>
      <w:r w:rsidR="00480BFF" w:rsidRPr="00AB495B">
        <w:rPr>
          <w:rFonts w:ascii="Times New Roman" w:hAnsi="Times New Roman"/>
          <w:b/>
          <w:color w:val="0066FF"/>
          <w:sz w:val="24"/>
          <w:szCs w:val="24"/>
        </w:rPr>
        <w:t>D.</w:t>
      </w:r>
      <w:r w:rsidR="00480BFF" w:rsidRPr="00D627C4">
        <w:rPr>
          <w:rFonts w:ascii="Times New Roman" w:hAnsi="Times New Roman"/>
          <w:sz w:val="24"/>
          <w:szCs w:val="24"/>
        </w:rPr>
        <w:t xml:space="preserve"> 1 : 2.</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47:</w:t>
      </w:r>
      <w:r w:rsidR="00534D6C" w:rsidRPr="00D627C4">
        <w:rPr>
          <w:bCs/>
          <w:lang w:val="it-CH"/>
        </w:rPr>
        <w:t xml:space="preserve"> </w:t>
      </w:r>
      <w:r w:rsidR="00516B83" w:rsidRPr="00D627C4">
        <w:rPr>
          <w:lang w:val="vi-VN"/>
        </w:rPr>
        <w:t>Cho các kim loại sau: Au, Al, Cu, Fe. Kim loại có tính dẻo cao nhất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Au.       </w:t>
      </w:r>
      <w:r w:rsidRPr="00D627C4">
        <w:rPr>
          <w:lang w:val="vi-VN"/>
        </w:rPr>
        <w:tab/>
      </w:r>
      <w:r w:rsidR="00516B83" w:rsidRPr="00AB495B">
        <w:rPr>
          <w:b/>
          <w:bCs/>
          <w:color w:val="0066FF"/>
          <w:lang w:val="vi-VN"/>
        </w:rPr>
        <w:t>B.</w:t>
      </w:r>
      <w:r w:rsidR="00516B83" w:rsidRPr="00D627C4">
        <w:rPr>
          <w:lang w:val="vi-VN"/>
        </w:rPr>
        <w:t xml:space="preserve"> Cu.       </w:t>
      </w:r>
      <w:r w:rsidRPr="00D627C4">
        <w:rPr>
          <w:lang w:val="vi-VN"/>
        </w:rPr>
        <w:tab/>
      </w:r>
      <w:r w:rsidR="00516B83" w:rsidRPr="00AB495B">
        <w:rPr>
          <w:b/>
          <w:bCs/>
          <w:color w:val="0066FF"/>
          <w:lang w:val="vi-VN"/>
        </w:rPr>
        <w:t>C.</w:t>
      </w:r>
      <w:r w:rsidR="00516B83" w:rsidRPr="00D627C4">
        <w:rPr>
          <w:lang w:val="vi-VN"/>
        </w:rPr>
        <w:t xml:space="preserve"> Fe.       </w:t>
      </w:r>
      <w:r w:rsidRPr="00D627C4">
        <w:rPr>
          <w:lang w:val="vi-VN"/>
        </w:rPr>
        <w:tab/>
      </w:r>
      <w:r w:rsidR="00516B83" w:rsidRPr="00AB495B">
        <w:rPr>
          <w:b/>
          <w:bCs/>
          <w:color w:val="0066FF"/>
          <w:lang w:val="vi-VN"/>
        </w:rPr>
        <w:t>D.</w:t>
      </w:r>
      <w:r w:rsidR="00516B83" w:rsidRPr="00D627C4">
        <w:rPr>
          <w:lang w:val="vi-VN"/>
        </w:rPr>
        <w:t xml:space="preserve"> Al.</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48:</w:t>
      </w:r>
      <w:r w:rsidR="00516B83" w:rsidRPr="00D627C4">
        <w:rPr>
          <w:lang w:val="vi-VN"/>
        </w:rPr>
        <w:t xml:space="preserve"> Este nào dưới đây tác dụng với dung dịch NaOH, đun nóng thu được metanol?</w:t>
      </w:r>
    </w:p>
    <w:p w:rsidR="00516B83"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Etyl axetat.       </w:t>
      </w:r>
      <w:r w:rsidRPr="00D627C4">
        <w:rPr>
          <w:lang w:val="vi-VN"/>
        </w:rPr>
        <w:tab/>
      </w:r>
      <w:r w:rsidR="00516B83" w:rsidRPr="00AB495B">
        <w:rPr>
          <w:b/>
          <w:bCs/>
          <w:color w:val="0066FF"/>
          <w:lang w:val="vi-VN"/>
        </w:rPr>
        <w:t>B.</w:t>
      </w:r>
      <w:r w:rsidR="00516B83" w:rsidRPr="00D627C4">
        <w:rPr>
          <w:lang w:val="vi-VN"/>
        </w:rPr>
        <w:t xml:space="preserve"> Propyl fomat.       </w:t>
      </w:r>
      <w:r w:rsidRPr="00D627C4">
        <w:rPr>
          <w:lang w:val="vi-VN"/>
        </w:rPr>
        <w:tab/>
      </w:r>
      <w:r w:rsidR="00516B83" w:rsidRPr="00AB495B">
        <w:rPr>
          <w:b/>
          <w:bCs/>
          <w:color w:val="0066FF"/>
          <w:lang w:val="vi-VN"/>
        </w:rPr>
        <w:t>C.</w:t>
      </w:r>
      <w:r w:rsidR="00516B83" w:rsidRPr="00D627C4">
        <w:rPr>
          <w:lang w:val="vi-VN"/>
        </w:rPr>
        <w:t xml:space="preserve"> Metyl axetat.       </w:t>
      </w:r>
      <w:r w:rsidRPr="00D627C4">
        <w:rPr>
          <w:lang w:val="vi-VN"/>
        </w:rPr>
        <w:tab/>
      </w:r>
      <w:r w:rsidR="00516B83" w:rsidRPr="00AB495B">
        <w:rPr>
          <w:b/>
          <w:bCs/>
          <w:color w:val="0066FF"/>
          <w:lang w:val="vi-VN"/>
        </w:rPr>
        <w:t>D.</w:t>
      </w:r>
      <w:r w:rsidR="00516B83" w:rsidRPr="00D627C4">
        <w:rPr>
          <w:lang w:val="vi-VN"/>
        </w:rPr>
        <w:t xml:space="preserve"> Etyl fomat.</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pPr>
      <w:r w:rsidRPr="00AB495B">
        <w:rPr>
          <w:b/>
          <w:color w:val="FF0000"/>
          <w:kern w:val="2"/>
        </w:rPr>
        <w:t>Câu 49:</w:t>
      </w:r>
      <w:r w:rsidR="00F979D2" w:rsidRPr="00D627C4">
        <w:rPr>
          <w:b/>
          <w:kern w:val="2"/>
        </w:rPr>
        <w:t xml:space="preserve"> </w:t>
      </w:r>
      <w:r w:rsidR="00516B83" w:rsidRPr="00D627C4">
        <w:rPr>
          <w:lang w:val="vi-VN"/>
        </w:rPr>
        <w:t xml:space="preserve">Ở điều kiện thường, bari tác dụng với nước sinh ra </w:t>
      </w:r>
      <w:r w:rsidR="00516B83" w:rsidRPr="00D627C4">
        <w:t>chất X</w:t>
      </w:r>
      <w:r w:rsidR="00516B83" w:rsidRPr="00D627C4">
        <w:rPr>
          <w:lang w:val="vi-VN"/>
        </w:rPr>
        <w:t xml:space="preserve"> và khí hiđro. </w:t>
      </w:r>
      <w:r w:rsidR="00516B83" w:rsidRPr="00D627C4">
        <w:t>Chất X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BaCO</w:t>
      </w:r>
      <w:r w:rsidR="00516B83" w:rsidRPr="00D627C4">
        <w:rPr>
          <w:vertAlign w:val="subscript"/>
          <w:lang w:val="vi-VN"/>
        </w:rPr>
        <w:t>3</w:t>
      </w:r>
      <w:r w:rsidR="00516B83" w:rsidRPr="00D627C4">
        <w:rPr>
          <w:lang w:val="vi-VN"/>
        </w:rPr>
        <w:t xml:space="preserve">.       </w:t>
      </w:r>
      <w:r w:rsidRPr="00D627C4">
        <w:rPr>
          <w:lang w:val="vi-VN"/>
        </w:rPr>
        <w:tab/>
      </w:r>
      <w:r w:rsidR="00516B83" w:rsidRPr="00AB495B">
        <w:rPr>
          <w:b/>
          <w:bCs/>
          <w:color w:val="0066FF"/>
          <w:lang w:val="vi-VN"/>
        </w:rPr>
        <w:t>B.</w:t>
      </w:r>
      <w:r w:rsidR="00516B83" w:rsidRPr="00D627C4">
        <w:rPr>
          <w:lang w:val="vi-VN"/>
        </w:rPr>
        <w:t xml:space="preserve"> BaO.       </w:t>
      </w:r>
      <w:r w:rsidRPr="00D627C4">
        <w:rPr>
          <w:lang w:val="vi-VN"/>
        </w:rPr>
        <w:tab/>
      </w:r>
      <w:r w:rsidR="00516B83" w:rsidRPr="00AB495B">
        <w:rPr>
          <w:b/>
          <w:bCs/>
          <w:color w:val="0066FF"/>
          <w:lang w:val="vi-VN"/>
        </w:rPr>
        <w:t>C.</w:t>
      </w:r>
      <w:r w:rsidR="00516B83" w:rsidRPr="00D627C4">
        <w:rPr>
          <w:lang w:val="vi-VN"/>
        </w:rPr>
        <w:t xml:space="preserve"> BaSO</w:t>
      </w:r>
      <w:r w:rsidR="00516B83" w:rsidRPr="00D627C4">
        <w:rPr>
          <w:vertAlign w:val="subscript"/>
          <w:lang w:val="vi-VN"/>
        </w:rPr>
        <w:t>4</w:t>
      </w:r>
      <w:r w:rsidR="00516B83" w:rsidRPr="00D627C4">
        <w:rPr>
          <w:lang w:val="vi-VN"/>
        </w:rPr>
        <w:t xml:space="preserve">.       </w:t>
      </w:r>
      <w:r w:rsidRPr="00D627C4">
        <w:rPr>
          <w:lang w:val="vi-VN"/>
        </w:rPr>
        <w:tab/>
      </w:r>
      <w:r w:rsidR="00516B83" w:rsidRPr="00AB495B">
        <w:rPr>
          <w:b/>
          <w:bCs/>
          <w:color w:val="0066FF"/>
          <w:lang w:val="vi-VN"/>
        </w:rPr>
        <w:t>D.</w:t>
      </w:r>
      <w:r w:rsidR="00516B83" w:rsidRPr="00D627C4">
        <w:rPr>
          <w:lang w:val="vi-VN"/>
        </w:rPr>
        <w:t xml:space="preserve"> Ba(OH)</w:t>
      </w:r>
      <w:r w:rsidR="00516B83" w:rsidRPr="00D627C4">
        <w:rPr>
          <w:vertAlign w:val="subscript"/>
          <w:lang w:val="vi-VN"/>
        </w:rPr>
        <w:t>2</w:t>
      </w:r>
      <w:r w:rsidR="00516B83" w:rsidRPr="00D627C4">
        <w:rPr>
          <w:lang w:val="vi-VN"/>
        </w:rPr>
        <w:t>.</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50:</w:t>
      </w:r>
      <w:r w:rsidR="00F979D2" w:rsidRPr="00D627C4">
        <w:rPr>
          <w:b/>
          <w:kern w:val="2"/>
        </w:rPr>
        <w:t xml:space="preserve"> </w:t>
      </w:r>
      <w:r w:rsidR="00516B83" w:rsidRPr="00D627C4">
        <w:rPr>
          <w:lang w:val="vi-VN"/>
        </w:rPr>
        <w:t>Chất nào sau đây không phải là polime?</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Tơ nilon-6.       </w:t>
      </w:r>
      <w:r w:rsidRPr="00D627C4">
        <w:rPr>
          <w:lang w:val="vi-VN"/>
        </w:rPr>
        <w:tab/>
      </w:r>
      <w:r w:rsidR="00516B83" w:rsidRPr="00AB495B">
        <w:rPr>
          <w:b/>
          <w:bCs/>
          <w:color w:val="0066FF"/>
          <w:lang w:val="vi-VN"/>
        </w:rPr>
        <w:t>B.</w:t>
      </w:r>
      <w:r w:rsidR="00516B83" w:rsidRPr="00D627C4">
        <w:rPr>
          <w:lang w:val="vi-VN"/>
        </w:rPr>
        <w:t xml:space="preserve"> Etyl axetat.       </w:t>
      </w:r>
      <w:r w:rsidRPr="00D627C4">
        <w:rPr>
          <w:lang w:val="vi-VN"/>
        </w:rPr>
        <w:tab/>
      </w:r>
      <w:r w:rsidR="00516B83" w:rsidRPr="00AB495B">
        <w:rPr>
          <w:b/>
          <w:bCs/>
          <w:color w:val="0066FF"/>
          <w:lang w:val="vi-VN"/>
        </w:rPr>
        <w:t>C.</w:t>
      </w:r>
      <w:r w:rsidR="00516B83" w:rsidRPr="00D627C4">
        <w:rPr>
          <w:lang w:val="vi-VN"/>
        </w:rPr>
        <w:t xml:space="preserve"> Polietilen.       </w:t>
      </w:r>
      <w:r w:rsidRPr="00D627C4">
        <w:rPr>
          <w:lang w:val="vi-VN"/>
        </w:rPr>
        <w:tab/>
      </w:r>
      <w:r w:rsidR="00516B83" w:rsidRPr="00AB495B">
        <w:rPr>
          <w:b/>
          <w:bCs/>
          <w:color w:val="0066FF"/>
          <w:lang w:val="vi-VN"/>
        </w:rPr>
        <w:t>D.</w:t>
      </w:r>
      <w:r w:rsidR="00516B83" w:rsidRPr="00D627C4">
        <w:rPr>
          <w:lang w:val="vi-VN"/>
        </w:rPr>
        <w:t xml:space="preserve"> Tơ nilon-6,6.</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51:</w:t>
      </w:r>
      <w:r w:rsidR="00F979D2" w:rsidRPr="00D627C4">
        <w:rPr>
          <w:b/>
          <w:kern w:val="2"/>
        </w:rPr>
        <w:t xml:space="preserve"> </w:t>
      </w:r>
      <w:r w:rsidR="00516B83" w:rsidRPr="00D627C4">
        <w:rPr>
          <w:lang w:val="vi-VN"/>
        </w:rPr>
        <w:t>Dung dịch nào sau đây có môi trường pH &gt; 7?</w:t>
      </w:r>
    </w:p>
    <w:p w:rsidR="00516B83"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NaOH.       </w:t>
      </w:r>
      <w:r w:rsidRPr="00D627C4">
        <w:rPr>
          <w:lang w:val="vi-VN"/>
        </w:rPr>
        <w:tab/>
      </w:r>
      <w:r w:rsidR="00516B83" w:rsidRPr="00AB495B">
        <w:rPr>
          <w:b/>
          <w:bCs/>
          <w:color w:val="0066FF"/>
          <w:lang w:val="vi-VN"/>
        </w:rPr>
        <w:t>B.</w:t>
      </w:r>
      <w:r w:rsidR="00516B83" w:rsidRPr="00D627C4">
        <w:rPr>
          <w:lang w:val="vi-VN"/>
        </w:rPr>
        <w:t xml:space="preserve"> CH</w:t>
      </w:r>
      <w:r w:rsidR="00516B83" w:rsidRPr="00D627C4">
        <w:rPr>
          <w:vertAlign w:val="subscript"/>
          <w:lang w:val="vi-VN"/>
        </w:rPr>
        <w:t>3</w:t>
      </w:r>
      <w:r w:rsidR="00516B83" w:rsidRPr="00D627C4">
        <w:rPr>
          <w:lang w:val="vi-VN"/>
        </w:rPr>
        <w:t xml:space="preserve">COOH.       </w:t>
      </w:r>
      <w:r w:rsidRPr="00D627C4">
        <w:rPr>
          <w:lang w:val="vi-VN"/>
        </w:rPr>
        <w:tab/>
      </w:r>
      <w:r w:rsidR="00516B83" w:rsidRPr="00AB495B">
        <w:rPr>
          <w:b/>
          <w:bCs/>
          <w:color w:val="0066FF"/>
          <w:lang w:val="vi-VN"/>
        </w:rPr>
        <w:t>C.</w:t>
      </w:r>
      <w:r w:rsidR="00516B83" w:rsidRPr="00D627C4">
        <w:rPr>
          <w:lang w:val="vi-VN"/>
        </w:rPr>
        <w:t xml:space="preserve"> NaHSO</w:t>
      </w:r>
      <w:r w:rsidR="00516B83" w:rsidRPr="00D627C4">
        <w:rPr>
          <w:vertAlign w:val="subscript"/>
          <w:lang w:val="vi-VN"/>
        </w:rPr>
        <w:t>4</w:t>
      </w:r>
      <w:r w:rsidR="00516B83" w:rsidRPr="00D627C4">
        <w:rPr>
          <w:lang w:val="vi-VN"/>
        </w:rPr>
        <w:t xml:space="preserve">.       </w:t>
      </w:r>
      <w:r w:rsidRPr="00D627C4">
        <w:rPr>
          <w:lang w:val="vi-VN"/>
        </w:rPr>
        <w:tab/>
      </w:r>
      <w:r w:rsidR="00516B83" w:rsidRPr="00AB495B">
        <w:rPr>
          <w:b/>
          <w:bCs/>
          <w:color w:val="0066FF"/>
          <w:lang w:val="vi-VN"/>
        </w:rPr>
        <w:t>D.</w:t>
      </w:r>
      <w:r w:rsidR="00516B83" w:rsidRPr="00D627C4">
        <w:rPr>
          <w:lang w:val="vi-VN"/>
        </w:rPr>
        <w:t xml:space="preserve"> HCl.</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52:</w:t>
      </w:r>
      <w:r w:rsidR="00F979D2" w:rsidRPr="00D627C4">
        <w:rPr>
          <w:b/>
          <w:kern w:val="2"/>
        </w:rPr>
        <w:t xml:space="preserve"> </w:t>
      </w:r>
      <w:r w:rsidR="00516B83" w:rsidRPr="00D627C4">
        <w:rPr>
          <w:lang w:val="vi-VN"/>
        </w:rPr>
        <w:t>Một mẫu nước cứng</w:t>
      </w:r>
      <w:r w:rsidR="003C6B42" w:rsidRPr="00D627C4">
        <w:t xml:space="preserve"> tạm thời</w:t>
      </w:r>
      <w:r w:rsidR="00516B83" w:rsidRPr="00D627C4">
        <w:rPr>
          <w:lang w:val="vi-VN"/>
        </w:rPr>
        <w:t xml:space="preserve"> có chứa các ion:</w:t>
      </w:r>
      <w:r w:rsidR="003C6B42" w:rsidRPr="00D627C4">
        <w:t xml:space="preserve"> </w:t>
      </w:r>
      <w:r w:rsidR="003C6B42" w:rsidRPr="00D627C4">
        <w:rPr>
          <w:position w:val="-12"/>
        </w:rPr>
        <w:object w:dxaOrig="207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9.5pt" o:ole="">
            <v:imagedata r:id="rId9" o:title=""/>
          </v:shape>
          <o:OLEObject Type="Embed" ProgID="Equation.DSMT4" ShapeID="_x0000_i1025" DrawAspect="Content" ObjectID="_1764755191" r:id="rId10"/>
        </w:object>
      </w:r>
      <w:r w:rsidR="00516B83" w:rsidRPr="00D627C4">
        <w:rPr>
          <w:lang w:val="vi-VN"/>
        </w:rPr>
        <w:t>. Chất có khả năng làm mềm mẫu nước cứng trên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NaHCO</w:t>
      </w:r>
      <w:r w:rsidR="00516B83" w:rsidRPr="00D627C4">
        <w:rPr>
          <w:vertAlign w:val="subscript"/>
          <w:lang w:val="vi-VN"/>
        </w:rPr>
        <w:t>3</w:t>
      </w:r>
      <w:r w:rsidR="00516B83" w:rsidRPr="00D627C4">
        <w:rPr>
          <w:lang w:val="vi-VN"/>
        </w:rPr>
        <w:t xml:space="preserve">.       </w:t>
      </w:r>
      <w:r w:rsidRPr="00D627C4">
        <w:rPr>
          <w:lang w:val="vi-VN"/>
        </w:rPr>
        <w:tab/>
      </w:r>
      <w:r w:rsidR="00516B83" w:rsidRPr="00AB495B">
        <w:rPr>
          <w:b/>
          <w:bCs/>
          <w:color w:val="0066FF"/>
          <w:lang w:val="vi-VN"/>
        </w:rPr>
        <w:t>B.</w:t>
      </w:r>
      <w:r w:rsidR="00516B83" w:rsidRPr="00D627C4">
        <w:rPr>
          <w:lang w:val="vi-VN"/>
        </w:rPr>
        <w:t xml:space="preserve"> Na</w:t>
      </w:r>
      <w:r w:rsidRPr="00D627C4">
        <w:rPr>
          <w:vertAlign w:val="subscript"/>
        </w:rPr>
        <w:t>3</w:t>
      </w:r>
      <w:r w:rsidRPr="00D627C4">
        <w:t>P</w:t>
      </w:r>
      <w:r w:rsidR="00516B83" w:rsidRPr="00D627C4">
        <w:rPr>
          <w:lang w:val="vi-VN"/>
        </w:rPr>
        <w:t>O</w:t>
      </w:r>
      <w:r w:rsidRPr="00D627C4">
        <w:rPr>
          <w:vertAlign w:val="subscript"/>
        </w:rPr>
        <w:t>4</w:t>
      </w:r>
      <w:r w:rsidR="00516B83" w:rsidRPr="00D627C4">
        <w:rPr>
          <w:lang w:val="vi-VN"/>
        </w:rPr>
        <w:t xml:space="preserve">.       </w:t>
      </w:r>
      <w:r w:rsidRPr="00D627C4">
        <w:rPr>
          <w:lang w:val="vi-VN"/>
        </w:rPr>
        <w:tab/>
      </w:r>
      <w:r w:rsidR="00516B83" w:rsidRPr="00AB495B">
        <w:rPr>
          <w:b/>
          <w:bCs/>
          <w:color w:val="0066FF"/>
          <w:lang w:val="vi-VN"/>
        </w:rPr>
        <w:t>C.</w:t>
      </w:r>
      <w:r w:rsidR="00516B83" w:rsidRPr="00D627C4">
        <w:rPr>
          <w:lang w:val="vi-VN"/>
        </w:rPr>
        <w:t xml:space="preserve"> MgCl</w:t>
      </w:r>
      <w:r w:rsidR="00516B83" w:rsidRPr="00D627C4">
        <w:rPr>
          <w:vertAlign w:val="subscript"/>
          <w:lang w:val="vi-VN"/>
        </w:rPr>
        <w:t>2</w:t>
      </w:r>
      <w:r w:rsidR="00516B83" w:rsidRPr="00D627C4">
        <w:rPr>
          <w:lang w:val="vi-VN"/>
        </w:rPr>
        <w:t xml:space="preserve">.       </w:t>
      </w:r>
      <w:r w:rsidRPr="00D627C4">
        <w:rPr>
          <w:lang w:val="vi-VN"/>
        </w:rPr>
        <w:tab/>
      </w:r>
      <w:r w:rsidR="00516B83" w:rsidRPr="00AB495B">
        <w:rPr>
          <w:b/>
          <w:bCs/>
          <w:color w:val="0066FF"/>
          <w:lang w:val="vi-VN"/>
        </w:rPr>
        <w:t>D.</w:t>
      </w:r>
      <w:r w:rsidR="00516B83" w:rsidRPr="00D627C4">
        <w:rPr>
          <w:lang w:val="vi-VN"/>
        </w:rPr>
        <w:t xml:space="preserve"> HCl.</w:t>
      </w:r>
    </w:p>
    <w:p w:rsidR="00B8722C"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53:</w:t>
      </w:r>
      <w:r w:rsidR="00F979D2" w:rsidRPr="00D627C4">
        <w:rPr>
          <w:rFonts w:ascii="Times New Roman" w:hAnsi="Times New Roman"/>
          <w:b/>
          <w:kern w:val="2"/>
          <w:sz w:val="24"/>
          <w:szCs w:val="24"/>
        </w:rPr>
        <w:t xml:space="preserve"> </w:t>
      </w:r>
      <w:r w:rsidR="00B8722C" w:rsidRPr="00D627C4">
        <w:rPr>
          <w:rFonts w:ascii="Times New Roman" w:hAnsi="Times New Roman"/>
          <w:sz w:val="24"/>
          <w:szCs w:val="24"/>
          <w:lang w:val="vi-VN"/>
        </w:rPr>
        <w:t xml:space="preserve">Trong công nghiệp, chất X </w:t>
      </w:r>
      <w:r w:rsidR="00B8722C" w:rsidRPr="00D627C4">
        <w:rPr>
          <w:rFonts w:ascii="Times New Roman" w:hAnsi="Times New Roman"/>
          <w:sz w:val="24"/>
          <w:szCs w:val="24"/>
        </w:rPr>
        <w:t xml:space="preserve">dùng </w:t>
      </w:r>
      <w:r w:rsidR="00B8722C" w:rsidRPr="00D627C4">
        <w:rPr>
          <w:rFonts w:ascii="Times New Roman" w:hAnsi="Times New Roman"/>
          <w:sz w:val="24"/>
          <w:szCs w:val="24"/>
          <w:lang w:val="vi-VN"/>
        </w:rPr>
        <w:t>pha chế thêm vào xăng để tạo ra nhiêu liệu xăng sinh học E5. Chất X là</w:t>
      </w:r>
    </w:p>
    <w:p w:rsidR="00F979D2" w:rsidRPr="00D627C4" w:rsidRDefault="003C6B4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A.</w:t>
      </w:r>
      <w:r w:rsidR="00B8722C" w:rsidRPr="00D627C4">
        <w:rPr>
          <w:rFonts w:ascii="Times New Roman" w:hAnsi="Times New Roman"/>
          <w:sz w:val="24"/>
          <w:szCs w:val="24"/>
          <w:lang w:val="vi-VN"/>
        </w:rPr>
        <w:t xml:space="preserve"> </w:t>
      </w:r>
      <w:r w:rsidR="00B8722C" w:rsidRPr="00D627C4">
        <w:rPr>
          <w:rFonts w:ascii="Times New Roman" w:hAnsi="Times New Roman"/>
          <w:sz w:val="24"/>
          <w:szCs w:val="24"/>
        </w:rPr>
        <w:t>m</w:t>
      </w:r>
      <w:r w:rsidR="00B8722C" w:rsidRPr="00D627C4">
        <w:rPr>
          <w:rFonts w:ascii="Times New Roman" w:hAnsi="Times New Roman"/>
          <w:sz w:val="24"/>
          <w:szCs w:val="24"/>
          <w:lang w:val="vi-VN"/>
        </w:rPr>
        <w:t xml:space="preserve">etanol.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B.</w:t>
      </w:r>
      <w:r w:rsidR="00B8722C" w:rsidRPr="00D627C4">
        <w:rPr>
          <w:rFonts w:ascii="Times New Roman" w:hAnsi="Times New Roman"/>
          <w:sz w:val="24"/>
          <w:szCs w:val="24"/>
          <w:lang w:val="vi-VN"/>
        </w:rPr>
        <w:t xml:space="preserve"> </w:t>
      </w:r>
      <w:r w:rsidR="00B8722C" w:rsidRPr="00D627C4">
        <w:rPr>
          <w:rFonts w:ascii="Times New Roman" w:hAnsi="Times New Roman"/>
          <w:sz w:val="24"/>
          <w:szCs w:val="24"/>
        </w:rPr>
        <w:t>butan</w:t>
      </w:r>
      <w:r w:rsidR="00B8722C"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C.</w:t>
      </w:r>
      <w:r w:rsidR="00B8722C" w:rsidRPr="00D627C4">
        <w:rPr>
          <w:rFonts w:ascii="Times New Roman" w:hAnsi="Times New Roman"/>
          <w:sz w:val="24"/>
          <w:szCs w:val="24"/>
          <w:lang w:val="vi-VN"/>
        </w:rPr>
        <w:t xml:space="preserve"> </w:t>
      </w:r>
      <w:r w:rsidR="00B8722C" w:rsidRPr="00D627C4">
        <w:rPr>
          <w:rFonts w:ascii="Times New Roman" w:hAnsi="Times New Roman"/>
          <w:sz w:val="24"/>
          <w:szCs w:val="24"/>
        </w:rPr>
        <w:t>g</w:t>
      </w:r>
      <w:r w:rsidR="00B8722C" w:rsidRPr="00D627C4">
        <w:rPr>
          <w:rFonts w:ascii="Times New Roman" w:hAnsi="Times New Roman"/>
          <w:sz w:val="24"/>
          <w:szCs w:val="24"/>
          <w:lang w:val="vi-VN"/>
        </w:rPr>
        <w:t xml:space="preserve">lixerol.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D.</w:t>
      </w:r>
      <w:r w:rsidR="00B8722C" w:rsidRPr="00D627C4">
        <w:rPr>
          <w:rFonts w:ascii="Times New Roman" w:hAnsi="Times New Roman"/>
          <w:sz w:val="24"/>
          <w:szCs w:val="24"/>
          <w:lang w:val="vi-VN"/>
        </w:rPr>
        <w:t xml:space="preserve"> </w:t>
      </w:r>
      <w:r w:rsidR="00B8722C" w:rsidRPr="00D627C4">
        <w:rPr>
          <w:rFonts w:ascii="Times New Roman" w:hAnsi="Times New Roman"/>
          <w:sz w:val="24"/>
          <w:szCs w:val="24"/>
        </w:rPr>
        <w:t>e</w:t>
      </w:r>
      <w:r w:rsidR="00B8722C" w:rsidRPr="00D627C4">
        <w:rPr>
          <w:rFonts w:ascii="Times New Roman" w:hAnsi="Times New Roman"/>
          <w:sz w:val="24"/>
          <w:szCs w:val="24"/>
          <w:lang w:val="vi-VN"/>
        </w:rPr>
        <w:t>tanol.</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54:</w:t>
      </w:r>
      <w:r w:rsidR="00F979D2" w:rsidRPr="00D627C4">
        <w:rPr>
          <w:b/>
          <w:kern w:val="2"/>
        </w:rPr>
        <w:t xml:space="preserve"> </w:t>
      </w:r>
      <w:r w:rsidR="00516B83" w:rsidRPr="00D627C4">
        <w:rPr>
          <w:lang w:val="vi-VN"/>
        </w:rPr>
        <w:t>Axit nào sau đây không phải là axit béo?</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Axit panmitic.       </w:t>
      </w:r>
      <w:r w:rsidRPr="00D627C4">
        <w:rPr>
          <w:lang w:val="vi-VN"/>
        </w:rPr>
        <w:tab/>
      </w:r>
      <w:r w:rsidR="00516B83" w:rsidRPr="00AB495B">
        <w:rPr>
          <w:b/>
          <w:bCs/>
          <w:color w:val="0066FF"/>
          <w:lang w:val="vi-VN"/>
        </w:rPr>
        <w:t>B.</w:t>
      </w:r>
      <w:r w:rsidR="00516B83" w:rsidRPr="00D627C4">
        <w:rPr>
          <w:lang w:val="vi-VN"/>
        </w:rPr>
        <w:t xml:space="preserve"> Axit oleic.       </w:t>
      </w:r>
      <w:r w:rsidRPr="00D627C4">
        <w:rPr>
          <w:lang w:val="vi-VN"/>
        </w:rPr>
        <w:tab/>
      </w:r>
      <w:r w:rsidR="00516B83" w:rsidRPr="00AB495B">
        <w:rPr>
          <w:b/>
          <w:bCs/>
          <w:color w:val="0066FF"/>
          <w:lang w:val="vi-VN"/>
        </w:rPr>
        <w:t>C.</w:t>
      </w:r>
      <w:r w:rsidR="00516B83" w:rsidRPr="00D627C4">
        <w:rPr>
          <w:lang w:val="vi-VN"/>
        </w:rPr>
        <w:t xml:space="preserve"> Axit stearic.       </w:t>
      </w:r>
      <w:r w:rsidRPr="00D627C4">
        <w:rPr>
          <w:lang w:val="vi-VN"/>
        </w:rPr>
        <w:tab/>
      </w:r>
      <w:r w:rsidR="00516B83" w:rsidRPr="00AB495B">
        <w:rPr>
          <w:b/>
          <w:bCs/>
          <w:color w:val="0066FF"/>
          <w:lang w:val="vi-VN"/>
        </w:rPr>
        <w:t>D.</w:t>
      </w:r>
      <w:r w:rsidR="00516B83" w:rsidRPr="00D627C4">
        <w:rPr>
          <w:lang w:val="vi-VN"/>
        </w:rPr>
        <w:t xml:space="preserve"> Axit glutamic.</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55:</w:t>
      </w:r>
      <w:r w:rsidR="00F979D2" w:rsidRPr="00D627C4">
        <w:rPr>
          <w:b/>
          <w:kern w:val="2"/>
        </w:rPr>
        <w:t xml:space="preserve"> </w:t>
      </w:r>
      <w:r w:rsidR="00516B83" w:rsidRPr="00D627C4">
        <w:rPr>
          <w:lang w:val="vi-VN"/>
        </w:rPr>
        <w:t>Trong dãy các ion: Zn</w:t>
      </w:r>
      <w:r w:rsidR="00516B83" w:rsidRPr="00D627C4">
        <w:rPr>
          <w:vertAlign w:val="superscript"/>
          <w:lang w:val="vi-VN"/>
        </w:rPr>
        <w:t>2+</w:t>
      </w:r>
      <w:r w:rsidR="00516B83" w:rsidRPr="00D627C4">
        <w:rPr>
          <w:lang w:val="vi-VN"/>
        </w:rPr>
        <w:t>, Fe</w:t>
      </w:r>
      <w:r w:rsidR="00516B83" w:rsidRPr="00D627C4">
        <w:rPr>
          <w:vertAlign w:val="superscript"/>
          <w:lang w:val="vi-VN"/>
        </w:rPr>
        <w:t>3+</w:t>
      </w:r>
      <w:r w:rsidR="00516B83" w:rsidRPr="00D627C4">
        <w:rPr>
          <w:lang w:val="vi-VN"/>
        </w:rPr>
        <w:t>, Cu</w:t>
      </w:r>
      <w:r w:rsidR="00516B83" w:rsidRPr="00D627C4">
        <w:rPr>
          <w:vertAlign w:val="superscript"/>
          <w:lang w:val="vi-VN"/>
        </w:rPr>
        <w:t>2+</w:t>
      </w:r>
      <w:r w:rsidR="00516B83" w:rsidRPr="00D627C4">
        <w:rPr>
          <w:lang w:val="vi-VN"/>
        </w:rPr>
        <w:t>, Ag</w:t>
      </w:r>
      <w:r w:rsidR="00516B83" w:rsidRPr="00D627C4">
        <w:rPr>
          <w:vertAlign w:val="superscript"/>
          <w:lang w:val="vi-VN"/>
        </w:rPr>
        <w:t>+</w:t>
      </w:r>
      <w:r w:rsidR="00516B83" w:rsidRPr="00D627C4">
        <w:rPr>
          <w:lang w:val="vi-VN"/>
        </w:rPr>
        <w:t>. Ion có tính oxi hóa mạnh nhất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Ag</w:t>
      </w:r>
      <w:r w:rsidR="00516B83" w:rsidRPr="00D627C4">
        <w:rPr>
          <w:vertAlign w:val="superscript"/>
          <w:lang w:val="vi-VN"/>
        </w:rPr>
        <w:t>+</w:t>
      </w:r>
      <w:r w:rsidR="00516B83" w:rsidRPr="00D627C4">
        <w:rPr>
          <w:lang w:val="vi-VN"/>
        </w:rPr>
        <w:t xml:space="preserve">.       </w:t>
      </w:r>
      <w:r w:rsidRPr="00D627C4">
        <w:rPr>
          <w:lang w:val="vi-VN"/>
        </w:rPr>
        <w:tab/>
      </w:r>
      <w:r w:rsidR="00516B83" w:rsidRPr="00AB495B">
        <w:rPr>
          <w:b/>
          <w:bCs/>
          <w:color w:val="0066FF"/>
          <w:lang w:val="vi-VN"/>
        </w:rPr>
        <w:t>B.</w:t>
      </w:r>
      <w:r w:rsidR="00516B83" w:rsidRPr="00D627C4">
        <w:rPr>
          <w:lang w:val="vi-VN"/>
        </w:rPr>
        <w:t xml:space="preserve"> Cu</w:t>
      </w:r>
      <w:r w:rsidR="00516B83" w:rsidRPr="00D627C4">
        <w:rPr>
          <w:vertAlign w:val="superscript"/>
          <w:lang w:val="vi-VN"/>
        </w:rPr>
        <w:t>2+</w:t>
      </w:r>
      <w:r w:rsidR="00516B83" w:rsidRPr="00D627C4">
        <w:rPr>
          <w:lang w:val="vi-VN"/>
        </w:rPr>
        <w:t xml:space="preserve">.       </w:t>
      </w:r>
      <w:r w:rsidRPr="00D627C4">
        <w:rPr>
          <w:lang w:val="vi-VN"/>
        </w:rPr>
        <w:tab/>
      </w:r>
      <w:r w:rsidR="00516B83" w:rsidRPr="00AB495B">
        <w:rPr>
          <w:b/>
          <w:bCs/>
          <w:color w:val="0066FF"/>
          <w:lang w:val="vi-VN"/>
        </w:rPr>
        <w:t>C.</w:t>
      </w:r>
      <w:r w:rsidR="00516B83" w:rsidRPr="00D627C4">
        <w:rPr>
          <w:lang w:val="vi-VN"/>
        </w:rPr>
        <w:t xml:space="preserve"> Fe</w:t>
      </w:r>
      <w:r w:rsidR="00516B83" w:rsidRPr="00D627C4">
        <w:rPr>
          <w:vertAlign w:val="superscript"/>
          <w:lang w:val="vi-VN"/>
        </w:rPr>
        <w:t>3+</w:t>
      </w:r>
      <w:r w:rsidR="00516B83" w:rsidRPr="00D627C4">
        <w:rPr>
          <w:lang w:val="vi-VN"/>
        </w:rPr>
        <w:t xml:space="preserve">.       </w:t>
      </w:r>
      <w:r w:rsidRPr="00D627C4">
        <w:rPr>
          <w:lang w:val="vi-VN"/>
        </w:rPr>
        <w:tab/>
      </w:r>
      <w:r w:rsidR="00516B83" w:rsidRPr="00AB495B">
        <w:rPr>
          <w:b/>
          <w:bCs/>
          <w:color w:val="0066FF"/>
          <w:lang w:val="vi-VN"/>
        </w:rPr>
        <w:t>D.</w:t>
      </w:r>
      <w:r w:rsidR="00516B83" w:rsidRPr="00D627C4">
        <w:rPr>
          <w:lang w:val="vi-VN"/>
        </w:rPr>
        <w:t xml:space="preserve"> Zn</w:t>
      </w:r>
      <w:r w:rsidR="00516B83" w:rsidRPr="00D627C4">
        <w:rPr>
          <w:vertAlign w:val="superscript"/>
          <w:lang w:val="vi-VN"/>
        </w:rPr>
        <w:t>2+</w:t>
      </w:r>
      <w:r w:rsidR="00516B83" w:rsidRPr="00D627C4">
        <w:rPr>
          <w:lang w:val="vi-VN"/>
        </w:rPr>
        <w:t>.</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56:</w:t>
      </w:r>
      <w:r w:rsidR="00F979D2" w:rsidRPr="00D627C4">
        <w:rPr>
          <w:b/>
          <w:kern w:val="2"/>
        </w:rPr>
        <w:t xml:space="preserve"> </w:t>
      </w:r>
      <w:r w:rsidR="00516B83" w:rsidRPr="00D627C4">
        <w:rPr>
          <w:lang w:val="vi-VN"/>
        </w:rPr>
        <w:t>Chất nào sau đây tác dụng với kim loại Na sinh ra khí H</w:t>
      </w:r>
      <w:r w:rsidR="00516B83" w:rsidRPr="00D627C4">
        <w:rPr>
          <w:vertAlign w:val="subscript"/>
          <w:lang w:val="vi-VN"/>
        </w:rPr>
        <w:t>2</w:t>
      </w:r>
      <w:r w:rsidR="00516B83" w:rsidRPr="00D627C4">
        <w:rPr>
          <w:lang w:val="vi-VN"/>
        </w:rPr>
        <w:t>?</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b/>
          <w:bCs/>
          <w:lang w:val="vi-VN"/>
        </w:rPr>
        <w:tab/>
      </w:r>
      <w:r w:rsidR="00516B83" w:rsidRPr="00AB495B">
        <w:rPr>
          <w:b/>
          <w:bCs/>
          <w:color w:val="0066FF"/>
          <w:lang w:val="vi-VN"/>
        </w:rPr>
        <w:t>A.</w:t>
      </w:r>
      <w:r w:rsidR="00516B83" w:rsidRPr="00D627C4">
        <w:rPr>
          <w:lang w:val="vi-VN"/>
        </w:rPr>
        <w:t xml:space="preserve"> H</w:t>
      </w:r>
      <w:r w:rsidR="00516B83" w:rsidRPr="00D627C4">
        <w:rPr>
          <w:vertAlign w:val="subscript"/>
          <w:lang w:val="vi-VN"/>
        </w:rPr>
        <w:t>2</w:t>
      </w:r>
      <w:r w:rsidR="00516B83" w:rsidRPr="00D627C4">
        <w:rPr>
          <w:lang w:val="vi-VN"/>
        </w:rPr>
        <w:t>NCH</w:t>
      </w:r>
      <w:r w:rsidR="00516B83" w:rsidRPr="00D627C4">
        <w:rPr>
          <w:vertAlign w:val="subscript"/>
          <w:lang w:val="vi-VN"/>
        </w:rPr>
        <w:t>2</w:t>
      </w:r>
      <w:r w:rsidR="00516B83" w:rsidRPr="00D627C4">
        <w:rPr>
          <w:lang w:val="vi-VN"/>
        </w:rPr>
        <w:t>COOCH</w:t>
      </w:r>
      <w:r w:rsidR="00516B83" w:rsidRPr="00D627C4">
        <w:rPr>
          <w:vertAlign w:val="subscript"/>
          <w:lang w:val="vi-VN"/>
        </w:rPr>
        <w:t>3</w:t>
      </w:r>
      <w:r w:rsidR="00516B83" w:rsidRPr="00D627C4">
        <w:rPr>
          <w:lang w:val="vi-VN"/>
        </w:rPr>
        <w:t xml:space="preserve">.   </w:t>
      </w:r>
      <w:r w:rsidRPr="00D627C4">
        <w:rPr>
          <w:b/>
          <w:bCs/>
          <w:lang w:val="vi-VN"/>
        </w:rPr>
        <w:tab/>
      </w:r>
      <w:r w:rsidR="00516B83" w:rsidRPr="00AB495B">
        <w:rPr>
          <w:b/>
          <w:bCs/>
          <w:color w:val="0066FF"/>
          <w:lang w:val="vi-VN"/>
        </w:rPr>
        <w:t>B.</w:t>
      </w:r>
      <w:r w:rsidR="00516B83" w:rsidRPr="00D627C4">
        <w:rPr>
          <w:lang w:val="vi-VN"/>
        </w:rPr>
        <w:t xml:space="preserve"> CH</w:t>
      </w:r>
      <w:r w:rsidR="00516B83" w:rsidRPr="00D627C4">
        <w:rPr>
          <w:vertAlign w:val="subscript"/>
          <w:lang w:val="vi-VN"/>
        </w:rPr>
        <w:t>3</w:t>
      </w:r>
      <w:r w:rsidR="00516B83" w:rsidRPr="00D627C4">
        <w:rPr>
          <w:lang w:val="vi-VN"/>
        </w:rPr>
        <w:t xml:space="preserve">COOH.       </w:t>
      </w:r>
      <w:r w:rsidRPr="00D627C4">
        <w:rPr>
          <w:lang w:val="vi-VN"/>
        </w:rPr>
        <w:tab/>
      </w:r>
      <w:r w:rsidR="00516B83" w:rsidRPr="00AB495B">
        <w:rPr>
          <w:b/>
          <w:bCs/>
          <w:color w:val="0066FF"/>
          <w:lang w:val="vi-VN"/>
        </w:rPr>
        <w:t>C.</w:t>
      </w:r>
      <w:r w:rsidR="00516B83" w:rsidRPr="00D627C4">
        <w:rPr>
          <w:lang w:val="vi-VN"/>
        </w:rPr>
        <w:t xml:space="preserve"> C</w:t>
      </w:r>
      <w:r w:rsidR="00516B83" w:rsidRPr="00D627C4">
        <w:rPr>
          <w:vertAlign w:val="subscript"/>
          <w:lang w:val="vi-VN"/>
        </w:rPr>
        <w:t>2</w:t>
      </w:r>
      <w:r w:rsidR="00516B83" w:rsidRPr="00D627C4">
        <w:rPr>
          <w:lang w:val="vi-VN"/>
        </w:rPr>
        <w:t>H</w:t>
      </w:r>
      <w:r w:rsidR="00516B83" w:rsidRPr="00D627C4">
        <w:rPr>
          <w:vertAlign w:val="subscript"/>
          <w:lang w:val="vi-VN"/>
        </w:rPr>
        <w:t>5</w:t>
      </w:r>
      <w:r w:rsidR="00516B83" w:rsidRPr="00D627C4">
        <w:rPr>
          <w:lang w:val="vi-VN"/>
        </w:rPr>
        <w:t>NH</w:t>
      </w:r>
      <w:r w:rsidR="00516B83" w:rsidRPr="00D627C4">
        <w:rPr>
          <w:vertAlign w:val="subscript"/>
          <w:lang w:val="vi-VN"/>
        </w:rPr>
        <w:t>2</w:t>
      </w:r>
      <w:r w:rsidR="00516B83" w:rsidRPr="00D627C4">
        <w:rPr>
          <w:lang w:val="vi-VN"/>
        </w:rPr>
        <w:t xml:space="preserve">.       </w:t>
      </w:r>
      <w:r w:rsidRPr="00D627C4">
        <w:rPr>
          <w:lang w:val="vi-VN"/>
        </w:rPr>
        <w:tab/>
      </w:r>
      <w:r w:rsidR="00516B83" w:rsidRPr="00AB495B">
        <w:rPr>
          <w:b/>
          <w:bCs/>
          <w:color w:val="0066FF"/>
          <w:lang w:val="vi-VN"/>
        </w:rPr>
        <w:t>D.</w:t>
      </w:r>
      <w:r w:rsidR="00516B83" w:rsidRPr="00D627C4">
        <w:rPr>
          <w:lang w:val="vi-VN"/>
        </w:rPr>
        <w:t xml:space="preserve"> CH</w:t>
      </w:r>
      <w:r w:rsidR="00516B83" w:rsidRPr="00D627C4">
        <w:rPr>
          <w:vertAlign w:val="subscript"/>
          <w:lang w:val="vi-VN"/>
        </w:rPr>
        <w:t>3</w:t>
      </w:r>
      <w:r w:rsidR="00516B83" w:rsidRPr="00D627C4">
        <w:rPr>
          <w:lang w:val="vi-VN"/>
        </w:rPr>
        <w:t>COOC</w:t>
      </w:r>
      <w:r w:rsidR="00516B83" w:rsidRPr="00D627C4">
        <w:rPr>
          <w:vertAlign w:val="subscript"/>
          <w:lang w:val="vi-VN"/>
        </w:rPr>
        <w:t>2</w:t>
      </w:r>
      <w:r w:rsidR="00516B83" w:rsidRPr="00D627C4">
        <w:rPr>
          <w:lang w:val="vi-VN"/>
        </w:rPr>
        <w:t>H</w:t>
      </w:r>
      <w:r w:rsidR="00516B83" w:rsidRPr="00D627C4">
        <w:rPr>
          <w:vertAlign w:val="subscript"/>
          <w:lang w:val="vi-VN"/>
        </w:rPr>
        <w:t>5</w:t>
      </w:r>
      <w:r w:rsidR="00516B83" w:rsidRPr="00D627C4">
        <w:rPr>
          <w:lang w:val="vi-VN"/>
        </w:rPr>
        <w:t>.</w:t>
      </w:r>
    </w:p>
    <w:p w:rsidR="00B8722C"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57:</w:t>
      </w:r>
      <w:r w:rsidR="00F979D2" w:rsidRPr="00D627C4">
        <w:rPr>
          <w:rFonts w:ascii="Times New Roman" w:hAnsi="Times New Roman"/>
          <w:b/>
          <w:kern w:val="2"/>
          <w:sz w:val="24"/>
          <w:szCs w:val="24"/>
        </w:rPr>
        <w:t xml:space="preserve"> </w:t>
      </w:r>
      <w:r w:rsidR="00B8722C" w:rsidRPr="00D627C4">
        <w:rPr>
          <w:rFonts w:ascii="Times New Roman" w:hAnsi="Times New Roman"/>
          <w:sz w:val="24"/>
          <w:szCs w:val="24"/>
          <w:lang w:val="vi-VN"/>
        </w:rPr>
        <w:t xml:space="preserve">Ở điều kiện thường, </w:t>
      </w:r>
      <w:r w:rsidR="00B858E0" w:rsidRPr="00D627C4">
        <w:rPr>
          <w:rFonts w:ascii="Times New Roman" w:hAnsi="Times New Roman"/>
          <w:sz w:val="24"/>
          <w:szCs w:val="24"/>
        </w:rPr>
        <w:t>a</w:t>
      </w:r>
      <w:r w:rsidR="00B8722C" w:rsidRPr="00D627C4">
        <w:rPr>
          <w:rFonts w:ascii="Times New Roman" w:hAnsi="Times New Roman"/>
          <w:sz w:val="24"/>
          <w:szCs w:val="24"/>
          <w:lang w:val="vi-VN"/>
        </w:rPr>
        <w:t>min nào sau đây ở trạng thái lỏng?</w:t>
      </w:r>
    </w:p>
    <w:p w:rsidR="00F979D2" w:rsidRPr="00D627C4" w:rsidRDefault="003C6B4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b/>
          <w:bCs/>
          <w:sz w:val="24"/>
          <w:szCs w:val="24"/>
          <w:lang w:val="vi-VN"/>
        </w:rPr>
        <w:tab/>
      </w:r>
      <w:r w:rsidR="00B8722C" w:rsidRPr="00AB495B">
        <w:rPr>
          <w:rFonts w:ascii="Times New Roman" w:hAnsi="Times New Roman"/>
          <w:b/>
          <w:bCs/>
          <w:color w:val="0066FF"/>
          <w:sz w:val="24"/>
          <w:szCs w:val="24"/>
          <w:lang w:val="vi-VN"/>
        </w:rPr>
        <w:t>A.</w:t>
      </w:r>
      <w:r w:rsidR="00B8722C" w:rsidRPr="00D627C4">
        <w:rPr>
          <w:rFonts w:ascii="Times New Roman" w:hAnsi="Times New Roman"/>
          <w:sz w:val="24"/>
          <w:szCs w:val="24"/>
          <w:lang w:val="vi-VN"/>
        </w:rPr>
        <w:t xml:space="preserve"> Etylamin.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B.</w:t>
      </w:r>
      <w:r w:rsidR="00B8722C" w:rsidRPr="00D627C4">
        <w:rPr>
          <w:rFonts w:ascii="Times New Roman" w:hAnsi="Times New Roman"/>
          <w:sz w:val="24"/>
          <w:szCs w:val="24"/>
          <w:lang w:val="vi-VN"/>
        </w:rPr>
        <w:t xml:space="preserve"> Phenylamin.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C.</w:t>
      </w:r>
      <w:r w:rsidR="00B8722C" w:rsidRPr="00D627C4">
        <w:rPr>
          <w:rFonts w:ascii="Times New Roman" w:hAnsi="Times New Roman"/>
          <w:sz w:val="24"/>
          <w:szCs w:val="24"/>
          <w:lang w:val="vi-VN"/>
        </w:rPr>
        <w:t xml:space="preserve"> Trimetylamin.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D.</w:t>
      </w:r>
      <w:r w:rsidR="00B8722C" w:rsidRPr="00D627C4">
        <w:rPr>
          <w:rFonts w:ascii="Times New Roman" w:hAnsi="Times New Roman"/>
          <w:sz w:val="24"/>
          <w:szCs w:val="24"/>
          <w:lang w:val="vi-VN"/>
        </w:rPr>
        <w:t xml:space="preserve"> Đimetylamin.</w:t>
      </w:r>
    </w:p>
    <w:p w:rsidR="00B858E0"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lastRenderedPageBreak/>
        <w:t>Câu 58:</w:t>
      </w:r>
      <w:r w:rsidR="00F979D2" w:rsidRPr="00D627C4">
        <w:rPr>
          <w:b/>
          <w:kern w:val="2"/>
        </w:rPr>
        <w:t xml:space="preserve"> </w:t>
      </w:r>
      <w:r w:rsidR="00B858E0" w:rsidRPr="00D627C4">
        <w:rPr>
          <w:lang w:val="vi-VN"/>
        </w:rPr>
        <w:t>Cho bột kim loại Cu dư vào dung dịch gồm Fe(NO</w:t>
      </w:r>
      <w:r w:rsidR="00B858E0" w:rsidRPr="00D627C4">
        <w:rPr>
          <w:vertAlign w:val="subscript"/>
          <w:lang w:val="vi-VN"/>
        </w:rPr>
        <w:t>3</w:t>
      </w:r>
      <w:r w:rsidR="00B858E0" w:rsidRPr="00D627C4">
        <w:rPr>
          <w:lang w:val="vi-VN"/>
        </w:rPr>
        <w:t>)</w:t>
      </w:r>
      <w:r w:rsidR="00B858E0" w:rsidRPr="00D627C4">
        <w:rPr>
          <w:vertAlign w:val="subscript"/>
          <w:lang w:val="vi-VN"/>
        </w:rPr>
        <w:t>3</w:t>
      </w:r>
      <w:r w:rsidR="00B858E0" w:rsidRPr="00D627C4">
        <w:rPr>
          <w:lang w:val="vi-VN"/>
        </w:rPr>
        <w:t>, sau khi các phản ứng xảy ra hoàn toàn thu được dung dịch chứa muối nào sau đây?</w:t>
      </w:r>
    </w:p>
    <w:p w:rsidR="00B858E0" w:rsidRPr="00D627C4" w:rsidRDefault="00B858E0"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A.</w:t>
      </w:r>
      <w:r w:rsidRPr="00D627C4">
        <w:rPr>
          <w:rFonts w:ascii="Times New Roman" w:hAnsi="Times New Roman"/>
          <w:sz w:val="24"/>
          <w:szCs w:val="24"/>
          <w:lang w:val="vi-VN"/>
        </w:rPr>
        <w:t xml:space="preserve"> Cu(NO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 Fe(NO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B.</w:t>
      </w:r>
      <w:r w:rsidRPr="00D627C4">
        <w:rPr>
          <w:rFonts w:ascii="Times New Roman" w:hAnsi="Times New Roman"/>
          <w:sz w:val="24"/>
          <w:szCs w:val="24"/>
          <w:lang w:val="vi-VN"/>
        </w:rPr>
        <w:t xml:space="preserve"> Cu(NO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 Fe(NO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p>
    <w:p w:rsidR="00F979D2" w:rsidRPr="00D627C4" w:rsidRDefault="00B858E0"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C.</w:t>
      </w:r>
      <w:r w:rsidRPr="00D627C4">
        <w:rPr>
          <w:rFonts w:ascii="Times New Roman" w:hAnsi="Times New Roman"/>
          <w:sz w:val="24"/>
          <w:szCs w:val="24"/>
          <w:lang w:val="vi-VN"/>
        </w:rPr>
        <w:t xml:space="preserve"> Fe(NO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D.</w:t>
      </w:r>
      <w:r w:rsidRPr="00D627C4">
        <w:rPr>
          <w:rFonts w:ascii="Times New Roman" w:hAnsi="Times New Roman"/>
          <w:sz w:val="24"/>
          <w:szCs w:val="24"/>
          <w:lang w:val="vi-VN"/>
        </w:rPr>
        <w:t xml:space="preserve"> Cu(NO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59:</w:t>
      </w:r>
      <w:r w:rsidR="00F979D2" w:rsidRPr="00D627C4">
        <w:rPr>
          <w:b/>
          <w:kern w:val="2"/>
        </w:rPr>
        <w:t xml:space="preserve"> </w:t>
      </w:r>
      <w:r w:rsidR="00516B83" w:rsidRPr="00D627C4">
        <w:rPr>
          <w:lang w:val="vi-VN"/>
        </w:rPr>
        <w:t>Muối natri hidrocacbonat (X) được dùng chế thuốc đau dạ dày, làm bột nở. Công thức của X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Na</w:t>
      </w:r>
      <w:r w:rsidR="00516B83" w:rsidRPr="00D627C4">
        <w:rPr>
          <w:vertAlign w:val="subscript"/>
          <w:lang w:val="vi-VN"/>
        </w:rPr>
        <w:t>2</w:t>
      </w:r>
      <w:r w:rsidR="00516B83" w:rsidRPr="00D627C4">
        <w:rPr>
          <w:lang w:val="vi-VN"/>
        </w:rPr>
        <w:t>CO</w:t>
      </w:r>
      <w:r w:rsidR="00516B83" w:rsidRPr="00D627C4">
        <w:rPr>
          <w:vertAlign w:val="subscript"/>
          <w:lang w:val="vi-VN"/>
        </w:rPr>
        <w:t>3</w:t>
      </w:r>
      <w:r w:rsidR="00516B83" w:rsidRPr="00D627C4">
        <w:rPr>
          <w:lang w:val="vi-VN"/>
        </w:rPr>
        <w:t xml:space="preserve">.       </w:t>
      </w:r>
      <w:r w:rsidRPr="00D627C4">
        <w:rPr>
          <w:lang w:val="vi-VN"/>
        </w:rPr>
        <w:tab/>
      </w:r>
      <w:r w:rsidR="00516B83" w:rsidRPr="00AB495B">
        <w:rPr>
          <w:b/>
          <w:bCs/>
          <w:color w:val="0066FF"/>
          <w:lang w:val="vi-VN"/>
        </w:rPr>
        <w:t>B.</w:t>
      </w:r>
      <w:r w:rsidR="00516B83" w:rsidRPr="00D627C4">
        <w:rPr>
          <w:lang w:val="vi-VN"/>
        </w:rPr>
        <w:t xml:space="preserve"> NaCl.       </w:t>
      </w:r>
      <w:r w:rsidRPr="00D627C4">
        <w:rPr>
          <w:lang w:val="vi-VN"/>
        </w:rPr>
        <w:tab/>
      </w:r>
      <w:r w:rsidR="00516B83" w:rsidRPr="00AB495B">
        <w:rPr>
          <w:b/>
          <w:bCs/>
          <w:color w:val="0066FF"/>
          <w:lang w:val="vi-VN"/>
        </w:rPr>
        <w:t>C.</w:t>
      </w:r>
      <w:r w:rsidR="00516B83" w:rsidRPr="00D627C4">
        <w:rPr>
          <w:lang w:val="vi-VN"/>
        </w:rPr>
        <w:t xml:space="preserve"> NaHSO</w:t>
      </w:r>
      <w:r w:rsidR="00516B83" w:rsidRPr="00D627C4">
        <w:rPr>
          <w:vertAlign w:val="subscript"/>
          <w:lang w:val="vi-VN"/>
        </w:rPr>
        <w:t>3</w:t>
      </w:r>
      <w:r w:rsidR="00516B83" w:rsidRPr="00D627C4">
        <w:rPr>
          <w:lang w:val="vi-VN"/>
        </w:rPr>
        <w:t>.         </w:t>
      </w:r>
      <w:r w:rsidRPr="00D627C4">
        <w:rPr>
          <w:lang w:val="vi-VN"/>
        </w:rPr>
        <w:tab/>
      </w:r>
      <w:r w:rsidR="00516B83" w:rsidRPr="00AB495B">
        <w:rPr>
          <w:b/>
          <w:bCs/>
          <w:color w:val="0066FF"/>
          <w:lang w:val="vi-VN"/>
        </w:rPr>
        <w:t>D.</w:t>
      </w:r>
      <w:r w:rsidR="00516B83" w:rsidRPr="00D627C4">
        <w:rPr>
          <w:lang w:val="vi-VN"/>
        </w:rPr>
        <w:t xml:space="preserve"> NaHCO</w:t>
      </w:r>
      <w:r w:rsidR="00516B83" w:rsidRPr="00D627C4">
        <w:rPr>
          <w:vertAlign w:val="subscript"/>
          <w:lang w:val="vi-VN"/>
        </w:rPr>
        <w:t>3</w:t>
      </w:r>
      <w:r w:rsidR="00516B83" w:rsidRPr="00D627C4">
        <w:rPr>
          <w:lang w:val="vi-VN"/>
        </w:rPr>
        <w:t>.</w:t>
      </w:r>
    </w:p>
    <w:p w:rsidR="00516B83"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60:</w:t>
      </w:r>
      <w:r w:rsidR="00F979D2" w:rsidRPr="00D627C4">
        <w:rPr>
          <w:b/>
          <w:kern w:val="2"/>
        </w:rPr>
        <w:t xml:space="preserve"> </w:t>
      </w:r>
      <w:r w:rsidR="00516B83" w:rsidRPr="00D627C4">
        <w:rPr>
          <w:lang w:val="vi-VN"/>
        </w:rPr>
        <w:t>Đường mía có thành phần chủ yếu là saccarozơ. Số nguyên tử hiđro trong phân tử saccarozơ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516B83" w:rsidRPr="00AB495B">
        <w:rPr>
          <w:b/>
          <w:bCs/>
          <w:color w:val="0066FF"/>
          <w:lang w:val="vi-VN"/>
        </w:rPr>
        <w:t>A.</w:t>
      </w:r>
      <w:r w:rsidR="00516B83" w:rsidRPr="00D627C4">
        <w:rPr>
          <w:lang w:val="vi-VN"/>
        </w:rPr>
        <w:t xml:space="preserve"> 6.       </w:t>
      </w:r>
      <w:r w:rsidRPr="00D627C4">
        <w:rPr>
          <w:lang w:val="vi-VN"/>
        </w:rPr>
        <w:tab/>
      </w:r>
      <w:r w:rsidR="00516B83" w:rsidRPr="00AB495B">
        <w:rPr>
          <w:b/>
          <w:bCs/>
          <w:color w:val="0066FF"/>
          <w:lang w:val="vi-VN"/>
        </w:rPr>
        <w:t>B.</w:t>
      </w:r>
      <w:r w:rsidR="00516B83" w:rsidRPr="00D627C4">
        <w:rPr>
          <w:lang w:val="vi-VN"/>
        </w:rPr>
        <w:t xml:space="preserve"> 11.       </w:t>
      </w:r>
      <w:r w:rsidRPr="00D627C4">
        <w:rPr>
          <w:lang w:val="vi-VN"/>
        </w:rPr>
        <w:tab/>
      </w:r>
      <w:r w:rsidR="00516B83" w:rsidRPr="00AB495B">
        <w:rPr>
          <w:b/>
          <w:bCs/>
          <w:color w:val="0066FF"/>
          <w:lang w:val="vi-VN"/>
        </w:rPr>
        <w:t>C.</w:t>
      </w:r>
      <w:r w:rsidR="00516B83" w:rsidRPr="00D627C4">
        <w:rPr>
          <w:lang w:val="vi-VN"/>
        </w:rPr>
        <w:t xml:space="preserve"> 12.       </w:t>
      </w:r>
      <w:r w:rsidRPr="00D627C4">
        <w:rPr>
          <w:lang w:val="vi-VN"/>
        </w:rPr>
        <w:tab/>
      </w:r>
      <w:r w:rsidR="00516B83" w:rsidRPr="00AB495B">
        <w:rPr>
          <w:b/>
          <w:bCs/>
          <w:color w:val="0066FF"/>
          <w:lang w:val="vi-VN"/>
        </w:rPr>
        <w:t>D.</w:t>
      </w:r>
      <w:r w:rsidR="00516B83" w:rsidRPr="00D627C4">
        <w:rPr>
          <w:lang w:val="vi-VN"/>
        </w:rPr>
        <w:t xml:space="preserve"> 22.</w:t>
      </w:r>
    </w:p>
    <w:p w:rsidR="00B8722C"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bCs/>
          <w:color w:val="FF0000"/>
          <w:kern w:val="2"/>
        </w:rPr>
        <w:t>Câu 61:</w:t>
      </w:r>
      <w:r w:rsidR="00F979D2" w:rsidRPr="00D627C4">
        <w:rPr>
          <w:kern w:val="2"/>
        </w:rPr>
        <w:t xml:space="preserve"> </w:t>
      </w:r>
      <w:r w:rsidR="00B8722C" w:rsidRPr="00D627C4">
        <w:rPr>
          <w:lang w:val="vi-VN"/>
        </w:rPr>
        <w:t>Cho m gam hỗn hợp K và Ba tan hết trong nước thu được dung dịch X và 0,1 mol H</w:t>
      </w:r>
      <w:r w:rsidR="00B8722C" w:rsidRPr="00D627C4">
        <w:rPr>
          <w:vertAlign w:val="subscript"/>
          <w:lang w:val="vi-VN"/>
        </w:rPr>
        <w:t>2</w:t>
      </w:r>
      <w:r w:rsidR="00B8722C" w:rsidRPr="00D627C4">
        <w:rPr>
          <w:lang w:val="vi-VN"/>
        </w:rPr>
        <w:t>. Để trung hòa hết dung dịch X cần V ml dung dịch HCl 1M. Giá trị của V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b/>
          <w:bCs/>
          <w:lang w:val="vi-VN"/>
        </w:rPr>
        <w:tab/>
      </w:r>
      <w:r w:rsidR="00B8722C" w:rsidRPr="00AB495B">
        <w:rPr>
          <w:b/>
          <w:bCs/>
          <w:color w:val="0066FF"/>
          <w:lang w:val="vi-VN"/>
        </w:rPr>
        <w:t>A.</w:t>
      </w:r>
      <w:r w:rsidR="00B8722C" w:rsidRPr="00D627C4">
        <w:rPr>
          <w:lang w:val="vi-VN"/>
        </w:rPr>
        <w:t xml:space="preserve"> 200.       </w:t>
      </w:r>
      <w:r w:rsidRPr="00D627C4">
        <w:rPr>
          <w:lang w:val="vi-VN"/>
        </w:rPr>
        <w:tab/>
      </w:r>
      <w:r w:rsidR="00B8722C" w:rsidRPr="00AB495B">
        <w:rPr>
          <w:b/>
          <w:bCs/>
          <w:color w:val="0066FF"/>
          <w:lang w:val="vi-VN"/>
        </w:rPr>
        <w:t>B.</w:t>
      </w:r>
      <w:r w:rsidR="00B8722C" w:rsidRPr="00D627C4">
        <w:rPr>
          <w:lang w:val="vi-VN"/>
        </w:rPr>
        <w:t xml:space="preserve"> 100.       </w:t>
      </w:r>
      <w:r w:rsidRPr="00D627C4">
        <w:rPr>
          <w:lang w:val="vi-VN"/>
        </w:rPr>
        <w:tab/>
      </w:r>
      <w:r w:rsidR="00B8722C" w:rsidRPr="00AB495B">
        <w:rPr>
          <w:b/>
          <w:bCs/>
          <w:color w:val="0066FF"/>
          <w:lang w:val="vi-VN"/>
        </w:rPr>
        <w:t>C.</w:t>
      </w:r>
      <w:r w:rsidR="00B8722C" w:rsidRPr="00D627C4">
        <w:rPr>
          <w:lang w:val="vi-VN"/>
        </w:rPr>
        <w:t xml:space="preserve"> 150.       </w:t>
      </w:r>
      <w:r w:rsidRPr="00D627C4">
        <w:rPr>
          <w:lang w:val="vi-VN"/>
        </w:rPr>
        <w:tab/>
      </w:r>
      <w:r w:rsidR="00B8722C" w:rsidRPr="00AB495B">
        <w:rPr>
          <w:b/>
          <w:bCs/>
          <w:color w:val="0066FF"/>
          <w:lang w:val="vi-VN"/>
        </w:rPr>
        <w:t>D.</w:t>
      </w:r>
      <w:r w:rsidR="00B8722C" w:rsidRPr="00D627C4">
        <w:rPr>
          <w:lang w:val="vi-VN"/>
        </w:rPr>
        <w:t xml:space="preserve"> 400.</w:t>
      </w:r>
    </w:p>
    <w:p w:rsidR="00B8722C"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62:</w:t>
      </w:r>
      <w:r w:rsidR="00F979D2" w:rsidRPr="00D627C4">
        <w:rPr>
          <w:b/>
          <w:kern w:val="2"/>
        </w:rPr>
        <w:t xml:space="preserve"> </w:t>
      </w:r>
      <w:r w:rsidR="00B8722C" w:rsidRPr="00D627C4">
        <w:rPr>
          <w:lang w:val="vi-VN"/>
        </w:rPr>
        <w:t>Cho các tơ sau: tơ olon, visco, xenlulozơ axetat, tơ capron, nilon-6,6. Số tơ</w:t>
      </w:r>
      <w:r w:rsidR="00B858E0" w:rsidRPr="00D627C4">
        <w:t xml:space="preserve"> trong dãy có</w:t>
      </w:r>
      <w:r w:rsidR="00B8722C" w:rsidRPr="00D627C4">
        <w:rPr>
          <w:lang w:val="vi-VN"/>
        </w:rPr>
        <w:t xml:space="preserve"> chứa nguyên tố </w:t>
      </w:r>
      <w:r w:rsidR="00B8722C" w:rsidRPr="00D627C4">
        <w:t>nitơ</w:t>
      </w:r>
      <w:r w:rsidR="00B8722C" w:rsidRPr="00D627C4">
        <w:rPr>
          <w:lang w:val="vi-VN"/>
        </w:rPr>
        <w:t xml:space="preserve"> là</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AB495B">
        <w:rPr>
          <w:b/>
          <w:bCs/>
          <w:color w:val="0066FF"/>
          <w:lang w:val="vi-VN"/>
        </w:rPr>
        <w:t>A.</w:t>
      </w:r>
      <w:r w:rsidR="00B8722C" w:rsidRPr="00D627C4">
        <w:rPr>
          <w:lang w:val="vi-VN"/>
        </w:rPr>
        <w:t xml:space="preserve"> 1.       </w:t>
      </w:r>
      <w:r w:rsidRPr="00D627C4">
        <w:rPr>
          <w:lang w:val="vi-VN"/>
        </w:rPr>
        <w:tab/>
      </w:r>
      <w:r w:rsidR="00B8722C" w:rsidRPr="00AB495B">
        <w:rPr>
          <w:b/>
          <w:bCs/>
          <w:color w:val="0066FF"/>
          <w:lang w:val="vi-VN"/>
        </w:rPr>
        <w:t>B.</w:t>
      </w:r>
      <w:r w:rsidR="00B8722C" w:rsidRPr="00D627C4">
        <w:rPr>
          <w:lang w:val="vi-VN"/>
        </w:rPr>
        <w:t xml:space="preserve"> 3.       </w:t>
      </w:r>
      <w:r w:rsidRPr="00D627C4">
        <w:rPr>
          <w:lang w:val="vi-VN"/>
        </w:rPr>
        <w:tab/>
      </w:r>
      <w:r w:rsidR="00B8722C" w:rsidRPr="00AB495B">
        <w:rPr>
          <w:b/>
          <w:bCs/>
          <w:color w:val="0066FF"/>
          <w:lang w:val="vi-VN"/>
        </w:rPr>
        <w:t>C.</w:t>
      </w:r>
      <w:r w:rsidR="00B8722C" w:rsidRPr="00D627C4">
        <w:rPr>
          <w:lang w:val="vi-VN"/>
        </w:rPr>
        <w:t xml:space="preserve"> 4.       </w:t>
      </w:r>
      <w:r w:rsidRPr="00D627C4">
        <w:rPr>
          <w:lang w:val="vi-VN"/>
        </w:rPr>
        <w:tab/>
      </w:r>
      <w:r w:rsidR="00B8722C" w:rsidRPr="00AB495B">
        <w:rPr>
          <w:b/>
          <w:bCs/>
          <w:color w:val="0066FF"/>
          <w:lang w:val="vi-VN"/>
        </w:rPr>
        <w:t>D.</w:t>
      </w:r>
      <w:r w:rsidR="00B8722C" w:rsidRPr="00D627C4">
        <w:rPr>
          <w:lang w:val="vi-VN"/>
        </w:rPr>
        <w:t xml:space="preserve"> 2.</w:t>
      </w:r>
    </w:p>
    <w:p w:rsidR="00782DEA"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63:</w:t>
      </w:r>
      <w:r w:rsidR="00F979D2" w:rsidRPr="00D627C4">
        <w:rPr>
          <w:b/>
          <w:kern w:val="2"/>
        </w:rPr>
        <w:t xml:space="preserve"> </w:t>
      </w:r>
      <w:r w:rsidR="00782DEA" w:rsidRPr="00D627C4">
        <w:rPr>
          <w:lang w:val="vi-VN"/>
        </w:rPr>
        <w:t>Trong điều kiện không có oxi, hợp chất nào sau đây tác dụng với lượng dư dung dịch H</w:t>
      </w:r>
      <w:r w:rsidR="00782DEA" w:rsidRPr="00D627C4">
        <w:rPr>
          <w:vertAlign w:val="subscript"/>
          <w:lang w:val="vi-VN"/>
        </w:rPr>
        <w:t>2</w:t>
      </w:r>
      <w:r w:rsidR="00782DEA" w:rsidRPr="00D627C4">
        <w:rPr>
          <w:lang w:val="vi-VN"/>
        </w:rPr>
        <w:t>SO</w:t>
      </w:r>
      <w:r w:rsidR="00782DEA" w:rsidRPr="00D627C4">
        <w:rPr>
          <w:vertAlign w:val="subscript"/>
          <w:lang w:val="vi-VN"/>
        </w:rPr>
        <w:t>4</w:t>
      </w:r>
      <w:r w:rsidR="00782DEA" w:rsidRPr="00D627C4">
        <w:rPr>
          <w:lang w:val="vi-VN"/>
        </w:rPr>
        <w:t xml:space="preserve"> đặc, nóng có khí thoát ra?</w:t>
      </w:r>
    </w:p>
    <w:p w:rsidR="00F979D2"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782DEA" w:rsidRPr="00AB495B">
        <w:rPr>
          <w:b/>
          <w:bCs/>
          <w:color w:val="0066FF"/>
          <w:lang w:val="vi-VN"/>
        </w:rPr>
        <w:t>A.</w:t>
      </w:r>
      <w:r w:rsidR="00782DEA" w:rsidRPr="00D627C4">
        <w:rPr>
          <w:lang w:val="vi-VN"/>
        </w:rPr>
        <w:t xml:space="preserve"> Fe</w:t>
      </w:r>
      <w:r w:rsidR="00782DEA" w:rsidRPr="00D627C4">
        <w:rPr>
          <w:vertAlign w:val="subscript"/>
          <w:lang w:val="vi-VN"/>
        </w:rPr>
        <w:t>3</w:t>
      </w:r>
      <w:r w:rsidR="00782DEA" w:rsidRPr="00D627C4">
        <w:rPr>
          <w:lang w:val="vi-VN"/>
        </w:rPr>
        <w:t>O</w:t>
      </w:r>
      <w:r w:rsidR="00782DEA" w:rsidRPr="00D627C4">
        <w:rPr>
          <w:vertAlign w:val="subscript"/>
          <w:lang w:val="vi-VN"/>
        </w:rPr>
        <w:t>4</w:t>
      </w:r>
      <w:r w:rsidR="00782DEA" w:rsidRPr="00D627C4">
        <w:rPr>
          <w:lang w:val="vi-VN"/>
        </w:rPr>
        <w:t xml:space="preserve">.       </w:t>
      </w:r>
      <w:r w:rsidRPr="00D627C4">
        <w:rPr>
          <w:lang w:val="vi-VN"/>
        </w:rPr>
        <w:tab/>
      </w:r>
      <w:r w:rsidR="00782DEA" w:rsidRPr="00AB495B">
        <w:rPr>
          <w:b/>
          <w:bCs/>
          <w:color w:val="0066FF"/>
          <w:lang w:val="vi-VN"/>
        </w:rPr>
        <w:t>B.</w:t>
      </w:r>
      <w:r w:rsidR="00782DEA" w:rsidRPr="00D627C4">
        <w:rPr>
          <w:lang w:val="vi-VN"/>
        </w:rPr>
        <w:t xml:space="preserve"> Fe</w:t>
      </w:r>
      <w:r w:rsidR="00782DEA" w:rsidRPr="00D627C4">
        <w:rPr>
          <w:vertAlign w:val="subscript"/>
          <w:lang w:val="vi-VN"/>
        </w:rPr>
        <w:t>2</w:t>
      </w:r>
      <w:r w:rsidR="00782DEA" w:rsidRPr="00D627C4">
        <w:rPr>
          <w:lang w:val="vi-VN"/>
        </w:rPr>
        <w:t>O</w:t>
      </w:r>
      <w:r w:rsidR="00782DEA" w:rsidRPr="00D627C4">
        <w:rPr>
          <w:vertAlign w:val="subscript"/>
          <w:lang w:val="vi-VN"/>
        </w:rPr>
        <w:t>3</w:t>
      </w:r>
      <w:r w:rsidR="00782DEA" w:rsidRPr="00D627C4">
        <w:rPr>
          <w:lang w:val="vi-VN"/>
        </w:rPr>
        <w:t xml:space="preserve">.       </w:t>
      </w:r>
      <w:r w:rsidRPr="00D627C4">
        <w:rPr>
          <w:lang w:val="vi-VN"/>
        </w:rPr>
        <w:tab/>
      </w:r>
      <w:r w:rsidR="00782DEA" w:rsidRPr="00AB495B">
        <w:rPr>
          <w:b/>
          <w:bCs/>
          <w:color w:val="0066FF"/>
          <w:lang w:val="vi-VN"/>
        </w:rPr>
        <w:t>C.</w:t>
      </w:r>
      <w:r w:rsidR="00782DEA" w:rsidRPr="00D627C4">
        <w:rPr>
          <w:lang w:val="vi-VN"/>
        </w:rPr>
        <w:t xml:space="preserve"> Fe(OH)</w:t>
      </w:r>
      <w:r w:rsidR="00782DEA" w:rsidRPr="00D627C4">
        <w:rPr>
          <w:vertAlign w:val="subscript"/>
          <w:lang w:val="vi-VN"/>
        </w:rPr>
        <w:t>3</w:t>
      </w:r>
      <w:r w:rsidR="00782DEA" w:rsidRPr="00D627C4">
        <w:rPr>
          <w:lang w:val="vi-VN"/>
        </w:rPr>
        <w:t xml:space="preserve">.       </w:t>
      </w:r>
      <w:r w:rsidRPr="00D627C4">
        <w:rPr>
          <w:lang w:val="vi-VN"/>
        </w:rPr>
        <w:tab/>
      </w:r>
      <w:r w:rsidR="00782DEA" w:rsidRPr="00AB495B">
        <w:rPr>
          <w:b/>
          <w:bCs/>
          <w:color w:val="0066FF"/>
          <w:lang w:val="vi-VN"/>
        </w:rPr>
        <w:t>D.</w:t>
      </w:r>
      <w:r w:rsidR="00782DEA" w:rsidRPr="00D627C4">
        <w:rPr>
          <w:lang w:val="vi-VN"/>
        </w:rPr>
        <w:t xml:space="preserve"> Fe</w:t>
      </w:r>
      <w:r w:rsidR="00782DEA" w:rsidRPr="00D627C4">
        <w:rPr>
          <w:vertAlign w:val="subscript"/>
          <w:lang w:val="vi-VN"/>
        </w:rPr>
        <w:t>2</w:t>
      </w:r>
      <w:r w:rsidR="00782DEA" w:rsidRPr="00D627C4">
        <w:rPr>
          <w:lang w:val="vi-VN"/>
        </w:rPr>
        <w:t>(SO</w:t>
      </w:r>
      <w:r w:rsidR="00782DEA" w:rsidRPr="00D627C4">
        <w:rPr>
          <w:vertAlign w:val="subscript"/>
          <w:lang w:val="vi-VN"/>
        </w:rPr>
        <w:t>4</w:t>
      </w:r>
      <w:r w:rsidR="00782DEA" w:rsidRPr="00D627C4">
        <w:rPr>
          <w:lang w:val="vi-VN"/>
        </w:rPr>
        <w:t>)</w:t>
      </w:r>
      <w:r w:rsidR="00782DEA" w:rsidRPr="00D627C4">
        <w:rPr>
          <w:vertAlign w:val="subscript"/>
          <w:lang w:val="vi-VN"/>
        </w:rPr>
        <w:t>3</w:t>
      </w:r>
      <w:r w:rsidR="00782DEA" w:rsidRPr="00D627C4">
        <w:rPr>
          <w:lang w:val="vi-VN"/>
        </w:rPr>
        <w:t>.</w:t>
      </w:r>
    </w:p>
    <w:p w:rsidR="00782DEA"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64:</w:t>
      </w:r>
      <w:r w:rsidR="00F979D2" w:rsidRPr="00D627C4">
        <w:rPr>
          <w:b/>
          <w:kern w:val="2"/>
        </w:rPr>
        <w:t xml:space="preserve"> </w:t>
      </w:r>
      <w:r w:rsidR="00782DEA" w:rsidRPr="00D627C4">
        <w:rPr>
          <w:lang w:val="vi-VN"/>
        </w:rPr>
        <w:t>Cho 13,50 gam một amin mạch hở, đơn chức X tác dụng hết với dung dịch HCl, thu được 24,45 gam muối. Số nguyên tử cacbon trong amin X trên là</w:t>
      </w:r>
    </w:p>
    <w:p w:rsidR="005C73BF" w:rsidRPr="00D627C4" w:rsidRDefault="003C6B4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b/>
          <w:bCs/>
          <w:lang w:val="vi-VN"/>
        </w:rPr>
        <w:tab/>
      </w:r>
      <w:r w:rsidR="00782DEA" w:rsidRPr="00AB495B">
        <w:rPr>
          <w:b/>
          <w:bCs/>
          <w:color w:val="0066FF"/>
          <w:lang w:val="vi-VN"/>
        </w:rPr>
        <w:t>A.</w:t>
      </w:r>
      <w:r w:rsidR="00782DEA" w:rsidRPr="00D627C4">
        <w:rPr>
          <w:lang w:val="vi-VN"/>
        </w:rPr>
        <w:t xml:space="preserve"> 2.       </w:t>
      </w:r>
      <w:r w:rsidRPr="00D627C4">
        <w:rPr>
          <w:lang w:val="vi-VN"/>
        </w:rPr>
        <w:tab/>
      </w:r>
      <w:r w:rsidR="00782DEA" w:rsidRPr="00AB495B">
        <w:rPr>
          <w:b/>
          <w:bCs/>
          <w:color w:val="0066FF"/>
          <w:lang w:val="vi-VN"/>
        </w:rPr>
        <w:t>B.</w:t>
      </w:r>
      <w:r w:rsidR="00782DEA" w:rsidRPr="00D627C4">
        <w:rPr>
          <w:lang w:val="vi-VN"/>
        </w:rPr>
        <w:t xml:space="preserve"> 1.       </w:t>
      </w:r>
      <w:r w:rsidRPr="00D627C4">
        <w:rPr>
          <w:lang w:val="vi-VN"/>
        </w:rPr>
        <w:tab/>
      </w:r>
      <w:r w:rsidR="00782DEA" w:rsidRPr="00AB495B">
        <w:rPr>
          <w:b/>
          <w:bCs/>
          <w:color w:val="0066FF"/>
          <w:lang w:val="vi-VN"/>
        </w:rPr>
        <w:t>C.</w:t>
      </w:r>
      <w:r w:rsidR="00782DEA" w:rsidRPr="00D627C4">
        <w:rPr>
          <w:lang w:val="vi-VN"/>
        </w:rPr>
        <w:t xml:space="preserve"> 3.       </w:t>
      </w:r>
      <w:r w:rsidRPr="00D627C4">
        <w:rPr>
          <w:lang w:val="vi-VN"/>
        </w:rPr>
        <w:tab/>
      </w:r>
      <w:r w:rsidR="00782DEA" w:rsidRPr="00AB495B">
        <w:rPr>
          <w:b/>
          <w:bCs/>
          <w:color w:val="0066FF"/>
          <w:lang w:val="vi-VN"/>
        </w:rPr>
        <w:t>D.</w:t>
      </w:r>
      <w:r w:rsidR="00782DEA" w:rsidRPr="00D627C4">
        <w:rPr>
          <w:lang w:val="vi-VN"/>
        </w:rPr>
        <w:t xml:space="preserve"> 4.</w:t>
      </w:r>
    </w:p>
    <w:p w:rsidR="00B8722C"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65:</w:t>
      </w:r>
      <w:r w:rsidR="009E1395" w:rsidRPr="00D627C4">
        <w:rPr>
          <w:rFonts w:ascii="Times New Roman" w:hAnsi="Times New Roman"/>
          <w:sz w:val="24"/>
          <w:szCs w:val="24"/>
          <w:lang w:val="pl-PL"/>
        </w:rPr>
        <w:t xml:space="preserve"> </w:t>
      </w:r>
      <w:r w:rsidR="00B8722C" w:rsidRPr="00D627C4">
        <w:rPr>
          <w:rFonts w:ascii="Times New Roman" w:hAnsi="Times New Roman"/>
          <w:sz w:val="24"/>
          <w:szCs w:val="24"/>
          <w:lang w:val="vi-VN"/>
        </w:rPr>
        <w:t>Kết quả thí nghiệm của các chất X, Y, Z với một số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3474"/>
        <w:gridCol w:w="3294"/>
      </w:tblGrid>
      <w:tr w:rsidR="003C6B42" w:rsidRPr="00D627C4" w:rsidTr="00964596">
        <w:trPr>
          <w:jc w:val="center"/>
        </w:trPr>
        <w:tc>
          <w:tcPr>
            <w:tcW w:w="1926" w:type="dxa"/>
            <w:shd w:val="clear" w:color="auto" w:fill="auto"/>
          </w:tcPr>
          <w:p w:rsidR="003C6B42" w:rsidRPr="00D627C4" w:rsidRDefault="003C6B42" w:rsidP="00964596">
            <w:pPr>
              <w:tabs>
                <w:tab w:val="left" w:pos="270"/>
                <w:tab w:val="left" w:pos="2880"/>
                <w:tab w:val="left" w:pos="5310"/>
                <w:tab w:val="left" w:pos="7830"/>
              </w:tabs>
              <w:spacing w:line="276" w:lineRule="auto"/>
              <w:jc w:val="center"/>
              <w:rPr>
                <w:rFonts w:ascii="Times New Roman" w:hAnsi="Times New Roman"/>
                <w:sz w:val="24"/>
                <w:szCs w:val="24"/>
                <w:lang w:val="vi-VN"/>
              </w:rPr>
            </w:pPr>
            <w:r w:rsidRPr="00D627C4">
              <w:rPr>
                <w:rFonts w:ascii="Times New Roman" w:hAnsi="Times New Roman"/>
                <w:b/>
                <w:bCs/>
                <w:sz w:val="24"/>
                <w:szCs w:val="24"/>
              </w:rPr>
              <w:t>Mẫu thử</w:t>
            </w:r>
          </w:p>
        </w:tc>
        <w:tc>
          <w:tcPr>
            <w:tcW w:w="3474" w:type="dxa"/>
            <w:shd w:val="clear" w:color="auto" w:fill="auto"/>
          </w:tcPr>
          <w:p w:rsidR="003C6B42" w:rsidRPr="00D627C4" w:rsidRDefault="003C6B42" w:rsidP="00964596">
            <w:pPr>
              <w:tabs>
                <w:tab w:val="left" w:pos="270"/>
                <w:tab w:val="left" w:pos="2880"/>
                <w:tab w:val="left" w:pos="5310"/>
                <w:tab w:val="left" w:pos="7830"/>
              </w:tabs>
              <w:spacing w:line="276" w:lineRule="auto"/>
              <w:jc w:val="center"/>
              <w:rPr>
                <w:rFonts w:ascii="Times New Roman" w:hAnsi="Times New Roman"/>
                <w:sz w:val="24"/>
                <w:szCs w:val="24"/>
                <w:lang w:val="vi-VN"/>
              </w:rPr>
            </w:pPr>
            <w:r w:rsidRPr="00D627C4">
              <w:rPr>
                <w:rFonts w:ascii="Times New Roman" w:hAnsi="Times New Roman"/>
                <w:b/>
                <w:bCs/>
                <w:sz w:val="24"/>
                <w:szCs w:val="24"/>
              </w:rPr>
              <w:t>Thuốc thử</w:t>
            </w:r>
          </w:p>
        </w:tc>
        <w:tc>
          <w:tcPr>
            <w:tcW w:w="3294" w:type="dxa"/>
            <w:shd w:val="clear" w:color="auto" w:fill="auto"/>
          </w:tcPr>
          <w:p w:rsidR="003C6B42" w:rsidRPr="00D627C4" w:rsidRDefault="003C6B42" w:rsidP="00964596">
            <w:pPr>
              <w:tabs>
                <w:tab w:val="left" w:pos="270"/>
                <w:tab w:val="left" w:pos="2880"/>
                <w:tab w:val="left" w:pos="5310"/>
                <w:tab w:val="left" w:pos="7830"/>
              </w:tabs>
              <w:spacing w:line="276" w:lineRule="auto"/>
              <w:jc w:val="center"/>
              <w:rPr>
                <w:rFonts w:ascii="Times New Roman" w:hAnsi="Times New Roman"/>
                <w:sz w:val="24"/>
                <w:szCs w:val="24"/>
                <w:lang w:val="vi-VN"/>
              </w:rPr>
            </w:pPr>
            <w:r w:rsidRPr="00D627C4">
              <w:rPr>
                <w:rFonts w:ascii="Times New Roman" w:hAnsi="Times New Roman"/>
                <w:b/>
                <w:bCs/>
                <w:sz w:val="24"/>
                <w:szCs w:val="24"/>
              </w:rPr>
              <w:t>Hiện tượng</w:t>
            </w:r>
          </w:p>
        </w:tc>
      </w:tr>
      <w:tr w:rsidR="003C6B42" w:rsidRPr="00D627C4" w:rsidTr="00964596">
        <w:trPr>
          <w:jc w:val="center"/>
        </w:trPr>
        <w:tc>
          <w:tcPr>
            <w:tcW w:w="1926" w:type="dxa"/>
            <w:shd w:val="clear" w:color="auto" w:fill="auto"/>
          </w:tcPr>
          <w:p w:rsidR="003C6B42" w:rsidRPr="00D627C4" w:rsidRDefault="003C6B42" w:rsidP="00964596">
            <w:pPr>
              <w:tabs>
                <w:tab w:val="left" w:pos="270"/>
                <w:tab w:val="left" w:pos="2880"/>
                <w:tab w:val="left" w:pos="5310"/>
                <w:tab w:val="left" w:pos="7830"/>
              </w:tabs>
              <w:spacing w:line="276" w:lineRule="auto"/>
              <w:jc w:val="center"/>
              <w:rPr>
                <w:rFonts w:ascii="Times New Roman" w:hAnsi="Times New Roman"/>
                <w:sz w:val="24"/>
                <w:szCs w:val="24"/>
                <w:lang w:val="vi-VN"/>
              </w:rPr>
            </w:pPr>
            <w:r w:rsidRPr="00D627C4">
              <w:rPr>
                <w:rFonts w:ascii="Times New Roman" w:hAnsi="Times New Roman"/>
                <w:sz w:val="24"/>
                <w:szCs w:val="24"/>
              </w:rPr>
              <w:t>X</w:t>
            </w:r>
          </w:p>
        </w:tc>
        <w:tc>
          <w:tcPr>
            <w:tcW w:w="3474" w:type="dxa"/>
            <w:shd w:val="clear" w:color="auto" w:fill="auto"/>
          </w:tcPr>
          <w:p w:rsidR="003C6B42" w:rsidRPr="00D627C4" w:rsidRDefault="003C6B42" w:rsidP="00964596">
            <w:pPr>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rPr>
              <w:t>Dung dịch I</w:t>
            </w:r>
            <w:r w:rsidRPr="00D627C4">
              <w:rPr>
                <w:rFonts w:ascii="Times New Roman" w:hAnsi="Times New Roman"/>
                <w:sz w:val="24"/>
                <w:szCs w:val="24"/>
                <w:vertAlign w:val="subscript"/>
              </w:rPr>
              <w:t>2</w:t>
            </w:r>
          </w:p>
        </w:tc>
        <w:tc>
          <w:tcPr>
            <w:tcW w:w="3294" w:type="dxa"/>
            <w:shd w:val="clear" w:color="auto" w:fill="auto"/>
          </w:tcPr>
          <w:p w:rsidR="003C6B42" w:rsidRPr="00D627C4" w:rsidRDefault="003C6B42" w:rsidP="00964596">
            <w:pPr>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rPr>
              <w:t>Có màu xanh tím</w:t>
            </w:r>
          </w:p>
        </w:tc>
      </w:tr>
      <w:tr w:rsidR="003C6B42" w:rsidRPr="00D627C4" w:rsidTr="00964596">
        <w:trPr>
          <w:jc w:val="center"/>
        </w:trPr>
        <w:tc>
          <w:tcPr>
            <w:tcW w:w="1926" w:type="dxa"/>
            <w:shd w:val="clear" w:color="auto" w:fill="auto"/>
          </w:tcPr>
          <w:p w:rsidR="003C6B42" w:rsidRPr="00D627C4" w:rsidRDefault="003C6B42" w:rsidP="00964596">
            <w:pPr>
              <w:tabs>
                <w:tab w:val="left" w:pos="270"/>
                <w:tab w:val="left" w:pos="2880"/>
                <w:tab w:val="left" w:pos="5310"/>
                <w:tab w:val="left" w:pos="7830"/>
              </w:tabs>
              <w:spacing w:line="276" w:lineRule="auto"/>
              <w:jc w:val="center"/>
              <w:rPr>
                <w:rFonts w:ascii="Times New Roman" w:hAnsi="Times New Roman"/>
                <w:sz w:val="24"/>
                <w:szCs w:val="24"/>
                <w:lang w:val="vi-VN"/>
              </w:rPr>
            </w:pPr>
            <w:r w:rsidRPr="00D627C4">
              <w:rPr>
                <w:rFonts w:ascii="Times New Roman" w:hAnsi="Times New Roman"/>
                <w:sz w:val="24"/>
                <w:szCs w:val="24"/>
              </w:rPr>
              <w:t>Y</w:t>
            </w:r>
          </w:p>
        </w:tc>
        <w:tc>
          <w:tcPr>
            <w:tcW w:w="3474" w:type="dxa"/>
            <w:shd w:val="clear" w:color="auto" w:fill="auto"/>
          </w:tcPr>
          <w:p w:rsidR="003C6B42" w:rsidRPr="00D627C4" w:rsidRDefault="003C6B42" w:rsidP="00964596">
            <w:pPr>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rPr>
              <w:t>Cu(OH)</w:t>
            </w:r>
            <w:r w:rsidRPr="00D627C4">
              <w:rPr>
                <w:rFonts w:ascii="Times New Roman" w:hAnsi="Times New Roman"/>
                <w:sz w:val="24"/>
                <w:szCs w:val="24"/>
                <w:vertAlign w:val="subscript"/>
              </w:rPr>
              <w:t>2</w:t>
            </w:r>
            <w:r w:rsidRPr="00D627C4">
              <w:rPr>
                <w:rFonts w:ascii="Times New Roman" w:hAnsi="Times New Roman"/>
                <w:sz w:val="24"/>
                <w:szCs w:val="24"/>
              </w:rPr>
              <w:t xml:space="preserve"> trong môi trường kiềm</w:t>
            </w:r>
          </w:p>
        </w:tc>
        <w:tc>
          <w:tcPr>
            <w:tcW w:w="3294" w:type="dxa"/>
            <w:shd w:val="clear" w:color="auto" w:fill="auto"/>
          </w:tcPr>
          <w:p w:rsidR="003C6B42" w:rsidRPr="00D627C4" w:rsidRDefault="003C6B42" w:rsidP="00964596">
            <w:pPr>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rPr>
              <w:t>Tạo dung dịch xanh lam</w:t>
            </w:r>
          </w:p>
        </w:tc>
      </w:tr>
      <w:tr w:rsidR="003C6B42" w:rsidRPr="00D627C4" w:rsidTr="00964596">
        <w:trPr>
          <w:jc w:val="center"/>
        </w:trPr>
        <w:tc>
          <w:tcPr>
            <w:tcW w:w="1926" w:type="dxa"/>
            <w:shd w:val="clear" w:color="auto" w:fill="auto"/>
          </w:tcPr>
          <w:p w:rsidR="003C6B42" w:rsidRPr="00D627C4" w:rsidRDefault="003C6B42" w:rsidP="00964596">
            <w:pPr>
              <w:tabs>
                <w:tab w:val="left" w:pos="270"/>
                <w:tab w:val="left" w:pos="2880"/>
                <w:tab w:val="left" w:pos="5310"/>
                <w:tab w:val="left" w:pos="7830"/>
              </w:tabs>
              <w:spacing w:line="276" w:lineRule="auto"/>
              <w:jc w:val="center"/>
              <w:rPr>
                <w:rFonts w:ascii="Times New Roman" w:hAnsi="Times New Roman"/>
                <w:sz w:val="24"/>
                <w:szCs w:val="24"/>
                <w:lang w:val="vi-VN"/>
              </w:rPr>
            </w:pPr>
            <w:r w:rsidRPr="00D627C4">
              <w:rPr>
                <w:rFonts w:ascii="Times New Roman" w:hAnsi="Times New Roman"/>
                <w:sz w:val="24"/>
                <w:szCs w:val="24"/>
              </w:rPr>
              <w:t>Z</w:t>
            </w:r>
          </w:p>
        </w:tc>
        <w:tc>
          <w:tcPr>
            <w:tcW w:w="3474" w:type="dxa"/>
            <w:shd w:val="clear" w:color="auto" w:fill="auto"/>
          </w:tcPr>
          <w:p w:rsidR="003C6B42" w:rsidRPr="00D627C4" w:rsidRDefault="003C6B42" w:rsidP="00964596">
            <w:pPr>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rPr>
              <w:t>Quỳ tím</w:t>
            </w:r>
          </w:p>
        </w:tc>
        <w:tc>
          <w:tcPr>
            <w:tcW w:w="3294" w:type="dxa"/>
            <w:shd w:val="clear" w:color="auto" w:fill="auto"/>
          </w:tcPr>
          <w:p w:rsidR="003C6B42" w:rsidRPr="00D627C4" w:rsidRDefault="003C6B42" w:rsidP="00964596">
            <w:pPr>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rPr>
              <w:t>Quỳ tím chuyển đỏ</w:t>
            </w:r>
          </w:p>
        </w:tc>
      </w:tr>
    </w:tbl>
    <w:p w:rsidR="00B8722C" w:rsidRPr="00D627C4" w:rsidRDefault="00B8722C"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Các chất X, Y, Z lần lượt là</w:t>
      </w:r>
    </w:p>
    <w:p w:rsidR="00B8722C" w:rsidRPr="00D627C4" w:rsidRDefault="00B858E0"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A.</w:t>
      </w:r>
      <w:r w:rsidR="00B8722C" w:rsidRPr="00D627C4">
        <w:rPr>
          <w:rFonts w:ascii="Times New Roman" w:hAnsi="Times New Roman"/>
          <w:sz w:val="24"/>
          <w:szCs w:val="24"/>
          <w:lang w:val="vi-VN"/>
        </w:rPr>
        <w:t xml:space="preserve"> tinh bột, glucozơ, axit axetic.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B.</w:t>
      </w:r>
      <w:r w:rsidR="00B8722C" w:rsidRPr="00D627C4">
        <w:rPr>
          <w:rFonts w:ascii="Times New Roman" w:hAnsi="Times New Roman"/>
          <w:sz w:val="24"/>
          <w:szCs w:val="24"/>
          <w:lang w:val="vi-VN"/>
        </w:rPr>
        <w:t xml:space="preserve"> glucozơ, tinh bột, axit axetic.</w:t>
      </w:r>
    </w:p>
    <w:p w:rsidR="009E1395" w:rsidRPr="00D627C4" w:rsidRDefault="00B858E0"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C.</w:t>
      </w:r>
      <w:r w:rsidR="00B8722C" w:rsidRPr="00D627C4">
        <w:rPr>
          <w:rFonts w:ascii="Times New Roman" w:hAnsi="Times New Roman"/>
          <w:sz w:val="24"/>
          <w:szCs w:val="24"/>
          <w:lang w:val="vi-VN"/>
        </w:rPr>
        <w:t xml:space="preserve"> tinh bột, axit axetic, glucozơ.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D.</w:t>
      </w:r>
      <w:r w:rsidR="00B8722C" w:rsidRPr="00D627C4">
        <w:rPr>
          <w:rFonts w:ascii="Times New Roman" w:hAnsi="Times New Roman"/>
          <w:sz w:val="24"/>
          <w:szCs w:val="24"/>
          <w:lang w:val="vi-VN"/>
        </w:rPr>
        <w:t xml:space="preserve"> axit axetic, tinh bột, glucozơ.</w:t>
      </w:r>
    </w:p>
    <w:p w:rsidR="00B8722C"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66:</w:t>
      </w:r>
      <w:r w:rsidR="00F979D2" w:rsidRPr="00D627C4">
        <w:rPr>
          <w:rFonts w:ascii="Times New Roman" w:hAnsi="Times New Roman"/>
          <w:b/>
          <w:kern w:val="2"/>
          <w:sz w:val="24"/>
          <w:szCs w:val="24"/>
        </w:rPr>
        <w:t xml:space="preserve"> </w:t>
      </w:r>
      <w:r w:rsidR="00B8722C" w:rsidRPr="00D627C4">
        <w:rPr>
          <w:rFonts w:ascii="Times New Roman" w:hAnsi="Times New Roman"/>
          <w:sz w:val="24"/>
          <w:szCs w:val="24"/>
          <w:lang w:val="vi-VN"/>
        </w:rPr>
        <w:t>Cho m gam dung dịch glucozơ 20% tác dụng với lượng dư dung dịch AgNO</w:t>
      </w:r>
      <w:r w:rsidR="00B8722C" w:rsidRPr="00D627C4">
        <w:rPr>
          <w:rFonts w:ascii="Times New Roman" w:hAnsi="Times New Roman"/>
          <w:sz w:val="24"/>
          <w:szCs w:val="24"/>
          <w:vertAlign w:val="subscript"/>
          <w:lang w:val="vi-VN"/>
        </w:rPr>
        <w:t>3</w:t>
      </w:r>
      <w:r w:rsidR="00B8722C" w:rsidRPr="00D627C4">
        <w:rPr>
          <w:rFonts w:ascii="Times New Roman" w:hAnsi="Times New Roman"/>
          <w:sz w:val="24"/>
          <w:szCs w:val="24"/>
          <w:lang w:val="vi-VN"/>
        </w:rPr>
        <w:t xml:space="preserve"> trong NH</w:t>
      </w:r>
      <w:r w:rsidR="00B8722C" w:rsidRPr="00D627C4">
        <w:rPr>
          <w:rFonts w:ascii="Times New Roman" w:hAnsi="Times New Roman"/>
          <w:sz w:val="24"/>
          <w:szCs w:val="24"/>
          <w:vertAlign w:val="subscript"/>
          <w:lang w:val="vi-VN"/>
        </w:rPr>
        <w:t>3</w:t>
      </w:r>
      <w:r w:rsidR="00B8722C" w:rsidRPr="00D627C4">
        <w:rPr>
          <w:rFonts w:ascii="Times New Roman" w:hAnsi="Times New Roman"/>
          <w:sz w:val="24"/>
          <w:szCs w:val="24"/>
          <w:lang w:val="vi-VN"/>
        </w:rPr>
        <w:t>, sau phản ứng hoàn toàn thu được 32,4 gam bạc. Giá trị của m là</w:t>
      </w:r>
    </w:p>
    <w:p w:rsidR="005C73BF" w:rsidRPr="00D627C4" w:rsidRDefault="00B858E0"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A.</w:t>
      </w:r>
      <w:r w:rsidR="00B8722C" w:rsidRPr="00D627C4">
        <w:rPr>
          <w:rFonts w:ascii="Times New Roman" w:hAnsi="Times New Roman"/>
          <w:sz w:val="24"/>
          <w:szCs w:val="24"/>
          <w:lang w:val="vi-VN"/>
        </w:rPr>
        <w:t xml:space="preserve"> 135.      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B.</w:t>
      </w:r>
      <w:r w:rsidR="00B8722C" w:rsidRPr="00D627C4">
        <w:rPr>
          <w:rFonts w:ascii="Times New Roman" w:hAnsi="Times New Roman"/>
          <w:sz w:val="24"/>
          <w:szCs w:val="24"/>
          <w:lang w:val="vi-VN"/>
        </w:rPr>
        <w:t xml:space="preserve"> 108.      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C.</w:t>
      </w:r>
      <w:r w:rsidR="00B8722C" w:rsidRPr="00D627C4">
        <w:rPr>
          <w:rFonts w:ascii="Times New Roman" w:hAnsi="Times New Roman"/>
          <w:sz w:val="24"/>
          <w:szCs w:val="24"/>
          <w:lang w:val="vi-VN"/>
        </w:rPr>
        <w:t xml:space="preserve"> 54.      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D.</w:t>
      </w:r>
      <w:r w:rsidR="00B8722C" w:rsidRPr="00D627C4">
        <w:rPr>
          <w:rFonts w:ascii="Times New Roman" w:hAnsi="Times New Roman"/>
          <w:sz w:val="24"/>
          <w:szCs w:val="24"/>
          <w:lang w:val="vi-VN"/>
        </w:rPr>
        <w:t xml:space="preserve"> 270.</w:t>
      </w:r>
    </w:p>
    <w:p w:rsidR="00B8722C"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67:</w:t>
      </w:r>
      <w:r w:rsidR="00F979D2" w:rsidRPr="00D627C4">
        <w:rPr>
          <w:rFonts w:ascii="Times New Roman" w:hAnsi="Times New Roman"/>
          <w:b/>
          <w:kern w:val="2"/>
          <w:sz w:val="24"/>
          <w:szCs w:val="24"/>
        </w:rPr>
        <w:t xml:space="preserve"> </w:t>
      </w:r>
      <w:r w:rsidR="00B8722C" w:rsidRPr="00D627C4">
        <w:rPr>
          <w:rFonts w:ascii="Times New Roman" w:hAnsi="Times New Roman"/>
          <w:sz w:val="24"/>
          <w:szCs w:val="24"/>
          <w:lang w:val="vi-VN"/>
        </w:rPr>
        <w:t xml:space="preserve">Khử hoàn toàn </w:t>
      </w:r>
      <w:r w:rsidR="00A936C7" w:rsidRPr="00D627C4">
        <w:rPr>
          <w:rFonts w:ascii="Times New Roman" w:hAnsi="Times New Roman"/>
          <w:sz w:val="24"/>
          <w:szCs w:val="24"/>
        </w:rPr>
        <w:t>hỗn hợp gồm MgO, Al</w:t>
      </w:r>
      <w:r w:rsidR="00A936C7" w:rsidRPr="00D627C4">
        <w:rPr>
          <w:rFonts w:ascii="Times New Roman" w:hAnsi="Times New Roman"/>
          <w:sz w:val="24"/>
          <w:szCs w:val="24"/>
          <w:vertAlign w:val="subscript"/>
        </w:rPr>
        <w:t>2</w:t>
      </w:r>
      <w:r w:rsidR="00A936C7" w:rsidRPr="00D627C4">
        <w:rPr>
          <w:rFonts w:ascii="Times New Roman" w:hAnsi="Times New Roman"/>
          <w:sz w:val="24"/>
          <w:szCs w:val="24"/>
        </w:rPr>
        <w:t>O</w:t>
      </w:r>
      <w:r w:rsidR="00A936C7" w:rsidRPr="00D627C4">
        <w:rPr>
          <w:rFonts w:ascii="Times New Roman" w:hAnsi="Times New Roman"/>
          <w:sz w:val="24"/>
          <w:szCs w:val="24"/>
          <w:vertAlign w:val="subscript"/>
        </w:rPr>
        <w:t>3</w:t>
      </w:r>
      <w:r w:rsidR="00A936C7" w:rsidRPr="00D627C4">
        <w:rPr>
          <w:rFonts w:ascii="Times New Roman" w:hAnsi="Times New Roman"/>
          <w:sz w:val="24"/>
          <w:szCs w:val="24"/>
        </w:rPr>
        <w:t xml:space="preserve"> và</w:t>
      </w:r>
      <w:r w:rsidR="00B8722C" w:rsidRPr="00D627C4">
        <w:rPr>
          <w:rFonts w:ascii="Times New Roman" w:hAnsi="Times New Roman"/>
          <w:sz w:val="24"/>
          <w:szCs w:val="24"/>
          <w:lang w:val="vi-VN"/>
        </w:rPr>
        <w:t xml:space="preserve"> FeO bằng H</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 xml:space="preserve"> dư</w:t>
      </w:r>
      <w:r w:rsidR="00B858E0" w:rsidRPr="00D627C4">
        <w:rPr>
          <w:rFonts w:ascii="Times New Roman" w:hAnsi="Times New Roman"/>
          <w:sz w:val="24"/>
          <w:szCs w:val="24"/>
        </w:rPr>
        <w:t>,</w:t>
      </w:r>
      <w:r w:rsidR="00B8722C" w:rsidRPr="00D627C4">
        <w:rPr>
          <w:rFonts w:ascii="Times New Roman" w:hAnsi="Times New Roman"/>
          <w:sz w:val="24"/>
          <w:szCs w:val="24"/>
          <w:lang w:val="vi-VN"/>
        </w:rPr>
        <w:t xml:space="preserve"> thu được chất rắn X và m gam H</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O. Hòa tan hết chất rắn X trong dung dịch HCl dư thu được 1,008 lít khí H</w:t>
      </w:r>
      <w:r w:rsidR="00B8722C" w:rsidRPr="00D627C4">
        <w:rPr>
          <w:rFonts w:ascii="Times New Roman" w:hAnsi="Times New Roman"/>
          <w:sz w:val="24"/>
          <w:szCs w:val="24"/>
          <w:vertAlign w:val="subscript"/>
          <w:lang w:val="vi-VN"/>
        </w:rPr>
        <w:t>2</w:t>
      </w:r>
      <w:r w:rsidR="00B8722C" w:rsidRPr="00D627C4">
        <w:rPr>
          <w:rFonts w:ascii="Times New Roman" w:hAnsi="Times New Roman"/>
          <w:sz w:val="24"/>
          <w:szCs w:val="24"/>
          <w:lang w:val="vi-VN"/>
        </w:rPr>
        <w:t xml:space="preserve"> (đktc). Giá trị của m là</w:t>
      </w:r>
    </w:p>
    <w:p w:rsidR="00CB6FC1" w:rsidRPr="00D627C4" w:rsidRDefault="00B858E0"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b/>
          <w:bCs/>
          <w:sz w:val="24"/>
          <w:szCs w:val="24"/>
          <w:lang w:val="vi-VN"/>
        </w:rPr>
        <w:tab/>
      </w:r>
      <w:r w:rsidR="00B8722C" w:rsidRPr="00AB495B">
        <w:rPr>
          <w:rFonts w:ascii="Times New Roman" w:hAnsi="Times New Roman"/>
          <w:b/>
          <w:bCs/>
          <w:color w:val="0066FF"/>
          <w:sz w:val="24"/>
          <w:szCs w:val="24"/>
          <w:lang w:val="vi-VN"/>
        </w:rPr>
        <w:t>A.</w:t>
      </w:r>
      <w:r w:rsidR="00B8722C" w:rsidRPr="00D627C4">
        <w:rPr>
          <w:rFonts w:ascii="Times New Roman" w:hAnsi="Times New Roman"/>
          <w:sz w:val="24"/>
          <w:szCs w:val="24"/>
          <w:lang w:val="vi-VN"/>
        </w:rPr>
        <w:t xml:space="preserve"> 0,81.      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B.</w:t>
      </w:r>
      <w:r w:rsidR="00B8722C" w:rsidRPr="00D627C4">
        <w:rPr>
          <w:rFonts w:ascii="Times New Roman" w:hAnsi="Times New Roman"/>
          <w:sz w:val="24"/>
          <w:szCs w:val="24"/>
          <w:lang w:val="vi-VN"/>
        </w:rPr>
        <w:t xml:space="preserve"> 0,72.      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C.</w:t>
      </w:r>
      <w:r w:rsidR="00B8722C" w:rsidRPr="00D627C4">
        <w:rPr>
          <w:rFonts w:ascii="Times New Roman" w:hAnsi="Times New Roman"/>
          <w:sz w:val="24"/>
          <w:szCs w:val="24"/>
          <w:lang w:val="vi-VN"/>
        </w:rPr>
        <w:t xml:space="preserve"> 1,35.       </w:t>
      </w:r>
      <w:r w:rsidRPr="00D627C4">
        <w:rPr>
          <w:rFonts w:ascii="Times New Roman" w:hAnsi="Times New Roman"/>
          <w:sz w:val="24"/>
          <w:szCs w:val="24"/>
          <w:lang w:val="vi-VN"/>
        </w:rPr>
        <w:tab/>
      </w:r>
      <w:r w:rsidR="00B8722C" w:rsidRPr="00AB495B">
        <w:rPr>
          <w:rFonts w:ascii="Times New Roman" w:hAnsi="Times New Roman"/>
          <w:b/>
          <w:bCs/>
          <w:color w:val="0066FF"/>
          <w:sz w:val="24"/>
          <w:szCs w:val="24"/>
          <w:lang w:val="vi-VN"/>
        </w:rPr>
        <w:t>D.</w:t>
      </w:r>
      <w:r w:rsidR="00B8722C" w:rsidRPr="00D627C4">
        <w:rPr>
          <w:rFonts w:ascii="Times New Roman" w:hAnsi="Times New Roman"/>
          <w:sz w:val="24"/>
          <w:szCs w:val="24"/>
          <w:lang w:val="vi-VN"/>
        </w:rPr>
        <w:t xml:space="preserve"> 1,08.</w:t>
      </w:r>
    </w:p>
    <w:p w:rsidR="00B858E0" w:rsidRPr="00D627C4" w:rsidRDefault="00D90A72" w:rsidP="00A936C7">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68:</w:t>
      </w:r>
      <w:r w:rsidR="00260ECD" w:rsidRPr="00D627C4">
        <w:rPr>
          <w:rFonts w:ascii="Times New Roman" w:hAnsi="Times New Roman"/>
          <w:sz w:val="24"/>
          <w:szCs w:val="24"/>
          <w:shd w:val="clear" w:color="auto" w:fill="FFFFFF"/>
        </w:rPr>
        <w:t xml:space="preserve"> </w:t>
      </w:r>
      <w:r w:rsidR="00B858E0" w:rsidRPr="00D627C4">
        <w:rPr>
          <w:rFonts w:ascii="Times New Roman" w:hAnsi="Times New Roman"/>
          <w:sz w:val="24"/>
          <w:szCs w:val="24"/>
        </w:rPr>
        <w:t>Thủy phân chất X trong môi trường kiềm, thu được hai chất hữu cơ Y và Z đều có tham gia phản ứng tráng gương. Biết rằng, chất Z tác dụng được với Na sinh ra khí H</w:t>
      </w:r>
      <w:r w:rsidR="00B858E0" w:rsidRPr="00D627C4">
        <w:rPr>
          <w:rFonts w:ascii="Times New Roman" w:hAnsi="Times New Roman"/>
          <w:sz w:val="24"/>
          <w:szCs w:val="24"/>
          <w:vertAlign w:val="subscript"/>
        </w:rPr>
        <w:t>2</w:t>
      </w:r>
      <w:r w:rsidR="00B858E0" w:rsidRPr="00D627C4">
        <w:rPr>
          <w:rFonts w:ascii="Times New Roman" w:hAnsi="Times New Roman"/>
          <w:sz w:val="24"/>
          <w:szCs w:val="24"/>
        </w:rPr>
        <w:t>. Công thức cấu tạo của X là</w:t>
      </w:r>
    </w:p>
    <w:p w:rsidR="00B858E0" w:rsidRPr="00D627C4" w:rsidRDefault="00B858E0" w:rsidP="00A936C7">
      <w:pPr>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b/>
          <w:sz w:val="24"/>
          <w:szCs w:val="24"/>
        </w:rPr>
        <w:tab/>
      </w:r>
      <w:r w:rsidRPr="00AB495B">
        <w:rPr>
          <w:rFonts w:ascii="Times New Roman" w:hAnsi="Times New Roman"/>
          <w:b/>
          <w:color w:val="0066FF"/>
          <w:sz w:val="24"/>
          <w:szCs w:val="24"/>
        </w:rPr>
        <w:t>A.</w:t>
      </w:r>
      <w:r w:rsidRPr="00D627C4">
        <w:rPr>
          <w:rFonts w:ascii="Times New Roman" w:hAnsi="Times New Roman"/>
          <w:sz w:val="24"/>
          <w:szCs w:val="24"/>
        </w:rPr>
        <w:t xml:space="preserve"> HCOO-CH=CH-CH</w:t>
      </w:r>
      <w:r w:rsidRPr="00D627C4">
        <w:rPr>
          <w:rFonts w:ascii="Times New Roman" w:hAnsi="Times New Roman"/>
          <w:sz w:val="24"/>
          <w:szCs w:val="24"/>
          <w:vertAlign w:val="subscript"/>
        </w:rPr>
        <w:t>3</w:t>
      </w:r>
      <w:r w:rsidRPr="00D627C4">
        <w:rPr>
          <w:rFonts w:ascii="Times New Roman" w:hAnsi="Times New Roman"/>
          <w:sz w:val="24"/>
          <w:szCs w:val="24"/>
        </w:rPr>
        <w:t>.</w:t>
      </w:r>
      <w:r w:rsidRPr="00D627C4">
        <w:rPr>
          <w:rFonts w:ascii="Times New Roman" w:hAnsi="Times New Roman"/>
          <w:sz w:val="24"/>
          <w:szCs w:val="24"/>
        </w:rPr>
        <w:tab/>
      </w:r>
      <w:r w:rsidRPr="00D627C4">
        <w:rPr>
          <w:rFonts w:ascii="Times New Roman" w:hAnsi="Times New Roman"/>
          <w:sz w:val="24"/>
          <w:szCs w:val="24"/>
        </w:rPr>
        <w:tab/>
      </w:r>
      <w:r w:rsidRPr="00AB495B">
        <w:rPr>
          <w:rFonts w:ascii="Times New Roman" w:hAnsi="Times New Roman"/>
          <w:b/>
          <w:color w:val="0066FF"/>
          <w:sz w:val="24"/>
          <w:szCs w:val="24"/>
        </w:rPr>
        <w:t>B.</w:t>
      </w:r>
      <w:r w:rsidRPr="00D627C4">
        <w:rPr>
          <w:rFonts w:ascii="Times New Roman" w:hAnsi="Times New Roman"/>
          <w:sz w:val="24"/>
          <w:szCs w:val="24"/>
        </w:rPr>
        <w:t xml:space="preserve"> HCOO-CH</w:t>
      </w:r>
      <w:r w:rsidRPr="00D627C4">
        <w:rPr>
          <w:rFonts w:ascii="Times New Roman" w:hAnsi="Times New Roman"/>
          <w:sz w:val="24"/>
          <w:szCs w:val="24"/>
          <w:vertAlign w:val="subscript"/>
        </w:rPr>
        <w:t>2</w:t>
      </w:r>
      <w:r w:rsidRPr="00D627C4">
        <w:rPr>
          <w:rFonts w:ascii="Times New Roman" w:hAnsi="Times New Roman"/>
          <w:sz w:val="24"/>
          <w:szCs w:val="24"/>
        </w:rPr>
        <w:t>-CHO.</w:t>
      </w:r>
      <w:r w:rsidRPr="00D627C4">
        <w:rPr>
          <w:rFonts w:ascii="Times New Roman" w:hAnsi="Times New Roman"/>
          <w:sz w:val="24"/>
          <w:szCs w:val="24"/>
        </w:rPr>
        <w:tab/>
      </w:r>
    </w:p>
    <w:p w:rsidR="00477B15" w:rsidRPr="00D627C4" w:rsidRDefault="00B858E0" w:rsidP="00A936C7">
      <w:pPr>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rPr>
        <w:tab/>
      </w:r>
      <w:r w:rsidRPr="00AB495B">
        <w:rPr>
          <w:rFonts w:ascii="Times New Roman" w:hAnsi="Times New Roman"/>
          <w:b/>
          <w:color w:val="0066FF"/>
          <w:sz w:val="24"/>
          <w:szCs w:val="24"/>
        </w:rPr>
        <w:t>C.</w:t>
      </w:r>
      <w:r w:rsidRPr="00D627C4">
        <w:rPr>
          <w:rFonts w:ascii="Times New Roman" w:hAnsi="Times New Roman"/>
          <w:sz w:val="24"/>
          <w:szCs w:val="24"/>
        </w:rPr>
        <w:t xml:space="preserve"> HCOO-CH=CH</w:t>
      </w:r>
      <w:r w:rsidRPr="00D627C4">
        <w:rPr>
          <w:rFonts w:ascii="Times New Roman" w:hAnsi="Times New Roman"/>
          <w:sz w:val="24"/>
          <w:szCs w:val="24"/>
          <w:vertAlign w:val="subscript"/>
        </w:rPr>
        <w:t>2</w:t>
      </w:r>
      <w:r w:rsidRPr="00D627C4">
        <w:rPr>
          <w:rFonts w:ascii="Times New Roman" w:hAnsi="Times New Roman"/>
          <w:sz w:val="24"/>
          <w:szCs w:val="24"/>
        </w:rPr>
        <w:t>.</w:t>
      </w:r>
      <w:r w:rsidRPr="00D627C4">
        <w:rPr>
          <w:rFonts w:ascii="Times New Roman" w:hAnsi="Times New Roman"/>
          <w:sz w:val="24"/>
          <w:szCs w:val="24"/>
        </w:rPr>
        <w:tab/>
      </w:r>
      <w:r w:rsidRPr="00D627C4">
        <w:rPr>
          <w:rFonts w:ascii="Times New Roman" w:hAnsi="Times New Roman"/>
          <w:sz w:val="24"/>
          <w:szCs w:val="24"/>
        </w:rPr>
        <w:tab/>
      </w:r>
      <w:r w:rsidRPr="00AB495B">
        <w:rPr>
          <w:rFonts w:ascii="Times New Roman" w:hAnsi="Times New Roman"/>
          <w:b/>
          <w:color w:val="0066FF"/>
          <w:sz w:val="24"/>
          <w:szCs w:val="24"/>
        </w:rPr>
        <w:t>D.</w:t>
      </w:r>
      <w:r w:rsidRPr="00D627C4">
        <w:rPr>
          <w:rFonts w:ascii="Times New Roman" w:hAnsi="Times New Roman"/>
          <w:sz w:val="24"/>
          <w:szCs w:val="24"/>
        </w:rPr>
        <w:t xml:space="preserve"> CH</w:t>
      </w:r>
      <w:r w:rsidRPr="00D627C4">
        <w:rPr>
          <w:rFonts w:ascii="Times New Roman" w:hAnsi="Times New Roman"/>
          <w:sz w:val="24"/>
          <w:szCs w:val="24"/>
          <w:vertAlign w:val="subscript"/>
        </w:rPr>
        <w:t>3</w:t>
      </w:r>
      <w:r w:rsidRPr="00D627C4">
        <w:rPr>
          <w:rFonts w:ascii="Times New Roman" w:hAnsi="Times New Roman"/>
          <w:sz w:val="24"/>
          <w:szCs w:val="24"/>
        </w:rPr>
        <w:t>-COO-CH=CH</w:t>
      </w:r>
      <w:r w:rsidRPr="00D627C4">
        <w:rPr>
          <w:rFonts w:ascii="Times New Roman" w:hAnsi="Times New Roman"/>
          <w:sz w:val="24"/>
          <w:szCs w:val="24"/>
          <w:vertAlign w:val="subscript"/>
        </w:rPr>
        <w:t>2</w:t>
      </w:r>
      <w:r w:rsidRPr="00D627C4">
        <w:rPr>
          <w:rFonts w:ascii="Times New Roman" w:hAnsi="Times New Roman"/>
          <w:sz w:val="24"/>
          <w:szCs w:val="24"/>
        </w:rPr>
        <w:t>.</w:t>
      </w:r>
    </w:p>
    <w:p w:rsidR="00B858E0"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69:</w:t>
      </w:r>
      <w:r w:rsidR="00F979D2" w:rsidRPr="00D627C4">
        <w:rPr>
          <w:b/>
          <w:kern w:val="2"/>
        </w:rPr>
        <w:t xml:space="preserve"> </w:t>
      </w:r>
      <w:r w:rsidR="00B858E0" w:rsidRPr="00D627C4">
        <w:rPr>
          <w:lang w:val="vi-VN"/>
        </w:rPr>
        <w:t>Thí nghiệm nào sau đây không xảy ra phản ứng?</w:t>
      </w:r>
    </w:p>
    <w:p w:rsidR="00B858E0" w:rsidRPr="00D627C4" w:rsidRDefault="00B858E0"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Pr="00AB495B">
        <w:rPr>
          <w:b/>
          <w:bCs/>
          <w:color w:val="0066FF"/>
          <w:lang w:val="vi-VN"/>
        </w:rPr>
        <w:t>A.</w:t>
      </w:r>
      <w:r w:rsidRPr="00D627C4">
        <w:rPr>
          <w:lang w:val="vi-VN"/>
        </w:rPr>
        <w:t xml:space="preserve"> Cho dung dịch </w:t>
      </w:r>
      <w:r w:rsidRPr="00D627C4">
        <w:t>Ba(</w:t>
      </w:r>
      <w:r w:rsidRPr="00D627C4">
        <w:rPr>
          <w:lang w:val="vi-VN"/>
        </w:rPr>
        <w:t>OH</w:t>
      </w:r>
      <w:r w:rsidRPr="00D627C4">
        <w:t>)</w:t>
      </w:r>
      <w:r w:rsidRPr="00D627C4">
        <w:rPr>
          <w:vertAlign w:val="subscript"/>
        </w:rPr>
        <w:t>2</w:t>
      </w:r>
      <w:r w:rsidRPr="00D627C4">
        <w:rPr>
          <w:lang w:val="vi-VN"/>
        </w:rPr>
        <w:t xml:space="preserve"> vào dung dịch KHCO</w:t>
      </w:r>
      <w:r w:rsidRPr="00D627C4">
        <w:rPr>
          <w:vertAlign w:val="subscript"/>
          <w:lang w:val="vi-VN"/>
        </w:rPr>
        <w:t>3</w:t>
      </w:r>
      <w:r w:rsidRPr="00D627C4">
        <w:rPr>
          <w:lang w:val="vi-VN"/>
        </w:rPr>
        <w:t>.</w:t>
      </w:r>
    </w:p>
    <w:p w:rsidR="00B858E0" w:rsidRPr="00D627C4" w:rsidRDefault="00B858E0"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Pr="00AB495B">
        <w:rPr>
          <w:b/>
          <w:bCs/>
          <w:color w:val="0066FF"/>
          <w:lang w:val="vi-VN"/>
        </w:rPr>
        <w:t>B.</w:t>
      </w:r>
      <w:r w:rsidRPr="00D627C4">
        <w:rPr>
          <w:lang w:val="vi-VN"/>
        </w:rPr>
        <w:t xml:space="preserve"> Cho dung dịch (NH</w:t>
      </w:r>
      <w:r w:rsidRPr="00D627C4">
        <w:rPr>
          <w:vertAlign w:val="subscript"/>
          <w:lang w:val="vi-VN"/>
        </w:rPr>
        <w:t>4</w:t>
      </w:r>
      <w:r w:rsidRPr="00D627C4">
        <w:rPr>
          <w:lang w:val="vi-VN"/>
        </w:rPr>
        <w:t>)</w:t>
      </w:r>
      <w:r w:rsidRPr="00D627C4">
        <w:rPr>
          <w:vertAlign w:val="subscript"/>
          <w:lang w:val="vi-VN"/>
        </w:rPr>
        <w:t>2</w:t>
      </w:r>
      <w:r w:rsidRPr="00D627C4">
        <w:rPr>
          <w:lang w:val="vi-VN"/>
        </w:rPr>
        <w:t>SO</w:t>
      </w:r>
      <w:r w:rsidRPr="00D627C4">
        <w:rPr>
          <w:vertAlign w:val="subscript"/>
          <w:lang w:val="vi-VN"/>
        </w:rPr>
        <w:t>4</w:t>
      </w:r>
      <w:r w:rsidRPr="00D627C4">
        <w:rPr>
          <w:lang w:val="vi-VN"/>
        </w:rPr>
        <w:t xml:space="preserve"> vào dung dịch BaCl</w:t>
      </w:r>
      <w:r w:rsidRPr="00D627C4">
        <w:rPr>
          <w:vertAlign w:val="subscript"/>
          <w:lang w:val="vi-VN"/>
        </w:rPr>
        <w:t>2</w:t>
      </w:r>
      <w:r w:rsidRPr="00D627C4">
        <w:rPr>
          <w:lang w:val="vi-VN"/>
        </w:rPr>
        <w:t>.</w:t>
      </w:r>
    </w:p>
    <w:p w:rsidR="00B858E0" w:rsidRPr="00D627C4" w:rsidRDefault="00B858E0"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Pr="00AB495B">
        <w:rPr>
          <w:b/>
          <w:bCs/>
          <w:color w:val="0066FF"/>
          <w:lang w:val="vi-VN"/>
        </w:rPr>
        <w:t>C.</w:t>
      </w:r>
      <w:r w:rsidRPr="00D627C4">
        <w:rPr>
          <w:lang w:val="vi-VN"/>
        </w:rPr>
        <w:t xml:space="preserve"> Cho thanh kim loại Cu vào dung dịch MgSƠ</w:t>
      </w:r>
      <w:r w:rsidRPr="00D627C4">
        <w:rPr>
          <w:vertAlign w:val="subscript"/>
          <w:lang w:val="vi-VN"/>
        </w:rPr>
        <w:t>4</w:t>
      </w:r>
      <w:r w:rsidRPr="00D627C4">
        <w:rPr>
          <w:lang w:val="vi-VN"/>
        </w:rPr>
        <w:t>.</w:t>
      </w:r>
    </w:p>
    <w:p w:rsidR="00B858E0" w:rsidRPr="00D627C4" w:rsidRDefault="00B858E0"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Pr="00AB495B">
        <w:rPr>
          <w:b/>
          <w:bCs/>
          <w:color w:val="0066FF"/>
          <w:lang w:val="vi-VN"/>
        </w:rPr>
        <w:t>D.</w:t>
      </w:r>
      <w:r w:rsidRPr="00D627C4">
        <w:rPr>
          <w:lang w:val="vi-VN"/>
        </w:rPr>
        <w:t xml:space="preserve"> Cho thanh kim loại </w:t>
      </w:r>
      <w:r w:rsidRPr="00D627C4">
        <w:t>Mg</w:t>
      </w:r>
      <w:r w:rsidRPr="00D627C4">
        <w:rPr>
          <w:lang w:val="vi-VN"/>
        </w:rPr>
        <w:t xml:space="preserve"> vào dung dịch HNO</w:t>
      </w:r>
      <w:r w:rsidRPr="00D627C4">
        <w:rPr>
          <w:vertAlign w:val="subscript"/>
          <w:lang w:val="vi-VN"/>
        </w:rPr>
        <w:t>3</w:t>
      </w:r>
      <w:r w:rsidRPr="00D627C4">
        <w:rPr>
          <w:lang w:val="vi-VN"/>
        </w:rPr>
        <w:t xml:space="preserve"> loãng.</w:t>
      </w:r>
    </w:p>
    <w:p w:rsidR="00B8722C"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70:</w:t>
      </w:r>
      <w:r w:rsidR="00F979D2" w:rsidRPr="00D627C4">
        <w:rPr>
          <w:b/>
          <w:kern w:val="2"/>
        </w:rPr>
        <w:t xml:space="preserve"> </w:t>
      </w:r>
      <w:r w:rsidR="00B8722C" w:rsidRPr="00D627C4">
        <w:rPr>
          <w:lang w:val="vi-VN"/>
        </w:rPr>
        <w:t xml:space="preserve">Cho 18,5 gam hỗn hợp X gồm etyl fomat, axit propionic, metyl axetat tác dụng với m gam dung dịch NaOH 4% (biết NaOH dùng dư 25% so với lượng phản ứng). Giá trị </w:t>
      </w:r>
      <w:r w:rsidR="00873DE8" w:rsidRPr="00D627C4">
        <w:t xml:space="preserve">của </w:t>
      </w:r>
      <w:r w:rsidR="00B8722C" w:rsidRPr="00D627C4">
        <w:rPr>
          <w:lang w:val="vi-VN"/>
        </w:rPr>
        <w:t>m là</w:t>
      </w:r>
    </w:p>
    <w:p w:rsidR="00A936C7" w:rsidRPr="00D627C4" w:rsidRDefault="00B858E0"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AB495B">
        <w:rPr>
          <w:b/>
          <w:bCs/>
          <w:color w:val="0066FF"/>
          <w:lang w:val="vi-VN"/>
        </w:rPr>
        <w:t>A.</w:t>
      </w:r>
      <w:r w:rsidR="00B8722C" w:rsidRPr="00D627C4">
        <w:rPr>
          <w:lang w:val="vi-VN"/>
        </w:rPr>
        <w:t xml:space="preserve"> </w:t>
      </w:r>
      <w:r w:rsidR="00873DE8" w:rsidRPr="00D627C4">
        <w:t>62,5</w:t>
      </w:r>
      <w:r w:rsidR="00B8722C" w:rsidRPr="00D627C4">
        <w:rPr>
          <w:lang w:val="vi-VN"/>
        </w:rPr>
        <w:t xml:space="preserve">.       </w:t>
      </w:r>
      <w:r w:rsidRPr="00D627C4">
        <w:rPr>
          <w:lang w:val="vi-VN"/>
        </w:rPr>
        <w:tab/>
      </w:r>
      <w:r w:rsidR="00B8722C" w:rsidRPr="00AB495B">
        <w:rPr>
          <w:b/>
          <w:bCs/>
          <w:color w:val="0066FF"/>
          <w:lang w:val="vi-VN"/>
        </w:rPr>
        <w:t>B.</w:t>
      </w:r>
      <w:r w:rsidR="00B8722C" w:rsidRPr="00D627C4">
        <w:rPr>
          <w:lang w:val="vi-VN"/>
        </w:rPr>
        <w:t xml:space="preserve"> </w:t>
      </w:r>
      <w:r w:rsidR="00873DE8" w:rsidRPr="00D627C4">
        <w:t>250,0</w:t>
      </w:r>
      <w:r w:rsidR="00B8722C" w:rsidRPr="00D627C4">
        <w:rPr>
          <w:lang w:val="vi-VN"/>
        </w:rPr>
        <w:t xml:space="preserve">.       </w:t>
      </w:r>
      <w:r w:rsidRPr="00D627C4">
        <w:rPr>
          <w:lang w:val="vi-VN"/>
        </w:rPr>
        <w:tab/>
      </w:r>
      <w:r w:rsidR="00B8722C" w:rsidRPr="00AB495B">
        <w:rPr>
          <w:b/>
          <w:bCs/>
          <w:color w:val="0066FF"/>
          <w:lang w:val="vi-VN"/>
        </w:rPr>
        <w:t>C.</w:t>
      </w:r>
      <w:r w:rsidR="00B8722C" w:rsidRPr="00D627C4">
        <w:rPr>
          <w:lang w:val="vi-VN"/>
        </w:rPr>
        <w:t xml:space="preserve"> </w:t>
      </w:r>
      <w:r w:rsidR="00873DE8" w:rsidRPr="00D627C4">
        <w:t>187,5</w:t>
      </w:r>
      <w:r w:rsidR="00B8722C" w:rsidRPr="00D627C4">
        <w:rPr>
          <w:lang w:val="vi-VN"/>
        </w:rPr>
        <w:t xml:space="preserve">.       </w:t>
      </w:r>
      <w:r w:rsidRPr="00D627C4">
        <w:rPr>
          <w:lang w:val="vi-VN"/>
        </w:rPr>
        <w:tab/>
      </w:r>
      <w:r w:rsidR="00B8722C" w:rsidRPr="00AB495B">
        <w:rPr>
          <w:b/>
          <w:bCs/>
          <w:color w:val="0066FF"/>
          <w:lang w:val="vi-VN"/>
        </w:rPr>
        <w:t>D.</w:t>
      </w:r>
      <w:r w:rsidR="00B8722C" w:rsidRPr="00D627C4">
        <w:rPr>
          <w:lang w:val="vi-VN"/>
        </w:rPr>
        <w:t xml:space="preserve"> 312</w:t>
      </w:r>
      <w:r w:rsidR="00873DE8" w:rsidRPr="00D627C4">
        <w:t>,5</w:t>
      </w:r>
      <w:r w:rsidR="00B8722C" w:rsidRPr="00D627C4">
        <w:rPr>
          <w:lang w:val="vi-VN"/>
        </w:rPr>
        <w:t>.</w:t>
      </w:r>
    </w:p>
    <w:p w:rsidR="00782DEA"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71:</w:t>
      </w:r>
      <w:r w:rsidR="00F979D2" w:rsidRPr="00D627C4">
        <w:rPr>
          <w:b/>
          <w:kern w:val="2"/>
        </w:rPr>
        <w:t xml:space="preserve"> </w:t>
      </w:r>
      <w:r w:rsidR="00B8722C" w:rsidRPr="00D627C4">
        <w:rPr>
          <w:lang w:val="vi-VN"/>
        </w:rPr>
        <w:t>Cho các phát biểu sau:</w:t>
      </w:r>
    </w:p>
    <w:p w:rsidR="00782DEA"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D627C4">
        <w:rPr>
          <w:lang w:val="vi-VN"/>
        </w:rPr>
        <w:t>(a) Dầu ăn và mỡ động vật có chứa nhiều triglixerit.</w:t>
      </w:r>
    </w:p>
    <w:p w:rsidR="00782DEA"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lastRenderedPageBreak/>
        <w:tab/>
      </w:r>
      <w:r w:rsidR="00B8722C" w:rsidRPr="00D627C4">
        <w:rPr>
          <w:lang w:val="vi-VN"/>
        </w:rPr>
        <w:t>(b) Giấm ăn được sử dụng để làm giảm mùi tanh của cá.</w:t>
      </w:r>
    </w:p>
    <w:p w:rsidR="00782DEA"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D627C4">
        <w:rPr>
          <w:lang w:val="vi-VN"/>
        </w:rPr>
        <w:t xml:space="preserve">(c) </w:t>
      </w:r>
      <w:r w:rsidR="00782DEA" w:rsidRPr="00D627C4">
        <w:rPr>
          <w:lang w:val="vi-VN"/>
        </w:rPr>
        <w:t>Cồn khô (cồn sáp) dùng để nấu lẩu, nướng mực có thành phần chính là metanol.</w:t>
      </w:r>
    </w:p>
    <w:p w:rsidR="00782DEA"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D627C4">
        <w:rPr>
          <w:lang w:val="vi-VN"/>
        </w:rPr>
        <w:t xml:space="preserve">(d) </w:t>
      </w:r>
      <w:r w:rsidR="00782DEA" w:rsidRPr="00D627C4">
        <w:rPr>
          <w:lang w:val="vi-VN"/>
        </w:rPr>
        <w:t>1 mol đipeptit (Gly-Glu) phản ứng được tối đa với 2 mol NaOH trong dung dịch.</w:t>
      </w:r>
    </w:p>
    <w:p w:rsidR="00782DEA"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D627C4">
        <w:rPr>
          <w:lang w:val="vi-VN"/>
        </w:rPr>
        <w:t>(e) Cao su lưu hóa có tính đàn hồi</w:t>
      </w:r>
      <w:r w:rsidR="006F6B4C" w:rsidRPr="00D627C4">
        <w:t xml:space="preserve"> và</w:t>
      </w:r>
      <w:r w:rsidR="00B8722C" w:rsidRPr="00D627C4">
        <w:rPr>
          <w:lang w:val="vi-VN"/>
        </w:rPr>
        <w:t xml:space="preserve"> lâu mòn hơn cao su thường.</w:t>
      </w:r>
    </w:p>
    <w:p w:rsidR="00B8722C" w:rsidRPr="00D627C4" w:rsidRDefault="00B8722C"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Số phát biểu sai là</w:t>
      </w:r>
    </w:p>
    <w:p w:rsidR="006F6B4C"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B8722C" w:rsidRPr="00AB495B">
        <w:rPr>
          <w:b/>
          <w:bCs/>
          <w:color w:val="0066FF"/>
          <w:lang w:val="vi-VN"/>
        </w:rPr>
        <w:t>A.</w:t>
      </w:r>
      <w:r w:rsidR="00B8722C" w:rsidRPr="00D627C4">
        <w:rPr>
          <w:lang w:val="vi-VN"/>
        </w:rPr>
        <w:t xml:space="preserve"> 3.       </w:t>
      </w:r>
      <w:r w:rsidRPr="00D627C4">
        <w:rPr>
          <w:lang w:val="vi-VN"/>
        </w:rPr>
        <w:tab/>
      </w:r>
      <w:r w:rsidR="00B8722C" w:rsidRPr="00AB495B">
        <w:rPr>
          <w:b/>
          <w:bCs/>
          <w:color w:val="0066FF"/>
          <w:lang w:val="vi-VN"/>
        </w:rPr>
        <w:t>B.</w:t>
      </w:r>
      <w:r w:rsidR="00B8722C" w:rsidRPr="00D627C4">
        <w:rPr>
          <w:lang w:val="vi-VN"/>
        </w:rPr>
        <w:t xml:space="preserve"> 2.       </w:t>
      </w:r>
      <w:r w:rsidRPr="00D627C4">
        <w:rPr>
          <w:lang w:val="vi-VN"/>
        </w:rPr>
        <w:tab/>
      </w:r>
      <w:r w:rsidR="00B8722C" w:rsidRPr="00AB495B">
        <w:rPr>
          <w:b/>
          <w:bCs/>
          <w:color w:val="0066FF"/>
          <w:lang w:val="vi-VN"/>
        </w:rPr>
        <w:t>C.</w:t>
      </w:r>
      <w:r w:rsidR="00B8722C" w:rsidRPr="00D627C4">
        <w:rPr>
          <w:lang w:val="vi-VN"/>
        </w:rPr>
        <w:t xml:space="preserve"> 1.       </w:t>
      </w:r>
      <w:r w:rsidRPr="00D627C4">
        <w:rPr>
          <w:lang w:val="vi-VN"/>
        </w:rPr>
        <w:tab/>
      </w:r>
      <w:r w:rsidR="00B8722C" w:rsidRPr="00AB495B">
        <w:rPr>
          <w:b/>
          <w:bCs/>
          <w:color w:val="0066FF"/>
          <w:lang w:val="vi-VN"/>
        </w:rPr>
        <w:t>D.</w:t>
      </w:r>
      <w:r w:rsidR="00B8722C" w:rsidRPr="00D627C4">
        <w:rPr>
          <w:lang w:val="vi-VN"/>
        </w:rPr>
        <w:t xml:space="preserve"> 4.</w:t>
      </w:r>
    </w:p>
    <w:p w:rsidR="00873DE8"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72:</w:t>
      </w:r>
      <w:r w:rsidR="00F979D2" w:rsidRPr="00D627C4">
        <w:rPr>
          <w:rFonts w:ascii="Times New Roman" w:hAnsi="Times New Roman"/>
          <w:b/>
          <w:kern w:val="2"/>
          <w:sz w:val="24"/>
          <w:szCs w:val="24"/>
        </w:rPr>
        <w:t xml:space="preserve"> </w:t>
      </w:r>
      <w:r w:rsidR="00782DEA" w:rsidRPr="00D627C4">
        <w:rPr>
          <w:rFonts w:ascii="Times New Roman" w:hAnsi="Times New Roman"/>
          <w:sz w:val="24"/>
          <w:szCs w:val="24"/>
          <w:lang w:val="vi-VN"/>
        </w:rPr>
        <w:t>Thực hiện các thí nghiệm sau:</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ab/>
      </w:r>
      <w:r w:rsidR="00782DEA" w:rsidRPr="00D627C4">
        <w:rPr>
          <w:rFonts w:ascii="Times New Roman" w:hAnsi="Times New Roman"/>
          <w:sz w:val="24"/>
          <w:szCs w:val="24"/>
          <w:lang w:val="vi-VN"/>
        </w:rPr>
        <w:t xml:space="preserve">(a) Cho kim loại K vào dung dịch </w:t>
      </w:r>
      <w:r w:rsidRPr="00D627C4">
        <w:rPr>
          <w:rFonts w:ascii="Times New Roman" w:hAnsi="Times New Roman"/>
          <w:sz w:val="24"/>
          <w:szCs w:val="24"/>
        </w:rPr>
        <w:t>FeCl</w:t>
      </w:r>
      <w:r w:rsidRPr="00D627C4">
        <w:rPr>
          <w:rFonts w:ascii="Times New Roman" w:hAnsi="Times New Roman"/>
          <w:sz w:val="24"/>
          <w:szCs w:val="24"/>
          <w:vertAlign w:val="subscript"/>
        </w:rPr>
        <w:t>3</w:t>
      </w:r>
      <w:r w:rsidR="006F6B4C" w:rsidRPr="00D627C4">
        <w:rPr>
          <w:rFonts w:ascii="Times New Roman" w:hAnsi="Times New Roman"/>
          <w:sz w:val="24"/>
          <w:szCs w:val="24"/>
        </w:rPr>
        <w:t xml:space="preserve"> dư.</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ab/>
      </w:r>
      <w:r w:rsidR="00782DEA" w:rsidRPr="00D627C4">
        <w:rPr>
          <w:rFonts w:ascii="Times New Roman" w:hAnsi="Times New Roman"/>
          <w:sz w:val="24"/>
          <w:szCs w:val="24"/>
          <w:lang w:val="vi-VN"/>
        </w:rPr>
        <w:t xml:space="preserve">(b) </w:t>
      </w:r>
      <w:r w:rsidR="006F6B4C" w:rsidRPr="00D627C4">
        <w:rPr>
          <w:rFonts w:ascii="Times New Roman" w:hAnsi="Times New Roman"/>
          <w:sz w:val="24"/>
          <w:szCs w:val="24"/>
        </w:rPr>
        <w:t>Cho hỗn hợp Na</w:t>
      </w:r>
      <w:r w:rsidR="006F6B4C" w:rsidRPr="00D627C4">
        <w:rPr>
          <w:rFonts w:ascii="Times New Roman" w:hAnsi="Times New Roman"/>
          <w:sz w:val="24"/>
          <w:szCs w:val="24"/>
          <w:vertAlign w:val="subscript"/>
        </w:rPr>
        <w:t>2</w:t>
      </w:r>
      <w:r w:rsidR="006F6B4C" w:rsidRPr="00D627C4">
        <w:rPr>
          <w:rFonts w:ascii="Times New Roman" w:hAnsi="Times New Roman"/>
          <w:sz w:val="24"/>
          <w:szCs w:val="24"/>
        </w:rPr>
        <w:t>O và Al</w:t>
      </w:r>
      <w:r w:rsidR="006F6B4C" w:rsidRPr="00D627C4">
        <w:rPr>
          <w:rFonts w:ascii="Times New Roman" w:hAnsi="Times New Roman"/>
          <w:sz w:val="24"/>
          <w:szCs w:val="24"/>
          <w:vertAlign w:val="subscript"/>
        </w:rPr>
        <w:t>2</w:t>
      </w:r>
      <w:r w:rsidR="006F6B4C" w:rsidRPr="00D627C4">
        <w:rPr>
          <w:rFonts w:ascii="Times New Roman" w:hAnsi="Times New Roman"/>
          <w:sz w:val="24"/>
          <w:szCs w:val="24"/>
        </w:rPr>
        <w:t>O</w:t>
      </w:r>
      <w:r w:rsidR="006F6B4C" w:rsidRPr="00D627C4">
        <w:rPr>
          <w:rFonts w:ascii="Times New Roman" w:hAnsi="Times New Roman"/>
          <w:sz w:val="24"/>
          <w:szCs w:val="24"/>
          <w:vertAlign w:val="subscript"/>
        </w:rPr>
        <w:t>3</w:t>
      </w:r>
      <w:r w:rsidR="006F6B4C" w:rsidRPr="00D627C4">
        <w:rPr>
          <w:rFonts w:ascii="Times New Roman" w:hAnsi="Times New Roman"/>
          <w:sz w:val="24"/>
          <w:szCs w:val="24"/>
        </w:rPr>
        <w:t xml:space="preserve"> (tỉ lệ mol 1 : 1) vào nước dư.</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(c) Cho dung dịch Ba(OH)</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 xml:space="preserve"> vào dung dịch NaHCO</w:t>
      </w:r>
      <w:r w:rsidR="00782DEA" w:rsidRPr="00D627C4">
        <w:rPr>
          <w:rFonts w:ascii="Times New Roman" w:hAnsi="Times New Roman"/>
          <w:sz w:val="24"/>
          <w:szCs w:val="24"/>
          <w:vertAlign w:val="subscript"/>
          <w:lang w:val="vi-VN"/>
        </w:rPr>
        <w:t>3</w:t>
      </w:r>
      <w:r w:rsidR="00782DEA" w:rsidRPr="00D627C4">
        <w:rPr>
          <w:rFonts w:ascii="Times New Roman" w:hAnsi="Times New Roman"/>
          <w:sz w:val="24"/>
          <w:szCs w:val="24"/>
          <w:lang w:val="vi-VN"/>
        </w:rPr>
        <w:t>.</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ab/>
      </w:r>
      <w:r w:rsidR="00782DEA" w:rsidRPr="00D627C4">
        <w:rPr>
          <w:rFonts w:ascii="Times New Roman" w:hAnsi="Times New Roman"/>
          <w:sz w:val="24"/>
          <w:szCs w:val="24"/>
          <w:lang w:val="vi-VN"/>
        </w:rPr>
        <w:t xml:space="preserve">(d) </w:t>
      </w:r>
      <w:r w:rsidR="006F6B4C" w:rsidRPr="00D627C4">
        <w:rPr>
          <w:rFonts w:ascii="Times New Roman" w:hAnsi="Times New Roman"/>
          <w:sz w:val="24"/>
          <w:szCs w:val="24"/>
        </w:rPr>
        <w:t>Điện phân dung dịch AgNO</w:t>
      </w:r>
      <w:r w:rsidR="006F6B4C" w:rsidRPr="00D627C4">
        <w:rPr>
          <w:rFonts w:ascii="Times New Roman" w:hAnsi="Times New Roman"/>
          <w:sz w:val="24"/>
          <w:szCs w:val="24"/>
          <w:vertAlign w:val="subscript"/>
        </w:rPr>
        <w:t>3</w:t>
      </w:r>
      <w:r w:rsidR="006F6B4C" w:rsidRPr="00D627C4">
        <w:rPr>
          <w:rFonts w:ascii="Times New Roman" w:hAnsi="Times New Roman"/>
          <w:sz w:val="24"/>
          <w:szCs w:val="24"/>
        </w:rPr>
        <w:t xml:space="preserve"> với điện cực trơ.</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(e) Cho chất rắn BaCO</w:t>
      </w:r>
      <w:r w:rsidR="00782DEA" w:rsidRPr="00D627C4">
        <w:rPr>
          <w:rFonts w:ascii="Times New Roman" w:hAnsi="Times New Roman"/>
          <w:sz w:val="24"/>
          <w:szCs w:val="24"/>
          <w:vertAlign w:val="subscript"/>
          <w:lang w:val="vi-VN"/>
        </w:rPr>
        <w:t>3</w:t>
      </w:r>
      <w:r w:rsidR="00782DEA" w:rsidRPr="00D627C4">
        <w:rPr>
          <w:rFonts w:ascii="Times New Roman" w:hAnsi="Times New Roman"/>
          <w:sz w:val="24"/>
          <w:szCs w:val="24"/>
          <w:lang w:val="vi-VN"/>
        </w:rPr>
        <w:t xml:space="preserve"> vào dung dịch </w:t>
      </w:r>
      <w:r w:rsidRPr="00D627C4">
        <w:rPr>
          <w:rFonts w:ascii="Times New Roman" w:hAnsi="Times New Roman"/>
          <w:sz w:val="24"/>
          <w:szCs w:val="24"/>
        </w:rPr>
        <w:t>H</w:t>
      </w:r>
      <w:r w:rsidRPr="00D627C4">
        <w:rPr>
          <w:rFonts w:ascii="Times New Roman" w:hAnsi="Times New Roman"/>
          <w:sz w:val="24"/>
          <w:szCs w:val="24"/>
          <w:vertAlign w:val="subscript"/>
        </w:rPr>
        <w:t>2</w:t>
      </w:r>
      <w:r w:rsidRPr="00D627C4">
        <w:rPr>
          <w:rFonts w:ascii="Times New Roman" w:hAnsi="Times New Roman"/>
          <w:sz w:val="24"/>
          <w:szCs w:val="24"/>
        </w:rPr>
        <w:t>SO</w:t>
      </w:r>
      <w:r w:rsidRPr="00D627C4">
        <w:rPr>
          <w:rFonts w:ascii="Times New Roman" w:hAnsi="Times New Roman"/>
          <w:sz w:val="24"/>
          <w:szCs w:val="24"/>
          <w:vertAlign w:val="subscript"/>
        </w:rPr>
        <w:t>4</w:t>
      </w:r>
      <w:r w:rsidR="00782DEA" w:rsidRPr="00D627C4">
        <w:rPr>
          <w:rFonts w:ascii="Times New Roman" w:hAnsi="Times New Roman"/>
          <w:sz w:val="24"/>
          <w:szCs w:val="24"/>
          <w:lang w:val="vi-VN"/>
        </w:rPr>
        <w:t>.</w:t>
      </w:r>
    </w:p>
    <w:p w:rsidR="00782DEA" w:rsidRPr="00D627C4" w:rsidRDefault="00782DEA"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 xml:space="preserve">Sau khi các phản ứng kết thúc, số thí nghiệm vừa thu </w:t>
      </w:r>
      <w:r w:rsidR="006F6B4C" w:rsidRPr="00D627C4">
        <w:rPr>
          <w:rFonts w:ascii="Times New Roman" w:hAnsi="Times New Roman"/>
          <w:sz w:val="24"/>
          <w:szCs w:val="24"/>
        </w:rPr>
        <w:t>chất rắn</w:t>
      </w:r>
      <w:r w:rsidRPr="00D627C4">
        <w:rPr>
          <w:rFonts w:ascii="Times New Roman" w:hAnsi="Times New Roman"/>
          <w:sz w:val="24"/>
          <w:szCs w:val="24"/>
          <w:lang w:val="vi-VN"/>
        </w:rPr>
        <w:t xml:space="preserve"> vừa thu được chất khí là</w:t>
      </w:r>
    </w:p>
    <w:p w:rsidR="006F6B4C"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A.</w:t>
      </w:r>
      <w:r w:rsidR="00782DEA" w:rsidRPr="00D627C4">
        <w:rPr>
          <w:rFonts w:ascii="Times New Roman" w:hAnsi="Times New Roman"/>
          <w:sz w:val="24"/>
          <w:szCs w:val="24"/>
          <w:lang w:val="vi-VN"/>
        </w:rPr>
        <w:t xml:space="preserve"> 5.      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B.</w:t>
      </w:r>
      <w:r w:rsidR="00782DEA" w:rsidRPr="00D627C4">
        <w:rPr>
          <w:rFonts w:ascii="Times New Roman" w:hAnsi="Times New Roman"/>
          <w:sz w:val="24"/>
          <w:szCs w:val="24"/>
          <w:lang w:val="vi-VN"/>
        </w:rPr>
        <w:t xml:space="preserve"> 3.      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C.</w:t>
      </w:r>
      <w:r w:rsidR="00782DEA" w:rsidRPr="00D627C4">
        <w:rPr>
          <w:rFonts w:ascii="Times New Roman" w:hAnsi="Times New Roman"/>
          <w:sz w:val="24"/>
          <w:szCs w:val="24"/>
          <w:lang w:val="vi-VN"/>
        </w:rPr>
        <w:t xml:space="preserve"> 2.      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D.</w:t>
      </w:r>
      <w:r w:rsidR="00782DEA" w:rsidRPr="00D627C4">
        <w:rPr>
          <w:rFonts w:ascii="Times New Roman" w:hAnsi="Times New Roman"/>
          <w:sz w:val="24"/>
          <w:szCs w:val="24"/>
          <w:lang w:val="vi-VN"/>
        </w:rPr>
        <w:t xml:space="preserve"> 4.</w:t>
      </w:r>
    </w:p>
    <w:p w:rsidR="00782DEA" w:rsidRPr="00D627C4" w:rsidRDefault="00D90A72" w:rsidP="00A936C7">
      <w:pPr>
        <w:pStyle w:val="pn"/>
        <w:tabs>
          <w:tab w:val="clear" w:pos="284"/>
          <w:tab w:val="clear" w:pos="2552"/>
          <w:tab w:val="clear" w:pos="4820"/>
          <w:tab w:val="clear" w:pos="7088"/>
          <w:tab w:val="left" w:pos="270"/>
          <w:tab w:val="left" w:pos="2880"/>
          <w:tab w:val="left" w:pos="5310"/>
          <w:tab w:val="left" w:pos="7830"/>
        </w:tabs>
        <w:spacing w:line="276" w:lineRule="auto"/>
        <w:jc w:val="both"/>
        <w:rPr>
          <w:szCs w:val="24"/>
        </w:rPr>
      </w:pPr>
      <w:r w:rsidRPr="00AB495B">
        <w:rPr>
          <w:b/>
          <w:color w:val="FF0000"/>
          <w:kern w:val="2"/>
          <w:szCs w:val="24"/>
        </w:rPr>
        <w:t>Câu 73:</w:t>
      </w:r>
      <w:r w:rsidR="000C5AD3" w:rsidRPr="00D627C4">
        <w:rPr>
          <w:b/>
          <w:kern w:val="2"/>
          <w:szCs w:val="24"/>
        </w:rPr>
        <w:t xml:space="preserve"> </w:t>
      </w:r>
      <w:r w:rsidR="00782DEA" w:rsidRPr="00D627C4">
        <w:rPr>
          <w:szCs w:val="24"/>
          <w:lang w:val="vi-VN"/>
        </w:rPr>
        <w:t xml:space="preserve">Bình “ga” sử dụng trong hộ gia đình Y có chứa 10,92 kg khí hóa lỏng (LPG) gồm propan và butan với tỉ lệ mol tương ứng là 3 : 4. Khi được đốt cháy hoàn toàn, 1 mol propan tỏa ra lượng nhiệt là 2220 kJ và 1 mol butan tỏa ra lượng nhiệt là 2850 kJ. Trung bình, lượng nhiệt tiêu thụ từ’ đốt khí “ga” của hộ gia đình Y tương ứng với bao nhiêu số điện? (Biết hiệu suất sử dụng nhiệt là </w:t>
      </w:r>
      <w:r w:rsidR="00305C24" w:rsidRPr="00D627C4">
        <w:rPr>
          <w:szCs w:val="24"/>
        </w:rPr>
        <w:t>49,83</w:t>
      </w:r>
      <w:r w:rsidR="00782DEA" w:rsidRPr="00D627C4">
        <w:rPr>
          <w:szCs w:val="24"/>
          <w:lang w:val="vi-VN"/>
        </w:rPr>
        <w:t>% và 1 số điện = 1 kWh = 3600 kJ)</w:t>
      </w:r>
      <w:r w:rsidR="00305C24" w:rsidRPr="00D627C4">
        <w:rPr>
          <w:szCs w:val="24"/>
        </w:rPr>
        <w:t>.</w:t>
      </w:r>
    </w:p>
    <w:p w:rsidR="006F6B4C"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A.</w:t>
      </w:r>
      <w:r w:rsidR="00782DEA" w:rsidRPr="00D627C4">
        <w:rPr>
          <w:rFonts w:ascii="Times New Roman" w:hAnsi="Times New Roman"/>
          <w:sz w:val="24"/>
          <w:szCs w:val="24"/>
          <w:lang w:val="vi-VN"/>
        </w:rPr>
        <w:t xml:space="preserve"> 50 số.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B.</w:t>
      </w:r>
      <w:r w:rsidR="00782DEA" w:rsidRPr="00D627C4">
        <w:rPr>
          <w:rFonts w:ascii="Times New Roman" w:hAnsi="Times New Roman"/>
          <w:sz w:val="24"/>
          <w:szCs w:val="24"/>
          <w:lang w:val="vi-VN"/>
        </w:rPr>
        <w:t xml:space="preserve"> 60 số.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C.</w:t>
      </w:r>
      <w:r w:rsidR="00782DEA" w:rsidRPr="00D627C4">
        <w:rPr>
          <w:rFonts w:ascii="Times New Roman" w:hAnsi="Times New Roman"/>
          <w:sz w:val="24"/>
          <w:szCs w:val="24"/>
          <w:lang w:val="vi-VN"/>
        </w:rPr>
        <w:t xml:space="preserve"> 75 số.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D.</w:t>
      </w:r>
      <w:r w:rsidR="00782DEA" w:rsidRPr="00D627C4">
        <w:rPr>
          <w:rFonts w:ascii="Times New Roman" w:hAnsi="Times New Roman"/>
          <w:sz w:val="24"/>
          <w:szCs w:val="24"/>
          <w:lang w:val="vi-VN"/>
        </w:rPr>
        <w:t xml:space="preserve"> 80 số.</w:t>
      </w:r>
    </w:p>
    <w:p w:rsidR="00E05766"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pPr>
      <w:r w:rsidRPr="00AB495B">
        <w:rPr>
          <w:b/>
          <w:color w:val="FF0000"/>
          <w:kern w:val="2"/>
        </w:rPr>
        <w:t>Câu 74:</w:t>
      </w:r>
      <w:r w:rsidR="00F979D2" w:rsidRPr="00D627C4">
        <w:rPr>
          <w:b/>
          <w:kern w:val="2"/>
        </w:rPr>
        <w:t xml:space="preserve"> </w:t>
      </w:r>
      <w:r w:rsidR="00E05766" w:rsidRPr="00D627C4">
        <w:t>Đốt cháy hoàn toàn a mol hỗn hợp E gồm axit béo X (C</w:t>
      </w:r>
      <w:r w:rsidR="00E05766" w:rsidRPr="00D627C4">
        <w:rPr>
          <w:vertAlign w:val="subscript"/>
        </w:rPr>
        <w:t>n</w:t>
      </w:r>
      <w:r w:rsidR="00E05766" w:rsidRPr="00D627C4">
        <w:t>H</w:t>
      </w:r>
      <w:r w:rsidR="00E05766" w:rsidRPr="00D627C4">
        <w:rPr>
          <w:vertAlign w:val="subscript"/>
        </w:rPr>
        <w:t>2n</w:t>
      </w:r>
      <w:r w:rsidR="00E05766" w:rsidRPr="00D627C4">
        <w:t>O</w:t>
      </w:r>
      <w:r w:rsidR="00E05766" w:rsidRPr="00D627C4">
        <w:rPr>
          <w:vertAlign w:val="subscript"/>
        </w:rPr>
        <w:t>2</w:t>
      </w:r>
      <w:r w:rsidR="00E05766" w:rsidRPr="00D627C4">
        <w:t>) và triglixerit Y (C</w:t>
      </w:r>
      <w:r w:rsidR="00E05766" w:rsidRPr="00D627C4">
        <w:rPr>
          <w:vertAlign w:val="subscript"/>
        </w:rPr>
        <w:t>m</w:t>
      </w:r>
      <w:r w:rsidR="00E05766" w:rsidRPr="00D627C4">
        <w:t>H</w:t>
      </w:r>
      <w:r w:rsidR="00E05766" w:rsidRPr="00D627C4">
        <w:rPr>
          <w:vertAlign w:val="subscript"/>
        </w:rPr>
        <w:t>2m-10</w:t>
      </w:r>
      <w:r w:rsidR="00E05766" w:rsidRPr="00D627C4">
        <w:t>O</w:t>
      </w:r>
      <w:r w:rsidR="00E05766" w:rsidRPr="00D627C4">
        <w:rPr>
          <w:vertAlign w:val="subscript"/>
        </w:rPr>
        <w:t>6</w:t>
      </w:r>
      <w:r w:rsidR="00E05766" w:rsidRPr="00D627C4">
        <w:t>) bằng oxi, thu được b mol CO</w:t>
      </w:r>
      <w:r w:rsidR="00E05766" w:rsidRPr="00D627C4">
        <w:rPr>
          <w:vertAlign w:val="subscript"/>
        </w:rPr>
        <w:t>2</w:t>
      </w:r>
      <w:r w:rsidR="00E05766" w:rsidRPr="00D627C4">
        <w:t xml:space="preserve"> và c mol H</w:t>
      </w:r>
      <w:r w:rsidR="00E05766" w:rsidRPr="00D627C4">
        <w:rPr>
          <w:vertAlign w:val="subscript"/>
        </w:rPr>
        <w:t>2</w:t>
      </w:r>
      <w:r w:rsidR="00E05766" w:rsidRPr="00D627C4">
        <w:t xml:space="preserve">O (biết c + 3a = b). Mặt khác, thủy phân hoàn toàn 63,28 gam E cần dùng 220 ml dung dịch NaOH 1M đun nóng, sau phản ứng thu được </w:t>
      </w:r>
      <w:r w:rsidR="00EB2A99" w:rsidRPr="00D627C4">
        <w:t xml:space="preserve">hỗn hợp </w:t>
      </w:r>
      <w:r w:rsidR="00E05766" w:rsidRPr="00D627C4">
        <w:t>muối có khối lượng là</w:t>
      </w:r>
    </w:p>
    <w:p w:rsidR="00305C24" w:rsidRPr="00D627C4" w:rsidRDefault="00E05766"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b/>
          <w:bCs/>
          <w:sz w:val="24"/>
          <w:szCs w:val="24"/>
          <w:lang w:val="vi-VN"/>
        </w:rPr>
        <w:tab/>
      </w:r>
      <w:r w:rsidRPr="00AB495B">
        <w:rPr>
          <w:rFonts w:ascii="Times New Roman" w:hAnsi="Times New Roman"/>
          <w:b/>
          <w:bCs/>
          <w:color w:val="0066FF"/>
          <w:sz w:val="24"/>
          <w:szCs w:val="24"/>
          <w:lang w:val="vi-VN"/>
        </w:rPr>
        <w:t>A.</w:t>
      </w:r>
      <w:r w:rsidRPr="00D627C4">
        <w:rPr>
          <w:rFonts w:ascii="Times New Roman" w:hAnsi="Times New Roman"/>
          <w:b/>
          <w:bCs/>
          <w:sz w:val="24"/>
          <w:szCs w:val="24"/>
          <w:lang w:val="vi-VN"/>
        </w:rPr>
        <w:t xml:space="preserve"> </w:t>
      </w:r>
      <w:r w:rsidRPr="00D627C4">
        <w:rPr>
          <w:rFonts w:ascii="Times New Roman" w:hAnsi="Times New Roman"/>
          <w:sz w:val="24"/>
          <w:szCs w:val="24"/>
        </w:rPr>
        <w:t>66,72 gam</w:t>
      </w:r>
      <w:r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B.</w:t>
      </w:r>
      <w:r w:rsidRPr="00D627C4">
        <w:rPr>
          <w:rFonts w:ascii="Times New Roman" w:hAnsi="Times New Roman"/>
          <w:b/>
          <w:bCs/>
          <w:sz w:val="24"/>
          <w:szCs w:val="24"/>
          <w:lang w:val="vi-VN"/>
        </w:rPr>
        <w:t xml:space="preserve"> </w:t>
      </w:r>
      <w:r w:rsidRPr="00D627C4">
        <w:rPr>
          <w:rFonts w:ascii="Times New Roman" w:hAnsi="Times New Roman"/>
          <w:sz w:val="24"/>
          <w:szCs w:val="24"/>
        </w:rPr>
        <w:t>67,48 gam</w:t>
      </w:r>
      <w:r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C.</w:t>
      </w:r>
      <w:r w:rsidRPr="00D627C4">
        <w:rPr>
          <w:rFonts w:ascii="Times New Roman" w:hAnsi="Times New Roman"/>
          <w:b/>
          <w:bCs/>
          <w:sz w:val="24"/>
          <w:szCs w:val="24"/>
          <w:lang w:val="vi-VN"/>
        </w:rPr>
        <w:t xml:space="preserve"> </w:t>
      </w:r>
      <w:r w:rsidRPr="00D627C4">
        <w:rPr>
          <w:rFonts w:ascii="Times New Roman" w:hAnsi="Times New Roman"/>
          <w:sz w:val="24"/>
          <w:szCs w:val="24"/>
        </w:rPr>
        <w:t>65,84 gam</w:t>
      </w:r>
      <w:r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Pr="00AB495B">
        <w:rPr>
          <w:rFonts w:ascii="Times New Roman" w:hAnsi="Times New Roman"/>
          <w:b/>
          <w:bCs/>
          <w:color w:val="0066FF"/>
          <w:sz w:val="24"/>
          <w:szCs w:val="24"/>
          <w:lang w:val="vi-VN"/>
        </w:rPr>
        <w:t>D.</w:t>
      </w:r>
      <w:r w:rsidRPr="00D627C4">
        <w:rPr>
          <w:rFonts w:ascii="Times New Roman" w:hAnsi="Times New Roman"/>
          <w:sz w:val="24"/>
          <w:szCs w:val="24"/>
          <w:lang w:val="vi-VN"/>
        </w:rPr>
        <w:t xml:space="preserve"> </w:t>
      </w:r>
      <w:r w:rsidRPr="00D627C4">
        <w:rPr>
          <w:rFonts w:ascii="Times New Roman" w:hAnsi="Times New Roman"/>
          <w:sz w:val="24"/>
          <w:szCs w:val="24"/>
        </w:rPr>
        <w:t>64,58 gam</w:t>
      </w:r>
      <w:r w:rsidRPr="00D627C4">
        <w:rPr>
          <w:rFonts w:ascii="Times New Roman" w:hAnsi="Times New Roman"/>
          <w:sz w:val="24"/>
          <w:szCs w:val="24"/>
          <w:lang w:val="vi-VN"/>
        </w:rPr>
        <w:t>.</w:t>
      </w:r>
    </w:p>
    <w:p w:rsidR="00E05766" w:rsidRPr="00D627C4" w:rsidRDefault="00D90A72" w:rsidP="00A936C7">
      <w:pPr>
        <w:pStyle w:val="pn"/>
        <w:tabs>
          <w:tab w:val="clear" w:pos="284"/>
          <w:tab w:val="left" w:pos="270"/>
          <w:tab w:val="left" w:pos="2880"/>
          <w:tab w:val="left" w:pos="5310"/>
          <w:tab w:val="left" w:pos="7830"/>
        </w:tabs>
        <w:spacing w:line="276" w:lineRule="auto"/>
        <w:jc w:val="both"/>
        <w:rPr>
          <w:szCs w:val="24"/>
        </w:rPr>
      </w:pPr>
      <w:r w:rsidRPr="00AB495B">
        <w:rPr>
          <w:b/>
          <w:color w:val="FF0000"/>
          <w:kern w:val="2"/>
          <w:szCs w:val="24"/>
        </w:rPr>
        <w:t>Câu 75:</w:t>
      </w:r>
      <w:r w:rsidR="00E57F24" w:rsidRPr="00D627C4">
        <w:rPr>
          <w:b/>
          <w:kern w:val="2"/>
          <w:szCs w:val="24"/>
        </w:rPr>
        <w:t xml:space="preserve"> </w:t>
      </w:r>
      <w:r w:rsidR="00E05766" w:rsidRPr="00D627C4">
        <w:rPr>
          <w:szCs w:val="24"/>
        </w:rPr>
        <w:t>Thành phần chính của quặng photphorit là Ca</w:t>
      </w:r>
      <w:r w:rsidR="00E05766" w:rsidRPr="00D627C4">
        <w:rPr>
          <w:szCs w:val="24"/>
          <w:vertAlign w:val="subscript"/>
        </w:rPr>
        <w:t>3</w:t>
      </w:r>
      <w:r w:rsidR="00E05766" w:rsidRPr="00D627C4">
        <w:rPr>
          <w:szCs w:val="24"/>
        </w:rPr>
        <w:t>(PO</w:t>
      </w:r>
      <w:r w:rsidR="00E05766" w:rsidRPr="00D627C4">
        <w:rPr>
          <w:szCs w:val="24"/>
          <w:vertAlign w:val="subscript"/>
        </w:rPr>
        <w:t>4</w:t>
      </w:r>
      <w:r w:rsidR="00E05766" w:rsidRPr="00D627C4">
        <w:rPr>
          <w:szCs w:val="24"/>
        </w:rPr>
        <w:t>)</w:t>
      </w:r>
      <w:r w:rsidR="00E05766" w:rsidRPr="00D627C4">
        <w:rPr>
          <w:szCs w:val="24"/>
          <w:vertAlign w:val="subscript"/>
        </w:rPr>
        <w:t>2</w:t>
      </w:r>
      <w:r w:rsidR="00E05766" w:rsidRPr="00D627C4">
        <w:rPr>
          <w:szCs w:val="24"/>
        </w:rPr>
        <w:t xml:space="preserve"> và dung dịch H</w:t>
      </w:r>
      <w:r w:rsidR="00E05766" w:rsidRPr="00D627C4">
        <w:rPr>
          <w:szCs w:val="24"/>
          <w:vertAlign w:val="subscript"/>
        </w:rPr>
        <w:t>2</w:t>
      </w:r>
      <w:r w:rsidR="00E05766" w:rsidRPr="00D627C4">
        <w:rPr>
          <w:szCs w:val="24"/>
        </w:rPr>
        <w:t>SO</w:t>
      </w:r>
      <w:r w:rsidR="00E05766" w:rsidRPr="00D627C4">
        <w:rPr>
          <w:szCs w:val="24"/>
          <w:vertAlign w:val="subscript"/>
        </w:rPr>
        <w:t>4</w:t>
      </w:r>
      <w:r w:rsidR="00E05766" w:rsidRPr="00D627C4">
        <w:rPr>
          <w:szCs w:val="24"/>
        </w:rPr>
        <w:t xml:space="preserve"> 70% được sử dụng làm nguyên liệu để sản xuất phân bón theo các giai đoạn sau:</w:t>
      </w:r>
    </w:p>
    <w:p w:rsidR="00E05766" w:rsidRPr="00D627C4" w:rsidRDefault="00E05766" w:rsidP="00A936C7">
      <w:pPr>
        <w:pStyle w:val="pn"/>
        <w:tabs>
          <w:tab w:val="clear" w:pos="284"/>
          <w:tab w:val="left" w:pos="270"/>
          <w:tab w:val="left" w:pos="2880"/>
          <w:tab w:val="left" w:pos="5310"/>
          <w:tab w:val="left" w:pos="7830"/>
        </w:tabs>
        <w:spacing w:line="276" w:lineRule="auto"/>
        <w:jc w:val="both"/>
        <w:rPr>
          <w:bCs/>
          <w:szCs w:val="24"/>
        </w:rPr>
      </w:pPr>
      <w:r w:rsidRPr="00D627C4">
        <w:rPr>
          <w:bCs/>
          <w:szCs w:val="24"/>
        </w:rPr>
        <w:t>Giai đoạn 1: Ca</w:t>
      </w:r>
      <w:r w:rsidRPr="00D627C4">
        <w:rPr>
          <w:bCs/>
          <w:szCs w:val="24"/>
          <w:vertAlign w:val="subscript"/>
        </w:rPr>
        <w:t>3</w:t>
      </w:r>
      <w:r w:rsidRPr="00D627C4">
        <w:rPr>
          <w:bCs/>
          <w:szCs w:val="24"/>
        </w:rPr>
        <w:t>(PO</w:t>
      </w:r>
      <w:r w:rsidRPr="00D627C4">
        <w:rPr>
          <w:bCs/>
          <w:szCs w:val="24"/>
          <w:vertAlign w:val="subscript"/>
        </w:rPr>
        <w:t>4</w:t>
      </w:r>
      <w:r w:rsidRPr="00D627C4">
        <w:rPr>
          <w:bCs/>
          <w:szCs w:val="24"/>
        </w:rPr>
        <w:t>)</w:t>
      </w:r>
      <w:r w:rsidRPr="00D627C4">
        <w:rPr>
          <w:bCs/>
          <w:szCs w:val="24"/>
          <w:vertAlign w:val="subscript"/>
        </w:rPr>
        <w:t>2</w:t>
      </w:r>
      <w:r w:rsidRPr="00D627C4">
        <w:rPr>
          <w:bCs/>
          <w:szCs w:val="24"/>
        </w:rPr>
        <w:t xml:space="preserve"> + 3H</w:t>
      </w:r>
      <w:r w:rsidRPr="00D627C4">
        <w:rPr>
          <w:bCs/>
          <w:szCs w:val="24"/>
          <w:vertAlign w:val="subscript"/>
        </w:rPr>
        <w:t>2</w:t>
      </w:r>
      <w:r w:rsidRPr="00D627C4">
        <w:rPr>
          <w:bCs/>
          <w:szCs w:val="24"/>
        </w:rPr>
        <w:t>SO</w:t>
      </w:r>
      <w:r w:rsidRPr="00D627C4">
        <w:rPr>
          <w:bCs/>
          <w:szCs w:val="24"/>
          <w:vertAlign w:val="subscript"/>
        </w:rPr>
        <w:t>4</w:t>
      </w:r>
      <w:r w:rsidRPr="00D627C4">
        <w:rPr>
          <w:bCs/>
          <w:szCs w:val="24"/>
        </w:rPr>
        <w:t xml:space="preserve"> + 6H</w:t>
      </w:r>
      <w:r w:rsidRPr="00D627C4">
        <w:rPr>
          <w:bCs/>
          <w:szCs w:val="24"/>
          <w:vertAlign w:val="subscript"/>
        </w:rPr>
        <w:t>2</w:t>
      </w:r>
      <w:r w:rsidRPr="00D627C4">
        <w:rPr>
          <w:bCs/>
          <w:szCs w:val="24"/>
        </w:rPr>
        <w:t>O → 2H</w:t>
      </w:r>
      <w:r w:rsidRPr="00D627C4">
        <w:rPr>
          <w:bCs/>
          <w:szCs w:val="24"/>
          <w:vertAlign w:val="subscript"/>
        </w:rPr>
        <w:t>3</w:t>
      </w:r>
      <w:r w:rsidRPr="00D627C4">
        <w:rPr>
          <w:bCs/>
          <w:szCs w:val="24"/>
        </w:rPr>
        <w:t>PO</w:t>
      </w:r>
      <w:r w:rsidRPr="00D627C4">
        <w:rPr>
          <w:bCs/>
          <w:szCs w:val="24"/>
          <w:vertAlign w:val="subscript"/>
        </w:rPr>
        <w:t>4</w:t>
      </w:r>
      <w:r w:rsidRPr="00D627C4">
        <w:rPr>
          <w:bCs/>
          <w:szCs w:val="24"/>
        </w:rPr>
        <w:t xml:space="preserve"> + 3CaSO</w:t>
      </w:r>
      <w:r w:rsidRPr="00D627C4">
        <w:rPr>
          <w:bCs/>
          <w:szCs w:val="24"/>
          <w:vertAlign w:val="subscript"/>
        </w:rPr>
        <w:t>4</w:t>
      </w:r>
      <w:r w:rsidRPr="00D627C4">
        <w:rPr>
          <w:bCs/>
          <w:szCs w:val="24"/>
        </w:rPr>
        <w:t>.2H</w:t>
      </w:r>
      <w:r w:rsidRPr="00D627C4">
        <w:rPr>
          <w:bCs/>
          <w:szCs w:val="24"/>
          <w:vertAlign w:val="subscript"/>
        </w:rPr>
        <w:t>2</w:t>
      </w:r>
      <w:r w:rsidRPr="00D627C4">
        <w:rPr>
          <w:bCs/>
          <w:szCs w:val="24"/>
        </w:rPr>
        <w:t xml:space="preserve">O↓   </w:t>
      </w:r>
    </w:p>
    <w:p w:rsidR="00E05766" w:rsidRPr="00D627C4" w:rsidRDefault="00E05766" w:rsidP="00A936C7">
      <w:pPr>
        <w:pStyle w:val="pn"/>
        <w:tabs>
          <w:tab w:val="clear" w:pos="284"/>
          <w:tab w:val="left" w:pos="270"/>
          <w:tab w:val="left" w:pos="2880"/>
          <w:tab w:val="left" w:pos="5310"/>
          <w:tab w:val="left" w:pos="7830"/>
        </w:tabs>
        <w:spacing w:line="276" w:lineRule="auto"/>
        <w:jc w:val="both"/>
        <w:rPr>
          <w:bCs/>
          <w:szCs w:val="24"/>
        </w:rPr>
      </w:pPr>
      <w:r w:rsidRPr="00D627C4">
        <w:rPr>
          <w:bCs/>
          <w:szCs w:val="24"/>
        </w:rPr>
        <w:t>Giai đoạn 2: Ca</w:t>
      </w:r>
      <w:r w:rsidRPr="00D627C4">
        <w:rPr>
          <w:bCs/>
          <w:szCs w:val="24"/>
          <w:vertAlign w:val="subscript"/>
        </w:rPr>
        <w:t>3</w:t>
      </w:r>
      <w:r w:rsidRPr="00D627C4">
        <w:rPr>
          <w:bCs/>
          <w:szCs w:val="24"/>
        </w:rPr>
        <w:t>(PO</w:t>
      </w:r>
      <w:r w:rsidRPr="00D627C4">
        <w:rPr>
          <w:bCs/>
          <w:szCs w:val="24"/>
          <w:vertAlign w:val="subscript"/>
        </w:rPr>
        <w:t>4</w:t>
      </w:r>
      <w:r w:rsidRPr="00D627C4">
        <w:rPr>
          <w:bCs/>
          <w:szCs w:val="24"/>
        </w:rPr>
        <w:t>)</w:t>
      </w:r>
      <w:r w:rsidRPr="00D627C4">
        <w:rPr>
          <w:bCs/>
          <w:szCs w:val="24"/>
          <w:vertAlign w:val="subscript"/>
        </w:rPr>
        <w:t>2</w:t>
      </w:r>
      <w:r w:rsidRPr="00D627C4">
        <w:rPr>
          <w:bCs/>
          <w:szCs w:val="24"/>
        </w:rPr>
        <w:t xml:space="preserve"> +  4H</w:t>
      </w:r>
      <w:r w:rsidRPr="00D627C4">
        <w:rPr>
          <w:bCs/>
          <w:szCs w:val="24"/>
          <w:vertAlign w:val="subscript"/>
        </w:rPr>
        <w:t>3</w:t>
      </w:r>
      <w:r w:rsidRPr="00D627C4">
        <w:rPr>
          <w:bCs/>
          <w:szCs w:val="24"/>
        </w:rPr>
        <w:t>PO</w:t>
      </w:r>
      <w:r w:rsidRPr="00D627C4">
        <w:rPr>
          <w:bCs/>
          <w:szCs w:val="24"/>
          <w:vertAlign w:val="subscript"/>
        </w:rPr>
        <w:t>4</w:t>
      </w:r>
      <w:r w:rsidRPr="00D627C4">
        <w:rPr>
          <w:bCs/>
          <w:szCs w:val="24"/>
        </w:rPr>
        <w:t xml:space="preserve">   →  3Ca(H</w:t>
      </w:r>
      <w:r w:rsidRPr="00D627C4">
        <w:rPr>
          <w:bCs/>
          <w:szCs w:val="24"/>
          <w:vertAlign w:val="subscript"/>
        </w:rPr>
        <w:t>2</w:t>
      </w:r>
      <w:r w:rsidRPr="00D627C4">
        <w:rPr>
          <w:bCs/>
          <w:szCs w:val="24"/>
        </w:rPr>
        <w:t>PO</w:t>
      </w:r>
      <w:r w:rsidRPr="00D627C4">
        <w:rPr>
          <w:bCs/>
          <w:szCs w:val="24"/>
          <w:vertAlign w:val="subscript"/>
        </w:rPr>
        <w:t>4</w:t>
      </w:r>
      <w:r w:rsidRPr="00D627C4">
        <w:rPr>
          <w:bCs/>
          <w:szCs w:val="24"/>
        </w:rPr>
        <w:t>)</w:t>
      </w:r>
      <w:r w:rsidRPr="00D627C4">
        <w:rPr>
          <w:bCs/>
          <w:szCs w:val="24"/>
          <w:vertAlign w:val="subscript"/>
        </w:rPr>
        <w:t>2</w:t>
      </w:r>
      <w:r w:rsidRPr="00D627C4">
        <w:rPr>
          <w:bCs/>
          <w:szCs w:val="24"/>
        </w:rPr>
        <w:t xml:space="preserve">    </w:t>
      </w:r>
      <w:r w:rsidRPr="00D627C4">
        <w:rPr>
          <w:bCs/>
          <w:szCs w:val="24"/>
        </w:rPr>
        <w:tab/>
      </w:r>
      <w:r w:rsidRPr="00D627C4">
        <w:rPr>
          <w:bCs/>
          <w:szCs w:val="24"/>
        </w:rPr>
        <w:tab/>
        <w:t xml:space="preserve"> </w:t>
      </w:r>
    </w:p>
    <w:p w:rsidR="00E05766" w:rsidRPr="00D627C4" w:rsidRDefault="00E05766" w:rsidP="00A936C7">
      <w:pPr>
        <w:pStyle w:val="pn"/>
        <w:tabs>
          <w:tab w:val="clear" w:pos="284"/>
          <w:tab w:val="left" w:pos="270"/>
          <w:tab w:val="left" w:pos="2880"/>
          <w:tab w:val="left" w:pos="5310"/>
          <w:tab w:val="left" w:pos="7830"/>
        </w:tabs>
        <w:spacing w:line="276" w:lineRule="auto"/>
        <w:jc w:val="both"/>
        <w:rPr>
          <w:szCs w:val="24"/>
        </w:rPr>
      </w:pPr>
      <w:r w:rsidRPr="00D627C4">
        <w:rPr>
          <w:szCs w:val="24"/>
        </w:rPr>
        <w:t>Phân lân thu được sau hai giai đoạn trên chứa Ca</w:t>
      </w:r>
      <w:r w:rsidRPr="00D627C4">
        <w:rPr>
          <w:szCs w:val="24"/>
        </w:rPr>
        <w:softHyphen/>
      </w:r>
      <w:r w:rsidRPr="00D627C4">
        <w:rPr>
          <w:szCs w:val="24"/>
        </w:rPr>
        <w:softHyphen/>
        <w:t>(H</w:t>
      </w:r>
      <w:r w:rsidRPr="00D627C4">
        <w:rPr>
          <w:szCs w:val="24"/>
          <w:vertAlign w:val="subscript"/>
        </w:rPr>
        <w:t>2</w:t>
      </w:r>
      <w:r w:rsidRPr="00D627C4">
        <w:rPr>
          <w:szCs w:val="24"/>
        </w:rPr>
        <w:t>PO</w:t>
      </w:r>
      <w:r w:rsidRPr="00D627C4">
        <w:rPr>
          <w:szCs w:val="24"/>
          <w:vertAlign w:val="subscript"/>
        </w:rPr>
        <w:t>4</w:t>
      </w:r>
      <w:r w:rsidRPr="00D627C4">
        <w:rPr>
          <w:szCs w:val="24"/>
        </w:rPr>
        <w:t>)</w:t>
      </w:r>
      <w:r w:rsidRPr="00D627C4">
        <w:rPr>
          <w:szCs w:val="24"/>
          <w:vertAlign w:val="subscript"/>
        </w:rPr>
        <w:t>2</w:t>
      </w:r>
      <w:r w:rsidRPr="00D627C4">
        <w:rPr>
          <w:szCs w:val="24"/>
        </w:rPr>
        <w:t xml:space="preserve"> và các chất khác không chứa photpho. Hàm lượng P</w:t>
      </w:r>
      <w:r w:rsidRPr="00D627C4">
        <w:rPr>
          <w:szCs w:val="24"/>
          <w:vertAlign w:val="subscript"/>
        </w:rPr>
        <w:t>2</w:t>
      </w:r>
      <w:r w:rsidRPr="00D627C4">
        <w:rPr>
          <w:szCs w:val="24"/>
        </w:rPr>
        <w:t>O</w:t>
      </w:r>
      <w:r w:rsidRPr="00D627C4">
        <w:rPr>
          <w:szCs w:val="24"/>
          <w:vertAlign w:val="subscript"/>
        </w:rPr>
        <w:t>5</w:t>
      </w:r>
      <w:r w:rsidRPr="00D627C4">
        <w:rPr>
          <w:szCs w:val="24"/>
        </w:rPr>
        <w:t xml:space="preserve"> có trong phân lân đó là 56,8%. Khối lượng dung dịch H</w:t>
      </w:r>
      <w:r w:rsidRPr="00D627C4">
        <w:rPr>
          <w:szCs w:val="24"/>
        </w:rPr>
        <w:softHyphen/>
      </w:r>
      <w:r w:rsidRPr="00D627C4">
        <w:rPr>
          <w:szCs w:val="24"/>
          <w:vertAlign w:val="subscript"/>
        </w:rPr>
        <w:t>2</w:t>
      </w:r>
      <w:r w:rsidRPr="00D627C4">
        <w:rPr>
          <w:szCs w:val="24"/>
        </w:rPr>
        <w:t>SO</w:t>
      </w:r>
      <w:r w:rsidRPr="00D627C4">
        <w:rPr>
          <w:szCs w:val="24"/>
          <w:vertAlign w:val="subscript"/>
        </w:rPr>
        <w:t>4</w:t>
      </w:r>
      <w:r w:rsidRPr="00D627C4">
        <w:rPr>
          <w:szCs w:val="24"/>
        </w:rPr>
        <w:t xml:space="preserve"> 70% sử dụng để điều chế được 10 tấn phân bón đó là</w:t>
      </w:r>
    </w:p>
    <w:p w:rsidR="00A72FD3" w:rsidRPr="00D627C4" w:rsidRDefault="00E05766" w:rsidP="00A936C7">
      <w:pPr>
        <w:pStyle w:val="pn"/>
        <w:tabs>
          <w:tab w:val="clear" w:pos="284"/>
          <w:tab w:val="clear" w:pos="2552"/>
          <w:tab w:val="clear" w:pos="4820"/>
          <w:tab w:val="clear" w:pos="7088"/>
          <w:tab w:val="left" w:pos="270"/>
          <w:tab w:val="left" w:pos="2880"/>
          <w:tab w:val="left" w:pos="5310"/>
          <w:tab w:val="left" w:pos="7830"/>
        </w:tabs>
        <w:spacing w:line="276" w:lineRule="auto"/>
        <w:jc w:val="both"/>
        <w:rPr>
          <w:position w:val="2"/>
          <w:szCs w:val="24"/>
        </w:rPr>
      </w:pPr>
      <w:r w:rsidRPr="00D627C4">
        <w:rPr>
          <w:szCs w:val="24"/>
        </w:rPr>
        <w:tab/>
      </w:r>
      <w:r w:rsidRPr="00AB495B">
        <w:rPr>
          <w:b/>
          <w:bCs/>
          <w:color w:val="0066FF"/>
          <w:szCs w:val="24"/>
        </w:rPr>
        <w:t>A.</w:t>
      </w:r>
      <w:r w:rsidRPr="00D627C4">
        <w:rPr>
          <w:position w:val="2"/>
          <w:szCs w:val="24"/>
        </w:rPr>
        <w:t xml:space="preserve"> </w:t>
      </w:r>
      <w:r w:rsidRPr="00D627C4">
        <w:rPr>
          <w:szCs w:val="24"/>
        </w:rPr>
        <w:t>14,0 tấn.</w:t>
      </w:r>
      <w:r w:rsidRPr="00D627C4">
        <w:rPr>
          <w:position w:val="2"/>
          <w:szCs w:val="24"/>
        </w:rPr>
        <w:tab/>
      </w:r>
      <w:r w:rsidRPr="00AB495B">
        <w:rPr>
          <w:b/>
          <w:bCs/>
          <w:color w:val="0066FF"/>
          <w:szCs w:val="24"/>
        </w:rPr>
        <w:t>B.</w:t>
      </w:r>
      <w:r w:rsidRPr="00D627C4">
        <w:rPr>
          <w:position w:val="2"/>
          <w:szCs w:val="24"/>
        </w:rPr>
        <w:t xml:space="preserve"> </w:t>
      </w:r>
      <w:r w:rsidRPr="00D627C4">
        <w:rPr>
          <w:szCs w:val="24"/>
        </w:rPr>
        <w:t>12,5 tấn.</w:t>
      </w:r>
      <w:r w:rsidRPr="00D627C4">
        <w:rPr>
          <w:position w:val="2"/>
          <w:szCs w:val="24"/>
        </w:rPr>
        <w:tab/>
      </w:r>
      <w:r w:rsidRPr="00AB495B">
        <w:rPr>
          <w:b/>
          <w:bCs/>
          <w:color w:val="0066FF"/>
          <w:szCs w:val="24"/>
        </w:rPr>
        <w:t>C.</w:t>
      </w:r>
      <w:r w:rsidRPr="00D627C4">
        <w:rPr>
          <w:position w:val="2"/>
          <w:szCs w:val="24"/>
        </w:rPr>
        <w:t xml:space="preserve"> </w:t>
      </w:r>
      <w:r w:rsidRPr="00D627C4">
        <w:rPr>
          <w:szCs w:val="24"/>
        </w:rPr>
        <w:t>13,6 tấn.</w:t>
      </w:r>
      <w:r w:rsidRPr="00D627C4">
        <w:rPr>
          <w:position w:val="2"/>
          <w:szCs w:val="24"/>
        </w:rPr>
        <w:tab/>
      </w:r>
      <w:r w:rsidRPr="00AB495B">
        <w:rPr>
          <w:b/>
          <w:bCs/>
          <w:color w:val="0066FF"/>
          <w:szCs w:val="24"/>
        </w:rPr>
        <w:t>D.</w:t>
      </w:r>
      <w:r w:rsidRPr="00D627C4">
        <w:rPr>
          <w:position w:val="2"/>
          <w:szCs w:val="24"/>
        </w:rPr>
        <w:t xml:space="preserve"> </w:t>
      </w:r>
      <w:r w:rsidRPr="00D627C4">
        <w:rPr>
          <w:szCs w:val="24"/>
        </w:rPr>
        <w:t>11,2 tấn.</w:t>
      </w:r>
      <w:r w:rsidRPr="00D627C4">
        <w:rPr>
          <w:position w:val="2"/>
          <w:szCs w:val="24"/>
        </w:rPr>
        <w:t xml:space="preserve"> </w:t>
      </w:r>
    </w:p>
    <w:p w:rsidR="00E05766" w:rsidRPr="00D627C4" w:rsidRDefault="00D90A72" w:rsidP="00A936C7">
      <w:pPr>
        <w:tabs>
          <w:tab w:val="left" w:pos="270"/>
          <w:tab w:val="left" w:pos="851"/>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76:</w:t>
      </w:r>
      <w:r w:rsidR="00F979D2" w:rsidRPr="00D627C4">
        <w:rPr>
          <w:rFonts w:ascii="Times New Roman" w:hAnsi="Times New Roman"/>
          <w:b/>
          <w:kern w:val="2"/>
          <w:sz w:val="24"/>
          <w:szCs w:val="24"/>
        </w:rPr>
        <w:t xml:space="preserve"> </w:t>
      </w:r>
      <w:r w:rsidR="00E05766" w:rsidRPr="00D627C4">
        <w:rPr>
          <w:rFonts w:ascii="Times New Roman" w:hAnsi="Times New Roman"/>
          <w:sz w:val="24"/>
          <w:szCs w:val="24"/>
          <w:lang w:val="vi-VN"/>
        </w:rPr>
        <w:t xml:space="preserve">Hòa tan </w:t>
      </w:r>
      <w:r w:rsidR="004101C8" w:rsidRPr="00D627C4">
        <w:rPr>
          <w:rFonts w:ascii="Times New Roman" w:hAnsi="Times New Roman"/>
          <w:sz w:val="24"/>
          <w:szCs w:val="24"/>
        </w:rPr>
        <w:t xml:space="preserve">hoàn toàn </w:t>
      </w:r>
      <w:r w:rsidR="00E05766" w:rsidRPr="00D627C4">
        <w:rPr>
          <w:rFonts w:ascii="Times New Roman" w:hAnsi="Times New Roman"/>
          <w:sz w:val="24"/>
          <w:szCs w:val="24"/>
          <w:lang w:val="vi-VN"/>
        </w:rPr>
        <w:t>13,12 gam hỗn hợp Cu, Fe và Fe</w:t>
      </w:r>
      <w:r w:rsidR="00E05766" w:rsidRPr="00D627C4">
        <w:rPr>
          <w:rFonts w:ascii="Times New Roman" w:hAnsi="Times New Roman"/>
          <w:sz w:val="24"/>
          <w:szCs w:val="24"/>
          <w:vertAlign w:val="subscript"/>
          <w:lang w:val="vi-VN"/>
        </w:rPr>
        <w:t>2</w:t>
      </w:r>
      <w:r w:rsidR="00E05766" w:rsidRPr="00D627C4">
        <w:rPr>
          <w:rFonts w:ascii="Times New Roman" w:hAnsi="Times New Roman"/>
          <w:sz w:val="24"/>
          <w:szCs w:val="24"/>
          <w:lang w:val="vi-VN"/>
        </w:rPr>
        <w:t>O</w:t>
      </w:r>
      <w:r w:rsidR="00E05766" w:rsidRPr="00D627C4">
        <w:rPr>
          <w:rFonts w:ascii="Times New Roman" w:hAnsi="Times New Roman"/>
          <w:sz w:val="24"/>
          <w:szCs w:val="24"/>
          <w:vertAlign w:val="subscript"/>
          <w:lang w:val="vi-VN"/>
        </w:rPr>
        <w:t>3</w:t>
      </w:r>
      <w:r w:rsidR="00E05766" w:rsidRPr="00D627C4">
        <w:rPr>
          <w:rFonts w:ascii="Times New Roman" w:hAnsi="Times New Roman"/>
          <w:sz w:val="24"/>
          <w:szCs w:val="24"/>
          <w:lang w:val="vi-VN"/>
        </w:rPr>
        <w:t xml:space="preserve"> trong </w:t>
      </w:r>
      <w:r w:rsidR="00E05766" w:rsidRPr="00D627C4">
        <w:rPr>
          <w:rFonts w:ascii="Times New Roman" w:hAnsi="Times New Roman"/>
          <w:sz w:val="24"/>
          <w:szCs w:val="24"/>
        </w:rPr>
        <w:t>200 ml</w:t>
      </w:r>
      <w:r w:rsidR="00E05766" w:rsidRPr="00D627C4">
        <w:rPr>
          <w:rFonts w:ascii="Times New Roman" w:hAnsi="Times New Roman"/>
          <w:sz w:val="24"/>
          <w:szCs w:val="24"/>
          <w:lang w:val="vi-VN"/>
        </w:rPr>
        <w:t xml:space="preserve"> dung dịch HNO</w:t>
      </w:r>
      <w:r w:rsidR="00E05766" w:rsidRPr="00D627C4">
        <w:rPr>
          <w:rFonts w:ascii="Times New Roman" w:hAnsi="Times New Roman"/>
          <w:sz w:val="24"/>
          <w:szCs w:val="24"/>
          <w:vertAlign w:val="subscript"/>
          <w:lang w:val="vi-VN"/>
        </w:rPr>
        <w:t>3</w:t>
      </w:r>
      <w:r w:rsidR="00E05766" w:rsidRPr="00D627C4">
        <w:rPr>
          <w:rFonts w:ascii="Times New Roman" w:hAnsi="Times New Roman"/>
          <w:sz w:val="24"/>
          <w:szCs w:val="24"/>
          <w:lang w:val="vi-VN"/>
        </w:rPr>
        <w:t xml:space="preserve"> </w:t>
      </w:r>
      <w:r w:rsidR="00E05766" w:rsidRPr="00D627C4">
        <w:rPr>
          <w:rFonts w:ascii="Times New Roman" w:hAnsi="Times New Roman"/>
          <w:sz w:val="24"/>
          <w:szCs w:val="24"/>
        </w:rPr>
        <w:t>1,4M</w:t>
      </w:r>
      <w:r w:rsidR="00E05766" w:rsidRPr="00D627C4">
        <w:rPr>
          <w:rFonts w:ascii="Times New Roman" w:hAnsi="Times New Roman"/>
          <w:sz w:val="24"/>
          <w:szCs w:val="24"/>
          <w:lang w:val="vi-VN"/>
        </w:rPr>
        <w:t xml:space="preserve"> và H</w:t>
      </w:r>
      <w:r w:rsidR="00E05766" w:rsidRPr="00D627C4">
        <w:rPr>
          <w:rFonts w:ascii="Times New Roman" w:hAnsi="Times New Roman"/>
          <w:sz w:val="24"/>
          <w:szCs w:val="24"/>
          <w:vertAlign w:val="subscript"/>
          <w:lang w:val="vi-VN"/>
        </w:rPr>
        <w:t>2</w:t>
      </w:r>
      <w:r w:rsidR="00E05766" w:rsidRPr="00D627C4">
        <w:rPr>
          <w:rFonts w:ascii="Times New Roman" w:hAnsi="Times New Roman"/>
          <w:sz w:val="24"/>
          <w:szCs w:val="24"/>
          <w:lang w:val="vi-VN"/>
        </w:rPr>
        <w:t>SO</w:t>
      </w:r>
      <w:r w:rsidR="00E05766" w:rsidRPr="00D627C4">
        <w:rPr>
          <w:rFonts w:ascii="Times New Roman" w:hAnsi="Times New Roman"/>
          <w:sz w:val="24"/>
          <w:szCs w:val="24"/>
          <w:vertAlign w:val="subscript"/>
          <w:lang w:val="vi-VN"/>
        </w:rPr>
        <w:t>4</w:t>
      </w:r>
      <w:r w:rsidR="00E05766" w:rsidRPr="00D627C4">
        <w:rPr>
          <w:rFonts w:ascii="Times New Roman" w:hAnsi="Times New Roman"/>
          <w:sz w:val="24"/>
          <w:szCs w:val="24"/>
          <w:lang w:val="vi-VN"/>
        </w:rPr>
        <w:t xml:space="preserve"> </w:t>
      </w:r>
      <w:r w:rsidR="00E05766" w:rsidRPr="00D627C4">
        <w:rPr>
          <w:rFonts w:ascii="Times New Roman" w:hAnsi="Times New Roman"/>
          <w:sz w:val="24"/>
          <w:szCs w:val="24"/>
        </w:rPr>
        <w:t>0,75M,</w:t>
      </w:r>
      <w:r w:rsidR="00E05766" w:rsidRPr="00D627C4">
        <w:rPr>
          <w:rFonts w:ascii="Times New Roman" w:hAnsi="Times New Roman"/>
          <w:sz w:val="24"/>
          <w:szCs w:val="24"/>
          <w:lang w:val="vi-VN"/>
        </w:rPr>
        <w:t xml:space="preserve"> </w:t>
      </w:r>
      <w:r w:rsidR="00A72FD3" w:rsidRPr="00D627C4">
        <w:rPr>
          <w:rFonts w:ascii="Times New Roman" w:hAnsi="Times New Roman"/>
          <w:sz w:val="24"/>
          <w:szCs w:val="24"/>
        </w:rPr>
        <w:t xml:space="preserve">sau phản ứng </w:t>
      </w:r>
      <w:r w:rsidR="00E05766" w:rsidRPr="00D627C4">
        <w:rPr>
          <w:rFonts w:ascii="Times New Roman" w:hAnsi="Times New Roman"/>
          <w:sz w:val="24"/>
          <w:szCs w:val="24"/>
          <w:lang w:val="vi-VN"/>
        </w:rPr>
        <w:t>thu được khí NO (sản phẩm khử duy nhất</w:t>
      </w:r>
      <w:r w:rsidR="00E05766" w:rsidRPr="00D627C4">
        <w:rPr>
          <w:rFonts w:ascii="Times New Roman" w:hAnsi="Times New Roman"/>
          <w:sz w:val="24"/>
          <w:szCs w:val="24"/>
        </w:rPr>
        <w:t xml:space="preserve"> của N</w:t>
      </w:r>
      <w:r w:rsidR="00E05766" w:rsidRPr="00D627C4">
        <w:rPr>
          <w:rFonts w:ascii="Times New Roman" w:hAnsi="Times New Roman"/>
          <w:sz w:val="24"/>
          <w:szCs w:val="24"/>
          <w:vertAlign w:val="superscript"/>
        </w:rPr>
        <w:t>+5</w:t>
      </w:r>
      <w:r w:rsidR="00E05766" w:rsidRPr="00D627C4">
        <w:rPr>
          <w:rFonts w:ascii="Times New Roman" w:hAnsi="Times New Roman"/>
          <w:sz w:val="24"/>
          <w:szCs w:val="24"/>
          <w:lang w:val="vi-VN"/>
        </w:rPr>
        <w:t>) dung dịch X chứa 37,24 gam chất tan chỉ gồm các muối. Cho</w:t>
      </w:r>
      <w:r w:rsidR="00E05766" w:rsidRPr="00D627C4">
        <w:rPr>
          <w:rFonts w:ascii="Times New Roman" w:hAnsi="Times New Roman"/>
          <w:sz w:val="24"/>
          <w:szCs w:val="24"/>
        </w:rPr>
        <w:t xml:space="preserve"> dung dịch</w:t>
      </w:r>
      <w:r w:rsidR="00E05766" w:rsidRPr="00D627C4">
        <w:rPr>
          <w:rFonts w:ascii="Times New Roman" w:hAnsi="Times New Roman"/>
          <w:sz w:val="24"/>
          <w:szCs w:val="24"/>
          <w:lang w:val="vi-VN"/>
        </w:rPr>
        <w:t xml:space="preserve"> Ba(OH)</w:t>
      </w:r>
      <w:r w:rsidR="00E05766" w:rsidRPr="00D627C4">
        <w:rPr>
          <w:rFonts w:ascii="Times New Roman" w:hAnsi="Times New Roman"/>
          <w:sz w:val="24"/>
          <w:szCs w:val="24"/>
          <w:vertAlign w:val="subscript"/>
          <w:lang w:val="vi-VN"/>
        </w:rPr>
        <w:t>2</w:t>
      </w:r>
      <w:r w:rsidR="00E05766" w:rsidRPr="00D627C4">
        <w:rPr>
          <w:rFonts w:ascii="Times New Roman" w:hAnsi="Times New Roman"/>
          <w:sz w:val="24"/>
          <w:szCs w:val="24"/>
          <w:lang w:val="vi-VN"/>
        </w:rPr>
        <w:t xml:space="preserve"> dư vào dung dịch X,</w:t>
      </w:r>
      <w:r w:rsidR="00E05766" w:rsidRPr="00D627C4">
        <w:rPr>
          <w:rFonts w:ascii="Times New Roman" w:hAnsi="Times New Roman"/>
          <w:sz w:val="24"/>
          <w:szCs w:val="24"/>
        </w:rPr>
        <w:t xml:space="preserve"> lọc</w:t>
      </w:r>
      <w:r w:rsidR="00E05766" w:rsidRPr="00D627C4">
        <w:rPr>
          <w:rFonts w:ascii="Times New Roman" w:hAnsi="Times New Roman"/>
          <w:sz w:val="24"/>
          <w:szCs w:val="24"/>
          <w:lang w:val="vi-VN"/>
        </w:rPr>
        <w:t xml:space="preserve"> lấy kết tủa</w:t>
      </w:r>
      <w:r w:rsidR="00E05766" w:rsidRPr="00D627C4">
        <w:rPr>
          <w:rFonts w:ascii="Times New Roman" w:hAnsi="Times New Roman"/>
          <w:sz w:val="24"/>
          <w:szCs w:val="24"/>
        </w:rPr>
        <w:t xml:space="preserve"> và</w:t>
      </w:r>
      <w:r w:rsidR="00E05766" w:rsidRPr="00D627C4">
        <w:rPr>
          <w:rFonts w:ascii="Times New Roman" w:hAnsi="Times New Roman"/>
          <w:sz w:val="24"/>
          <w:szCs w:val="24"/>
          <w:lang w:val="vi-VN"/>
        </w:rPr>
        <w:t xml:space="preserve"> nung nóng </w:t>
      </w:r>
      <w:r w:rsidR="00E05766" w:rsidRPr="00D627C4">
        <w:rPr>
          <w:rFonts w:ascii="Times New Roman" w:hAnsi="Times New Roman"/>
          <w:sz w:val="24"/>
          <w:szCs w:val="24"/>
        </w:rPr>
        <w:t xml:space="preserve">ở nhiệt độ cao </w:t>
      </w:r>
      <w:r w:rsidR="00E05766" w:rsidRPr="00D627C4">
        <w:rPr>
          <w:rFonts w:ascii="Times New Roman" w:hAnsi="Times New Roman"/>
          <w:sz w:val="24"/>
          <w:szCs w:val="24"/>
          <w:lang w:val="vi-VN"/>
        </w:rPr>
        <w:t xml:space="preserve">trong không khí đến </w:t>
      </w:r>
      <w:r w:rsidR="00E05766" w:rsidRPr="00D627C4">
        <w:rPr>
          <w:rFonts w:ascii="Times New Roman" w:hAnsi="Times New Roman"/>
          <w:sz w:val="24"/>
          <w:szCs w:val="24"/>
        </w:rPr>
        <w:t xml:space="preserve">khối lượng không đổi, </w:t>
      </w:r>
      <w:r w:rsidR="00E05766" w:rsidRPr="00D627C4">
        <w:rPr>
          <w:rFonts w:ascii="Times New Roman" w:hAnsi="Times New Roman"/>
          <w:sz w:val="24"/>
          <w:szCs w:val="24"/>
          <w:lang w:val="vi-VN"/>
        </w:rPr>
        <w:t xml:space="preserve">thu được 50,95 gam chất rắn. </w:t>
      </w:r>
      <w:r w:rsidR="00E05766" w:rsidRPr="00D627C4">
        <w:rPr>
          <w:rFonts w:ascii="Times New Roman" w:hAnsi="Times New Roman"/>
          <w:sz w:val="24"/>
          <w:szCs w:val="24"/>
        </w:rPr>
        <w:t>Mặt khác, cho bột Cu dư vào dung dịch X thì khối lượng Cu tối đa có thể tan là</w:t>
      </w:r>
    </w:p>
    <w:p w:rsidR="00065805" w:rsidRPr="00D627C4" w:rsidRDefault="00E05766" w:rsidP="00A936C7">
      <w:pPr>
        <w:pStyle w:val="pn"/>
        <w:tabs>
          <w:tab w:val="clear" w:pos="284"/>
          <w:tab w:val="clear" w:pos="2552"/>
          <w:tab w:val="clear" w:pos="4820"/>
          <w:tab w:val="clear" w:pos="7088"/>
          <w:tab w:val="left" w:pos="270"/>
          <w:tab w:val="left" w:pos="2880"/>
          <w:tab w:val="left" w:pos="5310"/>
          <w:tab w:val="left" w:pos="7830"/>
        </w:tabs>
        <w:spacing w:line="276" w:lineRule="auto"/>
        <w:jc w:val="both"/>
        <w:rPr>
          <w:szCs w:val="24"/>
        </w:rPr>
      </w:pPr>
      <w:r w:rsidRPr="00D627C4">
        <w:rPr>
          <w:szCs w:val="24"/>
          <w:lang w:val="vi-VN"/>
        </w:rPr>
        <w:tab/>
      </w:r>
      <w:r w:rsidRPr="00AB495B">
        <w:rPr>
          <w:b/>
          <w:bCs/>
          <w:color w:val="0066FF"/>
          <w:szCs w:val="24"/>
          <w:lang w:val="vi-VN"/>
        </w:rPr>
        <w:t>A.</w:t>
      </w:r>
      <w:r w:rsidRPr="00D627C4">
        <w:rPr>
          <w:b/>
          <w:bCs/>
          <w:szCs w:val="24"/>
          <w:lang w:val="vi-VN"/>
        </w:rPr>
        <w:t xml:space="preserve"> </w:t>
      </w:r>
      <w:r w:rsidRPr="00D627C4">
        <w:rPr>
          <w:szCs w:val="24"/>
          <w:lang w:val="vi-VN"/>
        </w:rPr>
        <w:t>2,56</w:t>
      </w:r>
      <w:r w:rsidRPr="00D627C4">
        <w:rPr>
          <w:szCs w:val="24"/>
        </w:rPr>
        <w:t xml:space="preserve"> gam.</w:t>
      </w:r>
      <w:r w:rsidRPr="00D627C4">
        <w:rPr>
          <w:szCs w:val="24"/>
          <w:lang w:val="vi-VN"/>
        </w:rPr>
        <w:t xml:space="preserve">              </w:t>
      </w:r>
      <w:r w:rsidRPr="00D627C4">
        <w:rPr>
          <w:szCs w:val="24"/>
          <w:lang w:val="vi-VN"/>
        </w:rPr>
        <w:tab/>
      </w:r>
      <w:r w:rsidRPr="00AB495B">
        <w:rPr>
          <w:b/>
          <w:bCs/>
          <w:color w:val="0066FF"/>
          <w:szCs w:val="24"/>
          <w:lang w:val="vi-VN"/>
        </w:rPr>
        <w:t>B.</w:t>
      </w:r>
      <w:r w:rsidRPr="00D627C4">
        <w:rPr>
          <w:b/>
          <w:bCs/>
          <w:szCs w:val="24"/>
          <w:lang w:val="vi-VN"/>
        </w:rPr>
        <w:t xml:space="preserve"> </w:t>
      </w:r>
      <w:r w:rsidRPr="00D627C4">
        <w:rPr>
          <w:szCs w:val="24"/>
        </w:rPr>
        <w:t>1,92 gam.</w:t>
      </w:r>
      <w:r w:rsidRPr="00D627C4">
        <w:rPr>
          <w:szCs w:val="24"/>
          <w:lang w:val="vi-VN"/>
        </w:rPr>
        <w:t xml:space="preserve">                </w:t>
      </w:r>
      <w:r w:rsidRPr="00D627C4">
        <w:rPr>
          <w:szCs w:val="24"/>
          <w:lang w:val="vi-VN"/>
        </w:rPr>
        <w:tab/>
      </w:r>
      <w:r w:rsidRPr="00AB495B">
        <w:rPr>
          <w:b/>
          <w:bCs/>
          <w:color w:val="0066FF"/>
          <w:szCs w:val="24"/>
          <w:lang w:val="vi-VN"/>
        </w:rPr>
        <w:t>C</w:t>
      </w:r>
      <w:r w:rsidRPr="00AB495B">
        <w:rPr>
          <w:b/>
          <w:bCs/>
          <w:color w:val="0066FF"/>
          <w:szCs w:val="24"/>
        </w:rPr>
        <w:t>.</w:t>
      </w:r>
      <w:r w:rsidRPr="00D627C4">
        <w:rPr>
          <w:b/>
          <w:bCs/>
          <w:szCs w:val="24"/>
        </w:rPr>
        <w:t xml:space="preserve"> </w:t>
      </w:r>
      <w:r w:rsidRPr="00D627C4">
        <w:rPr>
          <w:szCs w:val="24"/>
        </w:rPr>
        <w:t>2,24 gam.</w:t>
      </w:r>
      <w:r w:rsidRPr="00D627C4">
        <w:rPr>
          <w:szCs w:val="24"/>
          <w:lang w:val="vi-VN"/>
        </w:rPr>
        <w:t xml:space="preserve">             </w:t>
      </w:r>
      <w:r w:rsidRPr="00D627C4">
        <w:rPr>
          <w:szCs w:val="24"/>
          <w:lang w:val="vi-VN"/>
        </w:rPr>
        <w:tab/>
      </w:r>
      <w:r w:rsidRPr="00AB495B">
        <w:rPr>
          <w:b/>
          <w:bCs/>
          <w:color w:val="0066FF"/>
          <w:szCs w:val="24"/>
          <w:lang w:val="vi-VN"/>
        </w:rPr>
        <w:t>D.</w:t>
      </w:r>
      <w:r w:rsidRPr="00D627C4">
        <w:rPr>
          <w:b/>
          <w:bCs/>
          <w:szCs w:val="24"/>
          <w:lang w:val="vi-VN"/>
        </w:rPr>
        <w:t xml:space="preserve"> </w:t>
      </w:r>
      <w:r w:rsidRPr="00D627C4">
        <w:rPr>
          <w:szCs w:val="24"/>
        </w:rPr>
        <w:t>1,92 gam.</w:t>
      </w:r>
    </w:p>
    <w:p w:rsidR="00480BFF"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pPr>
      <w:r w:rsidRPr="00AB495B">
        <w:rPr>
          <w:b/>
          <w:color w:val="FF0000"/>
          <w:kern w:val="2"/>
        </w:rPr>
        <w:t>Câu 77:</w:t>
      </w:r>
      <w:r w:rsidR="00350BBE" w:rsidRPr="00D627C4">
        <w:rPr>
          <w:kern w:val="2"/>
        </w:rPr>
        <w:t xml:space="preserve"> </w:t>
      </w:r>
      <w:r w:rsidR="00480BFF" w:rsidRPr="00D627C4">
        <w:t xml:space="preserve"> Hỗn hợp E gồm axit cacboxylic X, este Y (no, đơn chức) và este Z (ba chức) đều mạch hở. Thủy phân hoàn toàn m gam E trong dung dịch chứa 0,13 mol NaOH đun nóng (vừa đủ), thu được 4,16 gam hỗn hợp F gồm hai ancol có cùng số nguyên tử cacbon (hơn kém nhau 0,02 mol) và 9,04 gam hỗn hợp T gồm ba muối (trong đó có chứa hai muối của hai axit cacboxylic kế tiếp nhau trong dãy đồng đẳng). Mặt khác, đốt cháy hoàn toàn m gam E cần dùng 0,3 mol O</w:t>
      </w:r>
      <w:r w:rsidR="00480BFF" w:rsidRPr="00D627C4">
        <w:rPr>
          <w:vertAlign w:val="subscript"/>
        </w:rPr>
        <w:t>2</w:t>
      </w:r>
      <w:r w:rsidR="00480BFF" w:rsidRPr="00D627C4">
        <w:t>, thu được CO</w:t>
      </w:r>
      <w:r w:rsidR="00480BFF" w:rsidRPr="00D627C4">
        <w:rPr>
          <w:vertAlign w:val="subscript"/>
        </w:rPr>
        <w:t>2</w:t>
      </w:r>
      <w:r w:rsidR="00480BFF" w:rsidRPr="00D627C4">
        <w:t xml:space="preserve"> và 0,24 mol H</w:t>
      </w:r>
      <w:r w:rsidR="00480BFF" w:rsidRPr="00D627C4">
        <w:rPr>
          <w:vertAlign w:val="subscript"/>
        </w:rPr>
        <w:t>2</w:t>
      </w:r>
      <w:r w:rsidR="00480BFF" w:rsidRPr="00D627C4">
        <w:t>O. Thành phần trăm theo khối lượng của X trong E là</w:t>
      </w:r>
    </w:p>
    <w:p w:rsidR="00BC17F4"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pPr>
      <w:r w:rsidRPr="00D627C4">
        <w:rPr>
          <w:b/>
          <w:bCs/>
        </w:rPr>
        <w:tab/>
      </w:r>
      <w:r w:rsidR="00480BFF" w:rsidRPr="00AB495B">
        <w:rPr>
          <w:b/>
          <w:bCs/>
          <w:color w:val="0066FF"/>
        </w:rPr>
        <w:t>A.</w:t>
      </w:r>
      <w:r w:rsidR="00480BFF" w:rsidRPr="00D627C4">
        <w:rPr>
          <w:b/>
          <w:bCs/>
        </w:rPr>
        <w:t xml:space="preserve"> </w:t>
      </w:r>
      <w:r w:rsidR="00480BFF" w:rsidRPr="00D627C4">
        <w:t xml:space="preserve">11,00%. </w:t>
      </w:r>
      <w:r w:rsidRPr="00D627C4">
        <w:tab/>
      </w:r>
      <w:r w:rsidR="00480BFF" w:rsidRPr="00AB495B">
        <w:rPr>
          <w:b/>
          <w:bCs/>
          <w:color w:val="0066FF"/>
        </w:rPr>
        <w:t>B.</w:t>
      </w:r>
      <w:r w:rsidR="00480BFF" w:rsidRPr="00D627C4">
        <w:rPr>
          <w:b/>
          <w:bCs/>
        </w:rPr>
        <w:t xml:space="preserve"> </w:t>
      </w:r>
      <w:r w:rsidR="00480BFF" w:rsidRPr="00D627C4">
        <w:t xml:space="preserve">16,51%. </w:t>
      </w:r>
      <w:r w:rsidRPr="00D627C4">
        <w:tab/>
      </w:r>
      <w:r w:rsidR="00480BFF" w:rsidRPr="00AB495B">
        <w:rPr>
          <w:b/>
          <w:bCs/>
          <w:color w:val="0066FF"/>
        </w:rPr>
        <w:t>C.</w:t>
      </w:r>
      <w:r w:rsidR="00480BFF" w:rsidRPr="00D627C4">
        <w:rPr>
          <w:b/>
          <w:bCs/>
        </w:rPr>
        <w:t xml:space="preserve"> </w:t>
      </w:r>
      <w:r w:rsidR="00480BFF" w:rsidRPr="00D627C4">
        <w:t xml:space="preserve">10,77%. </w:t>
      </w:r>
      <w:r w:rsidRPr="00D627C4">
        <w:tab/>
      </w:r>
      <w:r w:rsidR="00480BFF" w:rsidRPr="00AB495B">
        <w:rPr>
          <w:b/>
          <w:bCs/>
          <w:color w:val="0066FF"/>
        </w:rPr>
        <w:t>D.</w:t>
      </w:r>
      <w:r w:rsidR="00480BFF" w:rsidRPr="00D627C4">
        <w:rPr>
          <w:b/>
          <w:bCs/>
        </w:rPr>
        <w:t xml:space="preserve"> </w:t>
      </w:r>
      <w:r w:rsidR="00480BFF" w:rsidRPr="00D627C4">
        <w:t>21,05%.</w:t>
      </w:r>
    </w:p>
    <w:p w:rsidR="00EB2A99" w:rsidRPr="00D627C4" w:rsidRDefault="00D90A72" w:rsidP="00A936C7">
      <w:pPr>
        <w:tabs>
          <w:tab w:val="left" w:pos="270"/>
          <w:tab w:val="left" w:pos="2880"/>
          <w:tab w:val="left" w:pos="5310"/>
          <w:tab w:val="left" w:pos="7830"/>
        </w:tabs>
        <w:spacing w:line="276" w:lineRule="auto"/>
        <w:mirrorIndents/>
        <w:jc w:val="both"/>
        <w:rPr>
          <w:rFonts w:ascii="Times New Roman" w:hAnsi="Times New Roman"/>
          <w:sz w:val="24"/>
          <w:szCs w:val="24"/>
        </w:rPr>
      </w:pPr>
      <w:r w:rsidRPr="00AB495B">
        <w:rPr>
          <w:rFonts w:ascii="Times New Roman" w:hAnsi="Times New Roman"/>
          <w:b/>
          <w:color w:val="FF0000"/>
          <w:kern w:val="2"/>
          <w:sz w:val="24"/>
          <w:szCs w:val="24"/>
        </w:rPr>
        <w:t>Câu 78:</w:t>
      </w:r>
      <w:r w:rsidR="00F979D2" w:rsidRPr="00D627C4">
        <w:rPr>
          <w:rFonts w:ascii="Times New Roman" w:hAnsi="Times New Roman"/>
          <w:b/>
          <w:kern w:val="2"/>
          <w:sz w:val="24"/>
          <w:szCs w:val="24"/>
        </w:rPr>
        <w:t xml:space="preserve"> </w:t>
      </w:r>
      <w:r w:rsidR="00EB2A99" w:rsidRPr="00D627C4">
        <w:rPr>
          <w:rFonts w:ascii="Times New Roman" w:hAnsi="Times New Roman"/>
          <w:sz w:val="24"/>
          <w:szCs w:val="24"/>
        </w:rPr>
        <w:t>Cho sơ đồ chuyển hóa:</w:t>
      </w:r>
    </w:p>
    <w:p w:rsidR="00EB2A99" w:rsidRPr="00D627C4" w:rsidRDefault="00EB2A99" w:rsidP="00A936C7">
      <w:pPr>
        <w:tabs>
          <w:tab w:val="left" w:pos="270"/>
          <w:tab w:val="left" w:pos="2880"/>
          <w:tab w:val="left" w:pos="5310"/>
          <w:tab w:val="left" w:pos="7830"/>
        </w:tabs>
        <w:spacing w:line="276" w:lineRule="auto"/>
        <w:mirrorIndents/>
        <w:jc w:val="center"/>
        <w:rPr>
          <w:rFonts w:ascii="Times New Roman" w:hAnsi="Times New Roman"/>
          <w:sz w:val="24"/>
          <w:szCs w:val="24"/>
        </w:rPr>
      </w:pPr>
      <w:r w:rsidRPr="00D627C4">
        <w:rPr>
          <w:rFonts w:ascii="Times New Roman" w:hAnsi="Times New Roman"/>
          <w:position w:val="-18"/>
          <w:sz w:val="24"/>
          <w:szCs w:val="24"/>
        </w:rPr>
        <w:object w:dxaOrig="12780" w:dyaOrig="760">
          <v:shape id="_x0000_i1026" type="#_x0000_t75" style="width:290.25pt;height:17.25pt" o:ole="">
            <v:imagedata r:id="rId11" o:title=""/>
          </v:shape>
          <o:OLEObject Type="Embed" ProgID="Equation.DSMT4" ShapeID="_x0000_i1026" DrawAspect="Content" ObjectID="_1764755192" r:id="rId12"/>
        </w:object>
      </w:r>
    </w:p>
    <w:p w:rsidR="00EB2A99" w:rsidRPr="00D627C4" w:rsidRDefault="00EB2A99" w:rsidP="00A936C7">
      <w:pPr>
        <w:tabs>
          <w:tab w:val="left" w:pos="270"/>
          <w:tab w:val="left" w:pos="2880"/>
          <w:tab w:val="left" w:pos="5310"/>
          <w:tab w:val="left" w:pos="7830"/>
        </w:tabs>
        <w:spacing w:line="276" w:lineRule="auto"/>
        <w:mirrorIndents/>
        <w:jc w:val="both"/>
        <w:rPr>
          <w:rFonts w:ascii="Times New Roman" w:hAnsi="Times New Roman"/>
          <w:sz w:val="24"/>
          <w:szCs w:val="24"/>
        </w:rPr>
      </w:pPr>
      <w:r w:rsidRPr="00D627C4">
        <w:rPr>
          <w:rFonts w:ascii="Times New Roman" w:hAnsi="Times New Roman"/>
          <w:sz w:val="24"/>
          <w:szCs w:val="24"/>
        </w:rPr>
        <w:lastRenderedPageBreak/>
        <w:t>Biết: A, B, X, Y, Z, T là các hợp chất khác nhau; X, Y, Z có chứa natri; M</w:t>
      </w:r>
      <w:r w:rsidRPr="00D627C4">
        <w:rPr>
          <w:rFonts w:ascii="Times New Roman" w:hAnsi="Times New Roman"/>
          <w:sz w:val="24"/>
          <w:szCs w:val="24"/>
          <w:vertAlign w:val="subscript"/>
        </w:rPr>
        <w:t>X</w:t>
      </w:r>
      <w:r w:rsidRPr="00D627C4">
        <w:rPr>
          <w:rFonts w:ascii="Times New Roman" w:hAnsi="Times New Roman"/>
          <w:sz w:val="24"/>
          <w:szCs w:val="24"/>
        </w:rPr>
        <w:t xml:space="preserve"> + M</w:t>
      </w:r>
      <w:r w:rsidRPr="00D627C4">
        <w:rPr>
          <w:rFonts w:ascii="Times New Roman" w:hAnsi="Times New Roman"/>
          <w:sz w:val="24"/>
          <w:szCs w:val="24"/>
          <w:vertAlign w:val="subscript"/>
        </w:rPr>
        <w:t>Z</w:t>
      </w:r>
      <w:r w:rsidRPr="00D627C4">
        <w:rPr>
          <w:rFonts w:ascii="Times New Roman" w:hAnsi="Times New Roman"/>
          <w:sz w:val="24"/>
          <w:szCs w:val="24"/>
        </w:rPr>
        <w:t xml:space="preserve"> = 96; mỗi mũi tên ứng với một phương trình hóa học của phản ứng xảy ra giữa 2 chất tương ứng; các điều kiện phản ứng coi như có đủ. Phân tử khối của chất nào sau đây đúng?</w:t>
      </w:r>
    </w:p>
    <w:p w:rsidR="00EB2A99" w:rsidRPr="00D627C4" w:rsidRDefault="00EB2A99" w:rsidP="00A936C7">
      <w:pPr>
        <w:tabs>
          <w:tab w:val="left" w:pos="270"/>
          <w:tab w:val="left" w:pos="2880"/>
          <w:tab w:val="left" w:pos="5310"/>
          <w:tab w:val="left" w:pos="7830"/>
        </w:tabs>
        <w:spacing w:line="276" w:lineRule="auto"/>
        <w:mirrorIndents/>
        <w:jc w:val="both"/>
        <w:rPr>
          <w:rFonts w:ascii="Times New Roman" w:hAnsi="Times New Roman"/>
          <w:sz w:val="24"/>
          <w:szCs w:val="24"/>
        </w:rPr>
      </w:pPr>
      <w:r w:rsidRPr="00D627C4">
        <w:rPr>
          <w:rFonts w:ascii="Times New Roman" w:hAnsi="Times New Roman"/>
          <w:b/>
          <w:sz w:val="24"/>
          <w:szCs w:val="24"/>
        </w:rPr>
        <w:tab/>
      </w:r>
      <w:r w:rsidRPr="00AB495B">
        <w:rPr>
          <w:rFonts w:ascii="Times New Roman" w:hAnsi="Times New Roman"/>
          <w:b/>
          <w:color w:val="0066FF"/>
          <w:sz w:val="24"/>
          <w:szCs w:val="24"/>
        </w:rPr>
        <w:t>A.</w:t>
      </w:r>
      <w:r w:rsidRPr="00D627C4">
        <w:rPr>
          <w:rFonts w:ascii="Times New Roman" w:hAnsi="Times New Roman"/>
          <w:sz w:val="24"/>
          <w:szCs w:val="24"/>
        </w:rPr>
        <w:t xml:space="preserve"> M</w:t>
      </w:r>
      <w:r w:rsidRPr="00D627C4">
        <w:rPr>
          <w:rFonts w:ascii="Times New Roman" w:hAnsi="Times New Roman"/>
          <w:sz w:val="24"/>
          <w:szCs w:val="24"/>
          <w:vertAlign w:val="subscript"/>
        </w:rPr>
        <w:t>T</w:t>
      </w:r>
      <w:r w:rsidRPr="00D627C4">
        <w:rPr>
          <w:rFonts w:ascii="Times New Roman" w:hAnsi="Times New Roman"/>
          <w:sz w:val="24"/>
          <w:szCs w:val="24"/>
        </w:rPr>
        <w:t xml:space="preserve"> = 40.</w:t>
      </w:r>
      <w:r w:rsidRPr="00D627C4">
        <w:rPr>
          <w:rFonts w:ascii="Times New Roman" w:hAnsi="Times New Roman"/>
          <w:b/>
          <w:sz w:val="24"/>
          <w:szCs w:val="24"/>
        </w:rPr>
        <w:tab/>
      </w:r>
      <w:r w:rsidRPr="00AB495B">
        <w:rPr>
          <w:rFonts w:ascii="Times New Roman" w:hAnsi="Times New Roman"/>
          <w:b/>
          <w:color w:val="0066FF"/>
          <w:sz w:val="24"/>
          <w:szCs w:val="24"/>
        </w:rPr>
        <w:t>B.</w:t>
      </w:r>
      <w:r w:rsidRPr="00D627C4">
        <w:rPr>
          <w:rFonts w:ascii="Times New Roman" w:hAnsi="Times New Roman"/>
          <w:b/>
          <w:sz w:val="24"/>
          <w:szCs w:val="24"/>
        </w:rPr>
        <w:t xml:space="preserve"> </w:t>
      </w:r>
      <w:r w:rsidRPr="00D627C4">
        <w:rPr>
          <w:rFonts w:ascii="Times New Roman" w:hAnsi="Times New Roman"/>
          <w:sz w:val="24"/>
          <w:szCs w:val="24"/>
        </w:rPr>
        <w:t>M</w:t>
      </w:r>
      <w:r w:rsidRPr="00D627C4">
        <w:rPr>
          <w:rFonts w:ascii="Times New Roman" w:hAnsi="Times New Roman"/>
          <w:sz w:val="24"/>
          <w:szCs w:val="24"/>
          <w:vertAlign w:val="subscript"/>
        </w:rPr>
        <w:t>A</w:t>
      </w:r>
      <w:r w:rsidRPr="00D627C4">
        <w:rPr>
          <w:rFonts w:ascii="Times New Roman" w:hAnsi="Times New Roman"/>
          <w:sz w:val="24"/>
          <w:szCs w:val="24"/>
        </w:rPr>
        <w:t xml:space="preserve"> = 170.</w:t>
      </w:r>
      <w:r w:rsidRPr="00D627C4">
        <w:rPr>
          <w:rFonts w:ascii="Times New Roman" w:hAnsi="Times New Roman"/>
          <w:b/>
          <w:sz w:val="24"/>
          <w:szCs w:val="24"/>
        </w:rPr>
        <w:tab/>
      </w:r>
      <w:r w:rsidRPr="00AB495B">
        <w:rPr>
          <w:rFonts w:ascii="Times New Roman" w:hAnsi="Times New Roman"/>
          <w:b/>
          <w:color w:val="0066FF"/>
          <w:sz w:val="24"/>
          <w:szCs w:val="24"/>
        </w:rPr>
        <w:t>C.</w:t>
      </w:r>
      <w:r w:rsidRPr="00D627C4">
        <w:rPr>
          <w:rFonts w:ascii="Times New Roman" w:hAnsi="Times New Roman"/>
          <w:b/>
          <w:sz w:val="24"/>
          <w:szCs w:val="24"/>
        </w:rPr>
        <w:t xml:space="preserve"> </w:t>
      </w:r>
      <w:r w:rsidRPr="00D627C4">
        <w:rPr>
          <w:rFonts w:ascii="Times New Roman" w:hAnsi="Times New Roman"/>
          <w:sz w:val="24"/>
          <w:szCs w:val="24"/>
        </w:rPr>
        <w:t>M</w:t>
      </w:r>
      <w:r w:rsidRPr="00D627C4">
        <w:rPr>
          <w:rFonts w:ascii="Times New Roman" w:hAnsi="Times New Roman"/>
          <w:sz w:val="24"/>
          <w:szCs w:val="24"/>
          <w:vertAlign w:val="subscript"/>
        </w:rPr>
        <w:t>Y</w:t>
      </w:r>
      <w:r w:rsidRPr="00D627C4">
        <w:rPr>
          <w:rFonts w:ascii="Times New Roman" w:hAnsi="Times New Roman"/>
          <w:sz w:val="24"/>
          <w:szCs w:val="24"/>
        </w:rPr>
        <w:t xml:space="preserve"> = 78.</w:t>
      </w:r>
      <w:r w:rsidRPr="00D627C4">
        <w:rPr>
          <w:rFonts w:ascii="Times New Roman" w:hAnsi="Times New Roman"/>
          <w:b/>
          <w:sz w:val="24"/>
          <w:szCs w:val="24"/>
        </w:rPr>
        <w:tab/>
      </w:r>
      <w:r w:rsidRPr="00AB495B">
        <w:rPr>
          <w:rFonts w:ascii="Times New Roman" w:hAnsi="Times New Roman"/>
          <w:b/>
          <w:color w:val="0066FF"/>
          <w:sz w:val="24"/>
          <w:szCs w:val="24"/>
        </w:rPr>
        <w:t>D.</w:t>
      </w:r>
      <w:r w:rsidRPr="00D627C4">
        <w:rPr>
          <w:rFonts w:ascii="Times New Roman" w:hAnsi="Times New Roman"/>
          <w:b/>
          <w:sz w:val="24"/>
          <w:szCs w:val="24"/>
        </w:rPr>
        <w:t xml:space="preserve"> </w:t>
      </w:r>
      <w:r w:rsidRPr="00D627C4">
        <w:rPr>
          <w:rFonts w:ascii="Times New Roman" w:hAnsi="Times New Roman"/>
          <w:sz w:val="24"/>
          <w:szCs w:val="24"/>
        </w:rPr>
        <w:t>M</w:t>
      </w:r>
      <w:r w:rsidRPr="00D627C4">
        <w:rPr>
          <w:rFonts w:ascii="Times New Roman" w:hAnsi="Times New Roman"/>
          <w:sz w:val="24"/>
          <w:szCs w:val="24"/>
          <w:vertAlign w:val="subscript"/>
        </w:rPr>
        <w:t>Z</w:t>
      </w:r>
      <w:r w:rsidRPr="00D627C4">
        <w:rPr>
          <w:rFonts w:ascii="Times New Roman" w:hAnsi="Times New Roman"/>
          <w:sz w:val="24"/>
          <w:szCs w:val="24"/>
        </w:rPr>
        <w:t xml:space="preserve"> = 84.</w:t>
      </w:r>
    </w:p>
    <w:p w:rsidR="00873DE8"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79:</w:t>
      </w:r>
      <w:r w:rsidR="00350BBE" w:rsidRPr="00D627C4">
        <w:rPr>
          <w:b/>
          <w:kern w:val="2"/>
        </w:rPr>
        <w:t xml:space="preserve"> </w:t>
      </w:r>
      <w:r w:rsidR="00E05766" w:rsidRPr="00D627C4">
        <w:rPr>
          <w:lang w:val="vi-VN"/>
        </w:rPr>
        <w:t xml:space="preserve">Hòa tan hoàn toàn m gam hỗn hợp gồm Cu và các oxit </w:t>
      </w:r>
      <w:r w:rsidR="00873DE8" w:rsidRPr="00D627C4">
        <w:t>sắt</w:t>
      </w:r>
      <w:r w:rsidR="00E05766" w:rsidRPr="00D627C4">
        <w:rPr>
          <w:lang w:val="vi-VN"/>
        </w:rPr>
        <w:t xml:space="preserve"> trong 500 ml dung dịch HCl 2M (dùng dư)</w:t>
      </w:r>
      <w:r w:rsidR="00873DE8" w:rsidRPr="00D627C4">
        <w:t>,</w:t>
      </w:r>
      <w:r w:rsidR="00E05766" w:rsidRPr="00D627C4">
        <w:rPr>
          <w:lang w:val="vi-VN"/>
        </w:rPr>
        <w:t xml:space="preserve"> thu được dung dịch X. Tiến hành điện phân dung dịch X bằng điện cực trơ với cường độ dòng điện không đổi, quá trình điện phân được ghi nhận như sau:</w:t>
      </w:r>
    </w:p>
    <w:p w:rsidR="00873DE8"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t>-</w:t>
      </w:r>
      <w:r w:rsidR="00E05766" w:rsidRPr="00D627C4">
        <w:rPr>
          <w:lang w:val="vi-VN"/>
        </w:rPr>
        <w:t xml:space="preserve"> Sau thời gian t giây thì khối lượng catot bắt đầu tăng</w:t>
      </w:r>
      <w:r w:rsidR="00BE502C" w:rsidRPr="00D627C4">
        <w:t>, đồng thời</w:t>
      </w:r>
      <w:r w:rsidR="00E05766" w:rsidRPr="00D627C4">
        <w:rPr>
          <w:lang w:val="vi-VN"/>
        </w:rPr>
        <w:t xml:space="preserve"> khối lượng dung dịch giảm 4,26 gam</w:t>
      </w:r>
      <w:r w:rsidR="00BE502C" w:rsidRPr="00D627C4">
        <w:t xml:space="preserve"> so với dung dịch ban đầu</w:t>
      </w:r>
      <w:r w:rsidR="00E05766" w:rsidRPr="00D627C4">
        <w:rPr>
          <w:lang w:val="vi-VN"/>
        </w:rPr>
        <w:t>.</w:t>
      </w:r>
    </w:p>
    <w:p w:rsidR="00873DE8"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t>-</w:t>
      </w:r>
      <w:r w:rsidR="00E05766" w:rsidRPr="00D627C4">
        <w:rPr>
          <w:lang w:val="vi-VN"/>
        </w:rPr>
        <w:t xml:space="preserve"> Sau thời gian 2t giây thì k</w:t>
      </w:r>
      <w:r w:rsidR="00C3327A" w:rsidRPr="00D627C4">
        <w:t>hí</w:t>
      </w:r>
      <w:r w:rsidR="00E05766" w:rsidRPr="00D627C4">
        <w:rPr>
          <w:lang w:val="vi-VN"/>
        </w:rPr>
        <w:t xml:space="preserve"> bắt đầu thoát ra ở catot.</w:t>
      </w:r>
    </w:p>
    <w:p w:rsidR="00873DE8"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t>-</w:t>
      </w:r>
      <w:r w:rsidR="00E05766" w:rsidRPr="00D627C4">
        <w:rPr>
          <w:lang w:val="vi-VN"/>
        </w:rPr>
        <w:t xml:space="preserve"> Sau thời gian 3,5t giấy</w:t>
      </w:r>
      <w:r w:rsidR="00C3327A" w:rsidRPr="00D627C4">
        <w:t xml:space="preserve"> thì</w:t>
      </w:r>
      <w:r w:rsidR="00E05766" w:rsidRPr="00D627C4">
        <w:rPr>
          <w:lang w:val="vi-VN"/>
        </w:rPr>
        <w:t xml:space="preserve"> khối lượng catot tăng 6,64 gam. </w:t>
      </w:r>
    </w:p>
    <w:p w:rsidR="00E05766" w:rsidRPr="00D627C4" w:rsidRDefault="00E05766"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Khí sinh ra không tan trong dung dịch và quá</w:t>
      </w:r>
      <w:r w:rsidR="00873DE8" w:rsidRPr="00D627C4">
        <w:t xml:space="preserve"> </w:t>
      </w:r>
      <w:r w:rsidRPr="00D627C4">
        <w:rPr>
          <w:lang w:val="vi-VN"/>
        </w:rPr>
        <w:t>trình điện phân đạt 100%. Giá trị của m</w:t>
      </w:r>
      <w:r w:rsidR="00873DE8" w:rsidRPr="00D627C4">
        <w:t xml:space="preserve"> </w:t>
      </w:r>
      <w:r w:rsidR="00873DE8" w:rsidRPr="00D627C4">
        <w:rPr>
          <w:b/>
          <w:bCs/>
        </w:rPr>
        <w:t>gần nhất</w:t>
      </w:r>
      <w:r w:rsidR="00873DE8" w:rsidRPr="00D627C4">
        <w:t xml:space="preserve"> với giá trị nào sau đây?</w:t>
      </w:r>
      <w:r w:rsidRPr="00D627C4">
        <w:rPr>
          <w:lang w:val="vi-VN"/>
        </w:rPr>
        <w:t xml:space="preserve"> </w:t>
      </w:r>
    </w:p>
    <w:p w:rsidR="00DC6361" w:rsidRPr="00D627C4" w:rsidRDefault="00873DE8"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ab/>
      </w:r>
      <w:r w:rsidR="00E05766" w:rsidRPr="00AB495B">
        <w:rPr>
          <w:b/>
          <w:bCs/>
          <w:color w:val="0066FF"/>
          <w:lang w:val="vi-VN"/>
        </w:rPr>
        <w:t>A.</w:t>
      </w:r>
      <w:r w:rsidR="00E05766" w:rsidRPr="00D627C4">
        <w:rPr>
          <w:lang w:val="vi-VN"/>
        </w:rPr>
        <w:t xml:space="preserve"> 32.       </w:t>
      </w:r>
      <w:r w:rsidRPr="00D627C4">
        <w:rPr>
          <w:lang w:val="vi-VN"/>
        </w:rPr>
        <w:tab/>
      </w:r>
      <w:r w:rsidR="00E05766" w:rsidRPr="00AB495B">
        <w:rPr>
          <w:b/>
          <w:bCs/>
          <w:color w:val="0066FF"/>
          <w:lang w:val="vi-VN"/>
        </w:rPr>
        <w:t>B.</w:t>
      </w:r>
      <w:r w:rsidR="00E05766" w:rsidRPr="00D627C4">
        <w:rPr>
          <w:lang w:val="vi-VN"/>
        </w:rPr>
        <w:t xml:space="preserve"> 36.       </w:t>
      </w:r>
      <w:r w:rsidRPr="00D627C4">
        <w:rPr>
          <w:lang w:val="vi-VN"/>
        </w:rPr>
        <w:tab/>
      </w:r>
      <w:r w:rsidR="00E05766" w:rsidRPr="00AB495B">
        <w:rPr>
          <w:b/>
          <w:bCs/>
          <w:color w:val="0066FF"/>
          <w:lang w:val="vi-VN"/>
        </w:rPr>
        <w:t>C.</w:t>
      </w:r>
      <w:r w:rsidR="00E05766" w:rsidRPr="00D627C4">
        <w:rPr>
          <w:lang w:val="vi-VN"/>
        </w:rPr>
        <w:t xml:space="preserve"> 34.       </w:t>
      </w:r>
      <w:r w:rsidRPr="00D627C4">
        <w:rPr>
          <w:lang w:val="vi-VN"/>
        </w:rPr>
        <w:tab/>
      </w:r>
      <w:r w:rsidR="00E05766" w:rsidRPr="00AB495B">
        <w:rPr>
          <w:b/>
          <w:bCs/>
          <w:color w:val="0066FF"/>
          <w:lang w:val="vi-VN"/>
        </w:rPr>
        <w:t>D.</w:t>
      </w:r>
      <w:r w:rsidR="00E05766" w:rsidRPr="00D627C4">
        <w:rPr>
          <w:lang w:val="vi-VN"/>
        </w:rPr>
        <w:t xml:space="preserve"> 30.</w:t>
      </w:r>
    </w:p>
    <w:p w:rsidR="00873DE8" w:rsidRPr="00D627C4" w:rsidRDefault="00D90A72"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80:</w:t>
      </w:r>
      <w:r w:rsidR="00F979D2" w:rsidRPr="00D627C4">
        <w:rPr>
          <w:rFonts w:ascii="Times New Roman" w:hAnsi="Times New Roman"/>
          <w:b/>
          <w:kern w:val="2"/>
          <w:sz w:val="24"/>
          <w:szCs w:val="24"/>
        </w:rPr>
        <w:t xml:space="preserve"> </w:t>
      </w:r>
      <w:r w:rsidR="00782DEA" w:rsidRPr="00D627C4">
        <w:rPr>
          <w:rFonts w:ascii="Times New Roman" w:hAnsi="Times New Roman"/>
          <w:sz w:val="24"/>
          <w:szCs w:val="24"/>
          <w:lang w:val="vi-VN"/>
        </w:rPr>
        <w:t xml:space="preserve">Este X mạch hở, có công thức phân tử </w:t>
      </w:r>
      <w:r w:rsidR="004101C8" w:rsidRPr="00D627C4">
        <w:rPr>
          <w:rFonts w:ascii="Times New Roman" w:hAnsi="Times New Roman"/>
          <w:sz w:val="24"/>
          <w:szCs w:val="24"/>
        </w:rPr>
        <w:t xml:space="preserve">là </w:t>
      </w:r>
      <w:r w:rsidR="00782DEA" w:rsidRPr="00D627C4">
        <w:rPr>
          <w:rFonts w:ascii="Times New Roman" w:hAnsi="Times New Roman"/>
          <w:sz w:val="24"/>
          <w:szCs w:val="24"/>
          <w:lang w:val="vi-VN"/>
        </w:rPr>
        <w:t>C</w:t>
      </w:r>
      <w:r w:rsidR="00782DEA" w:rsidRPr="00D627C4">
        <w:rPr>
          <w:rFonts w:ascii="Times New Roman" w:hAnsi="Times New Roman"/>
          <w:sz w:val="24"/>
          <w:szCs w:val="24"/>
          <w:vertAlign w:val="subscript"/>
          <w:lang w:val="vi-VN"/>
        </w:rPr>
        <w:t>10</w:t>
      </w:r>
      <w:r w:rsidR="00782DEA" w:rsidRPr="00D627C4">
        <w:rPr>
          <w:rFonts w:ascii="Times New Roman" w:hAnsi="Times New Roman"/>
          <w:sz w:val="24"/>
          <w:szCs w:val="24"/>
          <w:lang w:val="vi-VN"/>
        </w:rPr>
        <w:t>H</w:t>
      </w:r>
      <w:r w:rsidR="00782DEA" w:rsidRPr="00D627C4">
        <w:rPr>
          <w:rFonts w:ascii="Times New Roman" w:hAnsi="Times New Roman"/>
          <w:sz w:val="24"/>
          <w:szCs w:val="24"/>
          <w:vertAlign w:val="subscript"/>
          <w:lang w:val="vi-VN"/>
        </w:rPr>
        <w:t>12</w:t>
      </w:r>
      <w:r w:rsidR="00782DEA" w:rsidRPr="00D627C4">
        <w:rPr>
          <w:rFonts w:ascii="Times New Roman" w:hAnsi="Times New Roman"/>
          <w:sz w:val="24"/>
          <w:szCs w:val="24"/>
          <w:lang w:val="vi-VN"/>
        </w:rPr>
        <w:t>O</w:t>
      </w:r>
      <w:r w:rsidR="00782DEA" w:rsidRPr="00D627C4">
        <w:rPr>
          <w:rFonts w:ascii="Times New Roman" w:hAnsi="Times New Roman"/>
          <w:sz w:val="24"/>
          <w:szCs w:val="24"/>
          <w:vertAlign w:val="subscript"/>
          <w:lang w:val="vi-VN"/>
        </w:rPr>
        <w:t>6</w:t>
      </w:r>
      <w:r w:rsidR="00782DEA" w:rsidRPr="00D627C4">
        <w:rPr>
          <w:rFonts w:ascii="Times New Roman" w:hAnsi="Times New Roman"/>
          <w:sz w:val="24"/>
          <w:szCs w:val="24"/>
          <w:lang w:val="vi-VN"/>
        </w:rPr>
        <w:t xml:space="preserve">. </w:t>
      </w:r>
      <w:r w:rsidR="004101C8" w:rsidRPr="00D627C4">
        <w:rPr>
          <w:rFonts w:ascii="Times New Roman" w:hAnsi="Times New Roman"/>
          <w:sz w:val="24"/>
          <w:szCs w:val="24"/>
        </w:rPr>
        <w:t>Từ X thực hiện</w:t>
      </w:r>
      <w:r w:rsidR="00782DEA" w:rsidRPr="00D627C4">
        <w:rPr>
          <w:rFonts w:ascii="Times New Roman" w:hAnsi="Times New Roman"/>
          <w:sz w:val="24"/>
          <w:szCs w:val="24"/>
          <w:lang w:val="vi-VN"/>
        </w:rPr>
        <w:t xml:space="preserve"> chuỗi phản ứng sau (theo đúng tỉ</w:t>
      </w:r>
      <w:r w:rsidR="00873DE8" w:rsidRPr="00D627C4">
        <w:rPr>
          <w:rFonts w:ascii="Times New Roman" w:hAnsi="Times New Roman"/>
          <w:sz w:val="24"/>
          <w:szCs w:val="24"/>
        </w:rPr>
        <w:t xml:space="preserve"> </w:t>
      </w:r>
      <w:r w:rsidR="00782DEA" w:rsidRPr="00D627C4">
        <w:rPr>
          <w:rFonts w:ascii="Times New Roman" w:hAnsi="Times New Roman"/>
          <w:sz w:val="24"/>
          <w:szCs w:val="24"/>
          <w:lang w:val="vi-VN"/>
        </w:rPr>
        <w:t>lệ mol)</w:t>
      </w:r>
      <w:r w:rsidR="00873DE8" w:rsidRPr="00D627C4">
        <w:rPr>
          <w:rFonts w:ascii="Times New Roman" w:hAnsi="Times New Roman"/>
          <w:sz w:val="24"/>
          <w:szCs w:val="24"/>
        </w:rPr>
        <w:t>:</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 xml:space="preserve">(1) X + 3NaOH </w:t>
      </w:r>
      <w:r w:rsidRPr="00D627C4">
        <w:rPr>
          <w:rFonts w:ascii="Times New Roman" w:hAnsi="Times New Roman"/>
          <w:position w:val="-6"/>
          <w:sz w:val="24"/>
          <w:szCs w:val="24"/>
          <w:lang w:val="vi-VN"/>
        </w:rPr>
        <w:object w:dxaOrig="620" w:dyaOrig="340">
          <v:shape id="_x0000_i1027" type="#_x0000_t75" style="width:31.5pt;height:16.5pt" o:ole="">
            <v:imagedata r:id="rId13" o:title=""/>
          </v:shape>
          <o:OLEObject Type="Embed" ProgID="Equation.DSMT4" ShapeID="_x0000_i1027" DrawAspect="Content" ObjectID="_1764755193" r:id="rId14"/>
        </w:object>
      </w:r>
      <w:r w:rsidR="00782DEA" w:rsidRPr="00D627C4">
        <w:rPr>
          <w:rFonts w:ascii="Times New Roman" w:hAnsi="Times New Roman"/>
          <w:sz w:val="24"/>
          <w:szCs w:val="24"/>
          <w:lang w:val="vi-VN"/>
        </w:rPr>
        <w:t xml:space="preserve"> X</w:t>
      </w:r>
      <w:r w:rsidR="00782DEA" w:rsidRPr="00D627C4">
        <w:rPr>
          <w:rFonts w:ascii="Times New Roman" w:hAnsi="Times New Roman"/>
          <w:sz w:val="24"/>
          <w:szCs w:val="24"/>
          <w:vertAlign w:val="subscript"/>
          <w:lang w:val="vi-VN"/>
        </w:rPr>
        <w:t>1</w:t>
      </w:r>
      <w:r w:rsidR="00782DEA" w:rsidRPr="00D627C4">
        <w:rPr>
          <w:rFonts w:ascii="Times New Roman" w:hAnsi="Times New Roman"/>
          <w:sz w:val="24"/>
          <w:szCs w:val="24"/>
          <w:lang w:val="vi-VN"/>
        </w:rPr>
        <w:t xml:space="preserve"> + X</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 xml:space="preserve"> + X</w:t>
      </w:r>
      <w:r w:rsidR="00782DEA" w:rsidRPr="00D627C4">
        <w:rPr>
          <w:rFonts w:ascii="Times New Roman" w:hAnsi="Times New Roman"/>
          <w:sz w:val="24"/>
          <w:szCs w:val="24"/>
          <w:vertAlign w:val="subscript"/>
          <w:lang w:val="vi-VN"/>
        </w:rPr>
        <w:t>3</w:t>
      </w:r>
      <w:r w:rsidR="00782DEA" w:rsidRPr="00D627C4">
        <w:rPr>
          <w:rFonts w:ascii="Times New Roman" w:hAnsi="Times New Roman"/>
          <w:sz w:val="24"/>
          <w:szCs w:val="24"/>
          <w:lang w:val="vi-VN"/>
        </w:rPr>
        <w:t xml:space="preserve"> + X</w:t>
      </w:r>
      <w:r w:rsidR="00782DEA" w:rsidRPr="00D627C4">
        <w:rPr>
          <w:rFonts w:ascii="Times New Roman" w:hAnsi="Times New Roman"/>
          <w:sz w:val="24"/>
          <w:szCs w:val="24"/>
          <w:vertAlign w:val="subscript"/>
          <w:lang w:val="vi-VN"/>
        </w:rPr>
        <w:t>4</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(2) X</w:t>
      </w:r>
      <w:r w:rsidR="00782DEA" w:rsidRPr="00D627C4">
        <w:rPr>
          <w:rFonts w:ascii="Times New Roman" w:hAnsi="Times New Roman"/>
          <w:sz w:val="24"/>
          <w:szCs w:val="24"/>
          <w:vertAlign w:val="subscript"/>
          <w:lang w:val="vi-VN"/>
        </w:rPr>
        <w:t>1</w:t>
      </w:r>
      <w:r w:rsidR="00782DEA" w:rsidRPr="00D627C4">
        <w:rPr>
          <w:rFonts w:ascii="Times New Roman" w:hAnsi="Times New Roman"/>
          <w:sz w:val="24"/>
          <w:szCs w:val="24"/>
          <w:lang w:val="vi-VN"/>
        </w:rPr>
        <w:t xml:space="preserve"> + NaOH </w:t>
      </w:r>
      <w:r w:rsidRPr="00D627C4">
        <w:rPr>
          <w:rFonts w:ascii="Times New Roman" w:hAnsi="Times New Roman"/>
          <w:position w:val="-6"/>
          <w:sz w:val="24"/>
          <w:szCs w:val="24"/>
          <w:lang w:val="vi-VN"/>
        </w:rPr>
        <w:object w:dxaOrig="620" w:dyaOrig="340">
          <v:shape id="_x0000_i1028" type="#_x0000_t75" style="width:31.5pt;height:16.5pt" o:ole="">
            <v:imagedata r:id="rId13" o:title=""/>
          </v:shape>
          <o:OLEObject Type="Embed" ProgID="Equation.DSMT4" ShapeID="_x0000_i1028" DrawAspect="Content" ObjectID="_1764755194" r:id="rId15"/>
        </w:object>
      </w:r>
      <w:r w:rsidRPr="00D627C4">
        <w:rPr>
          <w:rFonts w:ascii="Times New Roman" w:hAnsi="Times New Roman"/>
          <w:sz w:val="24"/>
          <w:szCs w:val="24"/>
        </w:rPr>
        <w:t xml:space="preserve"> </w:t>
      </w:r>
      <w:r w:rsidR="00782DEA" w:rsidRPr="00D627C4">
        <w:rPr>
          <w:rFonts w:ascii="Times New Roman" w:hAnsi="Times New Roman"/>
          <w:sz w:val="24"/>
          <w:szCs w:val="24"/>
          <w:lang w:val="vi-VN"/>
        </w:rPr>
        <w:t>CH</w:t>
      </w:r>
      <w:r w:rsidR="00782DEA" w:rsidRPr="00D627C4">
        <w:rPr>
          <w:rFonts w:ascii="Times New Roman" w:hAnsi="Times New Roman"/>
          <w:sz w:val="24"/>
          <w:szCs w:val="24"/>
          <w:vertAlign w:val="subscript"/>
          <w:lang w:val="vi-VN"/>
        </w:rPr>
        <w:t>4</w:t>
      </w:r>
      <w:r w:rsidR="00782DEA" w:rsidRPr="00D627C4">
        <w:rPr>
          <w:rFonts w:ascii="Times New Roman" w:hAnsi="Times New Roman"/>
          <w:sz w:val="24"/>
          <w:szCs w:val="24"/>
          <w:lang w:val="vi-VN"/>
        </w:rPr>
        <w:t xml:space="preserve"> + Na</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CO</w:t>
      </w:r>
      <w:r w:rsidR="00782DEA" w:rsidRPr="00D627C4">
        <w:rPr>
          <w:rFonts w:ascii="Times New Roman" w:hAnsi="Times New Roman"/>
          <w:sz w:val="24"/>
          <w:szCs w:val="24"/>
          <w:vertAlign w:val="subscript"/>
          <w:lang w:val="vi-VN"/>
        </w:rPr>
        <w:t>3</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(3) X</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 xml:space="preserve"> + H</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SO</w:t>
      </w:r>
      <w:r w:rsidR="00782DEA" w:rsidRPr="00D627C4">
        <w:rPr>
          <w:rFonts w:ascii="Times New Roman" w:hAnsi="Times New Roman"/>
          <w:sz w:val="24"/>
          <w:szCs w:val="24"/>
          <w:vertAlign w:val="subscript"/>
          <w:lang w:val="vi-VN"/>
        </w:rPr>
        <w:t>4</w:t>
      </w:r>
      <w:r w:rsidR="00782DEA" w:rsidRPr="00D627C4">
        <w:rPr>
          <w:rFonts w:ascii="Times New Roman" w:hAnsi="Times New Roman"/>
          <w:sz w:val="24"/>
          <w:szCs w:val="24"/>
          <w:lang w:val="vi-VN"/>
        </w:rPr>
        <w:t xml:space="preserve"> </w:t>
      </w:r>
      <w:r w:rsidRPr="00D627C4">
        <w:rPr>
          <w:rFonts w:ascii="Times New Roman" w:hAnsi="Times New Roman"/>
          <w:position w:val="-6"/>
          <w:sz w:val="24"/>
          <w:szCs w:val="24"/>
          <w:lang w:val="vi-VN"/>
        </w:rPr>
        <w:object w:dxaOrig="620" w:dyaOrig="340">
          <v:shape id="_x0000_i1029" type="#_x0000_t75" style="width:31.5pt;height:16.5pt" o:ole="">
            <v:imagedata r:id="rId13" o:title=""/>
          </v:shape>
          <o:OLEObject Type="Embed" ProgID="Equation.DSMT4" ShapeID="_x0000_i1029" DrawAspect="Content" ObjectID="_1764755195" r:id="rId16"/>
        </w:object>
      </w:r>
      <w:r w:rsidR="00782DEA" w:rsidRPr="00D627C4">
        <w:rPr>
          <w:rFonts w:ascii="Times New Roman" w:hAnsi="Times New Roman"/>
          <w:sz w:val="24"/>
          <w:szCs w:val="24"/>
          <w:lang w:val="vi-VN"/>
        </w:rPr>
        <w:t xml:space="preserve"> Y + Na</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SO</w:t>
      </w:r>
      <w:r w:rsidR="00782DEA" w:rsidRPr="00D627C4">
        <w:rPr>
          <w:rFonts w:ascii="Times New Roman" w:hAnsi="Times New Roman"/>
          <w:sz w:val="24"/>
          <w:szCs w:val="24"/>
          <w:vertAlign w:val="subscript"/>
          <w:lang w:val="vi-VN"/>
        </w:rPr>
        <w:t>4</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(4) Y + 2CH</w:t>
      </w:r>
      <w:r w:rsidR="00782DEA" w:rsidRPr="00D627C4">
        <w:rPr>
          <w:rFonts w:ascii="Times New Roman" w:hAnsi="Times New Roman"/>
          <w:sz w:val="24"/>
          <w:szCs w:val="24"/>
          <w:vertAlign w:val="subscript"/>
          <w:lang w:val="vi-VN"/>
        </w:rPr>
        <w:t>3</w:t>
      </w:r>
      <w:r w:rsidR="00782DEA" w:rsidRPr="00D627C4">
        <w:rPr>
          <w:rFonts w:ascii="Times New Roman" w:hAnsi="Times New Roman"/>
          <w:sz w:val="24"/>
          <w:szCs w:val="24"/>
          <w:lang w:val="vi-VN"/>
        </w:rPr>
        <w:t xml:space="preserve">OH </w:t>
      </w:r>
      <w:r w:rsidRPr="00D627C4">
        <w:rPr>
          <w:rFonts w:ascii="Times New Roman" w:hAnsi="Times New Roman"/>
          <w:position w:val="-6"/>
          <w:sz w:val="24"/>
          <w:szCs w:val="24"/>
          <w:lang w:val="vi-VN"/>
        </w:rPr>
        <w:object w:dxaOrig="620" w:dyaOrig="340">
          <v:shape id="_x0000_i1030" type="#_x0000_t75" style="width:31.5pt;height:16.5pt" o:ole="">
            <v:imagedata r:id="rId13" o:title=""/>
          </v:shape>
          <o:OLEObject Type="Embed" ProgID="Equation.DSMT4" ShapeID="_x0000_i1030" DrawAspect="Content" ObjectID="_1764755196" r:id="rId17"/>
        </w:object>
      </w:r>
      <w:r w:rsidR="00782DEA" w:rsidRPr="00D627C4">
        <w:rPr>
          <w:rFonts w:ascii="Times New Roman" w:hAnsi="Times New Roman"/>
          <w:sz w:val="24"/>
          <w:szCs w:val="24"/>
          <w:lang w:val="vi-VN"/>
        </w:rPr>
        <w:t xml:space="preserve"> C</w:t>
      </w:r>
      <w:r w:rsidR="00782DEA" w:rsidRPr="00D627C4">
        <w:rPr>
          <w:rFonts w:ascii="Times New Roman" w:hAnsi="Times New Roman"/>
          <w:sz w:val="24"/>
          <w:szCs w:val="24"/>
          <w:vertAlign w:val="subscript"/>
          <w:lang w:val="vi-VN"/>
        </w:rPr>
        <w:t>6</w:t>
      </w:r>
      <w:r w:rsidR="00782DEA" w:rsidRPr="00D627C4">
        <w:rPr>
          <w:rFonts w:ascii="Times New Roman" w:hAnsi="Times New Roman"/>
          <w:sz w:val="24"/>
          <w:szCs w:val="24"/>
          <w:lang w:val="vi-VN"/>
        </w:rPr>
        <w:t>H</w:t>
      </w:r>
      <w:r w:rsidR="00782DEA" w:rsidRPr="00D627C4">
        <w:rPr>
          <w:rFonts w:ascii="Times New Roman" w:hAnsi="Times New Roman"/>
          <w:sz w:val="24"/>
          <w:szCs w:val="24"/>
          <w:vertAlign w:val="subscript"/>
          <w:lang w:val="vi-VN"/>
        </w:rPr>
        <w:t>6</w:t>
      </w:r>
      <w:r w:rsidR="00782DEA" w:rsidRPr="00D627C4">
        <w:rPr>
          <w:rFonts w:ascii="Times New Roman" w:hAnsi="Times New Roman"/>
          <w:sz w:val="24"/>
          <w:szCs w:val="24"/>
          <w:lang w:val="vi-VN"/>
        </w:rPr>
        <w:t>O</w:t>
      </w:r>
      <w:r w:rsidR="00782DEA" w:rsidRPr="00D627C4">
        <w:rPr>
          <w:rFonts w:ascii="Times New Roman" w:hAnsi="Times New Roman"/>
          <w:sz w:val="24"/>
          <w:szCs w:val="24"/>
          <w:vertAlign w:val="subscript"/>
          <w:lang w:val="vi-VN"/>
        </w:rPr>
        <w:t>4</w:t>
      </w:r>
      <w:r w:rsidR="00782DEA" w:rsidRPr="00D627C4">
        <w:rPr>
          <w:rFonts w:ascii="Times New Roman" w:hAnsi="Times New Roman"/>
          <w:sz w:val="24"/>
          <w:szCs w:val="24"/>
          <w:lang w:val="vi-VN"/>
        </w:rPr>
        <w:t xml:space="preserve"> + 2H</w:t>
      </w:r>
      <w:r w:rsidR="00782DEA" w:rsidRPr="00D627C4">
        <w:rPr>
          <w:rFonts w:ascii="Times New Roman" w:hAnsi="Times New Roman"/>
          <w:sz w:val="24"/>
          <w:szCs w:val="24"/>
          <w:vertAlign w:val="subscript"/>
          <w:lang w:val="vi-VN"/>
        </w:rPr>
        <w:t>2</w:t>
      </w:r>
      <w:r w:rsidR="00782DEA" w:rsidRPr="00D627C4">
        <w:rPr>
          <w:rFonts w:ascii="Times New Roman" w:hAnsi="Times New Roman"/>
          <w:sz w:val="24"/>
          <w:szCs w:val="24"/>
          <w:lang w:val="vi-VN"/>
        </w:rPr>
        <w:t>O</w:t>
      </w:r>
    </w:p>
    <w:p w:rsidR="00873DE8" w:rsidRPr="00D627C4" w:rsidRDefault="00782DEA"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Biết X</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 X</w:t>
      </w:r>
      <w:r w:rsidRPr="00D627C4">
        <w:rPr>
          <w:rFonts w:ascii="Times New Roman" w:hAnsi="Times New Roman"/>
          <w:sz w:val="24"/>
          <w:szCs w:val="24"/>
          <w:vertAlign w:val="subscript"/>
          <w:lang w:val="vi-VN"/>
        </w:rPr>
        <w:t>4</w:t>
      </w:r>
      <w:r w:rsidRPr="00D627C4">
        <w:rPr>
          <w:rFonts w:ascii="Times New Roman" w:hAnsi="Times New Roman"/>
          <w:sz w:val="24"/>
          <w:szCs w:val="24"/>
          <w:lang w:val="vi-VN"/>
        </w:rPr>
        <w:t xml:space="preserve"> có cùng số nguyên tử cacbon (</w:t>
      </w:r>
      <w:r w:rsidR="00873DE8" w:rsidRPr="00D627C4">
        <w:rPr>
          <w:rFonts w:ascii="Times New Roman" w:hAnsi="Times New Roman"/>
          <w:position w:val="-16"/>
          <w:sz w:val="24"/>
          <w:szCs w:val="24"/>
          <w:lang w:val="vi-VN"/>
        </w:rPr>
        <w:object w:dxaOrig="1240" w:dyaOrig="400">
          <v:shape id="_x0000_i1031" type="#_x0000_t75" style="width:62.25pt;height:19.5pt" o:ole="">
            <v:imagedata r:id="rId18" o:title=""/>
          </v:shape>
          <o:OLEObject Type="Embed" ProgID="Equation.DSMT4" ShapeID="_x0000_i1031" DrawAspect="Content" ObjectID="_1764755197" r:id="rId19"/>
        </w:object>
      </w:r>
      <w:r w:rsidRPr="00D627C4">
        <w:rPr>
          <w:rFonts w:ascii="Times New Roman" w:hAnsi="Times New Roman"/>
          <w:sz w:val="24"/>
          <w:szCs w:val="24"/>
          <w:lang w:val="vi-VN"/>
        </w:rPr>
        <w:t>).</w:t>
      </w:r>
      <w:r w:rsidR="00873DE8" w:rsidRPr="00D627C4">
        <w:rPr>
          <w:rFonts w:ascii="Times New Roman" w:hAnsi="Times New Roman"/>
          <w:sz w:val="24"/>
          <w:szCs w:val="24"/>
        </w:rPr>
        <w:t xml:space="preserve"> </w:t>
      </w:r>
      <w:r w:rsidRPr="00D627C4">
        <w:rPr>
          <w:rFonts w:ascii="Times New Roman" w:hAnsi="Times New Roman"/>
          <w:sz w:val="24"/>
          <w:szCs w:val="24"/>
          <w:lang w:val="vi-VN"/>
        </w:rPr>
        <w:t>Cho các phát biểu sau:</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w:t>
      </w:r>
      <w:r w:rsidR="00B94501" w:rsidRPr="00D627C4">
        <w:rPr>
          <w:rFonts w:ascii="Times New Roman" w:hAnsi="Times New Roman"/>
          <w:sz w:val="24"/>
          <w:szCs w:val="24"/>
        </w:rPr>
        <w:t>a</w:t>
      </w:r>
      <w:r w:rsidR="00782DEA" w:rsidRPr="00D627C4">
        <w:rPr>
          <w:rFonts w:ascii="Times New Roman" w:hAnsi="Times New Roman"/>
          <w:sz w:val="24"/>
          <w:szCs w:val="24"/>
          <w:lang w:val="vi-VN"/>
        </w:rPr>
        <w:t>) Phân tử khối của Y là 114.</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ab/>
      </w:r>
      <w:r w:rsidR="00782DEA" w:rsidRPr="00D627C4">
        <w:rPr>
          <w:rFonts w:ascii="Times New Roman" w:hAnsi="Times New Roman"/>
          <w:sz w:val="24"/>
          <w:szCs w:val="24"/>
          <w:lang w:val="vi-VN"/>
        </w:rPr>
        <w:t>(</w:t>
      </w:r>
      <w:r w:rsidR="00B94501" w:rsidRPr="00D627C4">
        <w:rPr>
          <w:rFonts w:ascii="Times New Roman" w:hAnsi="Times New Roman"/>
          <w:sz w:val="24"/>
          <w:szCs w:val="24"/>
        </w:rPr>
        <w:t>b</w:t>
      </w:r>
      <w:r w:rsidR="00782DEA" w:rsidRPr="00D627C4">
        <w:rPr>
          <w:rFonts w:ascii="Times New Roman" w:hAnsi="Times New Roman"/>
          <w:sz w:val="24"/>
          <w:szCs w:val="24"/>
          <w:lang w:val="vi-VN"/>
        </w:rPr>
        <w:t xml:space="preserve">) </w:t>
      </w:r>
      <w:r w:rsidR="004101C8" w:rsidRPr="00D627C4">
        <w:rPr>
          <w:rFonts w:ascii="Times New Roman" w:hAnsi="Times New Roman"/>
          <w:sz w:val="24"/>
          <w:szCs w:val="24"/>
        </w:rPr>
        <w:t>Nhiệt độ sôi của X</w:t>
      </w:r>
      <w:r w:rsidR="004101C8" w:rsidRPr="00D627C4">
        <w:rPr>
          <w:rFonts w:ascii="Times New Roman" w:hAnsi="Times New Roman"/>
          <w:sz w:val="24"/>
          <w:szCs w:val="24"/>
          <w:vertAlign w:val="subscript"/>
        </w:rPr>
        <w:t>3</w:t>
      </w:r>
      <w:r w:rsidR="004101C8" w:rsidRPr="00D627C4">
        <w:rPr>
          <w:rFonts w:ascii="Times New Roman" w:hAnsi="Times New Roman"/>
          <w:sz w:val="24"/>
          <w:szCs w:val="24"/>
        </w:rPr>
        <w:t xml:space="preserve"> cao hơn nhiệt độ sôi của nước.</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D627C4">
        <w:rPr>
          <w:rFonts w:ascii="Times New Roman" w:hAnsi="Times New Roman"/>
          <w:sz w:val="24"/>
          <w:szCs w:val="24"/>
          <w:lang w:val="vi-VN"/>
        </w:rPr>
        <w:t>(</w:t>
      </w:r>
      <w:r w:rsidR="00B94501" w:rsidRPr="00D627C4">
        <w:rPr>
          <w:rFonts w:ascii="Times New Roman" w:hAnsi="Times New Roman"/>
          <w:sz w:val="24"/>
          <w:szCs w:val="24"/>
        </w:rPr>
        <w:t>c</w:t>
      </w:r>
      <w:r w:rsidR="00782DEA" w:rsidRPr="00D627C4">
        <w:rPr>
          <w:rFonts w:ascii="Times New Roman" w:hAnsi="Times New Roman"/>
          <w:sz w:val="24"/>
          <w:szCs w:val="24"/>
          <w:lang w:val="vi-VN"/>
        </w:rPr>
        <w:t>) Có 2 công thức cấu tạo thỏa mãn chất X.</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ab/>
      </w:r>
      <w:r w:rsidR="00782DEA" w:rsidRPr="00D627C4">
        <w:rPr>
          <w:rFonts w:ascii="Times New Roman" w:hAnsi="Times New Roman"/>
          <w:sz w:val="24"/>
          <w:szCs w:val="24"/>
          <w:lang w:val="vi-VN"/>
        </w:rPr>
        <w:t>(</w:t>
      </w:r>
      <w:r w:rsidR="00B94501" w:rsidRPr="00D627C4">
        <w:rPr>
          <w:rFonts w:ascii="Times New Roman" w:hAnsi="Times New Roman"/>
          <w:sz w:val="24"/>
          <w:szCs w:val="24"/>
        </w:rPr>
        <w:t>d</w:t>
      </w:r>
      <w:r w:rsidR="00782DEA" w:rsidRPr="00D627C4">
        <w:rPr>
          <w:rFonts w:ascii="Times New Roman" w:hAnsi="Times New Roman"/>
          <w:sz w:val="24"/>
          <w:szCs w:val="24"/>
          <w:lang w:val="vi-VN"/>
        </w:rPr>
        <w:t>) Đốt cháy</w:t>
      </w:r>
      <w:r w:rsidR="00B94501" w:rsidRPr="00D627C4">
        <w:rPr>
          <w:rFonts w:ascii="Times New Roman" w:hAnsi="Times New Roman"/>
          <w:sz w:val="24"/>
          <w:szCs w:val="24"/>
        </w:rPr>
        <w:t xml:space="preserve"> hoàn toàn</w:t>
      </w:r>
      <w:r w:rsidR="00782DEA" w:rsidRPr="00D627C4">
        <w:rPr>
          <w:rFonts w:ascii="Times New Roman" w:hAnsi="Times New Roman"/>
          <w:sz w:val="24"/>
          <w:szCs w:val="24"/>
          <w:lang w:val="vi-VN"/>
        </w:rPr>
        <w:t xml:space="preserve"> </w:t>
      </w:r>
      <w:r w:rsidR="00B94501" w:rsidRPr="00D627C4">
        <w:rPr>
          <w:rFonts w:ascii="Times New Roman" w:hAnsi="Times New Roman"/>
          <w:sz w:val="24"/>
          <w:szCs w:val="24"/>
        </w:rPr>
        <w:t>X</w:t>
      </w:r>
      <w:r w:rsidR="00B94501" w:rsidRPr="00D627C4">
        <w:rPr>
          <w:rFonts w:ascii="Times New Roman" w:hAnsi="Times New Roman"/>
          <w:sz w:val="24"/>
          <w:szCs w:val="24"/>
          <w:vertAlign w:val="subscript"/>
        </w:rPr>
        <w:t>1</w:t>
      </w:r>
      <w:r w:rsidR="00B94501" w:rsidRPr="00D627C4">
        <w:rPr>
          <w:rFonts w:ascii="Times New Roman" w:hAnsi="Times New Roman"/>
          <w:sz w:val="24"/>
          <w:szCs w:val="24"/>
        </w:rPr>
        <w:t xml:space="preserve"> hoặc </w:t>
      </w:r>
      <w:r w:rsidR="00782DEA" w:rsidRPr="00D627C4">
        <w:rPr>
          <w:rFonts w:ascii="Times New Roman" w:hAnsi="Times New Roman"/>
          <w:sz w:val="24"/>
          <w:szCs w:val="24"/>
          <w:lang w:val="vi-VN"/>
        </w:rPr>
        <w:t>X</w:t>
      </w:r>
      <w:r w:rsidR="00782DEA" w:rsidRPr="00D627C4">
        <w:rPr>
          <w:rFonts w:ascii="Times New Roman" w:hAnsi="Times New Roman"/>
          <w:sz w:val="24"/>
          <w:szCs w:val="24"/>
          <w:vertAlign w:val="subscript"/>
          <w:lang w:val="vi-VN"/>
        </w:rPr>
        <w:t>2</w:t>
      </w:r>
      <w:r w:rsidR="00B94501" w:rsidRPr="00D627C4">
        <w:rPr>
          <w:rFonts w:ascii="Times New Roman" w:hAnsi="Times New Roman"/>
          <w:sz w:val="24"/>
          <w:szCs w:val="24"/>
        </w:rPr>
        <w:t xml:space="preserve"> đều </w:t>
      </w:r>
      <w:r w:rsidR="00782DEA" w:rsidRPr="00D627C4">
        <w:rPr>
          <w:rFonts w:ascii="Times New Roman" w:hAnsi="Times New Roman"/>
          <w:sz w:val="24"/>
          <w:szCs w:val="24"/>
          <w:lang w:val="vi-VN"/>
        </w:rPr>
        <w:t xml:space="preserve">thu được </w:t>
      </w:r>
      <w:r w:rsidR="00B94501" w:rsidRPr="00D627C4">
        <w:rPr>
          <w:rFonts w:ascii="Times New Roman" w:hAnsi="Times New Roman"/>
          <w:sz w:val="24"/>
          <w:szCs w:val="24"/>
        </w:rPr>
        <w:t>CO</w:t>
      </w:r>
      <w:r w:rsidR="00B94501" w:rsidRPr="00D627C4">
        <w:rPr>
          <w:rFonts w:ascii="Times New Roman" w:hAnsi="Times New Roman"/>
          <w:sz w:val="24"/>
          <w:szCs w:val="24"/>
          <w:vertAlign w:val="subscript"/>
        </w:rPr>
        <w:t>2</w:t>
      </w:r>
      <w:r w:rsidR="00B94501" w:rsidRPr="00D627C4">
        <w:rPr>
          <w:rFonts w:ascii="Times New Roman" w:hAnsi="Times New Roman"/>
          <w:sz w:val="24"/>
          <w:szCs w:val="24"/>
        </w:rPr>
        <w:t>, H</w:t>
      </w:r>
      <w:r w:rsidR="00B94501" w:rsidRPr="00D627C4">
        <w:rPr>
          <w:rFonts w:ascii="Times New Roman" w:hAnsi="Times New Roman"/>
          <w:sz w:val="24"/>
          <w:szCs w:val="24"/>
          <w:vertAlign w:val="subscript"/>
        </w:rPr>
        <w:t>2</w:t>
      </w:r>
      <w:r w:rsidR="00B94501" w:rsidRPr="00D627C4">
        <w:rPr>
          <w:rFonts w:ascii="Times New Roman" w:hAnsi="Times New Roman"/>
          <w:sz w:val="24"/>
          <w:szCs w:val="24"/>
        </w:rPr>
        <w:t>O và Na</w:t>
      </w:r>
      <w:r w:rsidR="00B94501" w:rsidRPr="00D627C4">
        <w:rPr>
          <w:rFonts w:ascii="Times New Roman" w:hAnsi="Times New Roman"/>
          <w:sz w:val="24"/>
          <w:szCs w:val="24"/>
          <w:vertAlign w:val="subscript"/>
        </w:rPr>
        <w:t>2</w:t>
      </w:r>
      <w:r w:rsidR="00B94501" w:rsidRPr="00D627C4">
        <w:rPr>
          <w:rFonts w:ascii="Times New Roman" w:hAnsi="Times New Roman"/>
          <w:sz w:val="24"/>
          <w:szCs w:val="24"/>
        </w:rPr>
        <w:t>CO</w:t>
      </w:r>
      <w:r w:rsidR="00B94501" w:rsidRPr="00D627C4">
        <w:rPr>
          <w:rFonts w:ascii="Times New Roman" w:hAnsi="Times New Roman"/>
          <w:sz w:val="24"/>
          <w:szCs w:val="24"/>
          <w:vertAlign w:val="subscript"/>
        </w:rPr>
        <w:t>3</w:t>
      </w:r>
      <w:r w:rsidR="00B94501" w:rsidRPr="00D627C4">
        <w:rPr>
          <w:rFonts w:ascii="Times New Roman" w:hAnsi="Times New Roman"/>
          <w:sz w:val="24"/>
          <w:szCs w:val="24"/>
        </w:rPr>
        <w:t>.</w:t>
      </w:r>
    </w:p>
    <w:p w:rsidR="00873DE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ab/>
      </w:r>
      <w:r w:rsidR="00782DEA" w:rsidRPr="00D627C4">
        <w:rPr>
          <w:rFonts w:ascii="Times New Roman" w:hAnsi="Times New Roman"/>
          <w:sz w:val="24"/>
          <w:szCs w:val="24"/>
          <w:lang w:val="vi-VN"/>
        </w:rPr>
        <w:t>(</w:t>
      </w:r>
      <w:r w:rsidR="00B94501" w:rsidRPr="00D627C4">
        <w:rPr>
          <w:rFonts w:ascii="Times New Roman" w:hAnsi="Times New Roman"/>
          <w:sz w:val="24"/>
          <w:szCs w:val="24"/>
        </w:rPr>
        <w:t>e</w:t>
      </w:r>
      <w:r w:rsidR="00782DEA" w:rsidRPr="00D627C4">
        <w:rPr>
          <w:rFonts w:ascii="Times New Roman" w:hAnsi="Times New Roman"/>
          <w:sz w:val="24"/>
          <w:szCs w:val="24"/>
          <w:lang w:val="vi-VN"/>
        </w:rPr>
        <w:t xml:space="preserve">) </w:t>
      </w:r>
      <w:r w:rsidR="00B94501" w:rsidRPr="00D627C4">
        <w:rPr>
          <w:rFonts w:ascii="Times New Roman" w:hAnsi="Times New Roman"/>
          <w:sz w:val="24"/>
          <w:szCs w:val="24"/>
        </w:rPr>
        <w:t xml:space="preserve">Oxi hóa trực tiếp </w:t>
      </w:r>
      <w:r w:rsidR="00782DEA" w:rsidRPr="00D627C4">
        <w:rPr>
          <w:rFonts w:ascii="Times New Roman" w:hAnsi="Times New Roman"/>
          <w:sz w:val="24"/>
          <w:szCs w:val="24"/>
          <w:lang w:val="vi-VN"/>
        </w:rPr>
        <w:t xml:space="preserve">etilen </w:t>
      </w:r>
      <w:r w:rsidR="00B94501" w:rsidRPr="00D627C4">
        <w:rPr>
          <w:rFonts w:ascii="Times New Roman" w:hAnsi="Times New Roman"/>
          <w:sz w:val="24"/>
          <w:szCs w:val="24"/>
        </w:rPr>
        <w:t>bằng</w:t>
      </w:r>
      <w:r w:rsidR="00782DEA" w:rsidRPr="00D627C4">
        <w:rPr>
          <w:rFonts w:ascii="Times New Roman" w:hAnsi="Times New Roman"/>
          <w:sz w:val="24"/>
          <w:szCs w:val="24"/>
          <w:lang w:val="vi-VN"/>
        </w:rPr>
        <w:t xml:space="preserve"> dung dịch KMnO</w:t>
      </w:r>
      <w:r w:rsidR="00782DEA" w:rsidRPr="00D627C4">
        <w:rPr>
          <w:rFonts w:ascii="Times New Roman" w:hAnsi="Times New Roman"/>
          <w:sz w:val="24"/>
          <w:szCs w:val="24"/>
          <w:vertAlign w:val="subscript"/>
          <w:lang w:val="vi-VN"/>
        </w:rPr>
        <w:t>4</w:t>
      </w:r>
      <w:r w:rsidR="00B94501" w:rsidRPr="00D627C4">
        <w:rPr>
          <w:rFonts w:ascii="Times New Roman" w:hAnsi="Times New Roman"/>
          <w:sz w:val="24"/>
          <w:szCs w:val="24"/>
        </w:rPr>
        <w:t xml:space="preserve"> thu được X</w:t>
      </w:r>
      <w:r w:rsidR="00B94501" w:rsidRPr="00D627C4">
        <w:rPr>
          <w:rFonts w:ascii="Times New Roman" w:hAnsi="Times New Roman"/>
          <w:sz w:val="24"/>
          <w:szCs w:val="24"/>
          <w:vertAlign w:val="subscript"/>
        </w:rPr>
        <w:t>4</w:t>
      </w:r>
      <w:r w:rsidR="00B94501" w:rsidRPr="00D627C4">
        <w:rPr>
          <w:rFonts w:ascii="Times New Roman" w:hAnsi="Times New Roman"/>
          <w:sz w:val="24"/>
          <w:szCs w:val="24"/>
        </w:rPr>
        <w:t>.</w:t>
      </w:r>
    </w:p>
    <w:p w:rsidR="00782DEA" w:rsidRPr="00D627C4" w:rsidRDefault="00782DEA"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Số phát biểu đúng là</w:t>
      </w:r>
    </w:p>
    <w:p w:rsidR="00D14EC8" w:rsidRPr="00D627C4" w:rsidRDefault="00873DE8"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A.</w:t>
      </w:r>
      <w:r w:rsidR="00782DEA" w:rsidRPr="00D627C4">
        <w:rPr>
          <w:rFonts w:ascii="Times New Roman" w:hAnsi="Times New Roman"/>
          <w:sz w:val="24"/>
          <w:szCs w:val="24"/>
          <w:lang w:val="vi-VN"/>
        </w:rPr>
        <w:t xml:space="preserve"> </w:t>
      </w:r>
      <w:r w:rsidR="004101C8" w:rsidRPr="00D627C4">
        <w:rPr>
          <w:rFonts w:ascii="Times New Roman" w:hAnsi="Times New Roman"/>
          <w:sz w:val="24"/>
          <w:szCs w:val="24"/>
        </w:rPr>
        <w:t>2</w:t>
      </w:r>
      <w:r w:rsidR="00782DEA" w:rsidRPr="00D627C4">
        <w:rPr>
          <w:rFonts w:ascii="Times New Roman" w:hAnsi="Times New Roman"/>
          <w:sz w:val="24"/>
          <w:szCs w:val="24"/>
          <w:lang w:val="vi-VN"/>
        </w:rPr>
        <w:t xml:space="preserve">.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B.</w:t>
      </w:r>
      <w:r w:rsidR="00782DEA" w:rsidRPr="00D627C4">
        <w:rPr>
          <w:rFonts w:ascii="Times New Roman" w:hAnsi="Times New Roman"/>
          <w:sz w:val="24"/>
          <w:szCs w:val="24"/>
          <w:lang w:val="vi-VN"/>
        </w:rPr>
        <w:t xml:space="preserve"> 4.      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C.</w:t>
      </w:r>
      <w:r w:rsidR="00782DEA" w:rsidRPr="00D627C4">
        <w:rPr>
          <w:rFonts w:ascii="Times New Roman" w:hAnsi="Times New Roman"/>
          <w:sz w:val="24"/>
          <w:szCs w:val="24"/>
          <w:lang w:val="vi-VN"/>
        </w:rPr>
        <w:t xml:space="preserve"> 3.       </w:t>
      </w:r>
      <w:r w:rsidRPr="00D627C4">
        <w:rPr>
          <w:rFonts w:ascii="Times New Roman" w:hAnsi="Times New Roman"/>
          <w:sz w:val="24"/>
          <w:szCs w:val="24"/>
          <w:lang w:val="vi-VN"/>
        </w:rPr>
        <w:tab/>
      </w:r>
      <w:r w:rsidR="00782DEA" w:rsidRPr="00AB495B">
        <w:rPr>
          <w:rFonts w:ascii="Times New Roman" w:hAnsi="Times New Roman"/>
          <w:b/>
          <w:bCs/>
          <w:color w:val="0066FF"/>
          <w:sz w:val="24"/>
          <w:szCs w:val="24"/>
          <w:lang w:val="vi-VN"/>
        </w:rPr>
        <w:t>D.</w:t>
      </w:r>
      <w:r w:rsidR="00782DEA" w:rsidRPr="00D627C4">
        <w:rPr>
          <w:rFonts w:ascii="Times New Roman" w:hAnsi="Times New Roman"/>
          <w:sz w:val="24"/>
          <w:szCs w:val="24"/>
          <w:lang w:val="vi-VN"/>
        </w:rPr>
        <w:t xml:space="preserve"> 5.</w:t>
      </w:r>
    </w:p>
    <w:p w:rsidR="00DC6361" w:rsidRPr="00D627C4" w:rsidRDefault="00DC6361" w:rsidP="00A936C7">
      <w:pPr>
        <w:widowControl w:val="0"/>
        <w:tabs>
          <w:tab w:val="left" w:pos="284"/>
          <w:tab w:val="left" w:pos="851"/>
          <w:tab w:val="left" w:pos="2880"/>
          <w:tab w:val="left" w:pos="5310"/>
          <w:tab w:val="left" w:pos="7830"/>
        </w:tabs>
        <w:spacing w:line="276" w:lineRule="auto"/>
        <w:jc w:val="both"/>
        <w:rPr>
          <w:rFonts w:ascii="Times New Roman" w:hAnsi="Times New Roman"/>
          <w:sz w:val="24"/>
          <w:szCs w:val="24"/>
        </w:rPr>
      </w:pPr>
    </w:p>
    <w:p w:rsidR="003349C0" w:rsidRPr="00D627C4" w:rsidRDefault="003349C0" w:rsidP="00A936C7">
      <w:pPr>
        <w:tabs>
          <w:tab w:val="left" w:pos="283"/>
          <w:tab w:val="left" w:pos="850"/>
          <w:tab w:val="left" w:pos="2835"/>
          <w:tab w:val="left" w:pos="5102"/>
          <w:tab w:val="left" w:pos="7370"/>
        </w:tabs>
        <w:spacing w:line="276" w:lineRule="auto"/>
        <w:jc w:val="center"/>
        <w:rPr>
          <w:rFonts w:ascii="Palatino Linotype" w:hAnsi="Palatino Linotype"/>
        </w:rPr>
      </w:pPr>
      <w:r w:rsidRPr="00D627C4">
        <w:rPr>
          <w:rFonts w:ascii="Palatino Linotype" w:hAnsi="Palatino Linotype"/>
        </w:rPr>
        <w:t>-------------------HẾT-------------------</w:t>
      </w:r>
    </w:p>
    <w:p w:rsidR="00F17CF5" w:rsidRPr="00D627C4" w:rsidRDefault="00F17CF5" w:rsidP="00A936C7">
      <w:pPr>
        <w:pStyle w:val="ListParagraph"/>
        <w:tabs>
          <w:tab w:val="left" w:pos="270"/>
          <w:tab w:val="left" w:pos="2880"/>
          <w:tab w:val="left" w:pos="5310"/>
          <w:tab w:val="left" w:pos="7830"/>
        </w:tabs>
        <w:spacing w:line="276" w:lineRule="auto"/>
        <w:jc w:val="both"/>
        <w:rPr>
          <w:rFonts w:ascii="Times New Roman" w:hAnsi="Times New Roman"/>
          <w:sz w:val="24"/>
          <w:szCs w:val="24"/>
        </w:rPr>
      </w:pPr>
    </w:p>
    <w:p w:rsidR="003349C0" w:rsidRPr="00E815F7" w:rsidRDefault="003349C0" w:rsidP="00E815F7">
      <w:pPr>
        <w:pStyle w:val="BodyText"/>
        <w:spacing w:line="276" w:lineRule="auto"/>
        <w:ind w:left="0"/>
        <w:jc w:val="center"/>
        <w:rPr>
          <w:b/>
          <w:color w:val="FF0000"/>
          <w:sz w:val="26"/>
          <w:szCs w:val="26"/>
        </w:rPr>
      </w:pPr>
      <w:r w:rsidRPr="00E815F7">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8A48D7" w:rsidRPr="00E815F7" w:rsidTr="00964596">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41-</w:t>
            </w:r>
            <w:r w:rsidR="00A936C7"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42-</w:t>
            </w:r>
            <w:r w:rsidR="00A936C7" w:rsidRPr="00E815F7">
              <w:rPr>
                <w:b/>
                <w:color w:val="0070C0"/>
                <w:w w:val="105"/>
              </w:rPr>
              <w:t>D</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43-</w:t>
            </w:r>
            <w:r w:rsidR="00A936C7" w:rsidRPr="00E815F7">
              <w:rPr>
                <w:b/>
                <w:color w:val="0070C0"/>
                <w:w w:val="105"/>
              </w:rPr>
              <w:t>D</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44-</w:t>
            </w:r>
            <w:r w:rsidR="00A936C7" w:rsidRPr="00E815F7">
              <w:rPr>
                <w:b/>
                <w:color w:val="0070C0"/>
                <w:w w:val="105"/>
              </w:rPr>
              <w:t>C</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45-</w:t>
            </w:r>
            <w:r w:rsidR="00A936C7" w:rsidRPr="00E815F7">
              <w:rPr>
                <w:b/>
                <w:color w:val="0070C0"/>
                <w:w w:val="105"/>
              </w:rPr>
              <w:t>C</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46-</w:t>
            </w:r>
            <w:r w:rsidR="00A936C7" w:rsidRPr="00E815F7">
              <w:rPr>
                <w:b/>
                <w:color w:val="0070C0"/>
                <w:w w:val="105"/>
              </w:rPr>
              <w:t>C</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47-</w:t>
            </w:r>
            <w:r w:rsidR="00A936C7"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48-</w:t>
            </w:r>
            <w:r w:rsidR="00A936C7" w:rsidRPr="00E815F7">
              <w:rPr>
                <w:b/>
                <w:color w:val="0070C0"/>
                <w:w w:val="105"/>
              </w:rPr>
              <w:t>C</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49-</w:t>
            </w:r>
            <w:r w:rsidR="00A936C7" w:rsidRPr="00E815F7">
              <w:rPr>
                <w:b/>
                <w:color w:val="0070C0"/>
                <w:w w:val="105"/>
              </w:rPr>
              <w:t>D</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50-</w:t>
            </w:r>
            <w:r w:rsidR="00A936C7" w:rsidRPr="00E815F7">
              <w:rPr>
                <w:b/>
                <w:color w:val="0070C0"/>
                <w:w w:val="105"/>
              </w:rPr>
              <w:t>B</w:t>
            </w:r>
          </w:p>
        </w:tc>
      </w:tr>
      <w:tr w:rsidR="008A48D7" w:rsidRPr="00E815F7" w:rsidTr="00964596">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51-</w:t>
            </w:r>
            <w:r w:rsidR="00A936C7"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52-</w:t>
            </w:r>
            <w:r w:rsidR="00A936C7"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53-</w:t>
            </w:r>
            <w:r w:rsidR="00A936C7" w:rsidRPr="00E815F7">
              <w:rPr>
                <w:b/>
                <w:color w:val="0070C0"/>
                <w:w w:val="105"/>
              </w:rPr>
              <w:t>D</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54-</w:t>
            </w:r>
            <w:r w:rsidR="00A936C7" w:rsidRPr="00E815F7">
              <w:rPr>
                <w:b/>
                <w:color w:val="0070C0"/>
                <w:w w:val="105"/>
              </w:rPr>
              <w:t>D</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55-</w:t>
            </w:r>
            <w:r w:rsidR="00A936C7"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56-</w:t>
            </w:r>
            <w:r w:rsidR="00A936C7"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57-</w:t>
            </w:r>
            <w:r w:rsidR="00A936C7"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58-</w:t>
            </w:r>
            <w:r w:rsidR="00A936C7" w:rsidRPr="00E815F7">
              <w:rPr>
                <w:b/>
                <w:color w:val="0070C0"/>
                <w:w w:val="105"/>
              </w:rPr>
              <w:t>A</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59-</w:t>
            </w:r>
            <w:r w:rsidR="00A936C7" w:rsidRPr="00E815F7">
              <w:rPr>
                <w:b/>
                <w:color w:val="0070C0"/>
                <w:w w:val="105"/>
              </w:rPr>
              <w:t>D</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60-</w:t>
            </w:r>
            <w:r w:rsidR="00A936C7" w:rsidRPr="00E815F7">
              <w:rPr>
                <w:b/>
                <w:color w:val="0070C0"/>
                <w:w w:val="105"/>
              </w:rPr>
              <w:t>D</w:t>
            </w:r>
          </w:p>
        </w:tc>
      </w:tr>
      <w:tr w:rsidR="008A48D7" w:rsidRPr="00E815F7" w:rsidTr="00964596">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61-</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62-</w:t>
            </w:r>
            <w:r w:rsidR="00A8593D"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63-</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64-</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65-</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66-</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67-</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68-</w:t>
            </w:r>
            <w:r w:rsidR="00A8593D" w:rsidRPr="00E815F7">
              <w:rPr>
                <w:b/>
                <w:color w:val="0070C0"/>
                <w:w w:val="105"/>
              </w:rPr>
              <w:t>B</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69-</w:t>
            </w:r>
            <w:r w:rsidR="00A8593D" w:rsidRPr="00E815F7">
              <w:rPr>
                <w:b/>
                <w:color w:val="0070C0"/>
                <w:w w:val="105"/>
              </w:rPr>
              <w:t>C</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70-</w:t>
            </w:r>
            <w:r w:rsidR="00A8593D" w:rsidRPr="00E815F7">
              <w:rPr>
                <w:b/>
                <w:color w:val="0070C0"/>
                <w:w w:val="105"/>
              </w:rPr>
              <w:t>D</w:t>
            </w:r>
          </w:p>
        </w:tc>
      </w:tr>
      <w:tr w:rsidR="008A48D7" w:rsidRPr="00E815F7" w:rsidTr="00964596">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71-</w:t>
            </w:r>
            <w:r w:rsidR="00A8593D"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72-</w:t>
            </w:r>
            <w:r w:rsidR="00A8593D" w:rsidRPr="00E815F7">
              <w:rPr>
                <w:b/>
                <w:color w:val="0070C0"/>
                <w:w w:val="105"/>
              </w:rPr>
              <w:t>B</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73-</w:t>
            </w:r>
            <w:r w:rsidR="00A8593D" w:rsidRPr="00E815F7">
              <w:rPr>
                <w:b/>
                <w:color w:val="0070C0"/>
                <w:w w:val="105"/>
              </w:rPr>
              <w:t>C</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74-</w:t>
            </w:r>
            <w:r w:rsidR="00A8593D" w:rsidRPr="00E815F7">
              <w:rPr>
                <w:b/>
                <w:color w:val="0070C0"/>
                <w:w w:val="105"/>
              </w:rPr>
              <w:t>C</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75-</w:t>
            </w:r>
            <w:r w:rsidR="00A8593D" w:rsidRPr="00E815F7">
              <w:rPr>
                <w:b/>
                <w:color w:val="0070C0"/>
                <w:w w:val="105"/>
              </w:rPr>
              <w:t>D</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76-</w:t>
            </w:r>
            <w:r w:rsidR="00A8593D" w:rsidRPr="00E815F7">
              <w:rPr>
                <w:b/>
                <w:color w:val="0070C0"/>
                <w:w w:val="105"/>
              </w:rPr>
              <w:t>A</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77-</w:t>
            </w:r>
            <w:r w:rsidR="00A8593D" w:rsidRPr="00E815F7">
              <w:rPr>
                <w:b/>
                <w:color w:val="0070C0"/>
                <w:w w:val="105"/>
              </w:rPr>
              <w:t>C</w:t>
            </w:r>
          </w:p>
        </w:tc>
        <w:tc>
          <w:tcPr>
            <w:tcW w:w="1042"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78-</w:t>
            </w:r>
            <w:r w:rsidR="00A8593D" w:rsidRPr="00E815F7">
              <w:rPr>
                <w:b/>
                <w:color w:val="0070C0"/>
                <w:w w:val="105"/>
              </w:rPr>
              <w:t>C</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79-</w:t>
            </w:r>
            <w:r w:rsidR="00A8593D" w:rsidRPr="00E815F7">
              <w:rPr>
                <w:b/>
                <w:color w:val="0070C0"/>
                <w:w w:val="105"/>
              </w:rPr>
              <w:t>D</w:t>
            </w:r>
          </w:p>
        </w:tc>
        <w:tc>
          <w:tcPr>
            <w:tcW w:w="1043" w:type="dxa"/>
            <w:shd w:val="clear" w:color="auto" w:fill="auto"/>
          </w:tcPr>
          <w:p w:rsidR="008A48D7" w:rsidRPr="00E815F7" w:rsidRDefault="008A48D7" w:rsidP="00964596">
            <w:pPr>
              <w:pStyle w:val="BodyText"/>
              <w:spacing w:line="276" w:lineRule="auto"/>
              <w:ind w:left="0"/>
              <w:jc w:val="center"/>
              <w:rPr>
                <w:b/>
                <w:color w:val="0070C0"/>
                <w:w w:val="105"/>
              </w:rPr>
            </w:pPr>
            <w:r w:rsidRPr="00E815F7">
              <w:rPr>
                <w:b/>
                <w:color w:val="0070C0"/>
                <w:w w:val="105"/>
              </w:rPr>
              <w:t>80-</w:t>
            </w:r>
            <w:r w:rsidR="00A8593D" w:rsidRPr="00E815F7">
              <w:rPr>
                <w:b/>
                <w:color w:val="0070C0"/>
                <w:w w:val="105"/>
              </w:rPr>
              <w:t>A</w:t>
            </w:r>
          </w:p>
        </w:tc>
      </w:tr>
    </w:tbl>
    <w:p w:rsidR="003349C0" w:rsidRPr="00D627C4" w:rsidRDefault="003349C0" w:rsidP="00A936C7">
      <w:pPr>
        <w:pStyle w:val="BodyText"/>
        <w:spacing w:line="276" w:lineRule="auto"/>
        <w:ind w:left="0"/>
        <w:rPr>
          <w:b/>
          <w:w w:val="105"/>
        </w:rPr>
      </w:pPr>
    </w:p>
    <w:p w:rsidR="003349C0" w:rsidRPr="00E815F7" w:rsidRDefault="003349C0" w:rsidP="00A936C7">
      <w:pPr>
        <w:pStyle w:val="BodyText"/>
        <w:spacing w:line="276" w:lineRule="auto"/>
        <w:ind w:left="0"/>
        <w:jc w:val="center"/>
        <w:rPr>
          <w:b/>
          <w:color w:val="FF0000"/>
          <w:w w:val="105"/>
        </w:rPr>
      </w:pPr>
      <w:r w:rsidRPr="00E815F7">
        <w:rPr>
          <w:b/>
          <w:color w:val="FF0000"/>
          <w:w w:val="105"/>
        </w:rPr>
        <w:t>HƯỚNG DẪN GIẢI CHI TIẾT</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70:</w:t>
      </w:r>
      <w:r w:rsidR="00A936C7" w:rsidRPr="00D627C4">
        <w:rPr>
          <w:b/>
          <w:kern w:val="2"/>
        </w:rPr>
        <w:t xml:space="preserve"> </w:t>
      </w:r>
      <w:r w:rsidR="00A936C7" w:rsidRPr="00AB495B">
        <w:rPr>
          <w:b/>
          <w:color w:val="000000" w:themeColor="text1"/>
          <w:kern w:val="2"/>
          <w:highlight w:val="yellow"/>
        </w:rPr>
        <w:t>Chọn D.</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pPr>
      <w:r w:rsidRPr="00D627C4">
        <w:t>Các chất trong X đều là C</w:t>
      </w:r>
      <w:r w:rsidRPr="00D627C4">
        <w:rPr>
          <w:vertAlign w:val="subscript"/>
        </w:rPr>
        <w:t>3</w:t>
      </w:r>
      <w:r w:rsidRPr="00D627C4">
        <w:t>H</w:t>
      </w:r>
      <w:r w:rsidRPr="00D627C4">
        <w:rPr>
          <w:vertAlign w:val="subscript"/>
        </w:rPr>
        <w:t>6</w:t>
      </w:r>
      <w:r w:rsidRPr="00D627C4">
        <w:t>O</w:t>
      </w:r>
      <w:r w:rsidRPr="00D627C4">
        <w:rPr>
          <w:vertAlign w:val="subscript"/>
        </w:rPr>
        <w:t>2</w:t>
      </w:r>
      <w:r w:rsidRPr="00D627C4">
        <w:t xml:space="preserve"> </w:t>
      </w:r>
      <w:r w:rsidRPr="00D627C4">
        <w:sym w:font="Symbol" w:char="F0DE"/>
      </w:r>
      <w:r w:rsidRPr="00D627C4">
        <w:t xml:space="preserve"> n</w:t>
      </w:r>
      <w:r w:rsidRPr="00D627C4">
        <w:rPr>
          <w:vertAlign w:val="subscript"/>
        </w:rPr>
        <w:t>NaOH</w:t>
      </w:r>
      <w:r w:rsidRPr="00D627C4">
        <w:t xml:space="preserve"> = n</w:t>
      </w:r>
      <w:r w:rsidRPr="00D627C4">
        <w:rPr>
          <w:vertAlign w:val="subscript"/>
        </w:rPr>
        <w:t>X</w:t>
      </w:r>
      <w:r w:rsidRPr="00D627C4">
        <w:t xml:space="preserve"> = 0,25 mol </w:t>
      </w:r>
      <w:r w:rsidRPr="00D627C4">
        <w:sym w:font="Symbol" w:char="F0DE"/>
      </w:r>
      <w:r w:rsidRPr="00D627C4">
        <w:t xml:space="preserve"> </w:t>
      </w:r>
      <w:r w:rsidRPr="00D627C4">
        <w:rPr>
          <w:position w:val="-28"/>
        </w:rPr>
        <w:object w:dxaOrig="2680" w:dyaOrig="660">
          <v:shape id="_x0000_i1032" type="#_x0000_t75" style="width:133.5pt;height:33pt" o:ole="">
            <v:imagedata r:id="rId20" o:title=""/>
          </v:shape>
          <o:OLEObject Type="Embed" ProgID="Equation.DSMT4" ShapeID="_x0000_i1032" DrawAspect="Content" ObjectID="_1764755198" r:id="rId21"/>
        </w:object>
      </w:r>
      <w:r w:rsidRPr="00D627C4">
        <w:t xml:space="preserve"> </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71:</w:t>
      </w:r>
      <w:r w:rsidR="00A936C7" w:rsidRPr="00D627C4">
        <w:rPr>
          <w:b/>
          <w:kern w:val="2"/>
        </w:rPr>
        <w:t xml:space="preserve"> </w:t>
      </w:r>
      <w:r w:rsidR="00A936C7" w:rsidRPr="00AB495B">
        <w:rPr>
          <w:b/>
          <w:color w:val="000000" w:themeColor="text1"/>
          <w:kern w:val="2"/>
          <w:highlight w:val="yellow"/>
        </w:rPr>
        <w:t>Chọn B.</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 xml:space="preserve">(c) </w:t>
      </w:r>
      <w:r w:rsidRPr="00D627C4">
        <w:t>Sai, c</w:t>
      </w:r>
      <w:r w:rsidRPr="00D627C4">
        <w:rPr>
          <w:lang w:val="vi-VN"/>
        </w:rPr>
        <w:t>ồn khô (cồn sáp) dùng để nấu lẩu, nướng mực có thành phần chính là etanol.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D627C4">
        <w:rPr>
          <w:lang w:val="vi-VN"/>
        </w:rPr>
        <w:t xml:space="preserve">(d) </w:t>
      </w:r>
      <w:r w:rsidRPr="00D627C4">
        <w:t xml:space="preserve">Sai, </w:t>
      </w:r>
      <w:r w:rsidRPr="00D627C4">
        <w:rPr>
          <w:lang w:val="vi-VN"/>
        </w:rPr>
        <w:t xml:space="preserve">1 mol đipeptit (Gly-Glu) phản ứng được tối đa với </w:t>
      </w:r>
      <w:r w:rsidRPr="00D627C4">
        <w:t>3</w:t>
      </w:r>
      <w:r w:rsidRPr="00D627C4">
        <w:rPr>
          <w:lang w:val="vi-VN"/>
        </w:rPr>
        <w:t xml:space="preserve"> mol NaOH trong dung dịch.</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72:</w:t>
      </w:r>
      <w:r w:rsidR="00A936C7" w:rsidRPr="00D627C4">
        <w:rPr>
          <w:b/>
          <w:kern w:val="2"/>
        </w:rPr>
        <w:t xml:space="preserve"> </w:t>
      </w:r>
      <w:r w:rsidR="00A936C7" w:rsidRPr="00AB495B">
        <w:rPr>
          <w:b/>
          <w:color w:val="000000" w:themeColor="text1"/>
          <w:kern w:val="2"/>
          <w:highlight w:val="yellow"/>
        </w:rPr>
        <w:t>Chọn B.</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 xml:space="preserve">(a) </w:t>
      </w:r>
      <w:r w:rsidRPr="00D627C4">
        <w:rPr>
          <w:rFonts w:ascii="Times New Roman" w:hAnsi="Times New Roman"/>
          <w:sz w:val="24"/>
          <w:szCs w:val="24"/>
        </w:rPr>
        <w:t>K + H</w:t>
      </w:r>
      <w:r w:rsidRPr="00D627C4">
        <w:rPr>
          <w:rFonts w:ascii="Times New Roman" w:hAnsi="Times New Roman"/>
          <w:sz w:val="24"/>
          <w:szCs w:val="24"/>
          <w:vertAlign w:val="subscript"/>
        </w:rPr>
        <w:t>2</w:t>
      </w:r>
      <w:r w:rsidRPr="00D627C4">
        <w:rPr>
          <w:rFonts w:ascii="Times New Roman" w:hAnsi="Times New Roman"/>
          <w:sz w:val="24"/>
          <w:szCs w:val="24"/>
        </w:rPr>
        <w:t xml:space="preserve">O </w:t>
      </w:r>
      <w:r w:rsidRPr="00D627C4">
        <w:rPr>
          <w:rFonts w:ascii="Times New Roman" w:hAnsi="Times New Roman"/>
          <w:sz w:val="24"/>
          <w:szCs w:val="24"/>
        </w:rPr>
        <w:sym w:font="Symbol" w:char="F0AE"/>
      </w:r>
      <w:r w:rsidRPr="00D627C4">
        <w:rPr>
          <w:rFonts w:ascii="Times New Roman" w:hAnsi="Times New Roman"/>
          <w:sz w:val="24"/>
          <w:szCs w:val="24"/>
        </w:rPr>
        <w:t xml:space="preserve"> KOH + H</w:t>
      </w:r>
      <w:r w:rsidRPr="00D627C4">
        <w:rPr>
          <w:rFonts w:ascii="Times New Roman" w:hAnsi="Times New Roman"/>
          <w:sz w:val="24"/>
          <w:szCs w:val="24"/>
          <w:vertAlign w:val="subscript"/>
        </w:rPr>
        <w:t>2</w:t>
      </w:r>
      <w:r w:rsidRPr="00D627C4">
        <w:rPr>
          <w:rFonts w:ascii="Times New Roman" w:hAnsi="Times New Roman"/>
          <w:sz w:val="24"/>
          <w:szCs w:val="24"/>
          <w:vertAlign w:val="superscript"/>
        </w:rPr>
        <w:sym w:font="Symbol" w:char="F0AD"/>
      </w:r>
      <w:r w:rsidRPr="00D627C4">
        <w:rPr>
          <w:rFonts w:ascii="Times New Roman" w:hAnsi="Times New Roman"/>
          <w:sz w:val="24"/>
          <w:szCs w:val="24"/>
        </w:rPr>
        <w:t>,  KOH + FeCl</w:t>
      </w:r>
      <w:r w:rsidRPr="00D627C4">
        <w:rPr>
          <w:rFonts w:ascii="Times New Roman" w:hAnsi="Times New Roman"/>
          <w:sz w:val="24"/>
          <w:szCs w:val="24"/>
          <w:vertAlign w:val="subscript"/>
        </w:rPr>
        <w:t>3</w:t>
      </w:r>
      <w:r w:rsidRPr="00D627C4">
        <w:rPr>
          <w:rFonts w:ascii="Times New Roman" w:hAnsi="Times New Roman"/>
          <w:sz w:val="24"/>
          <w:szCs w:val="24"/>
        </w:rPr>
        <w:t xml:space="preserve"> </w:t>
      </w:r>
      <w:r w:rsidRPr="00D627C4">
        <w:rPr>
          <w:rFonts w:ascii="Times New Roman" w:hAnsi="Times New Roman"/>
          <w:sz w:val="24"/>
          <w:szCs w:val="24"/>
        </w:rPr>
        <w:sym w:font="Symbol" w:char="F0AE"/>
      </w:r>
      <w:r w:rsidRPr="00D627C4">
        <w:rPr>
          <w:rFonts w:ascii="Times New Roman" w:hAnsi="Times New Roman"/>
          <w:sz w:val="24"/>
          <w:szCs w:val="24"/>
        </w:rPr>
        <w:t xml:space="preserve"> Fe(OH)</w:t>
      </w:r>
      <w:r w:rsidRPr="00D627C4">
        <w:rPr>
          <w:rFonts w:ascii="Times New Roman" w:hAnsi="Times New Roman"/>
          <w:sz w:val="24"/>
          <w:szCs w:val="24"/>
          <w:vertAlign w:val="subscript"/>
        </w:rPr>
        <w:t>3</w:t>
      </w:r>
      <w:r w:rsidRPr="00D627C4">
        <w:rPr>
          <w:rFonts w:ascii="Times New Roman" w:hAnsi="Times New Roman"/>
          <w:sz w:val="24"/>
          <w:szCs w:val="24"/>
          <w:vertAlign w:val="subscript"/>
        </w:rPr>
        <w:sym w:font="Symbol" w:char="F0AF"/>
      </w:r>
      <w:r w:rsidRPr="00D627C4">
        <w:rPr>
          <w:rFonts w:ascii="Times New Roman" w:hAnsi="Times New Roman"/>
          <w:sz w:val="24"/>
          <w:szCs w:val="24"/>
        </w:rPr>
        <w:t xml:space="preserve"> + KCl</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lastRenderedPageBreak/>
        <w:t xml:space="preserve">(b) </w:t>
      </w:r>
      <w:r w:rsidRPr="00D627C4">
        <w:rPr>
          <w:rFonts w:ascii="Times New Roman" w:hAnsi="Times New Roman"/>
          <w:sz w:val="24"/>
          <w:szCs w:val="24"/>
        </w:rPr>
        <w:t>Na</w:t>
      </w:r>
      <w:r w:rsidRPr="00D627C4">
        <w:rPr>
          <w:rFonts w:ascii="Times New Roman" w:hAnsi="Times New Roman"/>
          <w:sz w:val="24"/>
          <w:szCs w:val="24"/>
          <w:vertAlign w:val="subscript"/>
        </w:rPr>
        <w:t>2</w:t>
      </w:r>
      <w:r w:rsidRPr="00D627C4">
        <w:rPr>
          <w:rFonts w:ascii="Times New Roman" w:hAnsi="Times New Roman"/>
          <w:sz w:val="24"/>
          <w:szCs w:val="24"/>
        </w:rPr>
        <w:t>O + H</w:t>
      </w:r>
      <w:r w:rsidRPr="00D627C4">
        <w:rPr>
          <w:rFonts w:ascii="Times New Roman" w:hAnsi="Times New Roman"/>
          <w:sz w:val="24"/>
          <w:szCs w:val="24"/>
          <w:vertAlign w:val="subscript"/>
        </w:rPr>
        <w:t>2</w:t>
      </w:r>
      <w:r w:rsidRPr="00D627C4">
        <w:rPr>
          <w:rFonts w:ascii="Times New Roman" w:hAnsi="Times New Roman"/>
          <w:sz w:val="24"/>
          <w:szCs w:val="24"/>
        </w:rPr>
        <w:t xml:space="preserve">O </w:t>
      </w:r>
      <w:r w:rsidRPr="00D627C4">
        <w:rPr>
          <w:rFonts w:ascii="Times New Roman" w:hAnsi="Times New Roman"/>
          <w:sz w:val="24"/>
          <w:szCs w:val="24"/>
        </w:rPr>
        <w:sym w:font="Symbol" w:char="F0AE"/>
      </w:r>
      <w:r w:rsidRPr="00D627C4">
        <w:rPr>
          <w:rFonts w:ascii="Times New Roman" w:hAnsi="Times New Roman"/>
          <w:sz w:val="24"/>
          <w:szCs w:val="24"/>
        </w:rPr>
        <w:t xml:space="preserve"> 2NaOH, </w:t>
      </w:r>
      <w:r w:rsidRPr="00D627C4">
        <w:rPr>
          <w:rFonts w:ascii="Times New Roman" w:hAnsi="Times New Roman"/>
          <w:sz w:val="24"/>
          <w:szCs w:val="24"/>
          <w:lang w:val="vi-VN"/>
        </w:rPr>
        <w:t>Al</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 xml:space="preserve"> </w:t>
      </w:r>
      <w:r w:rsidRPr="00D627C4">
        <w:rPr>
          <w:rFonts w:ascii="Times New Roman" w:hAnsi="Times New Roman"/>
          <w:sz w:val="24"/>
          <w:szCs w:val="24"/>
        </w:rPr>
        <w:t>+</w:t>
      </w:r>
      <w:r w:rsidRPr="00D627C4">
        <w:rPr>
          <w:rFonts w:ascii="Times New Roman" w:hAnsi="Times New Roman"/>
          <w:sz w:val="24"/>
          <w:szCs w:val="24"/>
          <w:lang w:val="vi-VN"/>
        </w:rPr>
        <w:t xml:space="preserve"> </w:t>
      </w:r>
      <w:r w:rsidRPr="00D627C4">
        <w:rPr>
          <w:rFonts w:ascii="Times New Roman" w:hAnsi="Times New Roman"/>
          <w:sz w:val="24"/>
          <w:szCs w:val="24"/>
        </w:rPr>
        <w:t>2</w:t>
      </w:r>
      <w:r w:rsidRPr="00D627C4">
        <w:rPr>
          <w:rFonts w:ascii="Times New Roman" w:hAnsi="Times New Roman"/>
          <w:sz w:val="24"/>
          <w:szCs w:val="24"/>
          <w:lang w:val="vi-VN"/>
        </w:rPr>
        <w:t>NaOH</w:t>
      </w:r>
      <w:r w:rsidRPr="00D627C4">
        <w:rPr>
          <w:rFonts w:ascii="Times New Roman" w:hAnsi="Times New Roman"/>
          <w:sz w:val="24"/>
          <w:szCs w:val="24"/>
        </w:rPr>
        <w:t xml:space="preserve"> </w:t>
      </w:r>
      <w:r w:rsidRPr="00D627C4">
        <w:rPr>
          <w:rFonts w:ascii="Times New Roman" w:hAnsi="Times New Roman"/>
          <w:sz w:val="24"/>
          <w:szCs w:val="24"/>
        </w:rPr>
        <w:sym w:font="Symbol" w:char="F0AE"/>
      </w:r>
      <w:r w:rsidRPr="00D627C4">
        <w:rPr>
          <w:rFonts w:ascii="Times New Roman" w:hAnsi="Times New Roman"/>
          <w:sz w:val="24"/>
          <w:szCs w:val="24"/>
        </w:rPr>
        <w:t xml:space="preserve"> NaAlO</w:t>
      </w:r>
      <w:r w:rsidRPr="00D627C4">
        <w:rPr>
          <w:rFonts w:ascii="Times New Roman" w:hAnsi="Times New Roman"/>
          <w:sz w:val="24"/>
          <w:szCs w:val="24"/>
          <w:vertAlign w:val="subscript"/>
        </w:rPr>
        <w:t>2</w:t>
      </w:r>
      <w:r w:rsidRPr="00D627C4">
        <w:rPr>
          <w:rFonts w:ascii="Times New Roman" w:hAnsi="Times New Roman"/>
          <w:sz w:val="24"/>
          <w:szCs w:val="24"/>
        </w:rPr>
        <w:t xml:space="preserve"> + 2H</w:t>
      </w:r>
      <w:r w:rsidRPr="00D627C4">
        <w:rPr>
          <w:rFonts w:ascii="Times New Roman" w:hAnsi="Times New Roman"/>
          <w:sz w:val="24"/>
          <w:szCs w:val="24"/>
          <w:vertAlign w:val="subscript"/>
        </w:rPr>
        <w:t>2</w:t>
      </w:r>
      <w:r w:rsidRPr="00D627C4">
        <w:rPr>
          <w:rFonts w:ascii="Times New Roman" w:hAnsi="Times New Roman"/>
          <w:sz w:val="24"/>
          <w:szCs w:val="24"/>
        </w:rPr>
        <w:t>O (vừa đủ)</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(c) Ba(OH)</w:t>
      </w:r>
      <w:r w:rsidRPr="00D627C4">
        <w:rPr>
          <w:rFonts w:ascii="Times New Roman" w:hAnsi="Times New Roman"/>
          <w:sz w:val="24"/>
          <w:szCs w:val="24"/>
          <w:vertAlign w:val="subscript"/>
          <w:lang w:val="vi-VN"/>
        </w:rPr>
        <w:t>2</w:t>
      </w:r>
      <w:r w:rsidRPr="00D627C4">
        <w:rPr>
          <w:rFonts w:ascii="Times New Roman" w:hAnsi="Times New Roman"/>
          <w:sz w:val="24"/>
          <w:szCs w:val="24"/>
          <w:lang w:val="vi-VN"/>
        </w:rPr>
        <w:t xml:space="preserve"> </w:t>
      </w:r>
      <w:r w:rsidRPr="00D627C4">
        <w:rPr>
          <w:rFonts w:ascii="Times New Roman" w:hAnsi="Times New Roman"/>
          <w:sz w:val="24"/>
          <w:szCs w:val="24"/>
        </w:rPr>
        <w:t>+</w:t>
      </w:r>
      <w:r w:rsidRPr="00D627C4">
        <w:rPr>
          <w:rFonts w:ascii="Times New Roman" w:hAnsi="Times New Roman"/>
          <w:sz w:val="24"/>
          <w:szCs w:val="24"/>
          <w:lang w:val="vi-VN"/>
        </w:rPr>
        <w:t xml:space="preserve"> NaHCO</w:t>
      </w:r>
      <w:r w:rsidRPr="00D627C4">
        <w:rPr>
          <w:rFonts w:ascii="Times New Roman" w:hAnsi="Times New Roman"/>
          <w:sz w:val="24"/>
          <w:szCs w:val="24"/>
          <w:vertAlign w:val="subscript"/>
          <w:lang w:val="vi-VN"/>
        </w:rPr>
        <w:t>3</w:t>
      </w:r>
      <w:r w:rsidRPr="00D627C4">
        <w:rPr>
          <w:rFonts w:ascii="Times New Roman" w:hAnsi="Times New Roman"/>
          <w:sz w:val="24"/>
          <w:szCs w:val="24"/>
        </w:rPr>
        <w:t xml:space="preserve"> </w:t>
      </w:r>
      <w:r w:rsidRPr="00D627C4">
        <w:rPr>
          <w:rFonts w:ascii="Times New Roman" w:hAnsi="Times New Roman"/>
          <w:sz w:val="24"/>
          <w:szCs w:val="24"/>
          <w:lang w:val="vi-VN"/>
        </w:rPr>
        <w:sym w:font="Symbol" w:char="F0AE"/>
      </w:r>
      <w:r w:rsidRPr="00D627C4">
        <w:rPr>
          <w:rFonts w:ascii="Times New Roman" w:hAnsi="Times New Roman"/>
          <w:sz w:val="24"/>
          <w:szCs w:val="24"/>
        </w:rPr>
        <w:t xml:space="preserve"> BaCO</w:t>
      </w:r>
      <w:r w:rsidRPr="00D627C4">
        <w:rPr>
          <w:rFonts w:ascii="Times New Roman" w:hAnsi="Times New Roman"/>
          <w:sz w:val="24"/>
          <w:szCs w:val="24"/>
          <w:vertAlign w:val="subscript"/>
        </w:rPr>
        <w:t>3</w:t>
      </w:r>
      <w:r w:rsidRPr="00D627C4">
        <w:rPr>
          <w:rFonts w:ascii="Times New Roman" w:hAnsi="Times New Roman"/>
          <w:sz w:val="24"/>
          <w:szCs w:val="24"/>
          <w:vertAlign w:val="subscript"/>
        </w:rPr>
        <w:sym w:font="Symbol" w:char="F0AF"/>
      </w:r>
      <w:r w:rsidRPr="00D627C4">
        <w:rPr>
          <w:rFonts w:ascii="Times New Roman" w:hAnsi="Times New Roman"/>
          <w:sz w:val="24"/>
          <w:szCs w:val="24"/>
        </w:rPr>
        <w:t xml:space="preserve"> + Na</w:t>
      </w:r>
      <w:r w:rsidRPr="00D627C4">
        <w:rPr>
          <w:rFonts w:ascii="Times New Roman" w:hAnsi="Times New Roman"/>
          <w:sz w:val="24"/>
          <w:szCs w:val="24"/>
          <w:vertAlign w:val="subscript"/>
        </w:rPr>
        <w:t>2</w:t>
      </w:r>
      <w:r w:rsidRPr="00D627C4">
        <w:rPr>
          <w:rFonts w:ascii="Times New Roman" w:hAnsi="Times New Roman"/>
          <w:sz w:val="24"/>
          <w:szCs w:val="24"/>
        </w:rPr>
        <w:t>CO</w:t>
      </w:r>
      <w:r w:rsidRPr="00D627C4">
        <w:rPr>
          <w:rFonts w:ascii="Times New Roman" w:hAnsi="Times New Roman"/>
          <w:sz w:val="24"/>
          <w:szCs w:val="24"/>
          <w:vertAlign w:val="subscript"/>
        </w:rPr>
        <w:t>3</w:t>
      </w:r>
      <w:r w:rsidRPr="00D627C4">
        <w:rPr>
          <w:rFonts w:ascii="Times New Roman" w:hAnsi="Times New Roman"/>
          <w:sz w:val="24"/>
          <w:szCs w:val="24"/>
        </w:rPr>
        <w:t xml:space="preserve"> + H</w:t>
      </w:r>
      <w:r w:rsidRPr="00D627C4">
        <w:rPr>
          <w:rFonts w:ascii="Times New Roman" w:hAnsi="Times New Roman"/>
          <w:sz w:val="24"/>
          <w:szCs w:val="24"/>
          <w:vertAlign w:val="subscript"/>
        </w:rPr>
        <w:t>2</w:t>
      </w:r>
      <w:r w:rsidRPr="00D627C4">
        <w:rPr>
          <w:rFonts w:ascii="Times New Roman" w:hAnsi="Times New Roman"/>
          <w:sz w:val="24"/>
          <w:szCs w:val="24"/>
        </w:rPr>
        <w:t>O</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 xml:space="preserve">(d) </w:t>
      </w:r>
      <w:r w:rsidRPr="00D627C4">
        <w:rPr>
          <w:rFonts w:ascii="Times New Roman" w:hAnsi="Times New Roman"/>
          <w:sz w:val="24"/>
          <w:szCs w:val="24"/>
        </w:rPr>
        <w:t>AgNO</w:t>
      </w:r>
      <w:r w:rsidRPr="00D627C4">
        <w:rPr>
          <w:rFonts w:ascii="Times New Roman" w:hAnsi="Times New Roman"/>
          <w:sz w:val="24"/>
          <w:szCs w:val="24"/>
          <w:vertAlign w:val="subscript"/>
        </w:rPr>
        <w:t>3</w:t>
      </w:r>
      <w:r w:rsidRPr="00D627C4">
        <w:rPr>
          <w:rFonts w:ascii="Times New Roman" w:hAnsi="Times New Roman"/>
          <w:sz w:val="24"/>
          <w:szCs w:val="24"/>
        </w:rPr>
        <w:t xml:space="preserve"> + H</w:t>
      </w:r>
      <w:r w:rsidRPr="00D627C4">
        <w:rPr>
          <w:rFonts w:ascii="Times New Roman" w:hAnsi="Times New Roman"/>
          <w:sz w:val="24"/>
          <w:szCs w:val="24"/>
          <w:vertAlign w:val="subscript"/>
        </w:rPr>
        <w:t>2</w:t>
      </w:r>
      <w:r w:rsidRPr="00D627C4">
        <w:rPr>
          <w:rFonts w:ascii="Times New Roman" w:hAnsi="Times New Roman"/>
          <w:sz w:val="24"/>
          <w:szCs w:val="24"/>
        </w:rPr>
        <w:t xml:space="preserve">O </w:t>
      </w:r>
      <w:r w:rsidRPr="00D627C4">
        <w:rPr>
          <w:rFonts w:ascii="Times New Roman" w:hAnsi="Times New Roman"/>
          <w:sz w:val="24"/>
          <w:szCs w:val="24"/>
        </w:rPr>
        <w:sym w:font="Symbol" w:char="F0AE"/>
      </w:r>
      <w:r w:rsidRPr="00D627C4">
        <w:rPr>
          <w:rFonts w:ascii="Times New Roman" w:hAnsi="Times New Roman"/>
          <w:sz w:val="24"/>
          <w:szCs w:val="24"/>
        </w:rPr>
        <w:t xml:space="preserve"> Ag + HNO</w:t>
      </w:r>
      <w:r w:rsidRPr="00D627C4">
        <w:rPr>
          <w:rFonts w:ascii="Times New Roman" w:hAnsi="Times New Roman"/>
          <w:sz w:val="24"/>
          <w:szCs w:val="24"/>
          <w:vertAlign w:val="subscript"/>
        </w:rPr>
        <w:t>3</w:t>
      </w:r>
      <w:r w:rsidRPr="00D627C4">
        <w:rPr>
          <w:rFonts w:ascii="Times New Roman" w:hAnsi="Times New Roman"/>
          <w:sz w:val="24"/>
          <w:szCs w:val="24"/>
        </w:rPr>
        <w:t xml:space="preserve"> + O</w:t>
      </w:r>
      <w:r w:rsidRPr="00D627C4">
        <w:rPr>
          <w:rFonts w:ascii="Times New Roman" w:hAnsi="Times New Roman"/>
          <w:sz w:val="24"/>
          <w:szCs w:val="24"/>
          <w:vertAlign w:val="subscript"/>
        </w:rPr>
        <w:t>2</w:t>
      </w:r>
      <w:r w:rsidRPr="00D627C4">
        <w:rPr>
          <w:rFonts w:ascii="Times New Roman" w:hAnsi="Times New Roman"/>
          <w:sz w:val="24"/>
          <w:szCs w:val="24"/>
          <w:vertAlign w:val="superscript"/>
        </w:rPr>
        <w:sym w:font="Symbol" w:char="F0AD"/>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lang w:val="vi-VN"/>
        </w:rPr>
        <w:t>(e) BaCO</w:t>
      </w:r>
      <w:r w:rsidRPr="00D627C4">
        <w:rPr>
          <w:rFonts w:ascii="Times New Roman" w:hAnsi="Times New Roman"/>
          <w:sz w:val="24"/>
          <w:szCs w:val="24"/>
          <w:vertAlign w:val="subscript"/>
          <w:lang w:val="vi-VN"/>
        </w:rPr>
        <w:t>3</w:t>
      </w:r>
      <w:r w:rsidRPr="00D627C4">
        <w:rPr>
          <w:rFonts w:ascii="Times New Roman" w:hAnsi="Times New Roman"/>
          <w:sz w:val="24"/>
          <w:szCs w:val="24"/>
          <w:lang w:val="vi-VN"/>
        </w:rPr>
        <w:t xml:space="preserve"> </w:t>
      </w:r>
      <w:r w:rsidRPr="00D627C4">
        <w:rPr>
          <w:rFonts w:ascii="Times New Roman" w:hAnsi="Times New Roman"/>
          <w:sz w:val="24"/>
          <w:szCs w:val="24"/>
        </w:rPr>
        <w:t>+</w:t>
      </w:r>
      <w:r w:rsidRPr="00D627C4">
        <w:rPr>
          <w:rFonts w:ascii="Times New Roman" w:hAnsi="Times New Roman"/>
          <w:sz w:val="24"/>
          <w:szCs w:val="24"/>
          <w:lang w:val="vi-VN"/>
        </w:rPr>
        <w:t xml:space="preserve"> </w:t>
      </w:r>
      <w:r w:rsidRPr="00D627C4">
        <w:rPr>
          <w:rFonts w:ascii="Times New Roman" w:hAnsi="Times New Roman"/>
          <w:sz w:val="24"/>
          <w:szCs w:val="24"/>
        </w:rPr>
        <w:t>H</w:t>
      </w:r>
      <w:r w:rsidRPr="00D627C4">
        <w:rPr>
          <w:rFonts w:ascii="Times New Roman" w:hAnsi="Times New Roman"/>
          <w:sz w:val="24"/>
          <w:szCs w:val="24"/>
          <w:vertAlign w:val="subscript"/>
        </w:rPr>
        <w:t>2</w:t>
      </w:r>
      <w:r w:rsidRPr="00D627C4">
        <w:rPr>
          <w:rFonts w:ascii="Times New Roman" w:hAnsi="Times New Roman"/>
          <w:sz w:val="24"/>
          <w:szCs w:val="24"/>
        </w:rPr>
        <w:t>SO</w:t>
      </w:r>
      <w:r w:rsidRPr="00D627C4">
        <w:rPr>
          <w:rFonts w:ascii="Times New Roman" w:hAnsi="Times New Roman"/>
          <w:sz w:val="24"/>
          <w:szCs w:val="24"/>
          <w:vertAlign w:val="subscript"/>
        </w:rPr>
        <w:t>4</w:t>
      </w:r>
      <w:r w:rsidRPr="00D627C4">
        <w:rPr>
          <w:rFonts w:ascii="Times New Roman" w:hAnsi="Times New Roman"/>
          <w:sz w:val="24"/>
          <w:szCs w:val="24"/>
        </w:rPr>
        <w:t xml:space="preserve"> </w:t>
      </w:r>
      <w:r w:rsidRPr="00D627C4">
        <w:rPr>
          <w:rFonts w:ascii="Times New Roman" w:hAnsi="Times New Roman"/>
          <w:sz w:val="24"/>
          <w:szCs w:val="24"/>
        </w:rPr>
        <w:sym w:font="Symbol" w:char="F0AE"/>
      </w:r>
      <w:r w:rsidRPr="00D627C4">
        <w:rPr>
          <w:rFonts w:ascii="Times New Roman" w:hAnsi="Times New Roman"/>
          <w:sz w:val="24"/>
          <w:szCs w:val="24"/>
        </w:rPr>
        <w:t xml:space="preserve"> BaSO</w:t>
      </w:r>
      <w:r w:rsidRPr="00D627C4">
        <w:rPr>
          <w:rFonts w:ascii="Times New Roman" w:hAnsi="Times New Roman"/>
          <w:sz w:val="24"/>
          <w:szCs w:val="24"/>
          <w:vertAlign w:val="subscript"/>
        </w:rPr>
        <w:t>4</w:t>
      </w:r>
      <w:r w:rsidRPr="00D627C4">
        <w:rPr>
          <w:rFonts w:ascii="Times New Roman" w:hAnsi="Times New Roman"/>
          <w:sz w:val="24"/>
          <w:szCs w:val="24"/>
          <w:vertAlign w:val="subscript"/>
        </w:rPr>
        <w:sym w:font="Symbol" w:char="F0AF"/>
      </w:r>
      <w:r w:rsidRPr="00D627C4">
        <w:rPr>
          <w:rFonts w:ascii="Times New Roman" w:hAnsi="Times New Roman"/>
          <w:sz w:val="24"/>
          <w:szCs w:val="24"/>
        </w:rPr>
        <w:t xml:space="preserve"> + CO</w:t>
      </w:r>
      <w:r w:rsidRPr="00D627C4">
        <w:rPr>
          <w:rFonts w:ascii="Times New Roman" w:hAnsi="Times New Roman"/>
          <w:sz w:val="24"/>
          <w:szCs w:val="24"/>
          <w:vertAlign w:val="subscript"/>
        </w:rPr>
        <w:t>2</w:t>
      </w:r>
      <w:r w:rsidRPr="00D627C4">
        <w:rPr>
          <w:rFonts w:ascii="Times New Roman" w:hAnsi="Times New Roman"/>
          <w:sz w:val="24"/>
          <w:szCs w:val="24"/>
          <w:vertAlign w:val="superscript"/>
        </w:rPr>
        <w:sym w:font="Symbol" w:char="F0AD"/>
      </w:r>
      <w:r w:rsidRPr="00D627C4">
        <w:rPr>
          <w:rFonts w:ascii="Times New Roman" w:hAnsi="Times New Roman"/>
          <w:sz w:val="24"/>
          <w:szCs w:val="24"/>
        </w:rPr>
        <w:t xml:space="preserve"> + H</w:t>
      </w:r>
      <w:r w:rsidRPr="00D627C4">
        <w:rPr>
          <w:rFonts w:ascii="Times New Roman" w:hAnsi="Times New Roman"/>
          <w:sz w:val="24"/>
          <w:szCs w:val="24"/>
          <w:vertAlign w:val="subscript"/>
        </w:rPr>
        <w:t>2</w:t>
      </w:r>
      <w:r w:rsidRPr="00D627C4">
        <w:rPr>
          <w:rFonts w:ascii="Times New Roman" w:hAnsi="Times New Roman"/>
          <w:sz w:val="24"/>
          <w:szCs w:val="24"/>
        </w:rPr>
        <w:t>O</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73:</w:t>
      </w:r>
      <w:r w:rsidR="00A936C7" w:rsidRPr="00D627C4">
        <w:rPr>
          <w:b/>
          <w:kern w:val="2"/>
        </w:rPr>
        <w:t xml:space="preserve"> </w:t>
      </w:r>
      <w:r w:rsidR="00A936C7" w:rsidRPr="00AB495B">
        <w:rPr>
          <w:b/>
          <w:color w:val="000000" w:themeColor="text1"/>
          <w:kern w:val="2"/>
          <w:highlight w:val="yellow"/>
        </w:rPr>
        <w:t>Chọn C.</w:t>
      </w:r>
    </w:p>
    <w:p w:rsidR="00A936C7" w:rsidRPr="00D627C4" w:rsidRDefault="00A936C7" w:rsidP="00A936C7">
      <w:pPr>
        <w:pStyle w:val="pn"/>
        <w:spacing w:line="276" w:lineRule="auto"/>
        <w:jc w:val="both"/>
        <w:rPr>
          <w:rFonts w:eastAsia="Times New Roman"/>
          <w:szCs w:val="24"/>
        </w:rPr>
      </w:pPr>
      <w:r w:rsidRPr="00D627C4">
        <w:rPr>
          <w:rFonts w:eastAsia="Times New Roman"/>
          <w:szCs w:val="24"/>
        </w:rPr>
        <w:t xml:space="preserve">Đặt số mol của </w:t>
      </w:r>
      <w:r w:rsidRPr="00D627C4">
        <w:rPr>
          <w:szCs w:val="24"/>
          <w:lang w:val="vi-VN"/>
        </w:rPr>
        <w:t>C</w:t>
      </w:r>
      <w:r w:rsidRPr="00D627C4">
        <w:rPr>
          <w:szCs w:val="24"/>
          <w:vertAlign w:val="subscript"/>
          <w:lang w:val="vi-VN"/>
        </w:rPr>
        <w:t>3</w:t>
      </w:r>
      <w:r w:rsidRPr="00D627C4">
        <w:rPr>
          <w:szCs w:val="24"/>
          <w:lang w:val="vi-VN"/>
        </w:rPr>
        <w:t>H</w:t>
      </w:r>
      <w:r w:rsidRPr="00D627C4">
        <w:rPr>
          <w:szCs w:val="24"/>
          <w:vertAlign w:val="subscript"/>
          <w:lang w:val="vi-VN"/>
        </w:rPr>
        <w:t>8</w:t>
      </w:r>
      <w:r w:rsidRPr="00D627C4">
        <w:rPr>
          <w:szCs w:val="24"/>
          <w:lang w:val="vi-VN"/>
        </w:rPr>
        <w:t xml:space="preserve"> = 3x</w:t>
      </w:r>
      <w:r w:rsidRPr="00D627C4">
        <w:rPr>
          <w:szCs w:val="24"/>
        </w:rPr>
        <w:t xml:space="preserve"> mol và</w:t>
      </w:r>
      <w:r w:rsidRPr="00D627C4">
        <w:rPr>
          <w:szCs w:val="24"/>
          <w:lang w:val="vi-VN"/>
        </w:rPr>
        <w:t xml:space="preserve"> C</w:t>
      </w:r>
      <w:r w:rsidRPr="00D627C4">
        <w:rPr>
          <w:szCs w:val="24"/>
          <w:vertAlign w:val="subscript"/>
          <w:lang w:val="vi-VN"/>
        </w:rPr>
        <w:t>4</w:t>
      </w:r>
      <w:r w:rsidRPr="00D627C4">
        <w:rPr>
          <w:szCs w:val="24"/>
          <w:lang w:val="vi-VN"/>
        </w:rPr>
        <w:t>H</w:t>
      </w:r>
      <w:r w:rsidRPr="00D627C4">
        <w:rPr>
          <w:szCs w:val="24"/>
          <w:vertAlign w:val="subscript"/>
          <w:lang w:val="vi-VN"/>
        </w:rPr>
        <w:t>10</w:t>
      </w:r>
      <w:r w:rsidRPr="00D627C4">
        <w:rPr>
          <w:szCs w:val="24"/>
          <w:lang w:val="vi-VN"/>
        </w:rPr>
        <w:t xml:space="preserve"> = 4x</w:t>
      </w:r>
      <w:r w:rsidRPr="00D627C4">
        <w:rPr>
          <w:szCs w:val="24"/>
        </w:rPr>
        <w:t xml:space="preserve"> mol</w:t>
      </w:r>
    </w:p>
    <w:p w:rsidR="00A936C7" w:rsidRPr="00D627C4" w:rsidRDefault="00A936C7" w:rsidP="00A936C7">
      <w:pPr>
        <w:pStyle w:val="pn"/>
        <w:spacing w:line="276" w:lineRule="auto"/>
        <w:jc w:val="both"/>
        <w:rPr>
          <w:szCs w:val="24"/>
          <w:lang w:val="vi-VN"/>
        </w:rPr>
      </w:pPr>
      <w:r w:rsidRPr="00D627C4">
        <w:rPr>
          <w:szCs w:val="24"/>
          <w:lang w:val="vi-VN"/>
        </w:rPr>
        <w:sym w:font="Symbol" w:char="F0DE"/>
      </w:r>
      <w:r w:rsidRPr="00D627C4">
        <w:rPr>
          <w:szCs w:val="24"/>
        </w:rPr>
        <w:t xml:space="preserve"> </w:t>
      </w:r>
      <w:r w:rsidRPr="00D627C4">
        <w:rPr>
          <w:szCs w:val="24"/>
          <w:lang w:val="vi-VN"/>
        </w:rPr>
        <w:t xml:space="preserve">44.3x + 58.4x = 10,92.1000 </w:t>
      </w:r>
      <w:r w:rsidRPr="00D627C4">
        <w:rPr>
          <w:szCs w:val="24"/>
          <w:lang w:val="vi-VN"/>
        </w:rPr>
        <w:sym w:font="Symbol" w:char="F0DE"/>
      </w:r>
      <w:r w:rsidRPr="00D627C4">
        <w:rPr>
          <w:szCs w:val="24"/>
          <w:lang w:val="vi-VN"/>
        </w:rPr>
        <w:t xml:space="preserve"> x = 30</w:t>
      </w:r>
    </w:p>
    <w:p w:rsidR="00A936C7" w:rsidRPr="00D627C4" w:rsidRDefault="00A936C7" w:rsidP="00A936C7">
      <w:pPr>
        <w:pStyle w:val="pn"/>
        <w:spacing w:line="276" w:lineRule="auto"/>
        <w:jc w:val="both"/>
        <w:rPr>
          <w:szCs w:val="24"/>
          <w:lang w:val="vi-VN"/>
        </w:rPr>
      </w:pPr>
      <w:r w:rsidRPr="00D627C4">
        <w:rPr>
          <w:szCs w:val="24"/>
          <w:lang w:val="vi-VN"/>
        </w:rPr>
        <w:t xml:space="preserve">Nhiệt lượng có ích = </w:t>
      </w:r>
      <w:r w:rsidRPr="00D627C4">
        <w:rPr>
          <w:szCs w:val="24"/>
        </w:rPr>
        <w:t>49,83</w:t>
      </w:r>
      <w:r w:rsidRPr="00D627C4">
        <w:rPr>
          <w:szCs w:val="24"/>
          <w:lang w:val="vi-VN"/>
        </w:rPr>
        <w:t>%</w:t>
      </w:r>
      <w:r w:rsidRPr="00D627C4">
        <w:rPr>
          <w:szCs w:val="24"/>
        </w:rPr>
        <w:t>.</w:t>
      </w:r>
      <w:r w:rsidRPr="00D627C4">
        <w:rPr>
          <w:szCs w:val="24"/>
          <w:lang w:val="vi-VN"/>
        </w:rPr>
        <w:t>(222</w:t>
      </w:r>
      <w:r w:rsidRPr="00D627C4">
        <w:rPr>
          <w:szCs w:val="24"/>
        </w:rPr>
        <w:t>1</w:t>
      </w:r>
      <w:r w:rsidRPr="00D627C4">
        <w:rPr>
          <w:szCs w:val="24"/>
          <w:lang w:val="vi-VN"/>
        </w:rPr>
        <w:t>.3x + 2850.4x) = 270</w:t>
      </w:r>
      <w:r w:rsidRPr="00D627C4">
        <w:rPr>
          <w:szCs w:val="24"/>
        </w:rPr>
        <w:t>023</w:t>
      </w:r>
      <w:r w:rsidRPr="00D627C4">
        <w:rPr>
          <w:szCs w:val="24"/>
          <w:lang w:val="vi-VN"/>
        </w:rPr>
        <w:t xml:space="preserve"> kJ</w:t>
      </w:r>
    </w:p>
    <w:p w:rsidR="00A936C7" w:rsidRPr="00D627C4" w:rsidRDefault="00A936C7" w:rsidP="00A936C7">
      <w:pPr>
        <w:pStyle w:val="pn"/>
        <w:spacing w:line="276" w:lineRule="auto"/>
        <w:jc w:val="both"/>
        <w:rPr>
          <w:szCs w:val="24"/>
        </w:rPr>
      </w:pPr>
      <w:r w:rsidRPr="00D627C4">
        <w:rPr>
          <w:szCs w:val="24"/>
          <w:lang w:val="vi-VN"/>
        </w:rPr>
        <w:t>Số điện tương ứng = 270</w:t>
      </w:r>
      <w:r w:rsidRPr="00D627C4">
        <w:rPr>
          <w:szCs w:val="24"/>
        </w:rPr>
        <w:t>23</w:t>
      </w:r>
      <w:r w:rsidRPr="00D627C4">
        <w:rPr>
          <w:szCs w:val="24"/>
          <w:lang w:val="vi-VN"/>
        </w:rPr>
        <w:t>/3600 = 75 số điện</w:t>
      </w:r>
      <w:r w:rsidRPr="00D627C4">
        <w:rPr>
          <w:szCs w:val="24"/>
        </w:rPr>
        <w:t>.</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74:</w:t>
      </w:r>
      <w:r w:rsidR="00A936C7" w:rsidRPr="00D627C4">
        <w:rPr>
          <w:b/>
          <w:kern w:val="2"/>
        </w:rPr>
        <w:t xml:space="preserve"> </w:t>
      </w:r>
      <w:r w:rsidR="00A936C7" w:rsidRPr="00AB495B">
        <w:rPr>
          <w:b/>
          <w:color w:val="000000" w:themeColor="text1"/>
          <w:kern w:val="2"/>
          <w:highlight w:val="yellow"/>
        </w:rPr>
        <w:t>Chọn C.</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rPr>
        <w:t xml:space="preserve">Dùng công thức tính độ bất bão hòa </w:t>
      </w:r>
      <w:r w:rsidRPr="00D627C4">
        <w:rPr>
          <w:rFonts w:ascii="Times New Roman" w:hAnsi="Times New Roman"/>
          <w:sz w:val="24"/>
          <w:szCs w:val="24"/>
        </w:rPr>
        <w:sym w:font="Symbol" w:char="F0AE"/>
      </w:r>
      <w:r w:rsidRPr="00D627C4">
        <w:rPr>
          <w:rFonts w:ascii="Times New Roman" w:hAnsi="Times New Roman"/>
          <w:sz w:val="24"/>
          <w:szCs w:val="24"/>
        </w:rPr>
        <w:t xml:space="preserve"> X (C</w:t>
      </w:r>
      <w:r w:rsidRPr="00D627C4">
        <w:rPr>
          <w:rFonts w:ascii="Times New Roman" w:hAnsi="Times New Roman"/>
          <w:sz w:val="24"/>
          <w:szCs w:val="24"/>
          <w:vertAlign w:val="subscript"/>
        </w:rPr>
        <w:t>n</w:t>
      </w:r>
      <w:r w:rsidRPr="00D627C4">
        <w:rPr>
          <w:rFonts w:ascii="Times New Roman" w:hAnsi="Times New Roman"/>
          <w:sz w:val="24"/>
          <w:szCs w:val="24"/>
        </w:rPr>
        <w:t>H</w:t>
      </w:r>
      <w:r w:rsidRPr="00D627C4">
        <w:rPr>
          <w:rFonts w:ascii="Times New Roman" w:hAnsi="Times New Roman"/>
          <w:sz w:val="24"/>
          <w:szCs w:val="24"/>
          <w:vertAlign w:val="subscript"/>
        </w:rPr>
        <w:t>2n</w:t>
      </w:r>
      <w:r w:rsidRPr="00D627C4">
        <w:rPr>
          <w:rFonts w:ascii="Times New Roman" w:hAnsi="Times New Roman"/>
          <w:sz w:val="24"/>
          <w:szCs w:val="24"/>
        </w:rPr>
        <w:t>O</w:t>
      </w:r>
      <w:r w:rsidRPr="00D627C4">
        <w:rPr>
          <w:rFonts w:ascii="Times New Roman" w:hAnsi="Times New Roman"/>
          <w:sz w:val="24"/>
          <w:szCs w:val="24"/>
          <w:vertAlign w:val="subscript"/>
        </w:rPr>
        <w:t>2</w:t>
      </w:r>
      <w:r w:rsidRPr="00D627C4">
        <w:rPr>
          <w:rFonts w:ascii="Times New Roman" w:hAnsi="Times New Roman"/>
          <w:sz w:val="24"/>
          <w:szCs w:val="24"/>
        </w:rPr>
        <w:t xml:space="preserve"> : k = 1) và Y (C</w:t>
      </w:r>
      <w:r w:rsidRPr="00D627C4">
        <w:rPr>
          <w:rFonts w:ascii="Times New Roman" w:hAnsi="Times New Roman"/>
          <w:sz w:val="24"/>
          <w:szCs w:val="24"/>
          <w:vertAlign w:val="subscript"/>
        </w:rPr>
        <w:t>m</w:t>
      </w:r>
      <w:r w:rsidRPr="00D627C4">
        <w:rPr>
          <w:rFonts w:ascii="Times New Roman" w:hAnsi="Times New Roman"/>
          <w:sz w:val="24"/>
          <w:szCs w:val="24"/>
        </w:rPr>
        <w:t>H</w:t>
      </w:r>
      <w:r w:rsidRPr="00D627C4">
        <w:rPr>
          <w:rFonts w:ascii="Times New Roman" w:hAnsi="Times New Roman"/>
          <w:sz w:val="24"/>
          <w:szCs w:val="24"/>
          <w:vertAlign w:val="subscript"/>
        </w:rPr>
        <w:t>2m-10</w:t>
      </w:r>
      <w:r w:rsidRPr="00D627C4">
        <w:rPr>
          <w:rFonts w:ascii="Times New Roman" w:hAnsi="Times New Roman"/>
          <w:sz w:val="24"/>
          <w:szCs w:val="24"/>
        </w:rPr>
        <w:t>O</w:t>
      </w:r>
      <w:r w:rsidRPr="00D627C4">
        <w:rPr>
          <w:rFonts w:ascii="Times New Roman" w:hAnsi="Times New Roman"/>
          <w:sz w:val="24"/>
          <w:szCs w:val="24"/>
          <w:vertAlign w:val="subscript"/>
        </w:rPr>
        <w:t>6</w:t>
      </w:r>
      <w:r w:rsidRPr="00D627C4">
        <w:rPr>
          <w:rFonts w:ascii="Times New Roman" w:hAnsi="Times New Roman"/>
          <w:sz w:val="24"/>
          <w:szCs w:val="24"/>
        </w:rPr>
        <w:t xml:space="preserve"> : k = 6)</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rPr>
        <w:t>Ta có b – c = (1 – 1).n</w:t>
      </w:r>
      <w:r w:rsidRPr="00D627C4">
        <w:rPr>
          <w:rFonts w:ascii="Times New Roman" w:hAnsi="Times New Roman"/>
          <w:sz w:val="24"/>
          <w:szCs w:val="24"/>
          <w:vertAlign w:val="subscript"/>
        </w:rPr>
        <w:t>X</w:t>
      </w:r>
      <w:r w:rsidRPr="00D627C4">
        <w:rPr>
          <w:rFonts w:ascii="Times New Roman" w:hAnsi="Times New Roman"/>
          <w:sz w:val="24"/>
          <w:szCs w:val="24"/>
        </w:rPr>
        <w:t xml:space="preserve"> + (6 – 1).n</w:t>
      </w:r>
      <w:r w:rsidRPr="00D627C4">
        <w:rPr>
          <w:rFonts w:ascii="Times New Roman" w:hAnsi="Times New Roman"/>
          <w:sz w:val="24"/>
          <w:szCs w:val="24"/>
          <w:vertAlign w:val="subscript"/>
        </w:rPr>
        <w:t>Y</w:t>
      </w:r>
      <w:r w:rsidRPr="00D627C4">
        <w:rPr>
          <w:rFonts w:ascii="Times New Roman" w:hAnsi="Times New Roman"/>
          <w:sz w:val="24"/>
          <w:szCs w:val="24"/>
        </w:rPr>
        <w:t xml:space="preserve"> = 3a và  n</w:t>
      </w:r>
      <w:r w:rsidRPr="00D627C4">
        <w:rPr>
          <w:rFonts w:ascii="Times New Roman" w:hAnsi="Times New Roman"/>
          <w:sz w:val="24"/>
          <w:szCs w:val="24"/>
          <w:vertAlign w:val="subscript"/>
        </w:rPr>
        <w:t>X</w:t>
      </w:r>
      <w:r w:rsidRPr="00D627C4">
        <w:rPr>
          <w:rFonts w:ascii="Times New Roman" w:hAnsi="Times New Roman"/>
          <w:sz w:val="24"/>
          <w:szCs w:val="24"/>
        </w:rPr>
        <w:t xml:space="preserve"> + n</w:t>
      </w:r>
      <w:r w:rsidRPr="00D627C4">
        <w:rPr>
          <w:rFonts w:ascii="Times New Roman" w:hAnsi="Times New Roman"/>
          <w:sz w:val="24"/>
          <w:szCs w:val="24"/>
          <w:vertAlign w:val="subscript"/>
        </w:rPr>
        <w:t>Y</w:t>
      </w:r>
      <w:r w:rsidRPr="00D627C4">
        <w:rPr>
          <w:rFonts w:ascii="Times New Roman" w:hAnsi="Times New Roman"/>
          <w:sz w:val="24"/>
          <w:szCs w:val="24"/>
        </w:rPr>
        <w:t xml:space="preserve"> = a </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rPr>
        <w:sym w:font="Symbol" w:char="F0DE"/>
      </w:r>
      <w:r w:rsidRPr="00D627C4">
        <w:rPr>
          <w:rFonts w:ascii="Times New Roman" w:hAnsi="Times New Roman"/>
          <w:sz w:val="24"/>
          <w:szCs w:val="24"/>
        </w:rPr>
        <w:t xml:space="preserve"> n</w:t>
      </w:r>
      <w:r w:rsidRPr="00D627C4">
        <w:rPr>
          <w:rFonts w:ascii="Times New Roman" w:hAnsi="Times New Roman"/>
          <w:sz w:val="24"/>
          <w:szCs w:val="24"/>
          <w:vertAlign w:val="subscript"/>
        </w:rPr>
        <w:t>X</w:t>
      </w:r>
      <w:r w:rsidRPr="00D627C4">
        <w:rPr>
          <w:rFonts w:ascii="Times New Roman" w:hAnsi="Times New Roman"/>
          <w:sz w:val="24"/>
          <w:szCs w:val="24"/>
        </w:rPr>
        <w:t xml:space="preserve"> = 0,6a và n</w:t>
      </w:r>
      <w:r w:rsidRPr="00D627C4">
        <w:rPr>
          <w:rFonts w:ascii="Times New Roman" w:hAnsi="Times New Roman"/>
          <w:sz w:val="24"/>
          <w:szCs w:val="24"/>
          <w:vertAlign w:val="subscript"/>
        </w:rPr>
        <w:t>Y</w:t>
      </w:r>
      <w:r w:rsidRPr="00D627C4">
        <w:rPr>
          <w:rFonts w:ascii="Times New Roman" w:hAnsi="Times New Roman"/>
          <w:sz w:val="24"/>
          <w:szCs w:val="24"/>
        </w:rPr>
        <w:t xml:space="preserve"> = 0,4a (tỉ lệ mol tương ứng là 2 : 3)</w:t>
      </w:r>
    </w:p>
    <w:p w:rsidR="00A936C7"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D627C4">
        <w:rPr>
          <w:rFonts w:ascii="Times New Roman" w:hAnsi="Times New Roman"/>
          <w:sz w:val="24"/>
          <w:szCs w:val="24"/>
        </w:rPr>
        <w:t>Trong 63,28 gam E có 2x + 3x.3 = n</w:t>
      </w:r>
      <w:r w:rsidRPr="00D627C4">
        <w:rPr>
          <w:rFonts w:ascii="Times New Roman" w:hAnsi="Times New Roman"/>
          <w:sz w:val="24"/>
          <w:szCs w:val="24"/>
          <w:vertAlign w:val="subscript"/>
        </w:rPr>
        <w:t>NaOH</w:t>
      </w:r>
      <w:r w:rsidRPr="00D627C4">
        <w:rPr>
          <w:rFonts w:ascii="Times New Roman" w:hAnsi="Times New Roman"/>
          <w:sz w:val="24"/>
          <w:szCs w:val="24"/>
        </w:rPr>
        <w:t xml:space="preserve"> = 0,22 </w:t>
      </w:r>
      <w:r w:rsidRPr="00D627C4">
        <w:rPr>
          <w:rFonts w:ascii="Times New Roman" w:hAnsi="Times New Roman"/>
          <w:sz w:val="24"/>
          <w:szCs w:val="24"/>
        </w:rPr>
        <w:sym w:font="Symbol" w:char="F0DE"/>
      </w:r>
      <w:r w:rsidRPr="00D627C4">
        <w:rPr>
          <w:rFonts w:ascii="Times New Roman" w:hAnsi="Times New Roman"/>
          <w:sz w:val="24"/>
          <w:szCs w:val="24"/>
        </w:rPr>
        <w:t xml:space="preserve"> x = 0,02 </w:t>
      </w:r>
    </w:p>
    <w:p w:rsidR="00CF6828" w:rsidRPr="00D627C4" w:rsidRDefault="00A936C7" w:rsidP="00A936C7">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D627C4">
        <w:rPr>
          <w:rFonts w:ascii="Times New Roman" w:hAnsi="Times New Roman"/>
          <w:position w:val="-36"/>
          <w:sz w:val="24"/>
          <w:szCs w:val="24"/>
          <w:lang w:val="vi-VN"/>
        </w:rPr>
        <w:object w:dxaOrig="8760" w:dyaOrig="840">
          <v:shape id="_x0000_i1033" type="#_x0000_t75" style="width:438pt;height:42pt" o:ole="">
            <v:imagedata r:id="rId22" o:title=""/>
          </v:shape>
          <o:OLEObject Type="Embed" ProgID="Equation.DSMT4" ShapeID="_x0000_i1033" DrawAspect="Content" ObjectID="_1764755199" r:id="rId23"/>
        </w:object>
      </w:r>
      <w:r w:rsidRPr="00D627C4">
        <w:rPr>
          <w:rFonts w:ascii="Times New Roman" w:hAnsi="Times New Roman"/>
          <w:sz w:val="24"/>
          <w:szCs w:val="24"/>
          <w:lang w:val="vi-VN"/>
        </w:rPr>
        <w:t xml:space="preserve"> </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75:</w:t>
      </w:r>
      <w:r w:rsidR="00A936C7" w:rsidRPr="00D627C4">
        <w:rPr>
          <w:b/>
          <w:kern w:val="2"/>
        </w:rPr>
        <w:t xml:space="preserve"> </w:t>
      </w:r>
      <w:r w:rsidR="00A936C7" w:rsidRPr="00AB495B">
        <w:rPr>
          <w:b/>
          <w:color w:val="000000" w:themeColor="text1"/>
          <w:kern w:val="2"/>
          <w:highlight w:val="yellow"/>
        </w:rPr>
        <w:t>Chọn D.</w:t>
      </w:r>
    </w:p>
    <w:p w:rsidR="00A936C7" w:rsidRPr="00D627C4" w:rsidRDefault="00A936C7" w:rsidP="00A936C7">
      <w:pPr>
        <w:pStyle w:val="pn"/>
        <w:tabs>
          <w:tab w:val="clear" w:pos="284"/>
          <w:tab w:val="clear" w:pos="2552"/>
          <w:tab w:val="clear" w:pos="4820"/>
          <w:tab w:val="clear" w:pos="7088"/>
          <w:tab w:val="left" w:pos="270"/>
          <w:tab w:val="left" w:pos="2880"/>
          <w:tab w:val="left" w:pos="5310"/>
          <w:tab w:val="left" w:pos="7830"/>
        </w:tabs>
        <w:spacing w:line="276" w:lineRule="auto"/>
        <w:jc w:val="both"/>
        <w:rPr>
          <w:position w:val="2"/>
          <w:szCs w:val="24"/>
        </w:rPr>
      </w:pPr>
      <w:r w:rsidRPr="00D627C4">
        <w:rPr>
          <w:position w:val="-16"/>
          <w:szCs w:val="24"/>
        </w:rPr>
        <w:object w:dxaOrig="2460" w:dyaOrig="400">
          <v:shape id="_x0000_i1034" type="#_x0000_t75" style="width:123pt;height:19.5pt" o:ole="">
            <v:imagedata r:id="rId24" o:title=""/>
          </v:shape>
          <o:OLEObject Type="Embed" ProgID="Equation.DSMT4" ShapeID="_x0000_i1034" DrawAspect="Content" ObjectID="_1764755200" r:id="rId25"/>
        </w:object>
      </w:r>
      <w:r w:rsidRPr="00D627C4">
        <w:rPr>
          <w:position w:val="2"/>
          <w:szCs w:val="24"/>
        </w:rPr>
        <w:t xml:space="preserve"> tấn </w:t>
      </w:r>
      <w:r w:rsidRPr="00D627C4">
        <w:rPr>
          <w:position w:val="2"/>
          <w:szCs w:val="24"/>
        </w:rPr>
        <w:sym w:font="Symbol" w:char="F0DE"/>
      </w:r>
      <w:r w:rsidRPr="00D627C4">
        <w:rPr>
          <w:position w:val="2"/>
          <w:szCs w:val="24"/>
        </w:rPr>
        <w:t xml:space="preserve"> </w:t>
      </w:r>
      <w:r w:rsidRPr="00D627C4">
        <w:rPr>
          <w:position w:val="-16"/>
          <w:szCs w:val="24"/>
        </w:rPr>
        <w:object w:dxaOrig="2480" w:dyaOrig="400">
          <v:shape id="_x0000_i1035" type="#_x0000_t75" style="width:123.75pt;height:19.5pt" o:ole="">
            <v:imagedata r:id="rId26" o:title=""/>
          </v:shape>
          <o:OLEObject Type="Embed" ProgID="Equation.DSMT4" ShapeID="_x0000_i1035" DrawAspect="Content" ObjectID="_1764755201" r:id="rId27"/>
        </w:object>
      </w:r>
      <w:r w:rsidRPr="00D627C4">
        <w:rPr>
          <w:position w:val="2"/>
          <w:szCs w:val="24"/>
        </w:rPr>
        <w:t>(bảo toàn P)</w:t>
      </w:r>
    </w:p>
    <w:p w:rsidR="00A936C7" w:rsidRPr="00D627C4" w:rsidRDefault="00A936C7" w:rsidP="00A936C7">
      <w:pPr>
        <w:pStyle w:val="pn"/>
        <w:tabs>
          <w:tab w:val="clear" w:pos="284"/>
          <w:tab w:val="clear" w:pos="2552"/>
          <w:tab w:val="clear" w:pos="4820"/>
          <w:tab w:val="clear" w:pos="7088"/>
          <w:tab w:val="left" w:pos="270"/>
          <w:tab w:val="left" w:pos="2880"/>
          <w:tab w:val="left" w:pos="5310"/>
          <w:tab w:val="left" w:pos="7830"/>
        </w:tabs>
        <w:spacing w:line="276" w:lineRule="auto"/>
        <w:jc w:val="both"/>
        <w:rPr>
          <w:position w:val="2"/>
          <w:szCs w:val="24"/>
        </w:rPr>
      </w:pPr>
      <w:r w:rsidRPr="00D627C4">
        <w:rPr>
          <w:bCs/>
          <w:szCs w:val="24"/>
        </w:rPr>
        <w:t>Giai đoạn 2: Ca</w:t>
      </w:r>
      <w:r w:rsidRPr="00D627C4">
        <w:rPr>
          <w:bCs/>
          <w:szCs w:val="24"/>
          <w:vertAlign w:val="subscript"/>
        </w:rPr>
        <w:t>3</w:t>
      </w:r>
      <w:r w:rsidRPr="00D627C4">
        <w:rPr>
          <w:bCs/>
          <w:szCs w:val="24"/>
        </w:rPr>
        <w:t>(PO</w:t>
      </w:r>
      <w:r w:rsidRPr="00D627C4">
        <w:rPr>
          <w:bCs/>
          <w:szCs w:val="24"/>
          <w:vertAlign w:val="subscript"/>
        </w:rPr>
        <w:t>4</w:t>
      </w:r>
      <w:r w:rsidRPr="00D627C4">
        <w:rPr>
          <w:bCs/>
          <w:szCs w:val="24"/>
        </w:rPr>
        <w:t>)</w:t>
      </w:r>
      <w:r w:rsidRPr="00D627C4">
        <w:rPr>
          <w:bCs/>
          <w:szCs w:val="24"/>
          <w:vertAlign w:val="subscript"/>
        </w:rPr>
        <w:t>2</w:t>
      </w:r>
      <w:r w:rsidRPr="00D627C4">
        <w:rPr>
          <w:bCs/>
          <w:szCs w:val="24"/>
        </w:rPr>
        <w:t xml:space="preserve"> +  4H</w:t>
      </w:r>
      <w:r w:rsidRPr="00D627C4">
        <w:rPr>
          <w:bCs/>
          <w:szCs w:val="24"/>
          <w:vertAlign w:val="subscript"/>
        </w:rPr>
        <w:t>3</w:t>
      </w:r>
      <w:r w:rsidRPr="00D627C4">
        <w:rPr>
          <w:bCs/>
          <w:szCs w:val="24"/>
        </w:rPr>
        <w:t>PO</w:t>
      </w:r>
      <w:r w:rsidRPr="00D627C4">
        <w:rPr>
          <w:bCs/>
          <w:szCs w:val="24"/>
          <w:vertAlign w:val="subscript"/>
        </w:rPr>
        <w:t>4</w:t>
      </w:r>
      <w:r w:rsidRPr="00D627C4">
        <w:rPr>
          <w:bCs/>
          <w:szCs w:val="24"/>
        </w:rPr>
        <w:t xml:space="preserve">   →  3Ca(H</w:t>
      </w:r>
      <w:r w:rsidRPr="00D627C4">
        <w:rPr>
          <w:bCs/>
          <w:szCs w:val="24"/>
          <w:vertAlign w:val="subscript"/>
        </w:rPr>
        <w:t>2</w:t>
      </w:r>
      <w:r w:rsidRPr="00D627C4">
        <w:rPr>
          <w:bCs/>
          <w:szCs w:val="24"/>
        </w:rPr>
        <w:t>PO</w:t>
      </w:r>
      <w:r w:rsidRPr="00D627C4">
        <w:rPr>
          <w:bCs/>
          <w:szCs w:val="24"/>
          <w:vertAlign w:val="subscript"/>
        </w:rPr>
        <w:t>4</w:t>
      </w:r>
      <w:r w:rsidRPr="00D627C4">
        <w:rPr>
          <w:bCs/>
          <w:szCs w:val="24"/>
        </w:rPr>
        <w:t>)</w:t>
      </w:r>
      <w:r w:rsidRPr="00D627C4">
        <w:rPr>
          <w:bCs/>
          <w:szCs w:val="24"/>
          <w:vertAlign w:val="subscript"/>
        </w:rPr>
        <w:t>2</w:t>
      </w:r>
      <w:r w:rsidRPr="00D627C4">
        <w:rPr>
          <w:bCs/>
          <w:szCs w:val="24"/>
        </w:rPr>
        <w:t xml:space="preserve">    </w:t>
      </w:r>
    </w:p>
    <w:p w:rsidR="00A936C7" w:rsidRPr="00D627C4" w:rsidRDefault="00A936C7" w:rsidP="00A936C7">
      <w:pPr>
        <w:pStyle w:val="pn"/>
        <w:tabs>
          <w:tab w:val="clear" w:pos="284"/>
          <w:tab w:val="clear" w:pos="2552"/>
          <w:tab w:val="clear" w:pos="4820"/>
          <w:tab w:val="clear" w:pos="7088"/>
          <w:tab w:val="left" w:pos="270"/>
          <w:tab w:val="left" w:pos="2610"/>
          <w:tab w:val="left" w:pos="2880"/>
          <w:tab w:val="left" w:pos="3600"/>
          <w:tab w:val="left" w:pos="4050"/>
          <w:tab w:val="left" w:pos="5310"/>
          <w:tab w:val="left" w:pos="7830"/>
        </w:tabs>
        <w:spacing w:line="276" w:lineRule="auto"/>
        <w:jc w:val="both"/>
        <w:rPr>
          <w:position w:val="2"/>
          <w:szCs w:val="24"/>
        </w:rPr>
      </w:pPr>
      <w:r w:rsidRPr="00D627C4">
        <w:rPr>
          <w:position w:val="2"/>
          <w:szCs w:val="24"/>
        </w:rPr>
        <w:tab/>
      </w:r>
      <w:r w:rsidRPr="00D627C4">
        <w:rPr>
          <w:position w:val="2"/>
          <w:szCs w:val="24"/>
        </w:rPr>
        <w:tab/>
        <w:t>4/75</w:t>
      </w:r>
      <w:r w:rsidRPr="00D627C4">
        <w:rPr>
          <w:position w:val="2"/>
          <w:szCs w:val="24"/>
        </w:rPr>
        <w:tab/>
      </w:r>
      <w:r w:rsidRPr="00D627C4">
        <w:rPr>
          <w:position w:val="2"/>
          <w:szCs w:val="24"/>
        </w:rPr>
        <w:sym w:font="Symbol" w:char="F0AC"/>
      </w:r>
      <w:r w:rsidRPr="00D627C4">
        <w:rPr>
          <w:position w:val="2"/>
          <w:szCs w:val="24"/>
        </w:rPr>
        <w:tab/>
        <w:t>0,04</w:t>
      </w:r>
    </w:p>
    <w:p w:rsidR="00A936C7" w:rsidRPr="00D627C4" w:rsidRDefault="00A936C7" w:rsidP="00A936C7">
      <w:pPr>
        <w:pStyle w:val="pn"/>
        <w:tabs>
          <w:tab w:val="clear" w:pos="284"/>
          <w:tab w:val="left" w:pos="270"/>
          <w:tab w:val="left" w:pos="2880"/>
          <w:tab w:val="left" w:pos="5310"/>
          <w:tab w:val="left" w:pos="7830"/>
        </w:tabs>
        <w:spacing w:line="276" w:lineRule="auto"/>
        <w:jc w:val="both"/>
        <w:rPr>
          <w:bCs/>
          <w:szCs w:val="24"/>
        </w:rPr>
      </w:pPr>
      <w:r w:rsidRPr="00D627C4">
        <w:rPr>
          <w:bCs/>
          <w:szCs w:val="24"/>
        </w:rPr>
        <w:t>Giai đoạn 1: Ca</w:t>
      </w:r>
      <w:r w:rsidRPr="00D627C4">
        <w:rPr>
          <w:bCs/>
          <w:szCs w:val="24"/>
          <w:vertAlign w:val="subscript"/>
        </w:rPr>
        <w:t>3</w:t>
      </w:r>
      <w:r w:rsidRPr="00D627C4">
        <w:rPr>
          <w:bCs/>
          <w:szCs w:val="24"/>
        </w:rPr>
        <w:t>(PO</w:t>
      </w:r>
      <w:r w:rsidRPr="00D627C4">
        <w:rPr>
          <w:bCs/>
          <w:szCs w:val="24"/>
          <w:vertAlign w:val="subscript"/>
        </w:rPr>
        <w:t>4</w:t>
      </w:r>
      <w:r w:rsidRPr="00D627C4">
        <w:rPr>
          <w:bCs/>
          <w:szCs w:val="24"/>
        </w:rPr>
        <w:t>)</w:t>
      </w:r>
      <w:r w:rsidRPr="00D627C4">
        <w:rPr>
          <w:bCs/>
          <w:szCs w:val="24"/>
          <w:vertAlign w:val="subscript"/>
        </w:rPr>
        <w:t>2</w:t>
      </w:r>
      <w:r w:rsidRPr="00D627C4">
        <w:rPr>
          <w:bCs/>
          <w:szCs w:val="24"/>
        </w:rPr>
        <w:t xml:space="preserve"> + 3H</w:t>
      </w:r>
      <w:r w:rsidRPr="00D627C4">
        <w:rPr>
          <w:bCs/>
          <w:szCs w:val="24"/>
          <w:vertAlign w:val="subscript"/>
        </w:rPr>
        <w:t>2</w:t>
      </w:r>
      <w:r w:rsidRPr="00D627C4">
        <w:rPr>
          <w:bCs/>
          <w:szCs w:val="24"/>
        </w:rPr>
        <w:t>SO</w:t>
      </w:r>
      <w:r w:rsidRPr="00D627C4">
        <w:rPr>
          <w:bCs/>
          <w:szCs w:val="24"/>
          <w:vertAlign w:val="subscript"/>
        </w:rPr>
        <w:t>4</w:t>
      </w:r>
      <w:r w:rsidRPr="00D627C4">
        <w:rPr>
          <w:bCs/>
          <w:szCs w:val="24"/>
        </w:rPr>
        <w:t xml:space="preserve"> + 6H</w:t>
      </w:r>
      <w:r w:rsidRPr="00D627C4">
        <w:rPr>
          <w:bCs/>
          <w:szCs w:val="24"/>
          <w:vertAlign w:val="subscript"/>
        </w:rPr>
        <w:t>2</w:t>
      </w:r>
      <w:r w:rsidRPr="00D627C4">
        <w:rPr>
          <w:bCs/>
          <w:szCs w:val="24"/>
        </w:rPr>
        <w:t>O → 2H</w:t>
      </w:r>
      <w:r w:rsidRPr="00D627C4">
        <w:rPr>
          <w:bCs/>
          <w:szCs w:val="24"/>
          <w:vertAlign w:val="subscript"/>
        </w:rPr>
        <w:t>3</w:t>
      </w:r>
      <w:r w:rsidRPr="00D627C4">
        <w:rPr>
          <w:bCs/>
          <w:szCs w:val="24"/>
        </w:rPr>
        <w:t>PO</w:t>
      </w:r>
      <w:r w:rsidRPr="00D627C4">
        <w:rPr>
          <w:bCs/>
          <w:szCs w:val="24"/>
          <w:vertAlign w:val="subscript"/>
        </w:rPr>
        <w:t>4</w:t>
      </w:r>
      <w:r w:rsidRPr="00D627C4">
        <w:rPr>
          <w:bCs/>
          <w:szCs w:val="24"/>
        </w:rPr>
        <w:t xml:space="preserve"> + 3CaSO</w:t>
      </w:r>
      <w:r w:rsidRPr="00D627C4">
        <w:rPr>
          <w:bCs/>
          <w:szCs w:val="24"/>
          <w:vertAlign w:val="subscript"/>
        </w:rPr>
        <w:t>4</w:t>
      </w:r>
      <w:r w:rsidRPr="00D627C4">
        <w:rPr>
          <w:bCs/>
          <w:szCs w:val="24"/>
        </w:rPr>
        <w:t>.2H</w:t>
      </w:r>
      <w:r w:rsidRPr="00D627C4">
        <w:rPr>
          <w:bCs/>
          <w:szCs w:val="24"/>
          <w:vertAlign w:val="subscript"/>
        </w:rPr>
        <w:t>2</w:t>
      </w:r>
      <w:r w:rsidRPr="00D627C4">
        <w:rPr>
          <w:bCs/>
          <w:szCs w:val="24"/>
        </w:rPr>
        <w:t xml:space="preserve">O↓   </w:t>
      </w:r>
    </w:p>
    <w:p w:rsidR="00A936C7" w:rsidRPr="00D627C4" w:rsidRDefault="00A936C7" w:rsidP="00A936C7">
      <w:pPr>
        <w:pStyle w:val="pn"/>
        <w:tabs>
          <w:tab w:val="clear" w:pos="284"/>
          <w:tab w:val="clear" w:pos="2552"/>
          <w:tab w:val="clear" w:pos="4820"/>
          <w:tab w:val="clear" w:pos="7088"/>
          <w:tab w:val="left" w:pos="270"/>
          <w:tab w:val="left" w:pos="2610"/>
          <w:tab w:val="left" w:pos="2880"/>
          <w:tab w:val="left" w:pos="4140"/>
          <w:tab w:val="left" w:pos="4500"/>
          <w:tab w:val="left" w:pos="5310"/>
          <w:tab w:val="left" w:pos="7830"/>
        </w:tabs>
        <w:spacing w:line="276" w:lineRule="auto"/>
        <w:jc w:val="both"/>
        <w:rPr>
          <w:position w:val="2"/>
          <w:szCs w:val="24"/>
        </w:rPr>
      </w:pPr>
      <w:r w:rsidRPr="00D627C4">
        <w:rPr>
          <w:position w:val="2"/>
          <w:szCs w:val="24"/>
        </w:rPr>
        <w:tab/>
      </w:r>
      <w:r w:rsidRPr="00D627C4">
        <w:rPr>
          <w:position w:val="2"/>
          <w:szCs w:val="24"/>
        </w:rPr>
        <w:tab/>
        <w:t>0,08</w:t>
      </w:r>
      <w:r w:rsidRPr="00D627C4">
        <w:rPr>
          <w:position w:val="2"/>
          <w:szCs w:val="24"/>
        </w:rPr>
        <w:tab/>
      </w:r>
      <w:r w:rsidRPr="00D627C4">
        <w:rPr>
          <w:position w:val="2"/>
          <w:szCs w:val="24"/>
        </w:rPr>
        <w:sym w:font="Symbol" w:char="F0AC"/>
      </w:r>
      <w:r w:rsidRPr="00D627C4">
        <w:rPr>
          <w:position w:val="2"/>
          <w:szCs w:val="24"/>
        </w:rPr>
        <w:tab/>
        <w:t>4/75</w:t>
      </w:r>
    </w:p>
    <w:p w:rsidR="00A936C7" w:rsidRPr="00D627C4" w:rsidRDefault="00A936C7" w:rsidP="00A936C7">
      <w:pPr>
        <w:pStyle w:val="pn"/>
        <w:tabs>
          <w:tab w:val="clear" w:pos="284"/>
          <w:tab w:val="clear" w:pos="2552"/>
          <w:tab w:val="clear" w:pos="4820"/>
          <w:tab w:val="clear" w:pos="7088"/>
          <w:tab w:val="left" w:pos="270"/>
          <w:tab w:val="left" w:pos="2880"/>
          <w:tab w:val="left" w:pos="5310"/>
          <w:tab w:val="left" w:pos="7830"/>
        </w:tabs>
        <w:spacing w:line="276" w:lineRule="auto"/>
        <w:jc w:val="both"/>
        <w:rPr>
          <w:position w:val="2"/>
          <w:szCs w:val="24"/>
        </w:rPr>
      </w:pPr>
      <w:r w:rsidRPr="00D627C4">
        <w:rPr>
          <w:position w:val="-24"/>
          <w:szCs w:val="24"/>
        </w:rPr>
        <w:object w:dxaOrig="2480" w:dyaOrig="620">
          <v:shape id="_x0000_i1036" type="#_x0000_t75" style="width:123.75pt;height:31.5pt" o:ole="">
            <v:imagedata r:id="rId28" o:title=""/>
          </v:shape>
          <o:OLEObject Type="Embed" ProgID="Equation.DSMT4" ShapeID="_x0000_i1036" DrawAspect="Content" ObjectID="_1764755202" r:id="rId29"/>
        </w:object>
      </w:r>
      <w:r w:rsidRPr="00D627C4">
        <w:rPr>
          <w:position w:val="2"/>
          <w:szCs w:val="24"/>
        </w:rPr>
        <w:t>tấn</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76:</w:t>
      </w:r>
      <w:r w:rsidR="00A936C7" w:rsidRPr="00D627C4">
        <w:rPr>
          <w:b/>
          <w:kern w:val="2"/>
        </w:rPr>
        <w:t xml:space="preserve"> </w:t>
      </w:r>
      <w:r w:rsidR="00AB495B" w:rsidRPr="00AB495B">
        <w:rPr>
          <w:b/>
          <w:color w:val="000000" w:themeColor="text1"/>
          <w:kern w:val="2"/>
          <w:highlight w:val="yellow"/>
        </w:rPr>
        <w:t>Chọn A</w:t>
      </w:r>
      <w:r w:rsidR="00A936C7" w:rsidRPr="00AB495B">
        <w:rPr>
          <w:b/>
          <w:color w:val="000000" w:themeColor="text1"/>
          <w:kern w:val="2"/>
          <w:highlight w:val="yellow"/>
        </w:rPr>
        <w:t>.</w:t>
      </w:r>
    </w:p>
    <w:p w:rsidR="00A936C7" w:rsidRPr="00D627C4" w:rsidRDefault="00A936C7" w:rsidP="00A936C7">
      <w:pPr>
        <w:pStyle w:val="pn"/>
        <w:spacing w:line="276" w:lineRule="auto"/>
        <w:jc w:val="both"/>
      </w:pPr>
      <w:r w:rsidRPr="00D627C4">
        <w:t xml:space="preserve">Bảo toàn H </w:t>
      </w:r>
      <w:r w:rsidRPr="00D627C4">
        <w:sym w:font="Symbol" w:char="F0DE"/>
      </w:r>
      <w:r w:rsidRPr="00D627C4">
        <w:t xml:space="preserve"> </w:t>
      </w:r>
      <w:r w:rsidRPr="00D627C4">
        <w:rPr>
          <w:position w:val="-16"/>
        </w:rPr>
        <w:object w:dxaOrig="520" w:dyaOrig="400">
          <v:shape id="_x0000_i1037" type="#_x0000_t75" style="width:25.5pt;height:19.5pt" o:ole="">
            <v:imagedata r:id="rId30" o:title=""/>
          </v:shape>
          <o:OLEObject Type="Embed" ProgID="Equation.DSMT4" ShapeID="_x0000_i1037" DrawAspect="Content" ObjectID="_1764755203" r:id="rId31"/>
        </w:object>
      </w:r>
      <w:r w:rsidRPr="00D627C4">
        <w:t xml:space="preserve"> = (0,28 + 0,15.2)/2 = 0,29 mol</w:t>
      </w:r>
    </w:p>
    <w:p w:rsidR="00A936C7" w:rsidRPr="00D627C4" w:rsidRDefault="00A936C7" w:rsidP="00A936C7">
      <w:pPr>
        <w:pStyle w:val="pn"/>
        <w:spacing w:line="276" w:lineRule="auto"/>
        <w:jc w:val="both"/>
      </w:pPr>
      <w:r w:rsidRPr="00D627C4">
        <w:t>Bảo toàn khối lượng: 13,12 + 0,28.63 + 0,15.98 = 37,24 + 30n</w:t>
      </w:r>
      <w:r w:rsidRPr="00D627C4">
        <w:rPr>
          <w:vertAlign w:val="subscript"/>
        </w:rPr>
        <w:t>NO</w:t>
      </w:r>
      <w:r w:rsidRPr="00D627C4">
        <w:t xml:space="preserve"> + 0,29.18 </w:t>
      </w:r>
      <w:r w:rsidRPr="00D627C4">
        <w:sym w:font="Symbol" w:char="F0DE"/>
      </w:r>
      <w:r w:rsidRPr="00D627C4">
        <w:t xml:space="preserve"> n</w:t>
      </w:r>
      <w:r w:rsidRPr="00D627C4">
        <w:rPr>
          <w:vertAlign w:val="subscript"/>
        </w:rPr>
        <w:t>NO</w:t>
      </w:r>
      <w:r w:rsidRPr="00D627C4">
        <w:t xml:space="preserve"> = 0,1 mol</w:t>
      </w:r>
    </w:p>
    <w:p w:rsidR="00A936C7" w:rsidRPr="00D627C4" w:rsidRDefault="00A936C7" w:rsidP="00A936C7">
      <w:pPr>
        <w:pStyle w:val="pn"/>
        <w:spacing w:line="276" w:lineRule="auto"/>
        <w:jc w:val="both"/>
      </w:pPr>
      <w:r w:rsidRPr="00D627C4">
        <w:t xml:space="preserve">Ta có: </w:t>
      </w:r>
      <w:r w:rsidRPr="00D627C4">
        <w:rPr>
          <w:position w:val="-16"/>
        </w:rPr>
        <w:object w:dxaOrig="420" w:dyaOrig="400">
          <v:shape id="_x0000_i1350" type="#_x0000_t75" style="width:21pt;height:19.5pt" o:ole="">
            <v:imagedata r:id="rId32" o:title=""/>
          </v:shape>
          <o:OLEObject Type="Embed" ProgID="Equation.DSMT4" ShapeID="_x0000_i1350" DrawAspect="Content" ObjectID="_1764755204" r:id="rId33"/>
        </w:object>
      </w:r>
      <w:r w:rsidRPr="00D627C4">
        <w:t xml:space="preserve">  = 4n</w:t>
      </w:r>
      <w:r w:rsidRPr="00D627C4">
        <w:rPr>
          <w:vertAlign w:val="subscript"/>
        </w:rPr>
        <w:t>NO</w:t>
      </w:r>
      <w:r w:rsidRPr="00D627C4">
        <w:t xml:space="preserve"> + 2n</w:t>
      </w:r>
      <w:r w:rsidRPr="00D627C4">
        <w:rPr>
          <w:vertAlign w:val="subscript"/>
        </w:rPr>
        <w:t>O</w:t>
      </w:r>
      <w:r w:rsidRPr="00D627C4">
        <w:t xml:space="preserve"> </w:t>
      </w:r>
      <w:r w:rsidRPr="00D627C4">
        <w:sym w:font="Symbol" w:char="F0DE"/>
      </w:r>
      <w:r w:rsidRPr="00D627C4">
        <w:t xml:space="preserve"> n</w:t>
      </w:r>
      <w:r w:rsidRPr="00D627C4">
        <w:rPr>
          <w:vertAlign w:val="subscript"/>
        </w:rPr>
        <w:t>O</w:t>
      </w:r>
      <w:r w:rsidRPr="00D627C4">
        <w:t xml:space="preserve"> = 0,09</w:t>
      </w:r>
    </w:p>
    <w:p w:rsidR="00A936C7" w:rsidRPr="00D627C4" w:rsidRDefault="00A936C7" w:rsidP="00A936C7">
      <w:pPr>
        <w:pStyle w:val="pn"/>
        <w:spacing w:line="276" w:lineRule="auto"/>
        <w:jc w:val="both"/>
      </w:pPr>
      <w:r w:rsidRPr="00D627C4">
        <w:t>Hỗn hợp ban đầu chứa Fe (a mol), Cu (b mol), O (0,09 mol)</w:t>
      </w:r>
    </w:p>
    <w:p w:rsidR="00A936C7" w:rsidRPr="00D627C4" w:rsidRDefault="00A936C7" w:rsidP="00A936C7">
      <w:pPr>
        <w:pStyle w:val="pn"/>
        <w:spacing w:line="276" w:lineRule="auto"/>
        <w:jc w:val="both"/>
      </w:pPr>
      <w:r w:rsidRPr="00D627C4">
        <w:t>Dung dịch X có thể hòa tan thêm c mol Cu.</w:t>
      </w:r>
    </w:p>
    <w:p w:rsidR="00A936C7" w:rsidRPr="00D627C4" w:rsidRDefault="00A936C7" w:rsidP="00A936C7">
      <w:pPr>
        <w:pStyle w:val="pn"/>
        <w:spacing w:line="276" w:lineRule="auto"/>
        <w:jc w:val="both"/>
      </w:pPr>
      <w:r w:rsidRPr="00D627C4">
        <w:t>m = 56a + 64b + 0,09.16 = 13,12 (1)</w:t>
      </w:r>
    </w:p>
    <w:p w:rsidR="00A936C7" w:rsidRPr="00D627C4" w:rsidRDefault="00A936C7" w:rsidP="00A936C7">
      <w:pPr>
        <w:pStyle w:val="pn"/>
        <w:spacing w:line="276" w:lineRule="auto"/>
        <w:jc w:val="both"/>
      </w:pPr>
      <w:r w:rsidRPr="00D627C4">
        <w:t>m</w:t>
      </w:r>
      <w:r w:rsidRPr="00D627C4">
        <w:rPr>
          <w:vertAlign w:val="subscript"/>
        </w:rPr>
        <w:t xml:space="preserve">rắn </w:t>
      </w:r>
      <w:r w:rsidRPr="00D627C4">
        <w:t>= 160a/2 + 80b + 233.0,15 = 50,95 (2)</w:t>
      </w:r>
    </w:p>
    <w:p w:rsidR="00A936C7" w:rsidRPr="00D627C4" w:rsidRDefault="00A936C7" w:rsidP="00A936C7">
      <w:pPr>
        <w:pStyle w:val="pn"/>
        <w:spacing w:line="276" w:lineRule="auto"/>
        <w:jc w:val="both"/>
      </w:pPr>
      <w:r w:rsidRPr="00D627C4">
        <w:t>Bảo toàn e: 2a + 2(b + c) = 0,09.2 + 0,1.3 (3)</w:t>
      </w:r>
    </w:p>
    <w:p w:rsidR="00A936C7" w:rsidRPr="00D627C4" w:rsidRDefault="00A936C7" w:rsidP="00A936C7">
      <w:pPr>
        <w:pStyle w:val="pn"/>
        <w:spacing w:line="276" w:lineRule="auto"/>
        <w:jc w:val="both"/>
      </w:pPr>
      <w:r w:rsidRPr="00D627C4">
        <w:t xml:space="preserve">Từ (1), (2), (3) </w:t>
      </w:r>
      <w:r w:rsidRPr="00D627C4">
        <w:sym w:font="Symbol" w:char="F0DE"/>
      </w:r>
      <w:r w:rsidRPr="00D627C4">
        <w:t xml:space="preserve"> a = 0,14; b = 0,06; c = 0,04</w:t>
      </w:r>
    </w:p>
    <w:p w:rsidR="00A936C7" w:rsidRPr="00D627C4" w:rsidRDefault="00A936C7" w:rsidP="00A936C7">
      <w:pPr>
        <w:pStyle w:val="pn"/>
        <w:spacing w:line="276" w:lineRule="auto"/>
        <w:jc w:val="both"/>
      </w:pPr>
      <w:r w:rsidRPr="00D627C4">
        <w:sym w:font="Symbol" w:char="F0DE"/>
      </w:r>
      <w:r w:rsidRPr="00D627C4">
        <w:t xml:space="preserve"> m</w:t>
      </w:r>
      <w:r w:rsidRPr="00D627C4">
        <w:rPr>
          <w:vertAlign w:val="subscript"/>
        </w:rPr>
        <w:t>Cu</w:t>
      </w:r>
      <w:r w:rsidRPr="00D627C4">
        <w:t xml:space="preserve"> = 64c = 2,56 gam.</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
          <w:kern w:val="2"/>
        </w:rPr>
      </w:pPr>
      <w:r w:rsidRPr="00AB495B">
        <w:rPr>
          <w:b/>
          <w:color w:val="FF0000"/>
          <w:kern w:val="2"/>
        </w:rPr>
        <w:t>Câu 77:</w:t>
      </w:r>
      <w:r w:rsidR="00A936C7" w:rsidRPr="00D627C4">
        <w:rPr>
          <w:b/>
          <w:kern w:val="2"/>
        </w:rPr>
        <w:t xml:space="preserve"> </w:t>
      </w:r>
      <w:r w:rsidR="00A936C7" w:rsidRPr="00AB495B">
        <w:rPr>
          <w:b/>
          <w:color w:val="000000" w:themeColor="text1"/>
          <w:kern w:val="2"/>
          <w:highlight w:val="yellow"/>
        </w:rPr>
        <w:t>Chọn C.</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n</w:t>
      </w:r>
      <w:r w:rsidRPr="00D627C4">
        <w:rPr>
          <w:bCs/>
          <w:kern w:val="2"/>
          <w:vertAlign w:val="subscript"/>
        </w:rPr>
        <w:t>O (E)</w:t>
      </w:r>
      <w:r w:rsidRPr="00D627C4">
        <w:rPr>
          <w:bCs/>
          <w:kern w:val="2"/>
        </w:rPr>
        <w:t xml:space="preserve"> = 2n</w:t>
      </w:r>
      <w:r w:rsidRPr="00D627C4">
        <w:rPr>
          <w:bCs/>
          <w:kern w:val="2"/>
          <w:vertAlign w:val="subscript"/>
        </w:rPr>
        <w:t>COO</w:t>
      </w:r>
      <w:r w:rsidRPr="00D627C4">
        <w:rPr>
          <w:bCs/>
          <w:kern w:val="2"/>
        </w:rPr>
        <w:t xml:space="preserve"> = 2n</w:t>
      </w:r>
      <w:r w:rsidRPr="00D627C4">
        <w:rPr>
          <w:bCs/>
          <w:kern w:val="2"/>
          <w:vertAlign w:val="subscript"/>
        </w:rPr>
        <w:t>NaOH</w:t>
      </w:r>
      <w:r w:rsidRPr="00D627C4">
        <w:rPr>
          <w:bCs/>
          <w:kern w:val="2"/>
        </w:rPr>
        <w:t xml:space="preserve"> = 0,26 mol </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 xml:space="preserve">Bảo toàn O: 0,26 + 0,3.2 = </w:t>
      </w:r>
      <w:r w:rsidRPr="00D627C4">
        <w:rPr>
          <w:bCs/>
          <w:kern w:val="2"/>
          <w:position w:val="-16"/>
        </w:rPr>
        <w:object w:dxaOrig="639" w:dyaOrig="400">
          <v:shape id="_x0000_i1038" type="#_x0000_t75" style="width:31.5pt;height:19.5pt" o:ole="">
            <v:imagedata r:id="rId34" o:title=""/>
          </v:shape>
          <o:OLEObject Type="Embed" ProgID="Equation.DSMT4" ShapeID="_x0000_i1038" DrawAspect="Content" ObjectID="_1764755205" r:id="rId35"/>
        </w:object>
      </w:r>
      <w:r w:rsidRPr="00D627C4">
        <w:rPr>
          <w:bCs/>
          <w:kern w:val="2"/>
        </w:rPr>
        <w:t xml:space="preserve"> + 0,24 </w:t>
      </w:r>
      <w:r w:rsidRPr="00D627C4">
        <w:rPr>
          <w:bCs/>
          <w:kern w:val="2"/>
        </w:rPr>
        <w:sym w:font="Symbol" w:char="F0DE"/>
      </w:r>
      <w:r w:rsidRPr="00D627C4">
        <w:rPr>
          <w:bCs/>
          <w:kern w:val="2"/>
        </w:rPr>
        <w:t xml:space="preserve"> </w:t>
      </w:r>
      <w:r w:rsidRPr="00D627C4">
        <w:rPr>
          <w:bCs/>
          <w:kern w:val="2"/>
          <w:position w:val="-16"/>
        </w:rPr>
        <w:object w:dxaOrig="520" w:dyaOrig="400">
          <v:shape id="_x0000_i1039" type="#_x0000_t75" style="width:25.5pt;height:19.5pt" o:ole="">
            <v:imagedata r:id="rId36" o:title=""/>
          </v:shape>
          <o:OLEObject Type="Embed" ProgID="Equation.DSMT4" ShapeID="_x0000_i1039" DrawAspect="Content" ObjectID="_1764755206" r:id="rId37"/>
        </w:object>
      </w:r>
      <w:r w:rsidRPr="00D627C4">
        <w:rPr>
          <w:bCs/>
          <w:kern w:val="2"/>
        </w:rPr>
        <w:t>= 0,31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Bảo toàn khối lượng: m</w:t>
      </w:r>
      <w:r w:rsidRPr="00D627C4">
        <w:rPr>
          <w:bCs/>
          <w:kern w:val="2"/>
          <w:vertAlign w:val="subscript"/>
        </w:rPr>
        <w:t>E</w:t>
      </w:r>
      <w:r w:rsidRPr="00D627C4">
        <w:rPr>
          <w:bCs/>
          <w:kern w:val="2"/>
        </w:rPr>
        <w:t xml:space="preserve"> = 0,31.44 + 0,24.18 – 0,3.32 = 8,36g</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 xml:space="preserve">Bảo toàn khối lượng: 8,36 + 0,13.40 = 4,16 + 9,04 + </w:t>
      </w:r>
      <w:r w:rsidRPr="00D627C4">
        <w:rPr>
          <w:bCs/>
          <w:kern w:val="2"/>
          <w:position w:val="-16"/>
        </w:rPr>
        <w:object w:dxaOrig="600" w:dyaOrig="400">
          <v:shape id="_x0000_i1040" type="#_x0000_t75" style="width:30pt;height:19.5pt" o:ole="">
            <v:imagedata r:id="rId38" o:title=""/>
          </v:shape>
          <o:OLEObject Type="Embed" ProgID="Equation.DSMT4" ShapeID="_x0000_i1040" DrawAspect="Content" ObjectID="_1764755207" r:id="rId39"/>
        </w:object>
      </w:r>
      <w:r w:rsidRPr="00D627C4">
        <w:rPr>
          <w:bCs/>
          <w:kern w:val="2"/>
        </w:rPr>
        <w:t xml:space="preserve"> </w:t>
      </w:r>
      <w:r w:rsidRPr="00D627C4">
        <w:rPr>
          <w:bCs/>
          <w:kern w:val="2"/>
        </w:rPr>
        <w:sym w:font="Symbol" w:char="F0DE"/>
      </w:r>
      <w:r w:rsidRPr="00D627C4">
        <w:rPr>
          <w:bCs/>
          <w:kern w:val="2"/>
        </w:rPr>
        <w:t xml:space="preserve"> </w:t>
      </w:r>
      <w:r w:rsidRPr="00D627C4">
        <w:rPr>
          <w:bCs/>
          <w:kern w:val="2"/>
          <w:position w:val="-16"/>
        </w:rPr>
        <w:object w:dxaOrig="540" w:dyaOrig="400">
          <v:shape id="_x0000_i1041" type="#_x0000_t75" style="width:27pt;height:19.5pt" o:ole="">
            <v:imagedata r:id="rId40" o:title=""/>
          </v:shape>
          <o:OLEObject Type="Embed" ProgID="Equation.DSMT4" ShapeID="_x0000_i1041" DrawAspect="Content" ObjectID="_1764755208" r:id="rId41"/>
        </w:object>
      </w:r>
      <w:r w:rsidRPr="00D627C4">
        <w:rPr>
          <w:bCs/>
          <w:kern w:val="2"/>
        </w:rPr>
        <w:t xml:space="preserve"> = 0,02 mol = n</w:t>
      </w:r>
      <w:r w:rsidRPr="00D627C4">
        <w:rPr>
          <w:bCs/>
          <w:kern w:val="2"/>
          <w:vertAlign w:val="subscript"/>
        </w:rPr>
        <w:t>COOH</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sym w:font="Symbol" w:char="F0DE"/>
      </w:r>
      <w:r w:rsidRPr="00D627C4">
        <w:rPr>
          <w:bCs/>
          <w:kern w:val="2"/>
        </w:rPr>
        <w:t xml:space="preserve"> n</w:t>
      </w:r>
      <w:r w:rsidRPr="00D627C4">
        <w:rPr>
          <w:bCs/>
          <w:kern w:val="2"/>
          <w:vertAlign w:val="subscript"/>
        </w:rPr>
        <w:t>COO (este)</w:t>
      </w:r>
      <w:r w:rsidRPr="00D627C4">
        <w:rPr>
          <w:bCs/>
          <w:kern w:val="2"/>
        </w:rPr>
        <w:t xml:space="preserve"> = n</w:t>
      </w:r>
      <w:r w:rsidRPr="00D627C4">
        <w:rPr>
          <w:bCs/>
          <w:kern w:val="2"/>
          <w:vertAlign w:val="subscript"/>
        </w:rPr>
        <w:t>OH (ancol)</w:t>
      </w:r>
      <w:r w:rsidRPr="00D627C4">
        <w:rPr>
          <w:bCs/>
          <w:kern w:val="2"/>
        </w:rPr>
        <w:t xml:space="preserve"> = 0,13 – 0,02 = 0,11 mol </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Vì hai ancol có cùng C nên C &gt; 1, giả sử 2 ancol là C</w:t>
      </w:r>
      <w:r w:rsidRPr="00D627C4">
        <w:rPr>
          <w:bCs/>
          <w:kern w:val="2"/>
          <w:vertAlign w:val="subscript"/>
        </w:rPr>
        <w:t>2</w:t>
      </w:r>
      <w:r w:rsidRPr="00D627C4">
        <w:rPr>
          <w:bCs/>
          <w:kern w:val="2"/>
        </w:rPr>
        <w:t>H</w:t>
      </w:r>
      <w:r w:rsidRPr="00D627C4">
        <w:rPr>
          <w:bCs/>
          <w:kern w:val="2"/>
          <w:vertAlign w:val="subscript"/>
        </w:rPr>
        <w:t>5</w:t>
      </w:r>
      <w:r w:rsidRPr="00D627C4">
        <w:rPr>
          <w:bCs/>
          <w:kern w:val="2"/>
        </w:rPr>
        <w:t>OH (x mol) và C</w:t>
      </w:r>
      <w:r w:rsidRPr="00D627C4">
        <w:rPr>
          <w:bCs/>
          <w:kern w:val="2"/>
          <w:vertAlign w:val="subscript"/>
        </w:rPr>
        <w:t>2</w:t>
      </w:r>
      <w:r w:rsidRPr="00D627C4">
        <w:rPr>
          <w:bCs/>
          <w:kern w:val="2"/>
        </w:rPr>
        <w:t>H</w:t>
      </w:r>
      <w:r w:rsidRPr="00D627C4">
        <w:rPr>
          <w:bCs/>
          <w:kern w:val="2"/>
          <w:vertAlign w:val="subscript"/>
        </w:rPr>
        <w:t>4</w:t>
      </w:r>
      <w:r w:rsidRPr="00D627C4">
        <w:rPr>
          <w:bCs/>
          <w:kern w:val="2"/>
        </w:rPr>
        <w:t>(OH)</w:t>
      </w:r>
      <w:r w:rsidRPr="00D627C4">
        <w:rPr>
          <w:bCs/>
          <w:kern w:val="2"/>
          <w:vertAlign w:val="subscript"/>
        </w:rPr>
        <w:t>2</w:t>
      </w:r>
      <w:r w:rsidRPr="00D627C4">
        <w:rPr>
          <w:bCs/>
          <w:kern w:val="2"/>
        </w:rPr>
        <w:t xml:space="preserve"> (y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 xml:space="preserve">x + y = 0,11 và 46x + 62y = 4,16 </w:t>
      </w:r>
      <w:r w:rsidRPr="00D627C4">
        <w:rPr>
          <w:bCs/>
          <w:kern w:val="2"/>
        </w:rPr>
        <w:sym w:font="Symbol" w:char="F0DE"/>
      </w:r>
      <w:r w:rsidRPr="00D627C4">
        <w:rPr>
          <w:bCs/>
          <w:kern w:val="2"/>
        </w:rPr>
        <w:t xml:space="preserve"> x = 0,05 ; y = 0,03</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Trong 9,04 gam muối T có C, H và COONa (0,13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lastRenderedPageBreak/>
        <w:t>Bảo toàn C: n</w:t>
      </w:r>
      <w:r w:rsidRPr="00D627C4">
        <w:rPr>
          <w:bCs/>
          <w:kern w:val="2"/>
          <w:vertAlign w:val="subscript"/>
        </w:rPr>
        <w:t>C (T)</w:t>
      </w:r>
      <w:r w:rsidRPr="00D627C4">
        <w:rPr>
          <w:bCs/>
          <w:kern w:val="2"/>
        </w:rPr>
        <w:t xml:space="preserve"> = 0,31 – 2.0,08 – 0,13 = 0,02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và 12.0,02 + n</w:t>
      </w:r>
      <w:r w:rsidRPr="00D627C4">
        <w:rPr>
          <w:bCs/>
          <w:kern w:val="2"/>
          <w:vertAlign w:val="subscript"/>
        </w:rPr>
        <w:t>H (T)</w:t>
      </w:r>
      <w:r w:rsidRPr="00D627C4">
        <w:rPr>
          <w:bCs/>
          <w:kern w:val="2"/>
        </w:rPr>
        <w:t xml:space="preserve"> + 0,13.67 = 9,04 </w:t>
      </w:r>
      <w:r w:rsidRPr="00D627C4">
        <w:rPr>
          <w:bCs/>
          <w:kern w:val="2"/>
        </w:rPr>
        <w:sym w:font="Symbol" w:char="F0DE"/>
      </w:r>
      <w:r w:rsidRPr="00D627C4">
        <w:rPr>
          <w:bCs/>
          <w:kern w:val="2"/>
        </w:rPr>
        <w:t xml:space="preserve">  n</w:t>
      </w:r>
      <w:r w:rsidRPr="00D627C4">
        <w:rPr>
          <w:bCs/>
          <w:kern w:val="2"/>
          <w:vertAlign w:val="subscript"/>
        </w:rPr>
        <w:t>H (T)</w:t>
      </w:r>
      <w:r w:rsidRPr="00D627C4">
        <w:rPr>
          <w:bCs/>
          <w:kern w:val="2"/>
        </w:rPr>
        <w:t xml:space="preserve"> = 0,09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Các muối trong T là HCOONa: 0,03 mol, CH</w:t>
      </w:r>
      <w:r w:rsidRPr="00D627C4">
        <w:rPr>
          <w:bCs/>
          <w:kern w:val="2"/>
          <w:vertAlign w:val="subscript"/>
        </w:rPr>
        <w:t>3</w:t>
      </w:r>
      <w:r w:rsidRPr="00D627C4">
        <w:rPr>
          <w:bCs/>
          <w:kern w:val="2"/>
        </w:rPr>
        <w:t>COONa: 0,02 mol và (COONa)</w:t>
      </w:r>
      <w:r w:rsidRPr="00D627C4">
        <w:rPr>
          <w:bCs/>
          <w:kern w:val="2"/>
          <w:vertAlign w:val="subscript"/>
        </w:rPr>
        <w:t>2</w:t>
      </w:r>
      <w:r w:rsidRPr="00D627C4">
        <w:rPr>
          <w:bCs/>
          <w:kern w:val="2"/>
        </w:rPr>
        <w:t>: 0,04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E gồm (COOH)</w:t>
      </w:r>
      <w:r w:rsidRPr="00D627C4">
        <w:rPr>
          <w:bCs/>
          <w:kern w:val="2"/>
          <w:vertAlign w:val="subscript"/>
        </w:rPr>
        <w:t>2</w:t>
      </w:r>
      <w:r w:rsidRPr="00D627C4">
        <w:rPr>
          <w:bCs/>
          <w:kern w:val="2"/>
        </w:rPr>
        <w:t>: 0,01 mol, CH</w:t>
      </w:r>
      <w:r w:rsidRPr="00D627C4">
        <w:rPr>
          <w:bCs/>
          <w:kern w:val="2"/>
          <w:vertAlign w:val="subscript"/>
        </w:rPr>
        <w:t>3</w:t>
      </w:r>
      <w:r w:rsidRPr="00D627C4">
        <w:rPr>
          <w:bCs/>
          <w:kern w:val="2"/>
        </w:rPr>
        <w:t>COOC</w:t>
      </w:r>
      <w:r w:rsidRPr="00D627C4">
        <w:rPr>
          <w:bCs/>
          <w:kern w:val="2"/>
          <w:vertAlign w:val="subscript"/>
        </w:rPr>
        <w:t>2</w:t>
      </w:r>
      <w:r w:rsidRPr="00D627C4">
        <w:rPr>
          <w:bCs/>
          <w:kern w:val="2"/>
        </w:rPr>
        <w:t>H</w:t>
      </w:r>
      <w:r w:rsidRPr="00D627C4">
        <w:rPr>
          <w:bCs/>
          <w:kern w:val="2"/>
          <w:vertAlign w:val="subscript"/>
        </w:rPr>
        <w:t>5</w:t>
      </w:r>
      <w:r w:rsidRPr="00D627C4">
        <w:rPr>
          <w:bCs/>
          <w:kern w:val="2"/>
        </w:rPr>
        <w:t>: 0,02 mol và HCOO-C</w:t>
      </w:r>
      <w:r w:rsidRPr="00D627C4">
        <w:rPr>
          <w:bCs/>
          <w:kern w:val="2"/>
          <w:vertAlign w:val="subscript"/>
        </w:rPr>
        <w:t>2</w:t>
      </w:r>
      <w:r w:rsidRPr="00D627C4">
        <w:rPr>
          <w:bCs/>
          <w:kern w:val="2"/>
        </w:rPr>
        <w:t>H</w:t>
      </w:r>
      <w:r w:rsidRPr="00D627C4">
        <w:rPr>
          <w:bCs/>
          <w:kern w:val="2"/>
          <w:vertAlign w:val="subscript"/>
        </w:rPr>
        <w:t>4</w:t>
      </w:r>
      <w:r w:rsidRPr="00D627C4">
        <w:rPr>
          <w:bCs/>
          <w:kern w:val="2"/>
        </w:rPr>
        <w:t>-OOC-COO-C</w:t>
      </w:r>
      <w:r w:rsidRPr="00D627C4">
        <w:rPr>
          <w:bCs/>
          <w:kern w:val="2"/>
          <w:vertAlign w:val="subscript"/>
        </w:rPr>
        <w:t>2</w:t>
      </w:r>
      <w:r w:rsidRPr="00D627C4">
        <w:rPr>
          <w:bCs/>
          <w:kern w:val="2"/>
        </w:rPr>
        <w:t>H</w:t>
      </w:r>
      <w:r w:rsidRPr="00D627C4">
        <w:rPr>
          <w:bCs/>
          <w:kern w:val="2"/>
          <w:vertAlign w:val="subscript"/>
        </w:rPr>
        <w:t>5</w:t>
      </w:r>
      <w:r w:rsidRPr="00D627C4">
        <w:rPr>
          <w:bCs/>
          <w:kern w:val="2"/>
        </w:rPr>
        <w:t>: 0,03 mol</w:t>
      </w:r>
    </w:p>
    <w:p w:rsidR="00A936C7" w:rsidRPr="00D627C4" w:rsidRDefault="00A936C7"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bCs/>
          <w:kern w:val="2"/>
        </w:rPr>
      </w:pPr>
      <w:r w:rsidRPr="00D627C4">
        <w:rPr>
          <w:bCs/>
          <w:kern w:val="2"/>
        </w:rPr>
        <w:t>Vậy %m(COOH)</w:t>
      </w:r>
      <w:r w:rsidRPr="00D627C4">
        <w:rPr>
          <w:bCs/>
          <w:kern w:val="2"/>
          <w:vertAlign w:val="subscript"/>
        </w:rPr>
        <w:t>2</w:t>
      </w:r>
      <w:r w:rsidRPr="00D627C4">
        <w:rPr>
          <w:bCs/>
          <w:kern w:val="2"/>
        </w:rPr>
        <w:t xml:space="preserve"> = 10,77%.</w:t>
      </w:r>
    </w:p>
    <w:p w:rsidR="00A936C7" w:rsidRPr="00D627C4" w:rsidRDefault="00D90A72" w:rsidP="00A936C7">
      <w:pPr>
        <w:pStyle w:val="NormalWeb"/>
        <w:shd w:val="clear" w:color="auto" w:fill="FFFFFF"/>
        <w:spacing w:before="0" w:beforeAutospacing="0" w:after="0" w:afterAutospacing="0" w:line="276" w:lineRule="auto"/>
        <w:jc w:val="both"/>
        <w:rPr>
          <w:b/>
        </w:rPr>
      </w:pPr>
      <w:r w:rsidRPr="00AB495B">
        <w:rPr>
          <w:b/>
          <w:color w:val="FF0000"/>
        </w:rPr>
        <w:t>Câu 78:</w:t>
      </w:r>
      <w:r w:rsidR="00A936C7" w:rsidRPr="00D627C4">
        <w:rPr>
          <w:b/>
        </w:rPr>
        <w:t xml:space="preserve"> </w:t>
      </w:r>
      <w:r w:rsidR="00A936C7" w:rsidRPr="00AB495B">
        <w:rPr>
          <w:b/>
          <w:color w:val="000000" w:themeColor="text1"/>
          <w:highlight w:val="yellow"/>
        </w:rPr>
        <w:t>Chọn C.</w:t>
      </w:r>
    </w:p>
    <w:p w:rsidR="00CF6828" w:rsidRPr="00D627C4" w:rsidRDefault="00CF6828" w:rsidP="00A936C7">
      <w:pPr>
        <w:pStyle w:val="NormalWeb"/>
        <w:shd w:val="clear" w:color="auto" w:fill="FFFFFF"/>
        <w:spacing w:before="0" w:beforeAutospacing="0" w:after="0" w:afterAutospacing="0" w:line="276" w:lineRule="auto"/>
        <w:jc w:val="both"/>
      </w:pPr>
      <w:r w:rsidRPr="00D627C4">
        <w:t>Tailieuchuan.vn</w:t>
      </w:r>
    </w:p>
    <w:p w:rsidR="00A936C7" w:rsidRPr="00D627C4" w:rsidRDefault="00A936C7" w:rsidP="00A936C7">
      <w:pPr>
        <w:pStyle w:val="pn"/>
        <w:spacing w:line="276" w:lineRule="auto"/>
        <w:jc w:val="both"/>
      </w:pPr>
      <w:r w:rsidRPr="00D627C4">
        <w:t>A là H</w:t>
      </w:r>
      <w:r w:rsidRPr="00D627C4">
        <w:rPr>
          <w:vertAlign w:val="subscript"/>
        </w:rPr>
        <w:t>2</w:t>
      </w:r>
      <w:r w:rsidRPr="00D627C4">
        <w:t>​O; X là NaOH</w:t>
      </w:r>
    </w:p>
    <w:p w:rsidR="00A936C7" w:rsidRPr="00D627C4" w:rsidRDefault="00A936C7" w:rsidP="00A936C7">
      <w:pPr>
        <w:pStyle w:val="pn"/>
        <w:spacing w:line="276" w:lineRule="auto"/>
        <w:jc w:val="both"/>
      </w:pPr>
      <w:r w:rsidRPr="00D627C4">
        <w:t>M</w:t>
      </w:r>
      <w:r w:rsidRPr="00D627C4">
        <w:rPr>
          <w:vertAlign w:val="subscript"/>
        </w:rPr>
        <w:t>X</w:t>
      </w:r>
      <w:r w:rsidRPr="00D627C4">
        <w:t>​ + M</w:t>
      </w:r>
      <w:r w:rsidRPr="00D627C4">
        <w:rPr>
          <w:vertAlign w:val="subscript"/>
        </w:rPr>
        <w:t>Z</w:t>
      </w:r>
      <w:r w:rsidRPr="00D627C4">
        <w:t xml:space="preserve">​ = 96 </w:t>
      </w:r>
      <w:r w:rsidRPr="00D627C4">
        <w:sym w:font="Symbol" w:char="F0DE"/>
      </w:r>
      <w:r w:rsidRPr="00D627C4">
        <w:t xml:space="preserve"> M</w:t>
      </w:r>
      <w:r w:rsidRPr="00D627C4">
        <w:rPr>
          <w:vertAlign w:val="subscript"/>
        </w:rPr>
        <w:t>Z</w:t>
      </w:r>
      <w:r w:rsidRPr="00D627C4">
        <w:t>​ = 56: Z là NaHS</w:t>
      </w:r>
    </w:p>
    <w:p w:rsidR="00A936C7" w:rsidRPr="00D627C4" w:rsidRDefault="00A936C7" w:rsidP="00A936C7">
      <w:pPr>
        <w:pStyle w:val="pn"/>
        <w:spacing w:line="276" w:lineRule="auto"/>
        <w:jc w:val="both"/>
      </w:pPr>
      <w:r w:rsidRPr="00D627C4">
        <w:t>B là H</w:t>
      </w:r>
      <w:r w:rsidRPr="00D627C4">
        <w:rPr>
          <w:vertAlign w:val="subscript"/>
        </w:rPr>
        <w:t>2</w:t>
      </w:r>
      <w:r w:rsidRPr="00D627C4">
        <w:t>​S</w:t>
      </w:r>
    </w:p>
    <w:p w:rsidR="00A936C7" w:rsidRPr="00D627C4" w:rsidRDefault="00A936C7" w:rsidP="00A936C7">
      <w:pPr>
        <w:pStyle w:val="pn"/>
        <w:spacing w:line="276" w:lineRule="auto"/>
        <w:jc w:val="both"/>
      </w:pPr>
      <w:r w:rsidRPr="00D627C4">
        <w:t>Y là Na</w:t>
      </w:r>
      <w:r w:rsidRPr="00D627C4">
        <w:rPr>
          <w:vertAlign w:val="subscript"/>
        </w:rPr>
        <w:t>2​</w:t>
      </w:r>
      <w:r w:rsidRPr="00D627C4">
        <w:t xml:space="preserve">S </w:t>
      </w:r>
    </w:p>
    <w:p w:rsidR="00A936C7" w:rsidRPr="00D627C4" w:rsidRDefault="00A936C7" w:rsidP="00A936C7">
      <w:pPr>
        <w:pStyle w:val="pn"/>
        <w:spacing w:line="276" w:lineRule="auto"/>
        <w:jc w:val="both"/>
      </w:pPr>
      <w:r w:rsidRPr="00D627C4">
        <w:t>T là HCl</w:t>
      </w:r>
    </w:p>
    <w:p w:rsidR="00A936C7" w:rsidRPr="00D627C4" w:rsidRDefault="00A936C7" w:rsidP="00A936C7">
      <w:pPr>
        <w:pStyle w:val="pn"/>
        <w:spacing w:line="276" w:lineRule="auto"/>
        <w:jc w:val="both"/>
      </w:pPr>
      <w:r w:rsidRPr="00D627C4">
        <w:t>Các phản ứng:</w:t>
      </w:r>
    </w:p>
    <w:p w:rsidR="00A936C7" w:rsidRPr="00D627C4" w:rsidRDefault="00A936C7" w:rsidP="00A936C7">
      <w:pPr>
        <w:pStyle w:val="pn"/>
        <w:spacing w:line="276" w:lineRule="auto"/>
        <w:jc w:val="both"/>
      </w:pPr>
      <w:r w:rsidRPr="00D627C4">
        <w:t>NaCl + H</w:t>
      </w:r>
      <w:r w:rsidRPr="00D627C4">
        <w:rPr>
          <w:vertAlign w:val="subscript"/>
        </w:rPr>
        <w:t>2</w:t>
      </w:r>
      <w:r w:rsidRPr="00D627C4">
        <w:t>​O (điện phân có màng ngăn) —&gt; NaOH + Cl</w:t>
      </w:r>
      <w:r w:rsidRPr="00D627C4">
        <w:rPr>
          <w:vertAlign w:val="subscript"/>
        </w:rPr>
        <w:t>2</w:t>
      </w:r>
      <w:r w:rsidRPr="00D627C4">
        <w:t>​ + H</w:t>
      </w:r>
      <w:r w:rsidRPr="00D627C4">
        <w:rPr>
          <w:vertAlign w:val="subscript"/>
        </w:rPr>
        <w:t>2</w:t>
      </w:r>
      <w:r w:rsidRPr="00D627C4">
        <w:t>​</w:t>
      </w:r>
    </w:p>
    <w:p w:rsidR="00A936C7" w:rsidRPr="00D627C4" w:rsidRDefault="00A936C7" w:rsidP="00A936C7">
      <w:pPr>
        <w:pStyle w:val="pn"/>
        <w:spacing w:line="276" w:lineRule="auto"/>
        <w:jc w:val="both"/>
      </w:pPr>
      <w:r w:rsidRPr="00D627C4">
        <w:t>NaOH + H</w:t>
      </w:r>
      <w:r w:rsidRPr="00D627C4">
        <w:rPr>
          <w:vertAlign w:val="subscript"/>
        </w:rPr>
        <w:t>2​</w:t>
      </w:r>
      <w:r w:rsidRPr="00D627C4">
        <w:t xml:space="preserve">S </w:t>
      </w:r>
      <w:r w:rsidRPr="00D627C4">
        <w:sym w:font="Symbol" w:char="F0AE"/>
      </w:r>
      <w:r w:rsidRPr="00D627C4">
        <w:t xml:space="preserve"> Na</w:t>
      </w:r>
      <w:r w:rsidRPr="00D627C4">
        <w:rPr>
          <w:vertAlign w:val="subscript"/>
        </w:rPr>
        <w:t>2​</w:t>
      </w:r>
      <w:r w:rsidRPr="00D627C4">
        <w:t>S + NH</w:t>
      </w:r>
      <w:r w:rsidRPr="00D627C4">
        <w:rPr>
          <w:vertAlign w:val="subscript"/>
        </w:rPr>
        <w:t>3</w:t>
      </w:r>
      <w:r w:rsidRPr="00D627C4">
        <w:t>​ + H</w:t>
      </w:r>
      <w:r w:rsidRPr="00D627C4">
        <w:rPr>
          <w:vertAlign w:val="subscript"/>
        </w:rPr>
        <w:t>2​</w:t>
      </w:r>
      <w:r w:rsidRPr="00D627C4">
        <w:t>O</w:t>
      </w:r>
    </w:p>
    <w:p w:rsidR="00A936C7" w:rsidRPr="00D627C4" w:rsidRDefault="00A936C7" w:rsidP="00A936C7">
      <w:pPr>
        <w:pStyle w:val="pn"/>
        <w:spacing w:line="276" w:lineRule="auto"/>
        <w:jc w:val="both"/>
      </w:pPr>
      <w:r w:rsidRPr="00D627C4">
        <w:t>Na</w:t>
      </w:r>
      <w:r w:rsidRPr="00D627C4">
        <w:rPr>
          <w:vertAlign w:val="subscript"/>
        </w:rPr>
        <w:t>2​</w:t>
      </w:r>
      <w:r w:rsidRPr="00D627C4">
        <w:t xml:space="preserve">S + HCl </w:t>
      </w:r>
      <w:r w:rsidRPr="00D627C4">
        <w:sym w:font="Symbol" w:char="F0AE"/>
      </w:r>
      <w:r w:rsidRPr="00D627C4">
        <w:t xml:space="preserve"> NaHS + NaCl</w:t>
      </w:r>
    </w:p>
    <w:p w:rsidR="00A936C7" w:rsidRPr="00D627C4" w:rsidRDefault="00A936C7" w:rsidP="00A936C7">
      <w:pPr>
        <w:pStyle w:val="pn"/>
        <w:spacing w:line="276" w:lineRule="auto"/>
        <w:jc w:val="both"/>
      </w:pPr>
      <w:r w:rsidRPr="00D627C4">
        <w:t xml:space="preserve">NaHS + NaOH </w:t>
      </w:r>
      <w:r w:rsidRPr="00D627C4">
        <w:sym w:font="Symbol" w:char="F0AE"/>
      </w:r>
      <w:r w:rsidRPr="00D627C4">
        <w:t xml:space="preserve"> Na</w:t>
      </w:r>
      <w:r w:rsidRPr="00D627C4">
        <w:rPr>
          <w:vertAlign w:val="subscript"/>
        </w:rPr>
        <w:t>2</w:t>
      </w:r>
      <w:r w:rsidRPr="00D627C4">
        <w:t>​S + H</w:t>
      </w:r>
      <w:r w:rsidRPr="00D627C4">
        <w:rPr>
          <w:vertAlign w:val="subscript"/>
        </w:rPr>
        <w:t>2</w:t>
      </w:r>
      <w:r w:rsidRPr="00D627C4">
        <w:t>​O</w:t>
      </w:r>
    </w:p>
    <w:p w:rsidR="00A936C7" w:rsidRPr="00D627C4" w:rsidRDefault="00A936C7" w:rsidP="00A936C7">
      <w:pPr>
        <w:pStyle w:val="pn"/>
        <w:spacing w:line="276" w:lineRule="auto"/>
        <w:jc w:val="both"/>
      </w:pPr>
      <w:r w:rsidRPr="00D627C4">
        <w:t>Na</w:t>
      </w:r>
      <w:r w:rsidRPr="00D627C4">
        <w:rPr>
          <w:vertAlign w:val="subscript"/>
        </w:rPr>
        <w:t>2​</w:t>
      </w:r>
      <w:r w:rsidRPr="00D627C4">
        <w:t xml:space="preserve">S + HCl </w:t>
      </w:r>
      <w:r w:rsidRPr="00D627C4">
        <w:sym w:font="Symbol" w:char="F0AE"/>
      </w:r>
      <w:r w:rsidRPr="00D627C4">
        <w:t xml:space="preserve"> NaCl + H</w:t>
      </w:r>
      <w:r w:rsidRPr="00D627C4">
        <w:rPr>
          <w:vertAlign w:val="subscript"/>
        </w:rPr>
        <w:t>2</w:t>
      </w:r>
      <w:r w:rsidRPr="00D627C4">
        <w:t>​S</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79:</w:t>
      </w:r>
      <w:r w:rsidR="00A936C7" w:rsidRPr="00D627C4">
        <w:rPr>
          <w:b/>
          <w:kern w:val="2"/>
        </w:rPr>
        <w:t xml:space="preserve"> </w:t>
      </w:r>
      <w:r w:rsidR="00A936C7" w:rsidRPr="00AB495B">
        <w:rPr>
          <w:b/>
          <w:color w:val="000000" w:themeColor="text1"/>
          <w:kern w:val="2"/>
          <w:highlight w:val="yellow"/>
        </w:rPr>
        <w:t>Chọn D.</w:t>
      </w:r>
    </w:p>
    <w:p w:rsidR="00A936C7" w:rsidRPr="00D627C4" w:rsidRDefault="00A936C7" w:rsidP="00A936C7">
      <w:pPr>
        <w:pStyle w:val="pn"/>
        <w:spacing w:line="276" w:lineRule="auto"/>
        <w:jc w:val="both"/>
        <w:rPr>
          <w:rFonts w:eastAsia="Times New Roman"/>
          <w:szCs w:val="24"/>
          <w:lang w:val="vi-VN"/>
        </w:rPr>
      </w:pPr>
      <w:r w:rsidRPr="00D627C4">
        <w:rPr>
          <w:szCs w:val="24"/>
          <w:lang w:val="vi-VN"/>
        </w:rPr>
        <w:t>Sau t giây, catot bắt đầu tăng khi Fe</w:t>
      </w:r>
      <w:r w:rsidRPr="00D627C4">
        <w:rPr>
          <w:szCs w:val="24"/>
          <w:vertAlign w:val="superscript"/>
          <w:lang w:val="vi-VN"/>
        </w:rPr>
        <w:t>3+</w:t>
      </w:r>
      <w:r w:rsidRPr="00D627C4">
        <w:rPr>
          <w:szCs w:val="24"/>
          <w:lang w:val="vi-VN"/>
        </w:rPr>
        <w:t xml:space="preserve"> vừa bị điện phân hết và đến lượt Cu</w:t>
      </w:r>
      <w:r w:rsidRPr="00D627C4">
        <w:rPr>
          <w:szCs w:val="24"/>
          <w:vertAlign w:val="superscript"/>
          <w:lang w:val="vi-VN"/>
        </w:rPr>
        <w:t>2+</w:t>
      </w:r>
      <w:r w:rsidRPr="00D627C4">
        <w:rPr>
          <w:szCs w:val="24"/>
          <w:lang w:val="vi-VN"/>
        </w:rPr>
        <w:t xml:space="preserve"> bắt đầu bị điện phân.</w:t>
      </w:r>
    </w:p>
    <w:p w:rsidR="00A936C7" w:rsidRPr="00D627C4" w:rsidRDefault="00A936C7" w:rsidP="00A936C7">
      <w:pPr>
        <w:pStyle w:val="pn"/>
        <w:spacing w:line="276" w:lineRule="auto"/>
        <w:jc w:val="both"/>
        <w:rPr>
          <w:szCs w:val="24"/>
          <w:lang w:val="vi-VN"/>
        </w:rPr>
      </w:pPr>
      <w:r w:rsidRPr="00D627C4">
        <w:rPr>
          <w:szCs w:val="24"/>
          <w:lang w:val="vi-VN"/>
        </w:rPr>
        <w:t xml:space="preserve">Đặt </w:t>
      </w:r>
      <w:r w:rsidRPr="00D627C4">
        <w:rPr>
          <w:position w:val="-24"/>
          <w:szCs w:val="24"/>
          <w:lang w:val="vi-VN"/>
        </w:rPr>
        <w:object w:dxaOrig="3540" w:dyaOrig="620">
          <v:shape id="_x0000_i1042" type="#_x0000_t75" style="width:177pt;height:31.5pt" o:ole="">
            <v:imagedata r:id="rId42" o:title=""/>
          </v:shape>
          <o:OLEObject Type="Embed" ProgID="Equation.DSMT4" ShapeID="_x0000_i1042" DrawAspect="Content" ObjectID="_1764755209" r:id="rId43"/>
        </w:object>
      </w:r>
      <w:r w:rsidRPr="00D627C4">
        <w:rPr>
          <w:szCs w:val="24"/>
          <w:lang w:val="vi-VN"/>
        </w:rPr>
        <w:t xml:space="preserve"> </w:t>
      </w:r>
      <w:r w:rsidRPr="00D627C4">
        <w:rPr>
          <w:szCs w:val="24"/>
        </w:rPr>
        <w:sym w:font="Symbol" w:char="F0DE"/>
      </w:r>
      <w:r w:rsidRPr="00D627C4">
        <w:rPr>
          <w:szCs w:val="24"/>
        </w:rPr>
        <w:t xml:space="preserve"> </w:t>
      </w:r>
      <w:r w:rsidRPr="00D627C4">
        <w:rPr>
          <w:szCs w:val="24"/>
          <w:lang w:val="vi-VN"/>
        </w:rPr>
        <w:t>x = 0,12</w:t>
      </w:r>
    </w:p>
    <w:p w:rsidR="00A936C7" w:rsidRPr="00D627C4" w:rsidRDefault="00A936C7" w:rsidP="00A936C7">
      <w:pPr>
        <w:pStyle w:val="pn"/>
        <w:spacing w:line="276" w:lineRule="auto"/>
        <w:jc w:val="both"/>
        <w:rPr>
          <w:szCs w:val="24"/>
        </w:rPr>
      </w:pPr>
      <w:r w:rsidRPr="00D627C4">
        <w:rPr>
          <w:szCs w:val="24"/>
        </w:rPr>
        <w:t>Với</w:t>
      </w:r>
      <w:r w:rsidRPr="00D627C4">
        <w:rPr>
          <w:szCs w:val="24"/>
          <w:lang w:val="vi-VN"/>
        </w:rPr>
        <w:t xml:space="preserve"> t giây ứng với n</w:t>
      </w:r>
      <w:r w:rsidRPr="00D627C4">
        <w:rPr>
          <w:szCs w:val="24"/>
          <w:vertAlign w:val="subscript"/>
          <w:lang w:val="vi-VN"/>
        </w:rPr>
        <w:t>e</w:t>
      </w:r>
      <w:r w:rsidRPr="00D627C4">
        <w:rPr>
          <w:szCs w:val="24"/>
          <w:lang w:val="vi-VN"/>
        </w:rPr>
        <w:t xml:space="preserve"> = x = 0,12</w:t>
      </w:r>
      <w:r w:rsidRPr="00D627C4">
        <w:rPr>
          <w:szCs w:val="24"/>
        </w:rPr>
        <w:t xml:space="preserve"> mol</w:t>
      </w:r>
    </w:p>
    <w:p w:rsidR="00A936C7" w:rsidRPr="00D627C4" w:rsidRDefault="00A936C7" w:rsidP="00A936C7">
      <w:pPr>
        <w:pStyle w:val="pn"/>
        <w:spacing w:line="276" w:lineRule="auto"/>
        <w:jc w:val="both"/>
        <w:rPr>
          <w:szCs w:val="24"/>
        </w:rPr>
      </w:pPr>
      <w:r w:rsidRPr="00D627C4">
        <w:rPr>
          <w:szCs w:val="24"/>
          <w:lang w:val="vi-VN"/>
        </w:rPr>
        <w:t>Sau 2t có khí ở catot nên Cu</w:t>
      </w:r>
      <w:r w:rsidRPr="00D627C4">
        <w:rPr>
          <w:szCs w:val="24"/>
          <w:vertAlign w:val="superscript"/>
          <w:lang w:val="vi-VN"/>
        </w:rPr>
        <w:t>2+</w:t>
      </w:r>
      <w:r w:rsidRPr="00D627C4">
        <w:rPr>
          <w:szCs w:val="24"/>
          <w:lang w:val="vi-VN"/>
        </w:rPr>
        <w:t xml:space="preserve"> đã bị điện phân hết ở t giây thứ 2</w:t>
      </w:r>
      <w:r w:rsidRPr="00D627C4">
        <w:rPr>
          <w:szCs w:val="24"/>
        </w:rPr>
        <w:t xml:space="preserve"> </w:t>
      </w:r>
      <w:r w:rsidRPr="00D627C4">
        <w:rPr>
          <w:szCs w:val="24"/>
        </w:rPr>
        <w:sym w:font="Symbol" w:char="F0DE"/>
      </w:r>
      <w:r w:rsidRPr="00D627C4">
        <w:rPr>
          <w:szCs w:val="24"/>
        </w:rPr>
        <w:t xml:space="preserve"> </w:t>
      </w:r>
      <w:r w:rsidRPr="00D627C4">
        <w:rPr>
          <w:position w:val="-24"/>
          <w:szCs w:val="24"/>
        </w:rPr>
        <w:object w:dxaOrig="2100" w:dyaOrig="620">
          <v:shape id="_x0000_i1043" type="#_x0000_t75" style="width:105pt;height:31.5pt" o:ole="">
            <v:imagedata r:id="rId44" o:title=""/>
          </v:shape>
          <o:OLEObject Type="Embed" ProgID="Equation.DSMT4" ShapeID="_x0000_i1043" DrawAspect="Content" ObjectID="_1764755210" r:id="rId45"/>
        </w:object>
      </w:r>
      <w:r w:rsidRPr="00D627C4">
        <w:rPr>
          <w:szCs w:val="24"/>
        </w:rPr>
        <w:t xml:space="preserve"> </w:t>
      </w:r>
    </w:p>
    <w:p w:rsidR="00A936C7" w:rsidRPr="00D627C4" w:rsidRDefault="00A936C7" w:rsidP="00A936C7">
      <w:pPr>
        <w:pStyle w:val="pn"/>
        <w:spacing w:line="276" w:lineRule="auto"/>
        <w:jc w:val="both"/>
        <w:rPr>
          <w:szCs w:val="24"/>
          <w:lang w:val="vi-VN"/>
        </w:rPr>
      </w:pPr>
      <w:r w:rsidRPr="00D627C4">
        <w:rPr>
          <w:szCs w:val="24"/>
          <w:lang w:val="vi-VN"/>
        </w:rPr>
        <w:t>Dung dịch X chứa Fe</w:t>
      </w:r>
      <w:r w:rsidRPr="00D627C4">
        <w:rPr>
          <w:szCs w:val="24"/>
          <w:vertAlign w:val="superscript"/>
          <w:lang w:val="vi-VN"/>
        </w:rPr>
        <w:t>3+</w:t>
      </w:r>
      <w:r w:rsidRPr="00D627C4">
        <w:rPr>
          <w:szCs w:val="24"/>
          <w:lang w:val="vi-VN"/>
        </w:rPr>
        <w:t xml:space="preserve"> (0,12</w:t>
      </w:r>
      <w:r w:rsidRPr="00D627C4">
        <w:rPr>
          <w:szCs w:val="24"/>
        </w:rPr>
        <w:t xml:space="preserve"> mol</w:t>
      </w:r>
      <w:r w:rsidRPr="00D627C4">
        <w:rPr>
          <w:szCs w:val="24"/>
          <w:lang w:val="vi-VN"/>
        </w:rPr>
        <w:t>), Cu</w:t>
      </w:r>
      <w:r w:rsidRPr="00D627C4">
        <w:rPr>
          <w:szCs w:val="24"/>
          <w:vertAlign w:val="superscript"/>
          <w:lang w:val="vi-VN"/>
        </w:rPr>
        <w:t>2+</w:t>
      </w:r>
      <w:r w:rsidRPr="00D627C4">
        <w:rPr>
          <w:szCs w:val="24"/>
          <w:lang w:val="vi-VN"/>
        </w:rPr>
        <w:t xml:space="preserve"> (0,06</w:t>
      </w:r>
      <w:r w:rsidRPr="00D627C4">
        <w:rPr>
          <w:szCs w:val="24"/>
        </w:rPr>
        <w:t xml:space="preserve"> mol</w:t>
      </w:r>
      <w:r w:rsidRPr="00D627C4">
        <w:rPr>
          <w:szCs w:val="24"/>
          <w:lang w:val="vi-VN"/>
        </w:rPr>
        <w:t>), Fe</w:t>
      </w:r>
      <w:r w:rsidRPr="00D627C4">
        <w:rPr>
          <w:szCs w:val="24"/>
          <w:vertAlign w:val="superscript"/>
          <w:lang w:val="vi-VN"/>
        </w:rPr>
        <w:t>2+</w:t>
      </w:r>
      <w:r w:rsidRPr="00D627C4">
        <w:rPr>
          <w:szCs w:val="24"/>
          <w:lang w:val="vi-VN"/>
        </w:rPr>
        <w:t xml:space="preserve"> (y</w:t>
      </w:r>
      <w:r w:rsidRPr="00D627C4">
        <w:rPr>
          <w:szCs w:val="24"/>
        </w:rPr>
        <w:t xml:space="preserve"> mol</w:t>
      </w:r>
      <w:r w:rsidRPr="00D627C4">
        <w:rPr>
          <w:szCs w:val="24"/>
          <w:lang w:val="vi-VN"/>
        </w:rPr>
        <w:t>), H</w:t>
      </w:r>
      <w:r w:rsidRPr="00D627C4">
        <w:rPr>
          <w:szCs w:val="24"/>
          <w:vertAlign w:val="superscript"/>
          <w:lang w:val="vi-VN"/>
        </w:rPr>
        <w:t>+</w:t>
      </w:r>
      <w:r w:rsidRPr="00D627C4">
        <w:rPr>
          <w:szCs w:val="24"/>
          <w:lang w:val="vi-VN"/>
        </w:rPr>
        <w:t xml:space="preserve"> (z</w:t>
      </w:r>
      <w:r w:rsidRPr="00D627C4">
        <w:rPr>
          <w:szCs w:val="24"/>
        </w:rPr>
        <w:t xml:space="preserve"> mol</w:t>
      </w:r>
      <w:r w:rsidRPr="00D627C4">
        <w:rPr>
          <w:szCs w:val="24"/>
          <w:lang w:val="vi-VN"/>
        </w:rPr>
        <w:t>) và Cl</w:t>
      </w:r>
      <w:r w:rsidRPr="00D627C4">
        <w:rPr>
          <w:szCs w:val="24"/>
          <w:vertAlign w:val="superscript"/>
          <w:lang w:val="vi-VN"/>
        </w:rPr>
        <w:t>-</w:t>
      </w:r>
      <w:r w:rsidRPr="00D627C4">
        <w:rPr>
          <w:szCs w:val="24"/>
          <w:lang w:val="vi-VN"/>
        </w:rPr>
        <w:t xml:space="preserve"> (1</w:t>
      </w:r>
      <w:r w:rsidRPr="00D627C4">
        <w:rPr>
          <w:szCs w:val="24"/>
        </w:rPr>
        <w:t xml:space="preserve"> mol</w:t>
      </w:r>
      <w:r w:rsidRPr="00D627C4">
        <w:rPr>
          <w:szCs w:val="24"/>
          <w:lang w:val="vi-VN"/>
        </w:rPr>
        <w:t>)</w:t>
      </w:r>
    </w:p>
    <w:p w:rsidR="00A936C7" w:rsidRPr="00D627C4" w:rsidRDefault="00A936C7" w:rsidP="00A936C7">
      <w:pPr>
        <w:pStyle w:val="pn"/>
        <w:spacing w:line="276" w:lineRule="auto"/>
        <w:jc w:val="both"/>
        <w:rPr>
          <w:szCs w:val="24"/>
          <w:lang w:val="vi-VN"/>
        </w:rPr>
      </w:pPr>
      <w:r w:rsidRPr="00D627C4">
        <w:rPr>
          <w:szCs w:val="24"/>
          <w:lang w:val="vi-VN"/>
        </w:rPr>
        <w:t>Bảo toàn điện tích</w:t>
      </w:r>
      <w:r w:rsidRPr="00D627C4">
        <w:rPr>
          <w:szCs w:val="24"/>
        </w:rPr>
        <w:t>:</w:t>
      </w:r>
      <w:r w:rsidRPr="00D627C4">
        <w:rPr>
          <w:szCs w:val="24"/>
          <w:lang w:val="vi-VN"/>
        </w:rPr>
        <w:t xml:space="preserve"> 0,12.3 + 0,06.2 + 2y + z = 1 (1)</w:t>
      </w:r>
    </w:p>
    <w:p w:rsidR="00A936C7" w:rsidRPr="00D627C4" w:rsidRDefault="00A936C7" w:rsidP="00A936C7">
      <w:pPr>
        <w:pStyle w:val="pn"/>
        <w:spacing w:line="276" w:lineRule="auto"/>
        <w:jc w:val="both"/>
        <w:rPr>
          <w:szCs w:val="24"/>
        </w:rPr>
      </w:pPr>
      <w:r w:rsidRPr="00D627C4">
        <w:rPr>
          <w:position w:val="-16"/>
        </w:rPr>
        <w:object w:dxaOrig="520" w:dyaOrig="400">
          <v:shape id="_x0000_i1044" type="#_x0000_t75" style="width:25.5pt;height:19.5pt" o:ole="">
            <v:imagedata r:id="rId46" o:title=""/>
          </v:shape>
          <o:OLEObject Type="Embed" ProgID="Equation.DSMT4" ShapeID="_x0000_i1044" DrawAspect="Content" ObjectID="_1764755211" r:id="rId47"/>
        </w:object>
      </w:r>
      <w:r w:rsidRPr="00D627C4">
        <w:rPr>
          <w:szCs w:val="24"/>
          <w:lang w:val="vi-VN"/>
        </w:rPr>
        <w:t xml:space="preserve"> bị điện phân = </w:t>
      </w:r>
      <w:r w:rsidRPr="00D627C4">
        <w:rPr>
          <w:position w:val="-24"/>
          <w:szCs w:val="24"/>
          <w:lang w:val="vi-VN"/>
        </w:rPr>
        <w:object w:dxaOrig="1840" w:dyaOrig="660">
          <v:shape id="_x0000_i1045" type="#_x0000_t75" style="width:91.5pt;height:33pt" o:ole="">
            <v:imagedata r:id="rId48" o:title=""/>
          </v:shape>
          <o:OLEObject Type="Embed" ProgID="Equation.DSMT4" ShapeID="_x0000_i1045" DrawAspect="Content" ObjectID="_1764755212" r:id="rId49"/>
        </w:object>
      </w:r>
      <w:r w:rsidRPr="00D627C4">
        <w:rPr>
          <w:szCs w:val="24"/>
          <w:lang w:val="vi-VN"/>
        </w:rPr>
        <w:t xml:space="preserve"> = 0,05</w:t>
      </w:r>
      <w:r w:rsidRPr="00D627C4">
        <w:rPr>
          <w:szCs w:val="24"/>
        </w:rPr>
        <w:t xml:space="preserve"> mol</w:t>
      </w:r>
    </w:p>
    <w:p w:rsidR="00A936C7" w:rsidRPr="00D627C4" w:rsidRDefault="00A936C7" w:rsidP="00A936C7">
      <w:pPr>
        <w:pStyle w:val="pn"/>
        <w:spacing w:line="276" w:lineRule="auto"/>
        <w:jc w:val="both"/>
        <w:rPr>
          <w:szCs w:val="24"/>
          <w:lang w:val="vi-VN"/>
        </w:rPr>
      </w:pPr>
      <w:r w:rsidRPr="00D627C4">
        <w:rPr>
          <w:szCs w:val="24"/>
          <w:lang w:val="vi-VN"/>
        </w:rPr>
        <w:t>Sau 3,5t giây (ứng với ne = 3,5.0,12 = 0,42), bảo toàn electron cho catot:</w:t>
      </w:r>
    </w:p>
    <w:p w:rsidR="00A936C7" w:rsidRPr="00D627C4" w:rsidRDefault="00A936C7" w:rsidP="00A936C7">
      <w:pPr>
        <w:pStyle w:val="pn"/>
        <w:spacing w:line="276" w:lineRule="auto"/>
        <w:jc w:val="both"/>
        <w:rPr>
          <w:szCs w:val="24"/>
          <w:lang w:val="vi-VN"/>
        </w:rPr>
      </w:pPr>
      <w:r w:rsidRPr="00D627C4">
        <w:rPr>
          <w:szCs w:val="24"/>
          <w:lang w:val="vi-VN"/>
        </w:rPr>
        <w:t>n</w:t>
      </w:r>
      <w:r w:rsidRPr="00D627C4">
        <w:rPr>
          <w:szCs w:val="24"/>
          <w:vertAlign w:val="subscript"/>
          <w:lang w:val="vi-VN"/>
        </w:rPr>
        <w:t>e</w:t>
      </w:r>
      <w:r w:rsidRPr="00D627C4">
        <w:rPr>
          <w:szCs w:val="24"/>
          <w:lang w:val="vi-VN"/>
        </w:rPr>
        <w:t xml:space="preserve"> = 0,12 + 0,06.2 + z + 0,05.2 = 0,42 (2)</w:t>
      </w:r>
    </w:p>
    <w:p w:rsidR="00A936C7" w:rsidRPr="00D627C4" w:rsidRDefault="00A936C7" w:rsidP="00A936C7">
      <w:pPr>
        <w:pStyle w:val="pn"/>
        <w:spacing w:line="276" w:lineRule="auto"/>
        <w:jc w:val="both"/>
        <w:rPr>
          <w:szCs w:val="24"/>
          <w:lang w:val="vi-VN"/>
        </w:rPr>
      </w:pPr>
      <w:r w:rsidRPr="00D627C4">
        <w:rPr>
          <w:szCs w:val="24"/>
        </w:rPr>
        <w:t xml:space="preserve">Từ </w:t>
      </w:r>
      <w:r w:rsidRPr="00D627C4">
        <w:rPr>
          <w:szCs w:val="24"/>
          <w:lang w:val="vi-VN"/>
        </w:rPr>
        <w:t>(1)</w:t>
      </w:r>
      <w:r w:rsidRPr="00D627C4">
        <w:rPr>
          <w:szCs w:val="24"/>
        </w:rPr>
        <w:t xml:space="preserve">, </w:t>
      </w:r>
      <w:r w:rsidRPr="00D627C4">
        <w:rPr>
          <w:szCs w:val="24"/>
          <w:lang w:val="vi-VN"/>
        </w:rPr>
        <w:t>(2)</w:t>
      </w:r>
      <w:r w:rsidRPr="00D627C4">
        <w:rPr>
          <w:szCs w:val="24"/>
        </w:rPr>
        <w:t xml:space="preserve"> </w:t>
      </w:r>
      <w:r w:rsidRPr="00D627C4">
        <w:rPr>
          <w:szCs w:val="24"/>
          <w:lang w:val="vi-VN"/>
        </w:rPr>
        <w:sym w:font="Symbol" w:char="F0DE"/>
      </w:r>
      <w:r w:rsidRPr="00D627C4">
        <w:rPr>
          <w:szCs w:val="24"/>
        </w:rPr>
        <w:t xml:space="preserve"> </w:t>
      </w:r>
      <w:r w:rsidRPr="00D627C4">
        <w:rPr>
          <w:szCs w:val="24"/>
          <w:lang w:val="vi-VN"/>
        </w:rPr>
        <w:t>y = 0,22; z = 0,08</w:t>
      </w:r>
    </w:p>
    <w:p w:rsidR="00A936C7" w:rsidRPr="00D627C4" w:rsidRDefault="00A936C7" w:rsidP="00A936C7">
      <w:pPr>
        <w:pStyle w:val="pn"/>
        <w:spacing w:line="276" w:lineRule="auto"/>
        <w:jc w:val="both"/>
        <w:rPr>
          <w:szCs w:val="24"/>
        </w:rPr>
      </w:pPr>
      <w:r w:rsidRPr="00D627C4">
        <w:rPr>
          <w:szCs w:val="24"/>
          <w:lang w:val="vi-VN"/>
        </w:rPr>
        <w:t>Bảo toàn H</w:t>
      </w:r>
      <w:r w:rsidRPr="00D627C4">
        <w:rPr>
          <w:szCs w:val="24"/>
        </w:rPr>
        <w:t xml:space="preserve"> </w:t>
      </w:r>
      <w:r w:rsidRPr="00D627C4">
        <w:rPr>
          <w:szCs w:val="24"/>
        </w:rPr>
        <w:sym w:font="Symbol" w:char="F0DE"/>
      </w:r>
      <w:r w:rsidRPr="00D627C4">
        <w:rPr>
          <w:szCs w:val="24"/>
          <w:lang w:val="vi-VN"/>
        </w:rPr>
        <w:t xml:space="preserve"> </w:t>
      </w:r>
      <w:r w:rsidRPr="00D627C4">
        <w:rPr>
          <w:position w:val="-16"/>
          <w:szCs w:val="24"/>
          <w:lang w:val="vi-VN"/>
        </w:rPr>
        <w:object w:dxaOrig="520" w:dyaOrig="400">
          <v:shape id="_x0000_i1046" type="#_x0000_t75" style="width:25.5pt;height:19.5pt" o:ole="">
            <v:imagedata r:id="rId30" o:title=""/>
          </v:shape>
          <o:OLEObject Type="Embed" ProgID="Equation.DSMT4" ShapeID="_x0000_i1046" DrawAspect="Content" ObjectID="_1764755213" r:id="rId50"/>
        </w:object>
      </w:r>
      <w:r w:rsidRPr="00D627C4">
        <w:rPr>
          <w:szCs w:val="24"/>
          <w:lang w:val="vi-VN"/>
        </w:rPr>
        <w:t xml:space="preserve"> = 0,46</w:t>
      </w:r>
      <w:r w:rsidRPr="00D627C4">
        <w:rPr>
          <w:szCs w:val="24"/>
        </w:rPr>
        <w:t xml:space="preserve"> mol </w:t>
      </w:r>
      <w:r w:rsidRPr="00D627C4">
        <w:rPr>
          <w:szCs w:val="24"/>
        </w:rPr>
        <w:sym w:font="Symbol" w:char="F0DE"/>
      </w:r>
      <w:r w:rsidRPr="00D627C4">
        <w:rPr>
          <w:szCs w:val="24"/>
        </w:rPr>
        <w:t xml:space="preserve"> </w:t>
      </w:r>
      <w:r w:rsidRPr="00D627C4">
        <w:rPr>
          <w:szCs w:val="24"/>
          <w:lang w:val="vi-VN"/>
        </w:rPr>
        <w:t>n</w:t>
      </w:r>
      <w:r w:rsidRPr="00D627C4">
        <w:rPr>
          <w:szCs w:val="24"/>
          <w:vertAlign w:val="subscript"/>
          <w:lang w:val="vi-VN"/>
        </w:rPr>
        <w:t>O</w:t>
      </w:r>
      <w:r w:rsidRPr="00D627C4">
        <w:rPr>
          <w:szCs w:val="24"/>
          <w:lang w:val="vi-VN"/>
        </w:rPr>
        <w:t xml:space="preserve"> = 0,46</w:t>
      </w:r>
      <w:r w:rsidRPr="00D627C4">
        <w:rPr>
          <w:szCs w:val="24"/>
        </w:rPr>
        <w:t xml:space="preserve"> mol</w:t>
      </w:r>
    </w:p>
    <w:p w:rsidR="00CF6828" w:rsidRPr="00D627C4" w:rsidRDefault="00A936C7" w:rsidP="00A936C7">
      <w:pPr>
        <w:pStyle w:val="pn"/>
        <w:spacing w:line="276" w:lineRule="auto"/>
        <w:jc w:val="both"/>
        <w:rPr>
          <w:szCs w:val="24"/>
        </w:rPr>
      </w:pPr>
      <w:r w:rsidRPr="00D627C4">
        <w:rPr>
          <w:szCs w:val="24"/>
          <w:lang w:val="vi-VN"/>
        </w:rPr>
        <w:sym w:font="Symbol" w:char="F0DE"/>
      </w:r>
      <w:r w:rsidRPr="00D627C4">
        <w:rPr>
          <w:szCs w:val="24"/>
        </w:rPr>
        <w:t xml:space="preserve"> </w:t>
      </w:r>
      <w:r w:rsidRPr="00D627C4">
        <w:rPr>
          <w:szCs w:val="24"/>
          <w:lang w:val="vi-VN"/>
        </w:rPr>
        <w:t>m = m</w:t>
      </w:r>
      <w:r w:rsidRPr="00D627C4">
        <w:rPr>
          <w:szCs w:val="24"/>
          <w:vertAlign w:val="subscript"/>
          <w:lang w:val="vi-VN"/>
        </w:rPr>
        <w:t>Fe</w:t>
      </w:r>
      <w:r w:rsidRPr="00D627C4">
        <w:rPr>
          <w:szCs w:val="24"/>
          <w:lang w:val="vi-VN"/>
        </w:rPr>
        <w:t xml:space="preserve"> + m</w:t>
      </w:r>
      <w:r w:rsidRPr="00D627C4">
        <w:rPr>
          <w:szCs w:val="24"/>
          <w:vertAlign w:val="subscript"/>
          <w:lang w:val="vi-VN"/>
        </w:rPr>
        <w:t>Cu</w:t>
      </w:r>
      <w:r w:rsidRPr="00D627C4">
        <w:rPr>
          <w:szCs w:val="24"/>
          <w:lang w:val="vi-VN"/>
        </w:rPr>
        <w:t xml:space="preserve"> + m</w:t>
      </w:r>
      <w:r w:rsidRPr="00D627C4">
        <w:rPr>
          <w:szCs w:val="24"/>
          <w:vertAlign w:val="subscript"/>
          <w:lang w:val="vi-VN"/>
        </w:rPr>
        <w:t>O</w:t>
      </w:r>
      <w:r w:rsidRPr="00D627C4">
        <w:rPr>
          <w:szCs w:val="24"/>
          <w:lang w:val="vi-VN"/>
        </w:rPr>
        <w:t xml:space="preserve"> = 30,24</w:t>
      </w:r>
      <w:r w:rsidRPr="00D627C4">
        <w:rPr>
          <w:szCs w:val="24"/>
        </w:rPr>
        <w:t xml:space="preserve"> gam.</w:t>
      </w:r>
    </w:p>
    <w:p w:rsidR="00A936C7" w:rsidRPr="00D627C4" w:rsidRDefault="00D90A72" w:rsidP="00A936C7">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80:</w:t>
      </w:r>
      <w:r w:rsidR="00A936C7" w:rsidRPr="00D627C4">
        <w:rPr>
          <w:b/>
          <w:kern w:val="2"/>
        </w:rPr>
        <w:t xml:space="preserve"> </w:t>
      </w:r>
      <w:r w:rsidR="00AB495B" w:rsidRPr="00AB495B">
        <w:rPr>
          <w:b/>
          <w:color w:val="000000" w:themeColor="text1"/>
          <w:kern w:val="2"/>
          <w:highlight w:val="yellow"/>
        </w:rPr>
        <w:t>Chọn A</w:t>
      </w:r>
      <w:r w:rsidR="00A936C7" w:rsidRPr="00AB495B">
        <w:rPr>
          <w:b/>
          <w:color w:val="000000" w:themeColor="text1"/>
          <w:kern w:val="2"/>
          <w:highlight w:val="yellow"/>
        </w:rPr>
        <w:t>.</w:t>
      </w:r>
    </w:p>
    <w:p w:rsidR="00A936C7" w:rsidRPr="00D627C4" w:rsidRDefault="00A936C7" w:rsidP="00A936C7">
      <w:pPr>
        <w:pStyle w:val="pn"/>
        <w:spacing w:line="276" w:lineRule="auto"/>
        <w:jc w:val="both"/>
        <w:rPr>
          <w:rFonts w:ascii="Open Sans" w:eastAsia="Times New Roman" w:hAnsi="Open Sans" w:cs="Open Sans"/>
          <w:sz w:val="23"/>
          <w:szCs w:val="23"/>
          <w:lang w:val="vi-VN"/>
        </w:rPr>
      </w:pPr>
      <w:r w:rsidRPr="00D627C4">
        <w:rPr>
          <w:lang w:val="vi-VN"/>
        </w:rPr>
        <w:t xml:space="preserve">(2) </w:t>
      </w:r>
      <w:r w:rsidRPr="00D627C4">
        <w:rPr>
          <w:lang w:val="vi-VN"/>
        </w:rPr>
        <w:sym w:font="Symbol" w:char="F0DE"/>
      </w:r>
      <w:r w:rsidRPr="00D627C4">
        <w:rPr>
          <w:lang w:val="vi-VN"/>
        </w:rPr>
        <w:t xml:space="preserve"> X</w:t>
      </w:r>
      <w:r w:rsidRPr="00D627C4">
        <w:rPr>
          <w:vertAlign w:val="subscript"/>
          <w:lang w:val="vi-VN"/>
        </w:rPr>
        <w:t>1</w:t>
      </w:r>
      <w:r w:rsidRPr="00D627C4">
        <w:rPr>
          <w:lang w:val="vi-VN"/>
        </w:rPr>
        <w:t xml:space="preserve"> là CH</w:t>
      </w:r>
      <w:r w:rsidRPr="00D627C4">
        <w:rPr>
          <w:vertAlign w:val="subscript"/>
          <w:lang w:val="vi-VN"/>
        </w:rPr>
        <w:t>3</w:t>
      </w:r>
      <w:r w:rsidRPr="00D627C4">
        <w:rPr>
          <w:lang w:val="vi-VN"/>
        </w:rPr>
        <w:t>COONa</w:t>
      </w:r>
    </w:p>
    <w:p w:rsidR="00A936C7" w:rsidRPr="00D627C4" w:rsidRDefault="00A936C7" w:rsidP="00A936C7">
      <w:pPr>
        <w:pStyle w:val="pn"/>
        <w:spacing w:line="276" w:lineRule="auto"/>
        <w:jc w:val="both"/>
        <w:rPr>
          <w:lang w:val="vi-VN"/>
        </w:rPr>
      </w:pPr>
      <w:r w:rsidRPr="00D627C4">
        <w:rPr>
          <w:lang w:val="vi-VN"/>
        </w:rPr>
        <w:t>(3)</w:t>
      </w:r>
      <w:r w:rsidRPr="00D627C4">
        <w:t xml:space="preserve"> </w:t>
      </w:r>
      <w:r w:rsidRPr="00D627C4">
        <w:sym w:font="Symbol" w:char="F0DE"/>
      </w:r>
      <w:r w:rsidRPr="00D627C4">
        <w:rPr>
          <w:lang w:val="vi-VN"/>
        </w:rPr>
        <w:t xml:space="preserve"> X</w:t>
      </w:r>
      <w:r w:rsidRPr="00D627C4">
        <w:rPr>
          <w:vertAlign w:val="subscript"/>
          <w:lang w:val="vi-VN"/>
        </w:rPr>
        <w:t>2</w:t>
      </w:r>
      <w:r w:rsidRPr="00D627C4">
        <w:rPr>
          <w:lang w:val="vi-VN"/>
        </w:rPr>
        <w:t xml:space="preserve"> có 2Na</w:t>
      </w:r>
    </w:p>
    <w:p w:rsidR="00A936C7" w:rsidRPr="00D627C4" w:rsidRDefault="00A936C7" w:rsidP="00A936C7">
      <w:pPr>
        <w:pStyle w:val="pn"/>
        <w:spacing w:line="276" w:lineRule="auto"/>
        <w:jc w:val="both"/>
        <w:rPr>
          <w:lang w:val="vi-VN"/>
        </w:rPr>
      </w:pPr>
      <w:r w:rsidRPr="00D627C4">
        <w:rPr>
          <w:lang w:val="vi-VN"/>
        </w:rPr>
        <w:t xml:space="preserve">(4) </w:t>
      </w:r>
      <w:r w:rsidRPr="00D627C4">
        <w:rPr>
          <w:lang w:val="vi-VN"/>
        </w:rPr>
        <w:sym w:font="Symbol" w:char="F0DE"/>
      </w:r>
      <w:r w:rsidRPr="00D627C4">
        <w:rPr>
          <w:lang w:val="vi-VN"/>
        </w:rPr>
        <w:t xml:space="preserve"> C</w:t>
      </w:r>
      <w:r w:rsidRPr="00D627C4">
        <w:rPr>
          <w:vertAlign w:val="subscript"/>
          <w:lang w:val="vi-VN"/>
        </w:rPr>
        <w:t>6</w:t>
      </w:r>
      <w:r w:rsidRPr="00D627C4">
        <w:rPr>
          <w:lang w:val="vi-VN"/>
        </w:rPr>
        <w:t>H</w:t>
      </w:r>
      <w:r w:rsidRPr="00D627C4">
        <w:rPr>
          <w:vertAlign w:val="subscript"/>
          <w:lang w:val="vi-VN"/>
        </w:rPr>
        <w:t>6</w:t>
      </w:r>
      <w:r w:rsidRPr="00D627C4">
        <w:rPr>
          <w:lang w:val="vi-VN"/>
        </w:rPr>
        <w:t>O</w:t>
      </w:r>
      <w:r w:rsidRPr="00D627C4">
        <w:rPr>
          <w:vertAlign w:val="subscript"/>
          <w:lang w:val="vi-VN"/>
        </w:rPr>
        <w:t>4</w:t>
      </w:r>
      <w:r w:rsidRPr="00D627C4">
        <w:rPr>
          <w:lang w:val="vi-VN"/>
        </w:rPr>
        <w:t xml:space="preserve"> là C</w:t>
      </w:r>
      <w:r w:rsidRPr="00D627C4">
        <w:rPr>
          <w:vertAlign w:val="subscript"/>
          <w:lang w:val="vi-VN"/>
        </w:rPr>
        <w:t>2</w:t>
      </w:r>
      <w:r w:rsidRPr="00D627C4">
        <w:rPr>
          <w:lang w:val="vi-VN"/>
        </w:rPr>
        <w:t>(COOCH</w:t>
      </w:r>
      <w:r w:rsidRPr="00D627C4">
        <w:rPr>
          <w:vertAlign w:val="subscript"/>
          <w:lang w:val="vi-VN"/>
        </w:rPr>
        <w:t>3</w:t>
      </w:r>
      <w:r w:rsidRPr="00D627C4">
        <w:rPr>
          <w:lang w:val="vi-VN"/>
        </w:rPr>
        <w:t>)</w:t>
      </w:r>
      <w:r w:rsidRPr="00D627C4">
        <w:rPr>
          <w:vertAlign w:val="subscript"/>
          <w:lang w:val="vi-VN"/>
        </w:rPr>
        <w:t>2</w:t>
      </w:r>
    </w:p>
    <w:p w:rsidR="00A936C7" w:rsidRPr="00D627C4" w:rsidRDefault="00A936C7" w:rsidP="00A936C7">
      <w:pPr>
        <w:pStyle w:val="pn"/>
        <w:spacing w:line="276" w:lineRule="auto"/>
        <w:jc w:val="both"/>
        <w:rPr>
          <w:lang w:val="vi-VN"/>
        </w:rPr>
      </w:pPr>
      <w:r w:rsidRPr="00D627C4">
        <w:rPr>
          <w:lang w:val="vi-VN"/>
        </w:rPr>
        <w:sym w:font="Symbol" w:char="F0AE"/>
      </w:r>
      <w:r w:rsidRPr="00D627C4">
        <w:t xml:space="preserve"> </w:t>
      </w:r>
      <w:r w:rsidRPr="00D627C4">
        <w:rPr>
          <w:lang w:val="vi-VN"/>
        </w:rPr>
        <w:t>Y là C</w:t>
      </w:r>
      <w:r w:rsidRPr="00D627C4">
        <w:rPr>
          <w:vertAlign w:val="subscript"/>
          <w:lang w:val="vi-VN"/>
        </w:rPr>
        <w:t>2</w:t>
      </w:r>
      <w:r w:rsidRPr="00D627C4">
        <w:rPr>
          <w:lang w:val="vi-VN"/>
        </w:rPr>
        <w:t>(COOH)</w:t>
      </w:r>
      <w:r w:rsidRPr="00D627C4">
        <w:rPr>
          <w:vertAlign w:val="subscript"/>
          <w:lang w:val="vi-VN"/>
        </w:rPr>
        <w:t>2</w:t>
      </w:r>
      <w:r w:rsidRPr="00D627C4">
        <w:rPr>
          <w:lang w:val="vi-VN"/>
        </w:rPr>
        <w:t xml:space="preserve"> và X</w:t>
      </w:r>
      <w:r w:rsidRPr="00D627C4">
        <w:rPr>
          <w:vertAlign w:val="subscript"/>
          <w:lang w:val="vi-VN"/>
        </w:rPr>
        <w:t>2</w:t>
      </w:r>
      <w:r w:rsidRPr="00D627C4">
        <w:rPr>
          <w:lang w:val="vi-VN"/>
        </w:rPr>
        <w:t xml:space="preserve"> là C</w:t>
      </w:r>
      <w:r w:rsidRPr="00D627C4">
        <w:rPr>
          <w:vertAlign w:val="subscript"/>
          <w:lang w:val="vi-VN"/>
        </w:rPr>
        <w:t>2</w:t>
      </w:r>
      <w:r w:rsidRPr="00D627C4">
        <w:rPr>
          <w:lang w:val="vi-VN"/>
        </w:rPr>
        <w:t>(COONa)</w:t>
      </w:r>
      <w:r w:rsidRPr="00D627C4">
        <w:rPr>
          <w:vertAlign w:val="subscript"/>
          <w:lang w:val="vi-VN"/>
        </w:rPr>
        <w:t>2</w:t>
      </w:r>
    </w:p>
    <w:p w:rsidR="00A936C7" w:rsidRPr="00D627C4" w:rsidRDefault="00A936C7" w:rsidP="00A936C7">
      <w:pPr>
        <w:pStyle w:val="pn"/>
        <w:spacing w:line="276" w:lineRule="auto"/>
        <w:jc w:val="both"/>
        <w:rPr>
          <w:lang w:val="vi-VN"/>
        </w:rPr>
      </w:pPr>
      <w:r w:rsidRPr="00D627C4">
        <w:rPr>
          <w:lang w:val="vi-VN"/>
        </w:rPr>
        <w:t>X</w:t>
      </w:r>
      <w:r w:rsidRPr="00D627C4">
        <w:rPr>
          <w:vertAlign w:val="subscript"/>
          <w:lang w:val="vi-VN"/>
        </w:rPr>
        <w:t>3</w:t>
      </w:r>
      <w:r w:rsidRPr="00D627C4">
        <w:rPr>
          <w:lang w:val="vi-VN"/>
        </w:rPr>
        <w:t>, X</w:t>
      </w:r>
      <w:r w:rsidRPr="00D627C4">
        <w:rPr>
          <w:vertAlign w:val="subscript"/>
          <w:lang w:val="vi-VN"/>
        </w:rPr>
        <w:t>4</w:t>
      </w:r>
      <w:r w:rsidRPr="00D627C4">
        <w:rPr>
          <w:lang w:val="vi-VN"/>
        </w:rPr>
        <w:t xml:space="preserve"> có cùng số nguyên tử cacbon nên mỗi chất 2C</w:t>
      </w:r>
    </w:p>
    <w:p w:rsidR="00A936C7" w:rsidRPr="00D627C4" w:rsidRDefault="00A936C7" w:rsidP="00A936C7">
      <w:pPr>
        <w:pStyle w:val="pn"/>
        <w:spacing w:line="276" w:lineRule="auto"/>
        <w:jc w:val="both"/>
        <w:rPr>
          <w:lang w:val="vi-VN"/>
        </w:rPr>
      </w:pPr>
      <w:r w:rsidRPr="00D627C4">
        <w:rPr>
          <w:lang w:val="vi-VN"/>
        </w:rPr>
        <w:t>X là CH</w:t>
      </w:r>
      <w:r w:rsidRPr="00D627C4">
        <w:rPr>
          <w:vertAlign w:val="subscript"/>
          <w:lang w:val="vi-VN"/>
        </w:rPr>
        <w:t>3</w:t>
      </w:r>
      <w:r w:rsidRPr="00D627C4">
        <w:rPr>
          <w:lang w:val="vi-VN"/>
        </w:rPr>
        <w:t>COO-CH</w:t>
      </w:r>
      <w:r w:rsidRPr="00D627C4">
        <w:rPr>
          <w:vertAlign w:val="subscript"/>
          <w:lang w:val="vi-VN"/>
        </w:rPr>
        <w:t>2</w:t>
      </w:r>
      <w:r w:rsidRPr="00D627C4">
        <w:rPr>
          <w:lang w:val="vi-VN"/>
        </w:rPr>
        <w:t>-CH</w:t>
      </w:r>
      <w:r w:rsidRPr="00D627C4">
        <w:rPr>
          <w:vertAlign w:val="subscript"/>
          <w:lang w:val="vi-VN"/>
        </w:rPr>
        <w:t>2</w:t>
      </w:r>
      <w:r w:rsidRPr="00D627C4">
        <w:rPr>
          <w:lang w:val="vi-VN"/>
        </w:rPr>
        <w:t>-OOC-C≡C-COO-C</w:t>
      </w:r>
      <w:r w:rsidRPr="00D627C4">
        <w:rPr>
          <w:vertAlign w:val="subscript"/>
          <w:lang w:val="vi-VN"/>
        </w:rPr>
        <w:t>2</w:t>
      </w:r>
      <w:r w:rsidRPr="00D627C4">
        <w:rPr>
          <w:lang w:val="vi-VN"/>
        </w:rPr>
        <w:t>H</w:t>
      </w:r>
      <w:r w:rsidRPr="00D627C4">
        <w:rPr>
          <w:vertAlign w:val="subscript"/>
          <w:lang w:val="vi-VN"/>
        </w:rPr>
        <w:t>5</w:t>
      </w:r>
    </w:p>
    <w:p w:rsidR="00A936C7" w:rsidRPr="00D627C4" w:rsidRDefault="00A936C7" w:rsidP="00A936C7">
      <w:pPr>
        <w:pStyle w:val="pn"/>
        <w:spacing w:line="276" w:lineRule="auto"/>
        <w:jc w:val="both"/>
        <w:rPr>
          <w:lang w:val="vi-VN"/>
        </w:rPr>
      </w:pPr>
      <w:r w:rsidRPr="00D627C4">
        <w:rPr>
          <w:szCs w:val="24"/>
        </w:rPr>
        <w:t xml:space="preserve">Vì </w:t>
      </w:r>
      <w:r w:rsidRPr="00D627C4">
        <w:rPr>
          <w:position w:val="-16"/>
          <w:szCs w:val="24"/>
          <w:lang w:val="vi-VN"/>
        </w:rPr>
        <w:object w:dxaOrig="1240" w:dyaOrig="400">
          <v:shape id="_x0000_i1047" type="#_x0000_t75" style="width:62.25pt;height:19.5pt" o:ole="">
            <v:imagedata r:id="rId18" o:title=""/>
          </v:shape>
          <o:OLEObject Type="Embed" ProgID="Equation.DSMT4" ShapeID="_x0000_i1047" DrawAspect="Content" ObjectID="_1764755214" r:id="rId51"/>
        </w:object>
      </w:r>
      <w:r w:rsidRPr="00D627C4">
        <w:rPr>
          <w:lang w:val="vi-VN"/>
        </w:rPr>
        <w:sym w:font="Symbol" w:char="F0DE"/>
      </w:r>
      <w:r w:rsidRPr="00D627C4">
        <w:rPr>
          <w:lang w:val="vi-VN"/>
        </w:rPr>
        <w:t xml:space="preserve"> X</w:t>
      </w:r>
      <w:r w:rsidRPr="00D627C4">
        <w:rPr>
          <w:vertAlign w:val="subscript"/>
          <w:lang w:val="vi-VN"/>
        </w:rPr>
        <w:t>3</w:t>
      </w:r>
      <w:r w:rsidRPr="00D627C4">
        <w:rPr>
          <w:lang w:val="vi-VN"/>
        </w:rPr>
        <w:t xml:space="preserve"> là C</w:t>
      </w:r>
      <w:r w:rsidRPr="00D627C4">
        <w:rPr>
          <w:vertAlign w:val="subscript"/>
          <w:lang w:val="vi-VN"/>
        </w:rPr>
        <w:t>2</w:t>
      </w:r>
      <w:r w:rsidRPr="00D627C4">
        <w:rPr>
          <w:lang w:val="vi-VN"/>
        </w:rPr>
        <w:t>H</w:t>
      </w:r>
      <w:r w:rsidRPr="00D627C4">
        <w:rPr>
          <w:vertAlign w:val="subscript"/>
          <w:lang w:val="vi-VN"/>
        </w:rPr>
        <w:t>5</w:t>
      </w:r>
      <w:r w:rsidRPr="00D627C4">
        <w:rPr>
          <w:lang w:val="vi-VN"/>
        </w:rPr>
        <w:t>OH và X</w:t>
      </w:r>
      <w:r w:rsidRPr="00D627C4">
        <w:rPr>
          <w:vertAlign w:val="subscript"/>
          <w:lang w:val="vi-VN"/>
        </w:rPr>
        <w:t>4</w:t>
      </w:r>
      <w:r w:rsidRPr="00D627C4">
        <w:rPr>
          <w:lang w:val="vi-VN"/>
        </w:rPr>
        <w:t xml:space="preserve"> là C</w:t>
      </w:r>
      <w:r w:rsidRPr="00D627C4">
        <w:rPr>
          <w:vertAlign w:val="subscript"/>
          <w:lang w:val="vi-VN"/>
        </w:rPr>
        <w:t>2</w:t>
      </w:r>
      <w:r w:rsidRPr="00D627C4">
        <w:rPr>
          <w:lang w:val="vi-VN"/>
        </w:rPr>
        <w:t>H</w:t>
      </w:r>
      <w:r w:rsidRPr="00D627C4">
        <w:rPr>
          <w:vertAlign w:val="subscript"/>
          <w:lang w:val="vi-VN"/>
        </w:rPr>
        <w:t>4</w:t>
      </w:r>
      <w:r w:rsidRPr="00D627C4">
        <w:rPr>
          <w:lang w:val="vi-VN"/>
        </w:rPr>
        <w:t>(OH)</w:t>
      </w:r>
      <w:r w:rsidRPr="00D627C4">
        <w:rPr>
          <w:vertAlign w:val="subscript"/>
          <w:lang w:val="vi-VN"/>
        </w:rPr>
        <w:t>2</w:t>
      </w:r>
    </w:p>
    <w:p w:rsidR="00A936C7" w:rsidRPr="00D627C4" w:rsidRDefault="00A936C7" w:rsidP="00A936C7">
      <w:pPr>
        <w:pStyle w:val="pn"/>
        <w:spacing w:line="276" w:lineRule="auto"/>
        <w:jc w:val="both"/>
      </w:pPr>
      <w:r w:rsidRPr="00D627C4">
        <w:rPr>
          <w:lang w:val="vi-VN"/>
        </w:rPr>
        <w:t>(a) Đúng</w:t>
      </w:r>
      <w:r w:rsidRPr="00D627C4">
        <w:t>.</w:t>
      </w:r>
    </w:p>
    <w:p w:rsidR="00A936C7" w:rsidRPr="00D627C4" w:rsidRDefault="00A936C7" w:rsidP="00A936C7">
      <w:pPr>
        <w:pStyle w:val="pn"/>
        <w:spacing w:line="276" w:lineRule="auto"/>
        <w:jc w:val="both"/>
      </w:pPr>
      <w:r w:rsidRPr="00D627C4">
        <w:rPr>
          <w:szCs w:val="24"/>
        </w:rPr>
        <w:t xml:space="preserve">(b) Sai, nhiệt độ sôi của </w:t>
      </w:r>
      <w:r w:rsidRPr="00D627C4">
        <w:rPr>
          <w:lang w:val="vi-VN"/>
        </w:rPr>
        <w:t>C</w:t>
      </w:r>
      <w:r w:rsidRPr="00D627C4">
        <w:rPr>
          <w:vertAlign w:val="subscript"/>
          <w:lang w:val="vi-VN"/>
        </w:rPr>
        <w:t>2</w:t>
      </w:r>
      <w:r w:rsidRPr="00D627C4">
        <w:rPr>
          <w:lang w:val="vi-VN"/>
        </w:rPr>
        <w:t>H</w:t>
      </w:r>
      <w:r w:rsidRPr="00D627C4">
        <w:rPr>
          <w:vertAlign w:val="subscript"/>
          <w:lang w:val="vi-VN"/>
        </w:rPr>
        <w:t>5</w:t>
      </w:r>
      <w:r w:rsidRPr="00D627C4">
        <w:rPr>
          <w:lang w:val="vi-VN"/>
        </w:rPr>
        <w:t>OH</w:t>
      </w:r>
      <w:r w:rsidRPr="00D627C4">
        <w:rPr>
          <w:szCs w:val="24"/>
        </w:rPr>
        <w:t xml:space="preserve"> thấp hơn nhiệt độ sôi của nước.</w:t>
      </w:r>
    </w:p>
    <w:p w:rsidR="00A936C7" w:rsidRPr="00D627C4" w:rsidRDefault="00A936C7" w:rsidP="00A936C7">
      <w:pPr>
        <w:pStyle w:val="pn"/>
        <w:spacing w:line="276" w:lineRule="auto"/>
        <w:jc w:val="both"/>
      </w:pPr>
      <w:r w:rsidRPr="00D627C4">
        <w:rPr>
          <w:lang w:val="vi-VN"/>
        </w:rPr>
        <w:t>(</w:t>
      </w:r>
      <w:r w:rsidRPr="00D627C4">
        <w:t>c</w:t>
      </w:r>
      <w:r w:rsidRPr="00D627C4">
        <w:rPr>
          <w:lang w:val="vi-VN"/>
        </w:rPr>
        <w:t>) Sai, X có cấu tạo duy nhất</w:t>
      </w:r>
      <w:r w:rsidRPr="00D627C4">
        <w:t>.</w:t>
      </w:r>
    </w:p>
    <w:p w:rsidR="00A936C7" w:rsidRPr="00D627C4" w:rsidRDefault="00A936C7" w:rsidP="00A936C7">
      <w:pPr>
        <w:pStyle w:val="pn"/>
        <w:spacing w:line="276" w:lineRule="auto"/>
        <w:jc w:val="both"/>
        <w:rPr>
          <w:lang w:val="vi-VN"/>
        </w:rPr>
      </w:pPr>
      <w:r w:rsidRPr="00D627C4">
        <w:rPr>
          <w:lang w:val="vi-VN"/>
        </w:rPr>
        <w:t>(</w:t>
      </w:r>
      <w:r w:rsidRPr="00D627C4">
        <w:t>d</w:t>
      </w:r>
      <w:r w:rsidRPr="00D627C4">
        <w:rPr>
          <w:lang w:val="vi-VN"/>
        </w:rPr>
        <w:t>) Sai, đốt cháy X</w:t>
      </w:r>
      <w:r w:rsidRPr="00D627C4">
        <w:rPr>
          <w:vertAlign w:val="subscript"/>
          <w:lang w:val="vi-VN"/>
        </w:rPr>
        <w:t>2</w:t>
      </w:r>
      <w:r w:rsidRPr="00D627C4">
        <w:rPr>
          <w:lang w:val="vi-VN"/>
        </w:rPr>
        <w:t xml:space="preserve"> không tạo H</w:t>
      </w:r>
      <w:r w:rsidRPr="00D627C4">
        <w:rPr>
          <w:vertAlign w:val="subscript"/>
          <w:lang w:val="vi-VN"/>
        </w:rPr>
        <w:t>2</w:t>
      </w:r>
      <w:r w:rsidRPr="00D627C4">
        <w:rPr>
          <w:lang w:val="vi-VN"/>
        </w:rPr>
        <w:t>O.</w:t>
      </w:r>
    </w:p>
    <w:p w:rsidR="000178A6" w:rsidRPr="00D627C4" w:rsidRDefault="00A936C7" w:rsidP="00A936C7">
      <w:pPr>
        <w:pStyle w:val="pn"/>
        <w:spacing w:line="276" w:lineRule="auto"/>
        <w:jc w:val="both"/>
      </w:pPr>
      <w:r w:rsidRPr="00D627C4">
        <w:rPr>
          <w:lang w:val="vi-VN"/>
        </w:rPr>
        <w:lastRenderedPageBreak/>
        <w:t>(</w:t>
      </w:r>
      <w:r w:rsidRPr="00D627C4">
        <w:t>e</w:t>
      </w:r>
      <w:r w:rsidRPr="00D627C4">
        <w:rPr>
          <w:lang w:val="vi-VN"/>
        </w:rPr>
        <w:t>) Đúng: C</w:t>
      </w:r>
      <w:r w:rsidRPr="00D627C4">
        <w:rPr>
          <w:vertAlign w:val="subscript"/>
          <w:lang w:val="vi-VN"/>
        </w:rPr>
        <w:t>2</w:t>
      </w:r>
      <w:r w:rsidRPr="00D627C4">
        <w:rPr>
          <w:lang w:val="vi-VN"/>
        </w:rPr>
        <w:t>H</w:t>
      </w:r>
      <w:r w:rsidRPr="00D627C4">
        <w:rPr>
          <w:vertAlign w:val="subscript"/>
          <w:lang w:val="vi-VN"/>
        </w:rPr>
        <w:t>4</w:t>
      </w:r>
      <w:r w:rsidRPr="00D627C4">
        <w:rPr>
          <w:lang w:val="vi-VN"/>
        </w:rPr>
        <w:t xml:space="preserve"> + KMnO</w:t>
      </w:r>
      <w:r w:rsidRPr="00D627C4">
        <w:rPr>
          <w:vertAlign w:val="subscript"/>
          <w:lang w:val="vi-VN"/>
        </w:rPr>
        <w:t>4</w:t>
      </w:r>
      <w:r w:rsidRPr="00D627C4">
        <w:rPr>
          <w:lang w:val="vi-VN"/>
        </w:rPr>
        <w:t xml:space="preserve"> + H</w:t>
      </w:r>
      <w:r w:rsidRPr="00D627C4">
        <w:rPr>
          <w:vertAlign w:val="subscript"/>
          <w:lang w:val="vi-VN"/>
        </w:rPr>
        <w:t>2</w:t>
      </w:r>
      <w:r w:rsidRPr="00D627C4">
        <w:rPr>
          <w:lang w:val="vi-VN"/>
        </w:rPr>
        <w:t xml:space="preserve">O </w:t>
      </w:r>
      <w:r w:rsidRPr="00D627C4">
        <w:rPr>
          <w:lang w:val="vi-VN"/>
        </w:rPr>
        <w:sym w:font="Symbol" w:char="F0AE"/>
      </w:r>
      <w:r w:rsidRPr="00D627C4">
        <w:rPr>
          <w:lang w:val="vi-VN"/>
        </w:rPr>
        <w:t xml:space="preserve"> C</w:t>
      </w:r>
      <w:r w:rsidRPr="00D627C4">
        <w:rPr>
          <w:vertAlign w:val="subscript"/>
          <w:lang w:val="vi-VN"/>
        </w:rPr>
        <w:t>2</w:t>
      </w:r>
      <w:r w:rsidRPr="00D627C4">
        <w:rPr>
          <w:lang w:val="vi-VN"/>
        </w:rPr>
        <w:t>H</w:t>
      </w:r>
      <w:r w:rsidRPr="00D627C4">
        <w:rPr>
          <w:vertAlign w:val="subscript"/>
          <w:lang w:val="vi-VN"/>
        </w:rPr>
        <w:t>4</w:t>
      </w:r>
      <w:r w:rsidRPr="00D627C4">
        <w:rPr>
          <w:lang w:val="vi-VN"/>
        </w:rPr>
        <w:t>(OH)</w:t>
      </w:r>
      <w:r w:rsidRPr="00D627C4">
        <w:rPr>
          <w:vertAlign w:val="subscript"/>
          <w:lang w:val="vi-VN"/>
        </w:rPr>
        <w:t>2</w:t>
      </w:r>
      <w:r w:rsidRPr="00D627C4">
        <w:rPr>
          <w:lang w:val="vi-VN"/>
        </w:rPr>
        <w:t xml:space="preserve"> + MnO</w:t>
      </w:r>
      <w:r w:rsidRPr="00D627C4">
        <w:rPr>
          <w:vertAlign w:val="subscript"/>
          <w:lang w:val="vi-VN"/>
        </w:rPr>
        <w:t>2</w:t>
      </w:r>
      <w:r w:rsidRPr="00D627C4">
        <w:rPr>
          <w:lang w:val="vi-VN"/>
        </w:rPr>
        <w:t xml:space="preserve"> + KOH</w:t>
      </w:r>
      <w:r w:rsidRPr="00D627C4">
        <w:t>.</w:t>
      </w:r>
    </w:p>
    <w:p w:rsidR="0090148F" w:rsidRPr="00D627C4" w:rsidRDefault="0090148F" w:rsidP="00A936C7">
      <w:pPr>
        <w:tabs>
          <w:tab w:val="left" w:pos="284"/>
          <w:tab w:val="left" w:pos="851"/>
          <w:tab w:val="left" w:pos="2835"/>
          <w:tab w:val="left" w:pos="5387"/>
          <w:tab w:val="left" w:pos="7938"/>
        </w:tabs>
        <w:spacing w:line="276" w:lineRule="auto"/>
        <w:jc w:val="both"/>
        <w:rPr>
          <w:rFonts w:ascii="Times New Roman" w:hAnsi="Times New Roman"/>
          <w:sz w:val="24"/>
          <w:szCs w:val="24"/>
        </w:rPr>
      </w:pPr>
    </w:p>
    <w:p w:rsidR="006C0E88" w:rsidRDefault="00CA254E" w:rsidP="00A936C7">
      <w:pPr>
        <w:tabs>
          <w:tab w:val="left" w:pos="283"/>
          <w:tab w:val="left" w:pos="850"/>
          <w:tab w:val="left" w:pos="2835"/>
          <w:tab w:val="left" w:pos="5102"/>
          <w:tab w:val="left" w:pos="7370"/>
        </w:tabs>
        <w:spacing w:line="276" w:lineRule="auto"/>
        <w:jc w:val="center"/>
        <w:rPr>
          <w:rFonts w:ascii="Palatino Linotype" w:hAnsi="Palatino Linotype"/>
        </w:rPr>
      </w:pPr>
      <w:r w:rsidRPr="00D627C4">
        <w:rPr>
          <w:rFonts w:ascii="Palatino Linotype" w:hAnsi="Palatino Linotype"/>
        </w:rPr>
        <w:t>-------------------HẾT-------------------</w:t>
      </w: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E815F7" w:rsidRPr="00D627C4" w:rsidTr="00E476C0">
        <w:trPr>
          <w:jc w:val="center"/>
        </w:trPr>
        <w:tc>
          <w:tcPr>
            <w:tcW w:w="4495" w:type="dxa"/>
            <w:shd w:val="clear" w:color="auto" w:fill="auto"/>
          </w:tcPr>
          <w:p w:rsidR="00E815F7" w:rsidRDefault="00E815F7" w:rsidP="00E476C0">
            <w:pPr>
              <w:jc w:val="center"/>
              <w:rPr>
                <w:rFonts w:ascii="Times New Roman" w:hAnsi="Times New Roman"/>
                <w:b/>
                <w:bCs/>
              </w:rPr>
            </w:pPr>
            <w:r w:rsidRPr="00E815F7">
              <w:rPr>
                <w:rFonts w:ascii="Times New Roman" w:hAnsi="Times New Roman"/>
                <w:b/>
                <w:bCs/>
                <w:sz w:val="24"/>
                <w:szCs w:val="24"/>
                <w:highlight w:val="cyan"/>
              </w:rPr>
              <w:t>ĐỀ</w:t>
            </w:r>
            <w:r>
              <w:rPr>
                <w:rFonts w:ascii="Times New Roman" w:hAnsi="Times New Roman"/>
                <w:b/>
                <w:bCs/>
                <w:sz w:val="24"/>
                <w:szCs w:val="24"/>
                <w:highlight w:val="cyan"/>
              </w:rPr>
              <w:t>2</w:t>
            </w:r>
            <w:r w:rsidRPr="00E815F7">
              <w:rPr>
                <w:rFonts w:ascii="Times New Roman" w:hAnsi="Times New Roman"/>
                <w:b/>
                <w:bCs/>
                <w:sz w:val="24"/>
                <w:szCs w:val="24"/>
                <w:highlight w:val="cyan"/>
              </w:rPr>
              <w:t xml:space="preserve"> </w:t>
            </w:r>
          </w:p>
          <w:p w:rsidR="00E815F7" w:rsidRPr="00E815F7" w:rsidRDefault="00E815F7"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E815F7" w:rsidRPr="00D627C4" w:rsidRDefault="00E815F7" w:rsidP="00E476C0">
            <w:pPr>
              <w:jc w:val="center"/>
              <w:rPr>
                <w:rFonts w:ascii="Times New Roman" w:hAnsi="Times New Roman"/>
                <w:i/>
                <w:iCs/>
                <w:sz w:val="24"/>
                <w:szCs w:val="24"/>
              </w:rPr>
            </w:pPr>
          </w:p>
        </w:tc>
        <w:tc>
          <w:tcPr>
            <w:tcW w:w="6570" w:type="dxa"/>
            <w:shd w:val="clear" w:color="auto" w:fill="auto"/>
          </w:tcPr>
          <w:p w:rsidR="00E815F7" w:rsidRPr="00D627C4" w:rsidRDefault="00E815F7"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E815F7" w:rsidRPr="00E815F7" w:rsidRDefault="00E815F7"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B24FF4" w:rsidRPr="00476871" w:rsidRDefault="00B24FF4" w:rsidP="00476871">
      <w:pPr>
        <w:tabs>
          <w:tab w:val="left" w:pos="283"/>
          <w:tab w:val="left" w:pos="2835"/>
          <w:tab w:val="left" w:pos="5386"/>
          <w:tab w:val="left" w:pos="7937"/>
        </w:tabs>
        <w:spacing w:line="276" w:lineRule="auto"/>
        <w:jc w:val="both"/>
        <w:rPr>
          <w:rFonts w:ascii="Times New Roman" w:hAnsi="Times New Roman"/>
          <w:iCs/>
          <w:color w:val="000000" w:themeColor="text1"/>
          <w:sz w:val="24"/>
          <w:szCs w:val="24"/>
        </w:rPr>
      </w:pPr>
      <w:r w:rsidRPr="00476871">
        <w:rPr>
          <w:rFonts w:ascii="Times New Roman" w:hAnsi="Times New Roman"/>
          <w:color w:val="000000" w:themeColor="text1"/>
          <w:sz w:val="24"/>
          <w:szCs w:val="24"/>
        </w:rPr>
        <w:t>* Cho biết nguyên tử khối của các nguyên tố: H = 1; C = 12; N = 14; O = 16; Na = 23; Mg = 24; Al = 27; S = 32; Cl = 35,5; K = 39, Fe = 56; Cu = 64; Ba = 13</w:t>
      </w:r>
      <w:r w:rsidRPr="00476871">
        <w:rPr>
          <w:rFonts w:ascii="Times New Roman" w:hAnsi="Times New Roman"/>
          <w:iCs/>
          <w:color w:val="000000" w:themeColor="text1"/>
          <w:sz w:val="24"/>
          <w:szCs w:val="24"/>
        </w:rPr>
        <w:t>7. </w:t>
      </w:r>
    </w:p>
    <w:p w:rsidR="00B24FF4" w:rsidRPr="00476871" w:rsidRDefault="00B24FF4" w:rsidP="00476871">
      <w:pPr>
        <w:tabs>
          <w:tab w:val="left" w:pos="283"/>
          <w:tab w:val="left" w:pos="2835"/>
          <w:tab w:val="left" w:pos="5386"/>
          <w:tab w:val="left" w:pos="7937"/>
        </w:tabs>
        <w:spacing w:line="276" w:lineRule="auto"/>
        <w:jc w:val="both"/>
        <w:rPr>
          <w:rFonts w:ascii="Times New Roman" w:hAnsi="Times New Roman"/>
          <w:b/>
          <w:color w:val="000000" w:themeColor="text1"/>
          <w:sz w:val="24"/>
          <w:szCs w:val="24"/>
        </w:rPr>
      </w:pPr>
      <w:r w:rsidRPr="00476871">
        <w:rPr>
          <w:rFonts w:ascii="Times New Roman" w:hAnsi="Times New Roman"/>
          <w:iCs/>
          <w:color w:val="000000" w:themeColor="text1"/>
          <w:sz w:val="24"/>
          <w:szCs w:val="24"/>
        </w:rPr>
        <w:t>* Các thể tích khí đều đo ở (đktc), các khí sinh ra đều không tan trong nước.</w:t>
      </w:r>
    </w:p>
    <w:p w:rsidR="00B24FF4" w:rsidRPr="00476871" w:rsidRDefault="00B24FF4" w:rsidP="00476871">
      <w:pPr>
        <w:widowControl w:val="0"/>
        <w:spacing w:line="276" w:lineRule="auto"/>
        <w:rPr>
          <w:rFonts w:ascii="Times New Roman" w:hAnsi="Times New Roman"/>
          <w:color w:val="000000" w:themeColor="text1"/>
          <w:sz w:val="24"/>
          <w:szCs w:val="24"/>
          <w:lang w:val="vi-VN"/>
        </w:rPr>
      </w:pPr>
      <w:r w:rsidRPr="00AB495B">
        <w:rPr>
          <w:rFonts w:ascii="Times New Roman" w:eastAsia="Calibri" w:hAnsi="Times New Roman"/>
          <w:b/>
          <w:color w:val="FF0000"/>
          <w:sz w:val="24"/>
          <w:szCs w:val="24"/>
        </w:rPr>
        <w:t>Câu 41:</w:t>
      </w:r>
      <w:r w:rsidRPr="00476871">
        <w:rPr>
          <w:rFonts w:ascii="Times New Roman" w:eastAsia="Calibri" w:hAnsi="Times New Roman"/>
          <w:color w:val="000000" w:themeColor="text1"/>
          <w:sz w:val="24"/>
          <w:szCs w:val="24"/>
        </w:rPr>
        <w:t xml:space="preserve"> </w:t>
      </w:r>
      <w:r w:rsidRPr="00476871">
        <w:rPr>
          <w:rFonts w:ascii="Times New Roman" w:hAnsi="Times New Roman"/>
          <w:color w:val="000000" w:themeColor="text1"/>
          <w:sz w:val="24"/>
          <w:szCs w:val="24"/>
          <w:lang w:val="vi-VN" w:eastAsia="vi-VN"/>
        </w:rPr>
        <w:t>Trong các kim loại sau: Na, K, Mg, Al. Kim loại thuộc nhóm kim loại kiềm thổ là</w:t>
      </w:r>
    </w:p>
    <w:p w:rsidR="00B24FF4" w:rsidRPr="00476871" w:rsidRDefault="00B24FF4" w:rsidP="00476871">
      <w:pPr>
        <w:widowControl w:val="0"/>
        <w:tabs>
          <w:tab w:val="left" w:pos="2764"/>
          <w:tab w:val="left" w:pos="5245"/>
          <w:tab w:val="left" w:pos="7725"/>
        </w:tabs>
        <w:spacing w:line="276" w:lineRule="auto"/>
        <w:ind w:left="283"/>
        <w:rPr>
          <w:rFonts w:ascii="Times New Roman" w:hAnsi="Times New Roman"/>
          <w:b/>
          <w:color w:val="000000" w:themeColor="text1"/>
          <w:sz w:val="24"/>
          <w:szCs w:val="24"/>
          <w:lang w:val="vi-VN"/>
        </w:rPr>
      </w:pPr>
      <w:r w:rsidRPr="00AB495B">
        <w:rPr>
          <w:rFonts w:ascii="Times New Roman" w:hAnsi="Times New Roman"/>
          <w:b/>
          <w:color w:val="0066FF"/>
          <w:sz w:val="24"/>
          <w:szCs w:val="24"/>
          <w:lang w:val="vi-VN" w:eastAsia="vi-VN"/>
        </w:rPr>
        <w:t>A.</w:t>
      </w:r>
      <w:r w:rsidRPr="00476871">
        <w:rPr>
          <w:rFonts w:ascii="Times New Roman" w:hAnsi="Times New Roman"/>
          <w:color w:val="000000" w:themeColor="text1"/>
          <w:sz w:val="24"/>
          <w:szCs w:val="24"/>
          <w:lang w:val="vi-VN" w:eastAsia="vi-VN"/>
        </w:rPr>
        <w:t xml:space="preserve"> N</w:t>
      </w:r>
      <w:r w:rsidRPr="00476871">
        <w:rPr>
          <w:rFonts w:ascii="Times New Roman" w:hAnsi="Times New Roman"/>
          <w:color w:val="000000" w:themeColor="text1"/>
          <w:sz w:val="24"/>
          <w:szCs w:val="24"/>
          <w:lang w:eastAsia="vi-VN"/>
        </w:rPr>
        <w:t>a</w:t>
      </w:r>
      <w:r w:rsidRPr="00476871">
        <w:rPr>
          <w:rFonts w:ascii="Times New Roman" w:hAnsi="Times New Roman"/>
          <w:color w:val="000000" w:themeColor="text1"/>
          <w:sz w:val="24"/>
          <w:szCs w:val="24"/>
          <w:lang w:val="vi-VN" w:eastAsia="vi-VN"/>
        </w:rPr>
        <w:t>.</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B.</w:t>
      </w:r>
      <w:r w:rsidRPr="00476871">
        <w:rPr>
          <w:rFonts w:ascii="Times New Roman" w:hAnsi="Times New Roman"/>
          <w:b/>
          <w:color w:val="000000" w:themeColor="text1"/>
          <w:sz w:val="24"/>
          <w:szCs w:val="24"/>
          <w:lang w:eastAsia="vi-VN"/>
        </w:rPr>
        <w:t xml:space="preserve"> </w:t>
      </w:r>
      <w:r w:rsidRPr="00476871">
        <w:rPr>
          <w:rFonts w:ascii="Times New Roman" w:hAnsi="Times New Roman"/>
          <w:color w:val="000000" w:themeColor="text1"/>
          <w:sz w:val="24"/>
          <w:szCs w:val="24"/>
          <w:lang w:val="vi-VN" w:eastAsia="vi-VN"/>
        </w:rPr>
        <w:t>A</w:t>
      </w:r>
      <w:r w:rsidRPr="00476871">
        <w:rPr>
          <w:rFonts w:ascii="Times New Roman" w:hAnsi="Times New Roman"/>
          <w:color w:val="000000" w:themeColor="text1"/>
          <w:sz w:val="24"/>
          <w:szCs w:val="24"/>
          <w:lang w:eastAsia="vi-VN"/>
        </w:rPr>
        <w:t>l</w:t>
      </w:r>
      <w:r w:rsidRPr="00476871">
        <w:rPr>
          <w:rFonts w:ascii="Times New Roman" w:hAnsi="Times New Roman"/>
          <w:color w:val="000000" w:themeColor="text1"/>
          <w:sz w:val="24"/>
          <w:szCs w:val="24"/>
          <w:lang w:val="vi-VN" w:eastAsia="vi-VN"/>
        </w:rPr>
        <w:t>.</w:t>
      </w:r>
      <w:r w:rsidRPr="00476871">
        <w:rPr>
          <w:rFonts w:ascii="Times New Roman" w:hAnsi="Times New Roman"/>
          <w:b/>
          <w:color w:val="000000" w:themeColor="text1"/>
          <w:sz w:val="24"/>
          <w:szCs w:val="24"/>
          <w:lang w:val="vi-VN" w:eastAsia="vi-VN"/>
        </w:rPr>
        <w:tab/>
      </w:r>
      <w:r w:rsidRPr="00AB495B">
        <w:rPr>
          <w:rFonts w:ascii="Times New Roman" w:hAnsi="Times New Roman"/>
          <w:b/>
          <w:bCs/>
          <w:color w:val="0066FF"/>
          <w:sz w:val="24"/>
          <w:szCs w:val="24"/>
          <w:lang w:val="vi-VN" w:eastAsia="vi-VN"/>
        </w:rPr>
        <w:t>C.</w:t>
      </w:r>
      <w:r w:rsidRPr="00476871">
        <w:rPr>
          <w:rFonts w:ascii="Times New Roman" w:hAnsi="Times New Roman"/>
          <w:bCs/>
          <w:color w:val="000000" w:themeColor="text1"/>
          <w:sz w:val="24"/>
          <w:szCs w:val="24"/>
          <w:lang w:val="vi-VN" w:eastAsia="vi-VN"/>
        </w:rPr>
        <w:t xml:space="preserve"> </w:t>
      </w:r>
      <w:r w:rsidRPr="00476871">
        <w:rPr>
          <w:rFonts w:ascii="Times New Roman" w:hAnsi="Times New Roman"/>
          <w:color w:val="000000" w:themeColor="text1"/>
          <w:sz w:val="24"/>
          <w:szCs w:val="24"/>
          <w:lang w:val="vi-VN" w:eastAsia="vi-VN"/>
        </w:rPr>
        <w:t>Mg.</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D.</w:t>
      </w:r>
      <w:r w:rsidRPr="00476871">
        <w:rPr>
          <w:rFonts w:ascii="Times New Roman" w:hAnsi="Times New Roman"/>
          <w:color w:val="000000" w:themeColor="text1"/>
          <w:sz w:val="24"/>
          <w:szCs w:val="24"/>
          <w:lang w:val="vi-VN" w:eastAsia="vi-VN"/>
        </w:rPr>
        <w:t xml:space="preserve"> K.</w:t>
      </w:r>
    </w:p>
    <w:p w:rsidR="00B24FF4" w:rsidRPr="006707A7" w:rsidRDefault="00B24FF4" w:rsidP="00476871">
      <w:pPr>
        <w:spacing w:line="276" w:lineRule="auto"/>
        <w:ind w:left="283" w:hanging="283"/>
        <w:rPr>
          <w:rFonts w:ascii="Times New Roman" w:hAnsi="Times New Roman"/>
          <w:color w:val="000000" w:themeColor="text1"/>
          <w:sz w:val="24"/>
          <w:szCs w:val="24"/>
          <w:lang w:val="vi-VN"/>
        </w:rPr>
      </w:pPr>
      <w:r w:rsidRPr="00AB495B">
        <w:rPr>
          <w:rFonts w:ascii="Times New Roman" w:eastAsia="Calibri" w:hAnsi="Times New Roman"/>
          <w:b/>
          <w:color w:val="FF0000"/>
          <w:sz w:val="24"/>
          <w:szCs w:val="24"/>
          <w:lang w:val="vi-VN"/>
        </w:rPr>
        <w:t>Câu</w:t>
      </w:r>
      <w:r w:rsidRPr="00AB495B">
        <w:rPr>
          <w:rFonts w:ascii="Times New Roman" w:hAnsi="Times New Roman"/>
          <w:b/>
          <w:color w:val="FF0000"/>
          <w:sz w:val="24"/>
          <w:szCs w:val="24"/>
          <w:lang w:val="vi-VN"/>
        </w:rPr>
        <w:t xml:space="preserve"> </w:t>
      </w:r>
      <w:r w:rsidRPr="00AB495B">
        <w:rPr>
          <w:rFonts w:ascii="Times New Roman" w:eastAsia="Calibri" w:hAnsi="Times New Roman"/>
          <w:b/>
          <w:color w:val="FF0000"/>
          <w:sz w:val="24"/>
          <w:szCs w:val="24"/>
          <w:lang w:val="vi-VN"/>
        </w:rPr>
        <w:t>42</w:t>
      </w:r>
      <w:r w:rsidRPr="00AB495B">
        <w:rPr>
          <w:rFonts w:ascii="Times New Roman" w:hAnsi="Times New Roman"/>
          <w:b/>
          <w:color w:val="FF0000"/>
          <w:sz w:val="24"/>
          <w:szCs w:val="24"/>
          <w:lang w:val="vi-VN"/>
        </w:rPr>
        <w:t>:</w:t>
      </w:r>
      <w:r w:rsidRPr="00476871">
        <w:rPr>
          <w:rFonts w:ascii="Times New Roman" w:hAnsi="Times New Roman"/>
          <w:color w:val="000000" w:themeColor="text1"/>
          <w:sz w:val="24"/>
          <w:szCs w:val="24"/>
          <w:lang w:val="vi-VN"/>
        </w:rPr>
        <w:t xml:space="preserve"> </w:t>
      </w:r>
      <w:r w:rsidRPr="006707A7">
        <w:rPr>
          <w:rFonts w:ascii="Times New Roman" w:hAnsi="Times New Roman"/>
          <w:color w:val="000000" w:themeColor="text1"/>
          <w:sz w:val="24"/>
          <w:szCs w:val="24"/>
          <w:lang w:val="vi-VN"/>
        </w:rPr>
        <w:t>Al</w:t>
      </w:r>
      <w:r w:rsidRPr="006707A7">
        <w:rPr>
          <w:rFonts w:ascii="Times New Roman" w:hAnsi="Times New Roman"/>
          <w:color w:val="000000" w:themeColor="text1"/>
          <w:sz w:val="24"/>
          <w:szCs w:val="24"/>
          <w:vertAlign w:val="subscript"/>
          <w:lang w:val="vi-VN"/>
        </w:rPr>
        <w:t>2</w:t>
      </w:r>
      <w:r w:rsidRPr="006707A7">
        <w:rPr>
          <w:rFonts w:ascii="Times New Roman" w:hAnsi="Times New Roman"/>
          <w:color w:val="000000" w:themeColor="text1"/>
          <w:sz w:val="24"/>
          <w:szCs w:val="24"/>
          <w:lang w:val="vi-VN"/>
        </w:rPr>
        <w:t>O</w:t>
      </w:r>
      <w:r w:rsidRPr="006707A7">
        <w:rPr>
          <w:rFonts w:ascii="Times New Roman" w:hAnsi="Times New Roman"/>
          <w:color w:val="000000" w:themeColor="text1"/>
          <w:sz w:val="24"/>
          <w:szCs w:val="24"/>
          <w:vertAlign w:val="subscript"/>
          <w:lang w:val="vi-VN"/>
        </w:rPr>
        <w:t>3</w:t>
      </w:r>
      <w:r w:rsidRPr="006707A7">
        <w:rPr>
          <w:rFonts w:ascii="Times New Roman" w:hAnsi="Times New Roman"/>
          <w:color w:val="000000" w:themeColor="text1"/>
          <w:sz w:val="24"/>
          <w:szCs w:val="24"/>
          <w:lang w:val="vi-VN"/>
        </w:rPr>
        <w:t xml:space="preserve"> </w:t>
      </w:r>
      <w:r w:rsidRPr="006707A7">
        <w:rPr>
          <w:rFonts w:ascii="Times New Roman" w:hAnsi="Times New Roman"/>
          <w:b/>
          <w:color w:val="000000" w:themeColor="text1"/>
          <w:sz w:val="24"/>
          <w:szCs w:val="24"/>
          <w:lang w:val="vi-VN"/>
        </w:rPr>
        <w:t>không</w:t>
      </w:r>
      <w:r w:rsidRPr="006707A7">
        <w:rPr>
          <w:rFonts w:ascii="Times New Roman" w:hAnsi="Times New Roman"/>
          <w:color w:val="000000" w:themeColor="text1"/>
          <w:sz w:val="24"/>
          <w:szCs w:val="24"/>
          <w:lang w:val="vi-VN"/>
        </w:rPr>
        <w:t xml:space="preserve"> tan được trong dung dịch nào sau đây?</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z w:val="24"/>
          <w:szCs w:val="24"/>
        </w:rPr>
        <w:t>A.</w:t>
      </w:r>
      <w:r w:rsidRPr="00476871">
        <w:rPr>
          <w:rFonts w:ascii="Times New Roman" w:hAnsi="Times New Roman"/>
          <w:color w:val="000000" w:themeColor="text1"/>
          <w:sz w:val="24"/>
          <w:szCs w:val="24"/>
        </w:rPr>
        <w:t xml:space="preserve"> NaOH.</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476871">
        <w:rPr>
          <w:rFonts w:ascii="Times New Roman" w:hAnsi="Times New Roman"/>
          <w:color w:val="000000" w:themeColor="text1"/>
          <w:sz w:val="24"/>
          <w:szCs w:val="24"/>
        </w:rPr>
        <w:t xml:space="preserve"> BaCl</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C.</w:t>
      </w:r>
      <w:r w:rsidRPr="00476871">
        <w:rPr>
          <w:rFonts w:ascii="Times New Roman" w:hAnsi="Times New Roman"/>
          <w:color w:val="000000" w:themeColor="text1"/>
          <w:sz w:val="24"/>
          <w:szCs w:val="24"/>
        </w:rPr>
        <w:t xml:space="preserve"> HCl.</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476871">
        <w:rPr>
          <w:rFonts w:ascii="Times New Roman" w:hAnsi="Times New Roman"/>
          <w:color w:val="000000" w:themeColor="text1"/>
          <w:sz w:val="24"/>
          <w:szCs w:val="24"/>
        </w:rPr>
        <w:t xml:space="preserve"> Ba(OH)</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w:t>
      </w:r>
    </w:p>
    <w:p w:rsidR="00B24FF4" w:rsidRPr="00476871" w:rsidRDefault="00B24FF4" w:rsidP="00476871">
      <w:pPr>
        <w:spacing w:line="276" w:lineRule="auto"/>
        <w:ind w:left="283" w:hanging="283"/>
        <w:rPr>
          <w:rFonts w:ascii="Times New Roman" w:hAnsi="Times New Roman"/>
          <w:color w:val="000000" w:themeColor="text1"/>
          <w:spacing w:val="2"/>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43</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Pr="00476871">
        <w:rPr>
          <w:rFonts w:ascii="Times New Roman" w:hAnsi="Times New Roman"/>
          <w:color w:val="000000" w:themeColor="text1"/>
          <w:spacing w:val="2"/>
          <w:sz w:val="24"/>
          <w:szCs w:val="24"/>
        </w:rPr>
        <w:t>Tên của hợp chất CH</w:t>
      </w:r>
      <w:r w:rsidRPr="00476871">
        <w:rPr>
          <w:rFonts w:ascii="Times New Roman" w:hAnsi="Times New Roman"/>
          <w:color w:val="000000" w:themeColor="text1"/>
          <w:spacing w:val="2"/>
          <w:sz w:val="24"/>
          <w:szCs w:val="24"/>
          <w:vertAlign w:val="subscript"/>
        </w:rPr>
        <w:t>3</w:t>
      </w:r>
      <w:r w:rsidRPr="00476871">
        <w:rPr>
          <w:rFonts w:ascii="Times New Roman" w:hAnsi="Times New Roman"/>
          <w:color w:val="000000" w:themeColor="text1"/>
          <w:spacing w:val="2"/>
          <w:sz w:val="24"/>
          <w:szCs w:val="24"/>
        </w:rPr>
        <w:t>-CH</w:t>
      </w:r>
      <w:r w:rsidRPr="00476871">
        <w:rPr>
          <w:rFonts w:ascii="Times New Roman" w:hAnsi="Times New Roman"/>
          <w:color w:val="000000" w:themeColor="text1"/>
          <w:spacing w:val="2"/>
          <w:sz w:val="24"/>
          <w:szCs w:val="24"/>
          <w:vertAlign w:val="subscript"/>
        </w:rPr>
        <w:t>2</w:t>
      </w:r>
      <w:r w:rsidRPr="00476871">
        <w:rPr>
          <w:rFonts w:ascii="Times New Roman" w:hAnsi="Times New Roman"/>
          <w:color w:val="000000" w:themeColor="text1"/>
          <w:spacing w:val="2"/>
          <w:sz w:val="24"/>
          <w:szCs w:val="24"/>
        </w:rPr>
        <w:t>-NH-CH</w:t>
      </w:r>
      <w:r w:rsidRPr="00476871">
        <w:rPr>
          <w:rFonts w:ascii="Times New Roman" w:hAnsi="Times New Roman"/>
          <w:color w:val="000000" w:themeColor="text1"/>
          <w:spacing w:val="2"/>
          <w:sz w:val="24"/>
          <w:szCs w:val="24"/>
          <w:vertAlign w:val="subscript"/>
        </w:rPr>
        <w:t>3</w:t>
      </w:r>
      <w:r w:rsidRPr="00476871">
        <w:rPr>
          <w:rFonts w:ascii="Times New Roman" w:hAnsi="Times New Roman"/>
          <w:color w:val="000000" w:themeColor="text1"/>
          <w:spacing w:val="2"/>
          <w:sz w:val="24"/>
          <w:szCs w:val="24"/>
        </w:rPr>
        <w:t xml:space="preserve"> là</w:t>
      </w:r>
    </w:p>
    <w:p w:rsidR="00B24FF4" w:rsidRPr="00476871" w:rsidRDefault="00B24FF4" w:rsidP="00476871">
      <w:pPr>
        <w:widowControl w:val="0"/>
        <w:tabs>
          <w:tab w:val="left" w:pos="2764"/>
          <w:tab w:val="left" w:pos="5245"/>
          <w:tab w:val="left" w:pos="7725"/>
        </w:tabs>
        <w:spacing w:line="276" w:lineRule="auto"/>
        <w:ind w:left="283"/>
        <w:rPr>
          <w:rFonts w:ascii="Times New Roman" w:hAnsi="Times New Roman"/>
          <w:b/>
          <w:color w:val="000000" w:themeColor="text1"/>
          <w:spacing w:val="2"/>
          <w:sz w:val="24"/>
          <w:szCs w:val="24"/>
        </w:rPr>
      </w:pPr>
      <w:r w:rsidRPr="00AB495B">
        <w:rPr>
          <w:rFonts w:ascii="Times New Roman" w:hAnsi="Times New Roman"/>
          <w:b/>
          <w:color w:val="0066FF"/>
          <w:spacing w:val="2"/>
          <w:sz w:val="24"/>
          <w:szCs w:val="24"/>
        </w:rPr>
        <w:t>A.</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Etylmetylamin.</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B.</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Metyletanamin.</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C.</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N-metyletylamin.</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D.</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Metyletylamin.</w:t>
      </w:r>
    </w:p>
    <w:p w:rsidR="00B24FF4" w:rsidRPr="00476871" w:rsidRDefault="00B24FF4" w:rsidP="00476871">
      <w:pPr>
        <w:spacing w:line="276" w:lineRule="auto"/>
        <w:ind w:left="283" w:hanging="283"/>
        <w:rPr>
          <w:rFonts w:ascii="Times New Roman" w:eastAsia="Calibri"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pacing w:val="2"/>
          <w:sz w:val="24"/>
          <w:szCs w:val="24"/>
        </w:rPr>
        <w:t xml:space="preserve"> </w:t>
      </w:r>
      <w:r w:rsidRPr="00AB495B">
        <w:rPr>
          <w:rFonts w:ascii="Times New Roman" w:eastAsia="Calibri" w:hAnsi="Times New Roman"/>
          <w:b/>
          <w:color w:val="FF0000"/>
          <w:sz w:val="24"/>
          <w:szCs w:val="24"/>
        </w:rPr>
        <w:t>44</w:t>
      </w:r>
      <w:r w:rsidRPr="00AB495B">
        <w:rPr>
          <w:rFonts w:ascii="Times New Roman" w:hAnsi="Times New Roman"/>
          <w:b/>
          <w:color w:val="FF0000"/>
          <w:spacing w:val="2"/>
          <w:sz w:val="24"/>
          <w:szCs w:val="24"/>
        </w:rPr>
        <w:t>:</w:t>
      </w:r>
      <w:r w:rsidRPr="00476871">
        <w:rPr>
          <w:rFonts w:ascii="Times New Roman" w:hAnsi="Times New Roman"/>
          <w:color w:val="000000" w:themeColor="text1"/>
          <w:spacing w:val="2"/>
          <w:sz w:val="24"/>
          <w:szCs w:val="24"/>
        </w:rPr>
        <w:t xml:space="preserve"> </w:t>
      </w:r>
      <w:r w:rsidRPr="00476871">
        <w:rPr>
          <w:rFonts w:ascii="Times New Roman" w:eastAsia="Calibri" w:hAnsi="Times New Roman"/>
          <w:color w:val="000000" w:themeColor="text1"/>
          <w:sz w:val="24"/>
          <w:szCs w:val="24"/>
        </w:rPr>
        <w:t>Trong không khí ẩm, vật làm bằng chất liệu nào dưới đây có hiện tượng sắt bị ăn mòn điện hóa?</w:t>
      </w:r>
    </w:p>
    <w:p w:rsidR="00B24FF4" w:rsidRPr="00476871" w:rsidRDefault="00B24FF4" w:rsidP="00476871">
      <w:pPr>
        <w:tabs>
          <w:tab w:val="left" w:pos="5245"/>
        </w:tabs>
        <w:spacing w:line="276" w:lineRule="auto"/>
        <w:ind w:left="283"/>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t>A.</w:t>
      </w:r>
      <w:r w:rsidRPr="00476871">
        <w:rPr>
          <w:rFonts w:ascii="Times New Roman" w:eastAsia="Calibri" w:hAnsi="Times New Roman"/>
          <w:color w:val="000000" w:themeColor="text1"/>
          <w:sz w:val="24"/>
          <w:szCs w:val="24"/>
        </w:rPr>
        <w:t xml:space="preserve"> Tôn (sắt tráng kẽm).</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476871">
        <w:rPr>
          <w:rFonts w:ascii="Times New Roman" w:eastAsia="Calibri" w:hAnsi="Times New Roman"/>
          <w:color w:val="000000" w:themeColor="text1"/>
          <w:sz w:val="24"/>
          <w:szCs w:val="24"/>
        </w:rPr>
        <w:t xml:space="preserve"> Hợp kim Mg-Fe.</w:t>
      </w:r>
    </w:p>
    <w:p w:rsidR="00B24FF4" w:rsidRPr="00476871" w:rsidRDefault="00B24FF4" w:rsidP="00476871">
      <w:pPr>
        <w:tabs>
          <w:tab w:val="left" w:pos="524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C.</w:t>
      </w:r>
      <w:r w:rsidRPr="00476871">
        <w:rPr>
          <w:rFonts w:ascii="Times New Roman" w:eastAsia="Calibri" w:hAnsi="Times New Roman"/>
          <w:color w:val="000000" w:themeColor="text1"/>
          <w:sz w:val="24"/>
          <w:szCs w:val="24"/>
        </w:rPr>
        <w:t xml:space="preserve"> Hợp kim Al-Fe.</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476871">
        <w:rPr>
          <w:rFonts w:ascii="Times New Roman" w:eastAsia="Calibri" w:hAnsi="Times New Roman"/>
          <w:color w:val="000000" w:themeColor="text1"/>
          <w:sz w:val="24"/>
          <w:szCs w:val="24"/>
        </w:rPr>
        <w:t xml:space="preserve"> Sắt tây (sắt tráng thiếc).</w:t>
      </w:r>
    </w:p>
    <w:p w:rsidR="00B24FF4" w:rsidRPr="00476871" w:rsidRDefault="00B24FF4" w:rsidP="00476871">
      <w:pPr>
        <w:spacing w:line="276" w:lineRule="auto"/>
        <w:rPr>
          <w:rFonts w:ascii="Times New Roman" w:hAnsi="Times New Roman"/>
          <w:color w:val="000000" w:themeColor="text1"/>
          <w:sz w:val="24"/>
          <w:szCs w:val="24"/>
        </w:rPr>
      </w:pPr>
      <w:r w:rsidRPr="00AB495B">
        <w:rPr>
          <w:rFonts w:ascii="Times New Roman" w:eastAsia="Calibri" w:hAnsi="Times New Roman"/>
          <w:b/>
          <w:color w:val="FF0000"/>
          <w:sz w:val="24"/>
          <w:szCs w:val="24"/>
        </w:rPr>
        <w:t>Câu 45:</w:t>
      </w:r>
      <w:r w:rsidRPr="00476871">
        <w:rPr>
          <w:rFonts w:ascii="Times New Roman" w:eastAsia="Calibri" w:hAnsi="Times New Roman"/>
          <w:color w:val="000000" w:themeColor="text1"/>
          <w:sz w:val="24"/>
          <w:szCs w:val="24"/>
        </w:rPr>
        <w:t xml:space="preserve"> </w:t>
      </w:r>
      <w:r w:rsidRPr="00476871">
        <w:rPr>
          <w:rFonts w:ascii="Times New Roman" w:hAnsi="Times New Roman"/>
          <w:color w:val="000000" w:themeColor="text1"/>
          <w:sz w:val="24"/>
          <w:szCs w:val="24"/>
        </w:rPr>
        <w:t>Một loại nước cứng chứa các ion: Ca</w:t>
      </w:r>
      <w:r w:rsidRPr="00476871">
        <w:rPr>
          <w:rFonts w:ascii="Times New Roman" w:hAnsi="Times New Roman"/>
          <w:color w:val="000000" w:themeColor="text1"/>
          <w:sz w:val="24"/>
          <w:szCs w:val="24"/>
          <w:vertAlign w:val="superscript"/>
        </w:rPr>
        <w:t>2+</w:t>
      </w:r>
      <w:r w:rsidRPr="00476871">
        <w:rPr>
          <w:rFonts w:ascii="Times New Roman" w:hAnsi="Times New Roman"/>
          <w:color w:val="000000" w:themeColor="text1"/>
          <w:sz w:val="24"/>
          <w:szCs w:val="24"/>
        </w:rPr>
        <w:t>, Mg</w:t>
      </w:r>
      <w:r w:rsidRPr="00476871">
        <w:rPr>
          <w:rFonts w:ascii="Times New Roman" w:hAnsi="Times New Roman"/>
          <w:color w:val="000000" w:themeColor="text1"/>
          <w:sz w:val="24"/>
          <w:szCs w:val="24"/>
          <w:vertAlign w:val="superscript"/>
        </w:rPr>
        <w:t>2+</w:t>
      </w:r>
      <w:r w:rsidRPr="00476871">
        <w:rPr>
          <w:rFonts w:ascii="Times New Roman" w:hAnsi="Times New Roman"/>
          <w:color w:val="000000" w:themeColor="text1"/>
          <w:sz w:val="24"/>
          <w:szCs w:val="24"/>
        </w:rPr>
        <w:t xml:space="preserve"> và HCO</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vertAlign w:val="superscript"/>
        </w:rPr>
        <w:t>-</w:t>
      </w:r>
      <w:r w:rsidRPr="00476871">
        <w:rPr>
          <w:rFonts w:ascii="Times New Roman" w:hAnsi="Times New Roman"/>
          <w:color w:val="000000" w:themeColor="text1"/>
          <w:sz w:val="24"/>
          <w:szCs w:val="24"/>
        </w:rPr>
        <w:t>. Hoá chất nào sau đây có thể được dùng để làm mềm mẫu nước cứng trên là</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pacing w:val="-1"/>
          <w:position w:val="2"/>
          <w:sz w:val="24"/>
          <w:szCs w:val="24"/>
        </w:rPr>
        <w:t>A.</w:t>
      </w:r>
      <w:r w:rsidRPr="00476871">
        <w:rPr>
          <w:rFonts w:ascii="Times New Roman" w:hAnsi="Times New Roman"/>
          <w:b/>
          <w:color w:val="000000" w:themeColor="text1"/>
          <w:spacing w:val="-1"/>
          <w:position w:val="2"/>
          <w:sz w:val="24"/>
          <w:szCs w:val="24"/>
        </w:rPr>
        <w:t xml:space="preserve"> </w:t>
      </w:r>
      <w:r w:rsidRPr="00476871">
        <w:rPr>
          <w:rFonts w:ascii="Times New Roman" w:hAnsi="Times New Roman"/>
          <w:color w:val="000000" w:themeColor="text1"/>
          <w:spacing w:val="-1"/>
          <w:position w:val="2"/>
          <w:sz w:val="24"/>
          <w:szCs w:val="24"/>
        </w:rPr>
        <w:t>H</w:t>
      </w:r>
      <w:r w:rsidRPr="00476871">
        <w:rPr>
          <w:rFonts w:ascii="Times New Roman" w:hAnsi="Times New Roman"/>
          <w:color w:val="000000" w:themeColor="text1"/>
          <w:spacing w:val="-1"/>
          <w:position w:val="2"/>
          <w:sz w:val="24"/>
          <w:szCs w:val="24"/>
          <w:vertAlign w:val="subscript"/>
        </w:rPr>
        <w:t>2</w:t>
      </w:r>
      <w:r w:rsidRPr="00476871">
        <w:rPr>
          <w:rFonts w:ascii="Times New Roman" w:hAnsi="Times New Roman"/>
          <w:color w:val="000000" w:themeColor="text1"/>
          <w:spacing w:val="-1"/>
          <w:position w:val="2"/>
          <w:sz w:val="24"/>
          <w:szCs w:val="24"/>
        </w:rPr>
        <w:t>SO</w:t>
      </w:r>
      <w:r w:rsidRPr="00476871">
        <w:rPr>
          <w:rFonts w:ascii="Times New Roman" w:hAnsi="Times New Roman"/>
          <w:color w:val="000000" w:themeColor="text1"/>
          <w:spacing w:val="-1"/>
          <w:position w:val="2"/>
          <w:sz w:val="24"/>
          <w:szCs w:val="24"/>
          <w:vertAlign w:val="subscript"/>
        </w:rPr>
        <w:t>4</w:t>
      </w:r>
      <w:r w:rsidRPr="00476871">
        <w:rPr>
          <w:rFonts w:ascii="Times New Roman" w:hAnsi="Times New Roman"/>
          <w:color w:val="000000" w:themeColor="text1"/>
          <w:spacing w:val="-1"/>
          <w:position w:val="2"/>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position w:val="2"/>
          <w:sz w:val="24"/>
          <w:szCs w:val="24"/>
        </w:rPr>
        <w:t>B.</w:t>
      </w:r>
      <w:r w:rsidRPr="00476871">
        <w:rPr>
          <w:rFonts w:ascii="Times New Roman" w:hAnsi="Times New Roman"/>
          <w:b/>
          <w:color w:val="000000" w:themeColor="text1"/>
          <w:position w:val="2"/>
          <w:sz w:val="24"/>
          <w:szCs w:val="24"/>
        </w:rPr>
        <w:t xml:space="preserve"> </w:t>
      </w:r>
      <w:r w:rsidRPr="00476871">
        <w:rPr>
          <w:rFonts w:ascii="Times New Roman" w:hAnsi="Times New Roman"/>
          <w:color w:val="000000" w:themeColor="text1"/>
          <w:position w:val="2"/>
          <w:sz w:val="24"/>
          <w:szCs w:val="24"/>
        </w:rPr>
        <w:t>HCl.</w:t>
      </w:r>
      <w:r w:rsidRPr="00476871">
        <w:rPr>
          <w:rFonts w:ascii="Times New Roman" w:hAnsi="Times New Roman"/>
          <w:b/>
          <w:color w:val="000000" w:themeColor="text1"/>
          <w:sz w:val="24"/>
          <w:szCs w:val="24"/>
        </w:rPr>
        <w:tab/>
      </w:r>
      <w:r w:rsidRPr="00AB495B">
        <w:rPr>
          <w:rFonts w:ascii="Times New Roman" w:hAnsi="Times New Roman"/>
          <w:b/>
          <w:color w:val="0066FF"/>
          <w:spacing w:val="-1"/>
          <w:position w:val="2"/>
          <w:sz w:val="24"/>
          <w:szCs w:val="24"/>
        </w:rPr>
        <w:t>C.</w:t>
      </w:r>
      <w:r w:rsidRPr="00476871">
        <w:rPr>
          <w:rFonts w:ascii="Times New Roman" w:hAnsi="Times New Roman"/>
          <w:b/>
          <w:color w:val="000000" w:themeColor="text1"/>
          <w:spacing w:val="-1"/>
          <w:position w:val="2"/>
          <w:sz w:val="24"/>
          <w:szCs w:val="24"/>
        </w:rPr>
        <w:t xml:space="preserve"> </w:t>
      </w:r>
      <w:r w:rsidRPr="00476871">
        <w:rPr>
          <w:rFonts w:ascii="Times New Roman" w:hAnsi="Times New Roman"/>
          <w:color w:val="000000" w:themeColor="text1"/>
          <w:spacing w:val="-1"/>
          <w:position w:val="2"/>
          <w:sz w:val="24"/>
          <w:szCs w:val="24"/>
        </w:rPr>
        <w:t>NaCl.</w:t>
      </w:r>
      <w:r w:rsidRPr="00476871">
        <w:rPr>
          <w:rFonts w:ascii="Times New Roman" w:hAnsi="Times New Roman"/>
          <w:b/>
          <w:color w:val="000000" w:themeColor="text1"/>
          <w:sz w:val="24"/>
          <w:szCs w:val="24"/>
        </w:rPr>
        <w:tab/>
      </w:r>
      <w:r w:rsidRPr="00AB495B">
        <w:rPr>
          <w:rFonts w:ascii="Times New Roman" w:hAnsi="Times New Roman"/>
          <w:b/>
          <w:color w:val="0066FF"/>
          <w:spacing w:val="-1"/>
          <w:position w:val="2"/>
          <w:sz w:val="24"/>
          <w:szCs w:val="24"/>
        </w:rPr>
        <w:t>D.</w:t>
      </w:r>
      <w:r w:rsidRPr="00476871">
        <w:rPr>
          <w:rFonts w:ascii="Times New Roman" w:hAnsi="Times New Roman"/>
          <w:b/>
          <w:color w:val="000000" w:themeColor="text1"/>
          <w:spacing w:val="-1"/>
          <w:position w:val="2"/>
          <w:sz w:val="24"/>
          <w:szCs w:val="24"/>
        </w:rPr>
        <w:t xml:space="preserve"> </w:t>
      </w:r>
      <w:r w:rsidRPr="00476871">
        <w:rPr>
          <w:rFonts w:ascii="Times New Roman" w:hAnsi="Times New Roman"/>
          <w:color w:val="000000" w:themeColor="text1"/>
          <w:spacing w:val="-1"/>
          <w:position w:val="2"/>
          <w:sz w:val="24"/>
          <w:szCs w:val="24"/>
        </w:rPr>
        <w:t>Ca(OH)</w:t>
      </w:r>
      <w:r w:rsidRPr="00476871">
        <w:rPr>
          <w:rFonts w:ascii="Times New Roman" w:hAnsi="Times New Roman"/>
          <w:color w:val="000000" w:themeColor="text1"/>
          <w:spacing w:val="-1"/>
          <w:position w:val="2"/>
          <w:sz w:val="24"/>
          <w:szCs w:val="24"/>
          <w:vertAlign w:val="subscript"/>
        </w:rPr>
        <w:t>2</w:t>
      </w:r>
      <w:r w:rsidRPr="00476871">
        <w:rPr>
          <w:rFonts w:ascii="Times New Roman" w:hAnsi="Times New Roman"/>
          <w:color w:val="000000" w:themeColor="text1"/>
          <w:spacing w:val="-1"/>
          <w:position w:val="2"/>
          <w:sz w:val="24"/>
          <w:szCs w:val="24"/>
        </w:rPr>
        <w:t>.</w:t>
      </w:r>
    </w:p>
    <w:p w:rsidR="00B24FF4" w:rsidRPr="00476871" w:rsidRDefault="00B24FF4" w:rsidP="00476871">
      <w:pPr>
        <w:widowControl w:val="0"/>
        <w:spacing w:line="276" w:lineRule="auto"/>
        <w:ind w:left="283" w:hanging="283"/>
        <w:rPr>
          <w:rFonts w:ascii="Times New Roman" w:hAnsi="Times New Roman"/>
          <w:color w:val="000000" w:themeColor="text1"/>
          <w:spacing w:val="2"/>
          <w:sz w:val="24"/>
          <w:szCs w:val="24"/>
        </w:rPr>
      </w:pPr>
      <w:r w:rsidRPr="00AB495B">
        <w:rPr>
          <w:rFonts w:ascii="Times New Roman" w:hAnsi="Times New Roman"/>
          <w:b/>
          <w:color w:val="FF0000"/>
          <w:sz w:val="24"/>
          <w:szCs w:val="24"/>
        </w:rPr>
        <w:t>Câu 46:</w:t>
      </w:r>
      <w:r w:rsidRPr="00476871">
        <w:rPr>
          <w:rFonts w:ascii="Times New Roman" w:hAnsi="Times New Roman"/>
          <w:color w:val="000000" w:themeColor="text1"/>
          <w:sz w:val="24"/>
          <w:szCs w:val="24"/>
        </w:rPr>
        <w:t xml:space="preserve"> </w:t>
      </w:r>
      <w:r w:rsidRPr="00476871">
        <w:rPr>
          <w:rFonts w:ascii="Times New Roman" w:hAnsi="Times New Roman"/>
          <w:color w:val="000000" w:themeColor="text1"/>
          <w:spacing w:val="2"/>
          <w:sz w:val="24"/>
          <w:szCs w:val="24"/>
        </w:rPr>
        <w:t>Hematit đỏ là loại quặng sắt có trong tự nhiên với thành phần chính là</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pacing w:val="2"/>
          <w:sz w:val="24"/>
          <w:szCs w:val="24"/>
        </w:rPr>
      </w:pPr>
      <w:r w:rsidRPr="00AB495B">
        <w:rPr>
          <w:rFonts w:ascii="Times New Roman" w:hAnsi="Times New Roman"/>
          <w:b/>
          <w:color w:val="0066FF"/>
          <w:spacing w:val="2"/>
          <w:sz w:val="24"/>
          <w:szCs w:val="24"/>
        </w:rPr>
        <w:t>A.</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FeCO</w:t>
      </w:r>
      <w:r w:rsidRPr="00476871">
        <w:rPr>
          <w:rFonts w:ascii="Times New Roman" w:hAnsi="Times New Roman"/>
          <w:color w:val="000000" w:themeColor="text1"/>
          <w:spacing w:val="2"/>
          <w:sz w:val="24"/>
          <w:szCs w:val="24"/>
          <w:vertAlign w:val="subscript"/>
        </w:rPr>
        <w:t>3</w:t>
      </w:r>
      <w:r w:rsidRPr="00476871">
        <w:rPr>
          <w:rFonts w:ascii="Times New Roman" w:hAnsi="Times New Roman"/>
          <w:color w:val="000000" w:themeColor="text1"/>
          <w:spacing w:val="2"/>
          <w:sz w:val="24"/>
          <w:szCs w:val="24"/>
        </w:rPr>
        <w:t>.</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B.</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Fe</w:t>
      </w:r>
      <w:r w:rsidRPr="00476871">
        <w:rPr>
          <w:rFonts w:ascii="Times New Roman" w:hAnsi="Times New Roman"/>
          <w:color w:val="000000" w:themeColor="text1"/>
          <w:spacing w:val="2"/>
          <w:sz w:val="24"/>
          <w:szCs w:val="24"/>
          <w:vertAlign w:val="subscript"/>
        </w:rPr>
        <w:t>3</w:t>
      </w:r>
      <w:r w:rsidRPr="00476871">
        <w:rPr>
          <w:rFonts w:ascii="Times New Roman" w:hAnsi="Times New Roman"/>
          <w:color w:val="000000" w:themeColor="text1"/>
          <w:spacing w:val="2"/>
          <w:sz w:val="24"/>
          <w:szCs w:val="24"/>
        </w:rPr>
        <w:t>O</w:t>
      </w:r>
      <w:r w:rsidRPr="00476871">
        <w:rPr>
          <w:rFonts w:ascii="Times New Roman" w:hAnsi="Times New Roman"/>
          <w:color w:val="000000" w:themeColor="text1"/>
          <w:spacing w:val="2"/>
          <w:sz w:val="24"/>
          <w:szCs w:val="24"/>
          <w:vertAlign w:val="subscript"/>
        </w:rPr>
        <w:t>4</w:t>
      </w:r>
      <w:r w:rsidRPr="00476871">
        <w:rPr>
          <w:rFonts w:ascii="Times New Roman" w:hAnsi="Times New Roman"/>
          <w:color w:val="000000" w:themeColor="text1"/>
          <w:spacing w:val="2"/>
          <w:sz w:val="24"/>
          <w:szCs w:val="24"/>
        </w:rPr>
        <w:t>.</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C.</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Fe</w:t>
      </w:r>
      <w:r w:rsidRPr="00476871">
        <w:rPr>
          <w:rFonts w:ascii="Times New Roman" w:hAnsi="Times New Roman"/>
          <w:color w:val="000000" w:themeColor="text1"/>
          <w:spacing w:val="2"/>
          <w:sz w:val="24"/>
          <w:szCs w:val="24"/>
          <w:vertAlign w:val="subscript"/>
        </w:rPr>
        <w:t>2</w:t>
      </w:r>
      <w:r w:rsidRPr="00476871">
        <w:rPr>
          <w:rFonts w:ascii="Times New Roman" w:hAnsi="Times New Roman"/>
          <w:color w:val="000000" w:themeColor="text1"/>
          <w:spacing w:val="2"/>
          <w:sz w:val="24"/>
          <w:szCs w:val="24"/>
        </w:rPr>
        <w:t>O</w:t>
      </w:r>
      <w:r w:rsidRPr="00476871">
        <w:rPr>
          <w:rFonts w:ascii="Times New Roman" w:hAnsi="Times New Roman"/>
          <w:color w:val="000000" w:themeColor="text1"/>
          <w:spacing w:val="2"/>
          <w:sz w:val="24"/>
          <w:szCs w:val="24"/>
          <w:vertAlign w:val="subscript"/>
        </w:rPr>
        <w:t>3</w:t>
      </w:r>
      <w:r w:rsidRPr="00476871">
        <w:rPr>
          <w:rFonts w:ascii="Times New Roman" w:hAnsi="Times New Roman"/>
          <w:color w:val="000000" w:themeColor="text1"/>
          <w:spacing w:val="2"/>
          <w:sz w:val="24"/>
          <w:szCs w:val="24"/>
        </w:rPr>
        <w:t>.</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D.</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FeS</w:t>
      </w:r>
      <w:r w:rsidRPr="00476871">
        <w:rPr>
          <w:rFonts w:ascii="Times New Roman" w:hAnsi="Times New Roman"/>
          <w:color w:val="000000" w:themeColor="text1"/>
          <w:spacing w:val="2"/>
          <w:sz w:val="24"/>
          <w:szCs w:val="24"/>
          <w:vertAlign w:val="subscript"/>
        </w:rPr>
        <w:t>2</w:t>
      </w:r>
      <w:r w:rsidRPr="00476871">
        <w:rPr>
          <w:rFonts w:ascii="Times New Roman" w:hAnsi="Times New Roman"/>
          <w:color w:val="000000" w:themeColor="text1"/>
          <w:spacing w:val="2"/>
          <w:sz w:val="24"/>
          <w:szCs w:val="24"/>
        </w:rPr>
        <w:t>.</w:t>
      </w:r>
    </w:p>
    <w:p w:rsidR="00B24FF4" w:rsidRPr="00476871" w:rsidRDefault="00B24FF4" w:rsidP="00476871">
      <w:pPr>
        <w:spacing w:line="276" w:lineRule="auto"/>
        <w:ind w:left="283" w:hanging="283"/>
        <w:rPr>
          <w:rFonts w:ascii="Times New Roman"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pacing w:val="2"/>
          <w:sz w:val="24"/>
          <w:szCs w:val="24"/>
        </w:rPr>
        <w:t xml:space="preserve"> </w:t>
      </w:r>
      <w:r w:rsidRPr="00AB495B">
        <w:rPr>
          <w:rFonts w:ascii="Times New Roman" w:eastAsia="Calibri" w:hAnsi="Times New Roman"/>
          <w:b/>
          <w:color w:val="FF0000"/>
          <w:sz w:val="24"/>
          <w:szCs w:val="24"/>
        </w:rPr>
        <w:t>47</w:t>
      </w:r>
      <w:r w:rsidRPr="00AB495B">
        <w:rPr>
          <w:rFonts w:ascii="Times New Roman" w:hAnsi="Times New Roman"/>
          <w:b/>
          <w:color w:val="FF0000"/>
          <w:spacing w:val="2"/>
          <w:sz w:val="24"/>
          <w:szCs w:val="24"/>
        </w:rPr>
        <w:t>:</w:t>
      </w:r>
      <w:r w:rsidRPr="00476871">
        <w:rPr>
          <w:rFonts w:ascii="Times New Roman" w:hAnsi="Times New Roman"/>
          <w:color w:val="000000" w:themeColor="text1"/>
          <w:spacing w:val="2"/>
          <w:sz w:val="24"/>
          <w:szCs w:val="24"/>
        </w:rPr>
        <w:t xml:space="preserve"> </w:t>
      </w:r>
      <w:r w:rsidRPr="00476871">
        <w:rPr>
          <w:rFonts w:ascii="Times New Roman" w:hAnsi="Times New Roman"/>
          <w:color w:val="000000" w:themeColor="text1"/>
          <w:sz w:val="24"/>
          <w:szCs w:val="24"/>
        </w:rPr>
        <w:t>Kim loại nào sau đây phản ứng mãnh liệt với nước ở nhiệt độ thường?</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z w:val="24"/>
          <w:szCs w:val="24"/>
        </w:rPr>
        <w:t>A.</w:t>
      </w:r>
      <w:r w:rsidRPr="00476871">
        <w:rPr>
          <w:rFonts w:ascii="Times New Roman" w:hAnsi="Times New Roman"/>
          <w:color w:val="000000" w:themeColor="text1"/>
          <w:sz w:val="24"/>
          <w:szCs w:val="24"/>
        </w:rPr>
        <w:t xml:space="preserve"> Na.</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476871">
        <w:rPr>
          <w:rFonts w:ascii="Times New Roman" w:hAnsi="Times New Roman"/>
          <w:color w:val="000000" w:themeColor="text1"/>
          <w:sz w:val="24"/>
          <w:szCs w:val="24"/>
        </w:rPr>
        <w:t xml:space="preserve"> Mg.</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C.</w:t>
      </w:r>
      <w:r w:rsidRPr="00476871">
        <w:rPr>
          <w:rFonts w:ascii="Times New Roman" w:hAnsi="Times New Roman"/>
          <w:color w:val="000000" w:themeColor="text1"/>
          <w:sz w:val="24"/>
          <w:szCs w:val="24"/>
        </w:rPr>
        <w:t xml:space="preserve"> Al.</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476871">
        <w:rPr>
          <w:rFonts w:ascii="Times New Roman" w:hAnsi="Times New Roman"/>
          <w:color w:val="000000" w:themeColor="text1"/>
          <w:sz w:val="24"/>
          <w:szCs w:val="24"/>
        </w:rPr>
        <w:t xml:space="preserve"> Fe.</w:t>
      </w:r>
    </w:p>
    <w:p w:rsidR="00B24FF4" w:rsidRPr="00476871" w:rsidRDefault="00B24FF4" w:rsidP="00476871">
      <w:pPr>
        <w:spacing w:line="276" w:lineRule="auto"/>
        <w:ind w:left="283" w:hanging="283"/>
        <w:rPr>
          <w:rFonts w:ascii="Times New Roman"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48</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Metyl propionat có công thức cấu tạo là</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z w:val="24"/>
          <w:szCs w:val="24"/>
        </w:rPr>
        <w:t>A.</w:t>
      </w:r>
      <w:r w:rsidRPr="00476871">
        <w:rPr>
          <w:rFonts w:ascii="Times New Roman" w:hAnsi="Times New Roman"/>
          <w:color w:val="000000" w:themeColor="text1"/>
          <w:sz w:val="24"/>
          <w:szCs w:val="24"/>
        </w:rPr>
        <w:t xml:space="preserve"> HCOOC</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H</w:t>
      </w:r>
      <w:r w:rsidRPr="00476871">
        <w:rPr>
          <w:rFonts w:ascii="Times New Roman" w:hAnsi="Times New Roman"/>
          <w:color w:val="000000" w:themeColor="text1"/>
          <w:sz w:val="24"/>
          <w:szCs w:val="24"/>
          <w:vertAlign w:val="subscript"/>
        </w:rPr>
        <w:t>5</w:t>
      </w:r>
      <w:r w:rsidRPr="00476871">
        <w:rPr>
          <w:rFonts w:ascii="Times New Roman" w:hAnsi="Times New Roman"/>
          <w:color w:val="000000" w:themeColor="text1"/>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476871">
        <w:rPr>
          <w:rFonts w:ascii="Times New Roman" w:hAnsi="Times New Roman"/>
          <w:color w:val="000000" w:themeColor="text1"/>
          <w:sz w:val="24"/>
          <w:szCs w:val="24"/>
        </w:rPr>
        <w:t xml:space="preserve"> C</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H</w:t>
      </w:r>
      <w:r w:rsidRPr="00476871">
        <w:rPr>
          <w:rFonts w:ascii="Times New Roman" w:hAnsi="Times New Roman"/>
          <w:color w:val="000000" w:themeColor="text1"/>
          <w:sz w:val="24"/>
          <w:szCs w:val="24"/>
          <w:vertAlign w:val="subscript"/>
        </w:rPr>
        <w:t>5</w:t>
      </w:r>
      <w:r w:rsidRPr="00476871">
        <w:rPr>
          <w:rFonts w:ascii="Times New Roman" w:hAnsi="Times New Roman"/>
          <w:color w:val="000000" w:themeColor="text1"/>
          <w:sz w:val="24"/>
          <w:szCs w:val="24"/>
        </w:rPr>
        <w:t>COOC</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H</w:t>
      </w:r>
      <w:r w:rsidRPr="00476871">
        <w:rPr>
          <w:rFonts w:ascii="Times New Roman" w:hAnsi="Times New Roman"/>
          <w:color w:val="000000" w:themeColor="text1"/>
          <w:sz w:val="24"/>
          <w:szCs w:val="24"/>
          <w:vertAlign w:val="subscript"/>
        </w:rPr>
        <w:t>5</w:t>
      </w:r>
      <w:r w:rsidRPr="00476871">
        <w:rPr>
          <w:rFonts w:ascii="Times New Roman" w:hAnsi="Times New Roman"/>
          <w:color w:val="000000" w:themeColor="text1"/>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C.</w:t>
      </w:r>
      <w:r w:rsidRPr="00476871">
        <w:rPr>
          <w:rFonts w:ascii="Times New Roman" w:hAnsi="Times New Roman"/>
          <w:color w:val="000000" w:themeColor="text1"/>
          <w:sz w:val="24"/>
          <w:szCs w:val="24"/>
        </w:rPr>
        <w:t xml:space="preserve"> C</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H</w:t>
      </w:r>
      <w:r w:rsidRPr="00476871">
        <w:rPr>
          <w:rFonts w:ascii="Times New Roman" w:hAnsi="Times New Roman"/>
          <w:color w:val="000000" w:themeColor="text1"/>
          <w:sz w:val="24"/>
          <w:szCs w:val="24"/>
          <w:vertAlign w:val="subscript"/>
        </w:rPr>
        <w:t>5</w:t>
      </w:r>
      <w:r w:rsidRPr="00476871">
        <w:rPr>
          <w:rFonts w:ascii="Times New Roman" w:hAnsi="Times New Roman"/>
          <w:color w:val="000000" w:themeColor="text1"/>
          <w:sz w:val="24"/>
          <w:szCs w:val="24"/>
        </w:rPr>
        <w:t>COOCH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476871">
        <w:rPr>
          <w:rFonts w:ascii="Times New Roman" w:hAnsi="Times New Roman"/>
          <w:color w:val="000000" w:themeColor="text1"/>
          <w:sz w:val="24"/>
          <w:szCs w:val="24"/>
        </w:rPr>
        <w:t xml:space="preserve"> 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COOCH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w:t>
      </w:r>
    </w:p>
    <w:p w:rsidR="00B24FF4" w:rsidRPr="00476871" w:rsidRDefault="00B24FF4" w:rsidP="00476871">
      <w:pPr>
        <w:widowControl w:val="0"/>
        <w:spacing w:beforeLines="20" w:before="48" w:afterLines="20" w:after="48" w:line="276" w:lineRule="auto"/>
        <w:ind w:left="283" w:hanging="283"/>
        <w:rPr>
          <w:rFonts w:ascii="Times New Roman" w:eastAsia="Calibri" w:hAnsi="Times New Roman"/>
          <w:b/>
          <w:bCs/>
          <w:color w:val="000000" w:themeColor="text1"/>
          <w:sz w:val="24"/>
          <w:szCs w:val="24"/>
        </w:rPr>
      </w:pPr>
      <w:r w:rsidRPr="00AB495B">
        <w:rPr>
          <w:rFonts w:ascii="Times New Roman" w:eastAsia="Calibri" w:hAnsi="Times New Roman"/>
          <w:b/>
          <w:bCs/>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bCs/>
          <w:color w:val="FF0000"/>
          <w:sz w:val="24"/>
          <w:szCs w:val="24"/>
        </w:rPr>
        <w:t>49</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Pr="00476871">
        <w:rPr>
          <w:rFonts w:ascii="Times New Roman" w:eastAsia="Calibri" w:hAnsi="Times New Roman"/>
          <w:color w:val="000000" w:themeColor="text1"/>
          <w:sz w:val="24"/>
          <w:szCs w:val="24"/>
          <w:shd w:val="clear" w:color="auto" w:fill="FFFFFF"/>
          <w:lang w:eastAsia="vi-VN"/>
        </w:rPr>
        <w:t>Kim loại có tính khử mạnh nhất là</w:t>
      </w:r>
    </w:p>
    <w:p w:rsidR="00B24FF4" w:rsidRPr="00476871" w:rsidRDefault="00B24FF4" w:rsidP="00476871">
      <w:pPr>
        <w:widowControl w:val="0"/>
        <w:tabs>
          <w:tab w:val="left" w:pos="2764"/>
          <w:tab w:val="left" w:pos="5245"/>
          <w:tab w:val="left" w:pos="7725"/>
        </w:tabs>
        <w:spacing w:beforeLines="20" w:before="48" w:afterLines="20" w:after="48" w:line="276" w:lineRule="auto"/>
        <w:ind w:left="283"/>
        <w:rPr>
          <w:rFonts w:ascii="Times New Roman" w:eastAsia="Calibri" w:hAnsi="Times New Roman"/>
          <w:b/>
          <w:bCs/>
          <w:color w:val="000000" w:themeColor="text1"/>
          <w:sz w:val="24"/>
          <w:szCs w:val="24"/>
        </w:rPr>
      </w:pPr>
      <w:r w:rsidRPr="00AB495B">
        <w:rPr>
          <w:rFonts w:ascii="Times New Roman" w:eastAsia="Calibri" w:hAnsi="Times New Roman"/>
          <w:b/>
          <w:color w:val="0066FF"/>
          <w:sz w:val="24"/>
          <w:szCs w:val="24"/>
          <w:shd w:val="clear" w:color="auto" w:fill="FFFFFF"/>
          <w:lang w:eastAsia="vi-VN"/>
        </w:rPr>
        <w:t>A.</w:t>
      </w:r>
      <w:r w:rsidRPr="00476871">
        <w:rPr>
          <w:rFonts w:ascii="Times New Roman" w:eastAsia="Calibri" w:hAnsi="Times New Roman"/>
          <w:color w:val="000000" w:themeColor="text1"/>
          <w:sz w:val="24"/>
          <w:szCs w:val="24"/>
          <w:shd w:val="clear" w:color="auto" w:fill="FFFFFF"/>
          <w:lang w:eastAsia="vi-VN"/>
        </w:rPr>
        <w:t xml:space="preserve"> Fe</w:t>
      </w:r>
      <w:r w:rsidRPr="00476871">
        <w:rPr>
          <w:rFonts w:ascii="Times New Roman" w:eastAsia="Calibri" w:hAnsi="Times New Roman"/>
          <w:b/>
          <w:color w:val="000000" w:themeColor="text1"/>
          <w:sz w:val="24"/>
          <w:szCs w:val="24"/>
          <w:shd w:val="clear" w:color="auto" w:fill="FFFFFF"/>
          <w:lang w:eastAsia="vi-VN"/>
        </w:rPr>
        <w:tab/>
      </w:r>
      <w:r w:rsidRPr="00AB495B">
        <w:rPr>
          <w:rFonts w:ascii="Times New Roman" w:eastAsia="Calibri" w:hAnsi="Times New Roman"/>
          <w:b/>
          <w:color w:val="0066FF"/>
          <w:sz w:val="24"/>
          <w:szCs w:val="24"/>
          <w:shd w:val="clear" w:color="auto" w:fill="FFFFFF"/>
          <w:lang w:eastAsia="vi-VN"/>
        </w:rPr>
        <w:t>B.</w:t>
      </w:r>
      <w:r w:rsidRPr="00476871">
        <w:rPr>
          <w:rFonts w:ascii="Times New Roman" w:eastAsia="Calibri" w:hAnsi="Times New Roman"/>
          <w:color w:val="000000" w:themeColor="text1"/>
          <w:sz w:val="24"/>
          <w:szCs w:val="24"/>
          <w:shd w:val="clear" w:color="auto" w:fill="FFFFFF"/>
          <w:lang w:eastAsia="vi-VN"/>
        </w:rPr>
        <w:t xml:space="preserve"> Sn</w:t>
      </w:r>
      <w:r w:rsidRPr="00476871">
        <w:rPr>
          <w:rFonts w:ascii="Times New Roman" w:eastAsia="Calibri" w:hAnsi="Times New Roman"/>
          <w:b/>
          <w:color w:val="000000" w:themeColor="text1"/>
          <w:sz w:val="24"/>
          <w:szCs w:val="24"/>
          <w:shd w:val="clear" w:color="auto" w:fill="FFFFFF"/>
          <w:lang w:eastAsia="vi-VN"/>
        </w:rPr>
        <w:tab/>
      </w:r>
      <w:r w:rsidRPr="00AB495B">
        <w:rPr>
          <w:rFonts w:ascii="Times New Roman" w:eastAsia="Calibri" w:hAnsi="Times New Roman"/>
          <w:b/>
          <w:color w:val="0066FF"/>
          <w:sz w:val="24"/>
          <w:szCs w:val="24"/>
          <w:shd w:val="clear" w:color="auto" w:fill="FFFFFF"/>
          <w:lang w:eastAsia="vi-VN"/>
        </w:rPr>
        <w:t>C.</w:t>
      </w:r>
      <w:r w:rsidRPr="00476871">
        <w:rPr>
          <w:rFonts w:ascii="Times New Roman" w:eastAsia="Calibri" w:hAnsi="Times New Roman"/>
          <w:color w:val="000000" w:themeColor="text1"/>
          <w:sz w:val="24"/>
          <w:szCs w:val="24"/>
          <w:shd w:val="clear" w:color="auto" w:fill="FFFFFF"/>
          <w:lang w:eastAsia="vi-VN"/>
        </w:rPr>
        <w:t xml:space="preserve"> Ag</w:t>
      </w:r>
      <w:r w:rsidRPr="00476871">
        <w:rPr>
          <w:rFonts w:ascii="Times New Roman" w:eastAsia="Calibri" w:hAnsi="Times New Roman"/>
          <w:b/>
          <w:color w:val="000000" w:themeColor="text1"/>
          <w:sz w:val="24"/>
          <w:szCs w:val="24"/>
          <w:shd w:val="clear" w:color="auto" w:fill="FFFFFF"/>
          <w:lang w:eastAsia="vi-VN"/>
        </w:rPr>
        <w:tab/>
      </w:r>
      <w:r w:rsidRPr="00AB495B">
        <w:rPr>
          <w:rFonts w:ascii="Times New Roman" w:eastAsia="Calibri" w:hAnsi="Times New Roman"/>
          <w:b/>
          <w:color w:val="0066FF"/>
          <w:sz w:val="24"/>
          <w:szCs w:val="24"/>
          <w:shd w:val="clear" w:color="auto" w:fill="FFFFFF"/>
          <w:lang w:eastAsia="vi-VN"/>
        </w:rPr>
        <w:t>D.</w:t>
      </w:r>
      <w:r w:rsidRPr="00476871">
        <w:rPr>
          <w:rFonts w:ascii="Times New Roman" w:eastAsia="Calibri" w:hAnsi="Times New Roman"/>
          <w:color w:val="000000" w:themeColor="text1"/>
          <w:sz w:val="24"/>
          <w:szCs w:val="24"/>
          <w:shd w:val="clear" w:color="auto" w:fill="FFFFFF"/>
          <w:lang w:eastAsia="vi-VN"/>
        </w:rPr>
        <w:t xml:space="preserve"> Au</w:t>
      </w:r>
    </w:p>
    <w:p w:rsidR="00B24FF4" w:rsidRPr="00476871" w:rsidRDefault="00B24FF4" w:rsidP="00476871">
      <w:pPr>
        <w:spacing w:line="276" w:lineRule="auto"/>
        <w:ind w:left="283" w:hanging="283"/>
        <w:rPr>
          <w:rFonts w:ascii="Times New Roman" w:eastAsia="Calibri"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rPr>
        <w:t xml:space="preserve"> </w:t>
      </w:r>
      <w:r w:rsidRPr="00AB495B">
        <w:rPr>
          <w:rFonts w:ascii="Times New Roman" w:eastAsia="Calibri" w:hAnsi="Times New Roman"/>
          <w:b/>
          <w:color w:val="FF0000"/>
          <w:sz w:val="24"/>
          <w:szCs w:val="24"/>
        </w:rPr>
        <w:t>50</w:t>
      </w:r>
      <w:r w:rsidRPr="00AB495B">
        <w:rPr>
          <w:rFonts w:ascii="Times New Roman" w:eastAsia="Calibri" w:hAnsi="Times New Roman"/>
          <w:b/>
          <w:bCs/>
          <w:color w:val="FF0000"/>
          <w:sz w:val="24"/>
          <w:szCs w:val="24"/>
        </w:rPr>
        <w:t>:</w:t>
      </w:r>
      <w:r w:rsidRPr="00476871">
        <w:rPr>
          <w:rFonts w:ascii="Times New Roman" w:eastAsia="Calibri" w:hAnsi="Times New Roman"/>
          <w:bCs/>
          <w:color w:val="000000" w:themeColor="text1"/>
          <w:sz w:val="24"/>
          <w:szCs w:val="24"/>
        </w:rPr>
        <w:t xml:space="preserve"> </w:t>
      </w:r>
      <w:r w:rsidRPr="00476871">
        <w:rPr>
          <w:rFonts w:ascii="Times New Roman" w:eastAsia="Calibri" w:hAnsi="Times New Roman"/>
          <w:color w:val="000000" w:themeColor="text1"/>
          <w:sz w:val="24"/>
          <w:szCs w:val="24"/>
        </w:rPr>
        <w:t>Nilon-6,6 là một loại</w:t>
      </w:r>
    </w:p>
    <w:p w:rsidR="00B24FF4" w:rsidRPr="00476871" w:rsidRDefault="00B24FF4" w:rsidP="00476871">
      <w:pPr>
        <w:tabs>
          <w:tab w:val="left" w:pos="2764"/>
          <w:tab w:val="left" w:pos="5245"/>
          <w:tab w:val="left" w:pos="772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A.</w:t>
      </w:r>
      <w:r w:rsidRPr="00476871">
        <w:rPr>
          <w:rFonts w:ascii="Times New Roman" w:eastAsia="Calibri" w:hAnsi="Times New Roman"/>
          <w:color w:val="000000" w:themeColor="text1"/>
          <w:sz w:val="24"/>
          <w:szCs w:val="24"/>
        </w:rPr>
        <w:t xml:space="preserve"> tơ axetat.</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476871">
        <w:rPr>
          <w:rFonts w:ascii="Times New Roman" w:eastAsia="Calibri" w:hAnsi="Times New Roman"/>
          <w:color w:val="000000" w:themeColor="text1"/>
          <w:sz w:val="24"/>
          <w:szCs w:val="24"/>
        </w:rPr>
        <w:t xml:space="preserve"> tơ poliamit.</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476871">
        <w:rPr>
          <w:rFonts w:ascii="Times New Roman" w:eastAsia="Calibri" w:hAnsi="Times New Roman"/>
          <w:color w:val="000000" w:themeColor="text1"/>
          <w:sz w:val="24"/>
          <w:szCs w:val="24"/>
        </w:rPr>
        <w:t xml:space="preserve"> polieste.</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476871">
        <w:rPr>
          <w:rFonts w:ascii="Times New Roman" w:eastAsia="Calibri" w:hAnsi="Times New Roman"/>
          <w:color w:val="000000" w:themeColor="text1"/>
          <w:sz w:val="24"/>
          <w:szCs w:val="24"/>
        </w:rPr>
        <w:t xml:space="preserve"> tơ visco.</w:t>
      </w:r>
    </w:p>
    <w:p w:rsidR="00B24FF4" w:rsidRPr="00476871" w:rsidRDefault="00B24FF4" w:rsidP="00476871">
      <w:pPr>
        <w:spacing w:line="276" w:lineRule="auto"/>
        <w:ind w:left="283" w:hanging="283"/>
        <w:rPr>
          <w:rFonts w:ascii="Times New Roman" w:hAnsi="Times New Roman"/>
          <w:bCs/>
          <w:color w:val="000000" w:themeColor="text1"/>
          <w:sz w:val="24"/>
          <w:szCs w:val="24"/>
          <w:lang w:val="vi-VN" w:bidi="vi-VN"/>
        </w:rPr>
      </w:pPr>
      <w:r w:rsidRPr="00AB495B">
        <w:rPr>
          <w:rFonts w:ascii="Times New Roman" w:eastAsia="Calibri" w:hAnsi="Times New Roman"/>
          <w:b/>
          <w:color w:val="FF0000"/>
          <w:sz w:val="24"/>
          <w:szCs w:val="24"/>
        </w:rPr>
        <w:t>Câu 51:</w:t>
      </w:r>
      <w:r w:rsidRPr="00476871">
        <w:rPr>
          <w:rFonts w:ascii="Times New Roman" w:eastAsia="Calibri" w:hAnsi="Times New Roman"/>
          <w:color w:val="000000" w:themeColor="text1"/>
          <w:sz w:val="24"/>
          <w:szCs w:val="24"/>
        </w:rPr>
        <w:t xml:space="preserve"> </w:t>
      </w:r>
      <w:r w:rsidRPr="00476871">
        <w:rPr>
          <w:rFonts w:ascii="Times New Roman" w:hAnsi="Times New Roman"/>
          <w:bCs/>
          <w:color w:val="000000" w:themeColor="text1"/>
          <w:sz w:val="24"/>
          <w:szCs w:val="24"/>
          <w:lang w:val="vi-VN" w:bidi="vi-VN"/>
        </w:rPr>
        <w:t>Chất nào sau đây là chất điện li mạnh?</w:t>
      </w:r>
    </w:p>
    <w:p w:rsidR="00B24FF4" w:rsidRPr="00476871" w:rsidRDefault="00B24FF4" w:rsidP="00476871">
      <w:pPr>
        <w:tabs>
          <w:tab w:val="left" w:pos="2764"/>
          <w:tab w:val="left" w:pos="5245"/>
          <w:tab w:val="left" w:pos="7725"/>
        </w:tabs>
        <w:spacing w:line="276" w:lineRule="auto"/>
        <w:ind w:left="283"/>
        <w:rPr>
          <w:rFonts w:ascii="Times New Roman" w:hAnsi="Times New Roman"/>
          <w:b/>
          <w:bCs/>
          <w:color w:val="000000" w:themeColor="text1"/>
          <w:sz w:val="24"/>
          <w:szCs w:val="24"/>
          <w:lang w:bidi="vi-VN"/>
        </w:rPr>
      </w:pPr>
      <w:r w:rsidRPr="00AB495B">
        <w:rPr>
          <w:rFonts w:ascii="Times New Roman" w:hAnsi="Times New Roman"/>
          <w:b/>
          <w:bCs/>
          <w:color w:val="0066FF"/>
          <w:sz w:val="24"/>
          <w:szCs w:val="24"/>
          <w:lang w:val="vi-VN" w:bidi="en-US"/>
        </w:rPr>
        <w:t>A.</w:t>
      </w:r>
      <w:r w:rsidRPr="00476871">
        <w:rPr>
          <w:rFonts w:ascii="Times New Roman" w:hAnsi="Times New Roman"/>
          <w:bCs/>
          <w:color w:val="000000" w:themeColor="text1"/>
          <w:sz w:val="24"/>
          <w:szCs w:val="24"/>
          <w:lang w:val="vi-VN" w:bidi="en-US"/>
        </w:rPr>
        <w:t xml:space="preserve"> </w:t>
      </w:r>
      <w:r w:rsidRPr="00476871">
        <w:rPr>
          <w:rFonts w:ascii="Times New Roman" w:hAnsi="Times New Roman"/>
          <w:bCs/>
          <w:color w:val="000000" w:themeColor="text1"/>
          <w:sz w:val="24"/>
          <w:szCs w:val="24"/>
          <w:lang w:val="vi-VN" w:bidi="vi-VN"/>
        </w:rPr>
        <w:t>HF.</w:t>
      </w:r>
      <w:r w:rsidRPr="00476871">
        <w:rPr>
          <w:rFonts w:ascii="Times New Roman" w:hAnsi="Times New Roman"/>
          <w:b/>
          <w:bCs/>
          <w:color w:val="000000" w:themeColor="text1"/>
          <w:sz w:val="24"/>
          <w:szCs w:val="24"/>
          <w:lang w:val="vi-VN" w:bidi="vi-VN"/>
        </w:rPr>
        <w:tab/>
      </w:r>
      <w:r w:rsidRPr="00AB495B">
        <w:rPr>
          <w:rFonts w:ascii="Times New Roman" w:hAnsi="Times New Roman"/>
          <w:b/>
          <w:bCs/>
          <w:color w:val="0066FF"/>
          <w:sz w:val="24"/>
          <w:szCs w:val="24"/>
          <w:lang w:val="vi-VN" w:bidi="vi-VN"/>
        </w:rPr>
        <w:t>B.</w:t>
      </w:r>
      <w:r w:rsidRPr="00476871">
        <w:rPr>
          <w:rFonts w:ascii="Times New Roman" w:hAnsi="Times New Roman"/>
          <w:bCs/>
          <w:color w:val="000000" w:themeColor="text1"/>
          <w:sz w:val="24"/>
          <w:szCs w:val="24"/>
          <w:lang w:val="vi-VN" w:bidi="vi-VN"/>
        </w:rPr>
        <w:t xml:space="preserve"> KOH.</w:t>
      </w:r>
      <w:r w:rsidRPr="00476871">
        <w:rPr>
          <w:rFonts w:ascii="Times New Roman" w:hAnsi="Times New Roman"/>
          <w:b/>
          <w:bCs/>
          <w:color w:val="000000" w:themeColor="text1"/>
          <w:sz w:val="24"/>
          <w:szCs w:val="24"/>
          <w:lang w:val="vi-VN" w:bidi="vi-VN"/>
        </w:rPr>
        <w:tab/>
      </w:r>
      <w:r w:rsidRPr="00AB495B">
        <w:rPr>
          <w:rFonts w:ascii="Times New Roman" w:hAnsi="Times New Roman"/>
          <w:b/>
          <w:bCs/>
          <w:color w:val="0066FF"/>
          <w:sz w:val="24"/>
          <w:szCs w:val="24"/>
          <w:lang w:val="vi-VN" w:bidi="vi-VN"/>
        </w:rPr>
        <w:t>C.</w:t>
      </w:r>
      <w:r w:rsidRPr="00476871">
        <w:rPr>
          <w:rFonts w:ascii="Times New Roman" w:hAnsi="Times New Roman"/>
          <w:bCs/>
          <w:color w:val="000000" w:themeColor="text1"/>
          <w:sz w:val="24"/>
          <w:szCs w:val="24"/>
          <w:lang w:val="vi-VN" w:bidi="vi-VN"/>
        </w:rPr>
        <w:t xml:space="preserve"> Al(OH)</w:t>
      </w:r>
      <w:r w:rsidRPr="00476871">
        <w:rPr>
          <w:rFonts w:ascii="Times New Roman" w:hAnsi="Times New Roman"/>
          <w:bCs/>
          <w:color w:val="000000" w:themeColor="text1"/>
          <w:sz w:val="24"/>
          <w:szCs w:val="24"/>
          <w:vertAlign w:val="subscript"/>
          <w:lang w:val="vi-VN" w:bidi="vi-VN"/>
        </w:rPr>
        <w:t>3</w:t>
      </w:r>
      <w:r w:rsidRPr="00476871">
        <w:rPr>
          <w:rFonts w:ascii="Times New Roman" w:hAnsi="Times New Roman"/>
          <w:bCs/>
          <w:color w:val="000000" w:themeColor="text1"/>
          <w:sz w:val="24"/>
          <w:szCs w:val="24"/>
          <w:lang w:val="vi-VN" w:bidi="vi-VN"/>
        </w:rPr>
        <w:t>.</w:t>
      </w:r>
      <w:r w:rsidRPr="00476871">
        <w:rPr>
          <w:rFonts w:ascii="Times New Roman" w:hAnsi="Times New Roman"/>
          <w:b/>
          <w:bCs/>
          <w:color w:val="000000" w:themeColor="text1"/>
          <w:sz w:val="24"/>
          <w:szCs w:val="24"/>
          <w:lang w:bidi="vi-VN"/>
        </w:rPr>
        <w:tab/>
      </w:r>
      <w:r w:rsidRPr="00AB495B">
        <w:rPr>
          <w:rFonts w:ascii="Times New Roman" w:hAnsi="Times New Roman"/>
          <w:b/>
          <w:bCs/>
          <w:color w:val="0066FF"/>
          <w:sz w:val="24"/>
          <w:szCs w:val="24"/>
          <w:lang w:bidi="vi-VN"/>
        </w:rPr>
        <w:t>D.</w:t>
      </w:r>
      <w:r w:rsidRPr="00476871">
        <w:rPr>
          <w:rFonts w:ascii="Times New Roman" w:hAnsi="Times New Roman"/>
          <w:bCs/>
          <w:color w:val="000000" w:themeColor="text1"/>
          <w:sz w:val="24"/>
          <w:szCs w:val="24"/>
          <w:lang w:bidi="vi-VN"/>
        </w:rPr>
        <w:t xml:space="preserve"> Cu(OH)</w:t>
      </w:r>
      <w:r w:rsidRPr="00476871">
        <w:rPr>
          <w:rFonts w:ascii="Times New Roman" w:hAnsi="Times New Roman"/>
          <w:bCs/>
          <w:color w:val="000000" w:themeColor="text1"/>
          <w:sz w:val="24"/>
          <w:szCs w:val="24"/>
          <w:vertAlign w:val="subscript"/>
          <w:lang w:bidi="vi-VN"/>
        </w:rPr>
        <w:t>2</w:t>
      </w:r>
      <w:r w:rsidRPr="00476871">
        <w:rPr>
          <w:rFonts w:ascii="Times New Roman" w:hAnsi="Times New Roman"/>
          <w:bCs/>
          <w:color w:val="000000" w:themeColor="text1"/>
          <w:sz w:val="24"/>
          <w:szCs w:val="24"/>
          <w:lang w:bidi="vi-VN"/>
        </w:rPr>
        <w:t>.</w:t>
      </w:r>
    </w:p>
    <w:p w:rsidR="00B24FF4" w:rsidRPr="00476871" w:rsidRDefault="00B24FF4" w:rsidP="00476871">
      <w:pPr>
        <w:widowControl w:val="0"/>
        <w:spacing w:beforeLines="20" w:before="48" w:afterLines="20" w:after="48" w:line="276" w:lineRule="auto"/>
        <w:ind w:left="283" w:hanging="283"/>
        <w:rPr>
          <w:rFonts w:ascii="Times New Roman" w:hAnsi="Times New Roman"/>
          <w:b/>
          <w:color w:val="000000" w:themeColor="text1"/>
          <w:sz w:val="24"/>
          <w:szCs w:val="24"/>
          <w:lang w:val="vi-VN"/>
        </w:rPr>
      </w:pPr>
      <w:r w:rsidRPr="00AB495B">
        <w:rPr>
          <w:rFonts w:ascii="Times New Roman" w:hAnsi="Times New Roman"/>
          <w:b/>
          <w:color w:val="FF0000"/>
          <w:sz w:val="24"/>
          <w:szCs w:val="24"/>
          <w:lang w:val="vi-VN"/>
        </w:rPr>
        <w:t>Câu</w:t>
      </w:r>
      <w:r w:rsidRPr="00AB495B">
        <w:rPr>
          <w:rFonts w:ascii="Times New Roman" w:hAnsi="Times New Roman"/>
          <w:b/>
          <w:bCs/>
          <w:color w:val="FF0000"/>
          <w:sz w:val="24"/>
          <w:szCs w:val="24"/>
          <w:lang w:bidi="vi-VN"/>
        </w:rPr>
        <w:t xml:space="preserve"> </w:t>
      </w:r>
      <w:r w:rsidRPr="00AB495B">
        <w:rPr>
          <w:rFonts w:ascii="Times New Roman" w:hAnsi="Times New Roman"/>
          <w:b/>
          <w:color w:val="FF0000"/>
          <w:sz w:val="24"/>
          <w:szCs w:val="24"/>
          <w:lang w:val="vi-VN"/>
        </w:rPr>
        <w:t>52</w:t>
      </w:r>
      <w:r w:rsidRPr="00AB495B">
        <w:rPr>
          <w:rFonts w:ascii="Times New Roman" w:hAnsi="Times New Roman"/>
          <w:b/>
          <w:bCs/>
          <w:color w:val="FF0000"/>
          <w:sz w:val="24"/>
          <w:szCs w:val="24"/>
          <w:lang w:bidi="vi-VN"/>
        </w:rPr>
        <w:t>:</w:t>
      </w:r>
      <w:r w:rsidRPr="00476871">
        <w:rPr>
          <w:rFonts w:ascii="Times New Roman" w:hAnsi="Times New Roman"/>
          <w:bCs/>
          <w:color w:val="000000" w:themeColor="text1"/>
          <w:sz w:val="24"/>
          <w:szCs w:val="24"/>
          <w:lang w:bidi="vi-VN"/>
        </w:rPr>
        <w:t xml:space="preserve"> </w:t>
      </w:r>
      <w:r w:rsidRPr="00476871">
        <w:rPr>
          <w:rFonts w:ascii="Times New Roman" w:eastAsia="Palatino Linotype" w:hAnsi="Times New Roman"/>
          <w:color w:val="000000" w:themeColor="text1"/>
          <w:sz w:val="24"/>
          <w:szCs w:val="24"/>
          <w:shd w:val="clear" w:color="auto" w:fill="FFFFFF"/>
          <w:lang w:val="vi-VN" w:eastAsia="vi-VN"/>
        </w:rPr>
        <w:t>Trong công nghiệp, Al được điều chế bằng cách nào dưới đây?</w:t>
      </w:r>
    </w:p>
    <w:p w:rsidR="00B24FF4" w:rsidRPr="00476871" w:rsidRDefault="00B24FF4" w:rsidP="00476871">
      <w:pPr>
        <w:widowControl w:val="0"/>
        <w:tabs>
          <w:tab w:val="left" w:pos="5245"/>
        </w:tabs>
        <w:spacing w:beforeLines="20" w:before="48" w:afterLines="20" w:after="48" w:line="276" w:lineRule="auto"/>
        <w:ind w:left="283"/>
        <w:rPr>
          <w:rFonts w:ascii="Times New Roman" w:hAnsi="Times New Roman"/>
          <w:b/>
          <w:color w:val="000000" w:themeColor="text1"/>
          <w:sz w:val="24"/>
          <w:szCs w:val="24"/>
          <w:lang w:val="vi-VN"/>
        </w:rPr>
      </w:pPr>
      <w:r w:rsidRPr="00AB495B">
        <w:rPr>
          <w:rFonts w:ascii="Times New Roman" w:eastAsia="Palatino Linotype" w:hAnsi="Times New Roman"/>
          <w:b/>
          <w:color w:val="0066FF"/>
          <w:sz w:val="24"/>
          <w:szCs w:val="24"/>
          <w:shd w:val="clear" w:color="auto" w:fill="FFFFFF"/>
          <w:lang w:eastAsia="vi-VN"/>
        </w:rPr>
        <w:t>A.</w:t>
      </w:r>
      <w:r w:rsidRPr="00476871">
        <w:rPr>
          <w:rFonts w:ascii="Times New Roman" w:eastAsia="Palatino Linotype" w:hAnsi="Times New Roman"/>
          <w:color w:val="000000" w:themeColor="text1"/>
          <w:sz w:val="24"/>
          <w:szCs w:val="24"/>
          <w:shd w:val="clear" w:color="auto" w:fill="FFFFFF"/>
          <w:lang w:eastAsia="vi-VN"/>
        </w:rPr>
        <w:t xml:space="preserve"> </w:t>
      </w:r>
      <w:r w:rsidRPr="00476871">
        <w:rPr>
          <w:rFonts w:ascii="Times New Roman" w:eastAsia="Palatino Linotype" w:hAnsi="Times New Roman"/>
          <w:color w:val="000000" w:themeColor="text1"/>
          <w:sz w:val="24"/>
          <w:szCs w:val="24"/>
          <w:shd w:val="clear" w:color="auto" w:fill="FFFFFF"/>
          <w:lang w:val="vi-VN" w:eastAsia="vi-VN"/>
        </w:rPr>
        <w:t>Dùng Mg đẩy Al khỏi dung dịch AlCl</w:t>
      </w:r>
      <w:r w:rsidRPr="00476871">
        <w:rPr>
          <w:rFonts w:ascii="Times New Roman" w:eastAsia="Palatino Linotype" w:hAnsi="Times New Roman"/>
          <w:color w:val="000000" w:themeColor="text1"/>
          <w:sz w:val="24"/>
          <w:szCs w:val="24"/>
          <w:shd w:val="clear" w:color="auto" w:fill="FFFFFF"/>
          <w:vertAlign w:val="subscript"/>
          <w:lang w:val="vi-VN" w:eastAsia="vi-VN"/>
        </w:rPr>
        <w:t>3</w:t>
      </w:r>
      <w:r w:rsidRPr="00476871">
        <w:rPr>
          <w:rFonts w:ascii="Times New Roman" w:eastAsia="Palatino Linotype" w:hAnsi="Times New Roman"/>
          <w:color w:val="000000" w:themeColor="text1"/>
          <w:sz w:val="24"/>
          <w:szCs w:val="24"/>
          <w:shd w:val="clear" w:color="auto" w:fill="FFFFFF"/>
          <w:lang w:val="vi-VN" w:eastAsia="vi-VN"/>
        </w:rPr>
        <w:t>.</w:t>
      </w:r>
      <w:r w:rsidRPr="00476871">
        <w:rPr>
          <w:rFonts w:ascii="Times New Roman" w:eastAsia="Palatino Linotype" w:hAnsi="Times New Roman"/>
          <w:b/>
          <w:color w:val="000000" w:themeColor="text1"/>
          <w:sz w:val="24"/>
          <w:szCs w:val="24"/>
          <w:shd w:val="clear" w:color="auto" w:fill="FFFFFF"/>
          <w:lang w:val="vi-VN" w:eastAsia="vi-VN"/>
        </w:rPr>
        <w:tab/>
      </w:r>
      <w:r w:rsidRPr="00AB495B">
        <w:rPr>
          <w:rFonts w:ascii="Times New Roman" w:eastAsia="Palatino Linotype" w:hAnsi="Times New Roman"/>
          <w:b/>
          <w:color w:val="0066FF"/>
          <w:sz w:val="24"/>
          <w:szCs w:val="24"/>
          <w:shd w:val="clear" w:color="auto" w:fill="FFFFFF"/>
          <w:lang w:val="vi-VN" w:eastAsia="vi-VN"/>
        </w:rPr>
        <w:t>B.</w:t>
      </w:r>
      <w:r w:rsidRPr="00476871">
        <w:rPr>
          <w:rFonts w:ascii="Times New Roman" w:eastAsia="Palatino Linotype" w:hAnsi="Times New Roman"/>
          <w:color w:val="000000" w:themeColor="text1"/>
          <w:sz w:val="24"/>
          <w:szCs w:val="24"/>
          <w:shd w:val="clear" w:color="auto" w:fill="FFFFFF"/>
          <w:lang w:val="vi-VN" w:eastAsia="vi-VN"/>
        </w:rPr>
        <w:t xml:space="preserve"> Điện phân nóng chảy AlCl</w:t>
      </w:r>
      <w:r w:rsidRPr="00476871">
        <w:rPr>
          <w:rFonts w:ascii="Times New Roman" w:eastAsia="Palatino Linotype" w:hAnsi="Times New Roman"/>
          <w:color w:val="000000" w:themeColor="text1"/>
          <w:sz w:val="24"/>
          <w:szCs w:val="24"/>
          <w:shd w:val="clear" w:color="auto" w:fill="FFFFFF"/>
          <w:vertAlign w:val="subscript"/>
          <w:lang w:val="vi-VN" w:eastAsia="vi-VN"/>
        </w:rPr>
        <w:t>3</w:t>
      </w:r>
      <w:r w:rsidRPr="00476871">
        <w:rPr>
          <w:rFonts w:ascii="Times New Roman" w:eastAsia="Palatino Linotype" w:hAnsi="Times New Roman"/>
          <w:color w:val="000000" w:themeColor="text1"/>
          <w:sz w:val="24"/>
          <w:szCs w:val="24"/>
          <w:shd w:val="clear" w:color="auto" w:fill="FFFFFF"/>
          <w:lang w:val="vi-VN" w:eastAsia="vi-VN"/>
        </w:rPr>
        <w:t>.</w:t>
      </w:r>
    </w:p>
    <w:p w:rsidR="00B24FF4" w:rsidRPr="00476871" w:rsidRDefault="00B24FF4" w:rsidP="00476871">
      <w:pPr>
        <w:widowControl w:val="0"/>
        <w:tabs>
          <w:tab w:val="left" w:pos="5245"/>
        </w:tabs>
        <w:spacing w:beforeLines="20" w:before="48" w:afterLines="20" w:after="48" w:line="276" w:lineRule="auto"/>
        <w:ind w:left="283"/>
        <w:rPr>
          <w:rFonts w:ascii="Times New Roman" w:hAnsi="Times New Roman"/>
          <w:b/>
          <w:color w:val="000000" w:themeColor="text1"/>
          <w:sz w:val="24"/>
          <w:szCs w:val="24"/>
          <w:lang w:val="vi-VN"/>
        </w:rPr>
      </w:pPr>
      <w:r w:rsidRPr="00AB495B">
        <w:rPr>
          <w:rFonts w:ascii="Times New Roman" w:eastAsia="Palatino Linotype" w:hAnsi="Times New Roman"/>
          <w:b/>
          <w:color w:val="0066FF"/>
          <w:sz w:val="24"/>
          <w:szCs w:val="24"/>
          <w:shd w:val="clear" w:color="auto" w:fill="FFFFFF"/>
          <w:lang w:val="vi-VN" w:eastAsia="vi-VN"/>
        </w:rPr>
        <w:t>C.</w:t>
      </w:r>
      <w:r w:rsidRPr="00476871">
        <w:rPr>
          <w:rFonts w:ascii="Times New Roman" w:eastAsia="Palatino Linotype" w:hAnsi="Times New Roman"/>
          <w:color w:val="000000" w:themeColor="text1"/>
          <w:sz w:val="24"/>
          <w:szCs w:val="24"/>
          <w:shd w:val="clear" w:color="auto" w:fill="FFFFFF"/>
          <w:lang w:val="vi-VN" w:eastAsia="vi-VN"/>
        </w:rPr>
        <w:t xml:space="preserve"> Điện phân dung dịch AlCl</w:t>
      </w:r>
      <w:r w:rsidRPr="00476871">
        <w:rPr>
          <w:rFonts w:ascii="Times New Roman" w:eastAsia="Palatino Linotype" w:hAnsi="Times New Roman"/>
          <w:color w:val="000000" w:themeColor="text1"/>
          <w:sz w:val="24"/>
          <w:szCs w:val="24"/>
          <w:shd w:val="clear" w:color="auto" w:fill="FFFFFF"/>
          <w:vertAlign w:val="subscript"/>
          <w:lang w:val="vi-VN" w:eastAsia="vi-VN"/>
        </w:rPr>
        <w:t>3</w:t>
      </w:r>
      <w:r w:rsidRPr="00476871">
        <w:rPr>
          <w:rFonts w:ascii="Times New Roman" w:eastAsia="Palatino Linotype" w:hAnsi="Times New Roman"/>
          <w:color w:val="000000" w:themeColor="text1"/>
          <w:sz w:val="24"/>
          <w:szCs w:val="24"/>
          <w:shd w:val="clear" w:color="auto" w:fill="FFFFFF"/>
          <w:lang w:val="vi-VN" w:eastAsia="vi-VN"/>
        </w:rPr>
        <w:t>.</w:t>
      </w:r>
      <w:r w:rsidRPr="00476871">
        <w:rPr>
          <w:rFonts w:ascii="Times New Roman" w:eastAsia="Palatino Linotype" w:hAnsi="Times New Roman"/>
          <w:b/>
          <w:color w:val="000000" w:themeColor="text1"/>
          <w:sz w:val="24"/>
          <w:szCs w:val="24"/>
          <w:shd w:val="clear" w:color="auto" w:fill="FFFFFF"/>
          <w:lang w:val="vi-VN" w:eastAsia="vi-VN"/>
        </w:rPr>
        <w:tab/>
      </w:r>
      <w:r w:rsidRPr="00AB495B">
        <w:rPr>
          <w:rFonts w:ascii="Times New Roman" w:eastAsia="Palatino Linotype" w:hAnsi="Times New Roman"/>
          <w:b/>
          <w:color w:val="0066FF"/>
          <w:sz w:val="24"/>
          <w:szCs w:val="24"/>
          <w:shd w:val="clear" w:color="auto" w:fill="FFFFFF"/>
          <w:lang w:val="vi-VN" w:eastAsia="vi-VN"/>
        </w:rPr>
        <w:t>D.</w:t>
      </w:r>
      <w:r w:rsidRPr="00476871">
        <w:rPr>
          <w:rFonts w:ascii="Times New Roman" w:eastAsia="Palatino Linotype" w:hAnsi="Times New Roman"/>
          <w:color w:val="000000" w:themeColor="text1"/>
          <w:sz w:val="24"/>
          <w:szCs w:val="24"/>
          <w:shd w:val="clear" w:color="auto" w:fill="FFFFFF"/>
          <w:lang w:val="vi-VN" w:eastAsia="vi-VN"/>
        </w:rPr>
        <w:t xml:space="preserve"> Điện phân nóng chảy Al</w:t>
      </w:r>
      <w:r w:rsidRPr="00476871">
        <w:rPr>
          <w:rFonts w:ascii="Times New Roman" w:eastAsia="Palatino Linotype" w:hAnsi="Times New Roman"/>
          <w:color w:val="000000" w:themeColor="text1"/>
          <w:sz w:val="24"/>
          <w:szCs w:val="24"/>
          <w:shd w:val="clear" w:color="auto" w:fill="FFFFFF"/>
          <w:vertAlign w:val="subscript"/>
          <w:lang w:val="vi-VN" w:eastAsia="vi-VN"/>
        </w:rPr>
        <w:t>2</w:t>
      </w:r>
      <w:r w:rsidRPr="00476871">
        <w:rPr>
          <w:rFonts w:ascii="Times New Roman" w:eastAsia="Palatino Linotype" w:hAnsi="Times New Roman"/>
          <w:color w:val="000000" w:themeColor="text1"/>
          <w:sz w:val="24"/>
          <w:szCs w:val="24"/>
          <w:shd w:val="clear" w:color="auto" w:fill="FFFFFF"/>
          <w:lang w:val="vi-VN" w:eastAsia="vi-VN"/>
        </w:rPr>
        <w:t>O</w:t>
      </w:r>
      <w:r w:rsidRPr="00476871">
        <w:rPr>
          <w:rFonts w:ascii="Times New Roman" w:eastAsia="Palatino Linotype" w:hAnsi="Times New Roman"/>
          <w:color w:val="000000" w:themeColor="text1"/>
          <w:sz w:val="24"/>
          <w:szCs w:val="24"/>
          <w:shd w:val="clear" w:color="auto" w:fill="FFFFFF"/>
          <w:vertAlign w:val="subscript"/>
          <w:lang w:val="vi-VN" w:eastAsia="vi-VN"/>
        </w:rPr>
        <w:t>3</w:t>
      </w:r>
      <w:r w:rsidRPr="00476871">
        <w:rPr>
          <w:rFonts w:ascii="Times New Roman" w:eastAsia="Palatino Linotype" w:hAnsi="Times New Roman"/>
          <w:color w:val="000000" w:themeColor="text1"/>
          <w:sz w:val="24"/>
          <w:szCs w:val="24"/>
          <w:shd w:val="clear" w:color="auto" w:fill="FFFFFF"/>
          <w:lang w:val="vi-VN" w:eastAsia="vi-VN"/>
        </w:rPr>
        <w:t>.</w:t>
      </w:r>
    </w:p>
    <w:p w:rsidR="00B24FF4" w:rsidRPr="006707A7" w:rsidRDefault="00B24FF4" w:rsidP="00476871">
      <w:pPr>
        <w:spacing w:line="276" w:lineRule="auto"/>
        <w:ind w:left="283" w:hanging="283"/>
        <w:rPr>
          <w:rFonts w:ascii="Times New Roman" w:eastAsia="Calibri" w:hAnsi="Times New Roman"/>
          <w:color w:val="000000" w:themeColor="text1"/>
          <w:spacing w:val="2"/>
          <w:sz w:val="24"/>
          <w:szCs w:val="24"/>
          <w:lang w:val="vi-VN"/>
        </w:rPr>
      </w:pPr>
      <w:r w:rsidRPr="00AB495B">
        <w:rPr>
          <w:rFonts w:ascii="Times New Roman" w:eastAsia="Calibri" w:hAnsi="Times New Roman"/>
          <w:b/>
          <w:color w:val="FF0000"/>
          <w:sz w:val="24"/>
          <w:szCs w:val="24"/>
          <w:lang w:val="vi-VN"/>
        </w:rPr>
        <w:t>Câu</w:t>
      </w:r>
      <w:r w:rsidRPr="00AB495B">
        <w:rPr>
          <w:rFonts w:ascii="Times New Roman" w:hAnsi="Times New Roman"/>
          <w:b/>
          <w:color w:val="FF0000"/>
          <w:sz w:val="24"/>
          <w:szCs w:val="24"/>
          <w:lang w:val="vi-VN"/>
        </w:rPr>
        <w:t xml:space="preserve"> </w:t>
      </w:r>
      <w:r w:rsidRPr="00AB495B">
        <w:rPr>
          <w:rFonts w:ascii="Times New Roman" w:eastAsia="Calibri" w:hAnsi="Times New Roman"/>
          <w:b/>
          <w:color w:val="FF0000"/>
          <w:sz w:val="24"/>
          <w:szCs w:val="24"/>
          <w:lang w:val="vi-VN"/>
        </w:rPr>
        <w:t>53</w:t>
      </w:r>
      <w:r w:rsidRPr="00AB495B">
        <w:rPr>
          <w:rFonts w:ascii="Times New Roman" w:hAnsi="Times New Roman"/>
          <w:b/>
          <w:color w:val="FF0000"/>
          <w:sz w:val="24"/>
          <w:szCs w:val="24"/>
          <w:lang w:val="vi-VN"/>
        </w:rPr>
        <w:t>:</w:t>
      </w:r>
      <w:r w:rsidRPr="00476871">
        <w:rPr>
          <w:rFonts w:ascii="Times New Roman" w:hAnsi="Times New Roman"/>
          <w:color w:val="000000" w:themeColor="text1"/>
          <w:sz w:val="24"/>
          <w:szCs w:val="24"/>
          <w:lang w:val="vi-VN"/>
        </w:rPr>
        <w:t xml:space="preserve"> </w:t>
      </w:r>
      <w:r w:rsidRPr="006707A7">
        <w:rPr>
          <w:rFonts w:ascii="Times New Roman" w:eastAsia="Calibri" w:hAnsi="Times New Roman"/>
          <w:color w:val="000000" w:themeColor="text1"/>
          <w:spacing w:val="2"/>
          <w:sz w:val="24"/>
          <w:szCs w:val="24"/>
          <w:lang w:val="vi-VN"/>
        </w:rPr>
        <w:t xml:space="preserve">Khí sinh ra trong quá trình nào sau đây </w:t>
      </w:r>
      <w:r w:rsidRPr="006707A7">
        <w:rPr>
          <w:rFonts w:ascii="Times New Roman" w:eastAsia="Calibri" w:hAnsi="Times New Roman"/>
          <w:b/>
          <w:color w:val="000000" w:themeColor="text1"/>
          <w:spacing w:val="2"/>
          <w:sz w:val="24"/>
          <w:szCs w:val="24"/>
          <w:lang w:val="vi-VN"/>
        </w:rPr>
        <w:t>không</w:t>
      </w:r>
      <w:r w:rsidRPr="006707A7">
        <w:rPr>
          <w:rFonts w:ascii="Times New Roman" w:eastAsia="Calibri" w:hAnsi="Times New Roman"/>
          <w:color w:val="000000" w:themeColor="text1"/>
          <w:spacing w:val="2"/>
          <w:sz w:val="24"/>
          <w:szCs w:val="24"/>
          <w:lang w:val="vi-VN"/>
        </w:rPr>
        <w:t xml:space="preserve"> gây ô nhiễm không khí?</w:t>
      </w:r>
    </w:p>
    <w:p w:rsidR="00B24FF4" w:rsidRPr="00476871" w:rsidRDefault="00B24FF4" w:rsidP="00476871">
      <w:pPr>
        <w:tabs>
          <w:tab w:val="left" w:pos="5245"/>
        </w:tabs>
        <w:spacing w:line="276" w:lineRule="auto"/>
        <w:ind w:left="283"/>
        <w:rPr>
          <w:rFonts w:ascii="Times New Roman" w:eastAsia="Calibri" w:hAnsi="Times New Roman"/>
          <w:color w:val="000000" w:themeColor="text1"/>
          <w:spacing w:val="2"/>
          <w:sz w:val="24"/>
          <w:szCs w:val="24"/>
        </w:rPr>
      </w:pPr>
      <w:r w:rsidRPr="00AB495B">
        <w:rPr>
          <w:rFonts w:ascii="Times New Roman" w:eastAsia="Calibri" w:hAnsi="Times New Roman"/>
          <w:b/>
          <w:color w:val="0066FF"/>
          <w:spacing w:val="2"/>
          <w:sz w:val="24"/>
          <w:szCs w:val="24"/>
        </w:rPr>
        <w:t>A.</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Đốt nhiên liệu trong động cơ đốt trong.</w:t>
      </w:r>
      <w:r w:rsidRPr="00476871">
        <w:rPr>
          <w:rFonts w:ascii="Times New Roman" w:eastAsia="Calibri" w:hAnsi="Times New Roman"/>
          <w:b/>
          <w:color w:val="000000" w:themeColor="text1"/>
          <w:spacing w:val="2"/>
          <w:sz w:val="24"/>
          <w:szCs w:val="24"/>
        </w:rPr>
        <w:tab/>
      </w:r>
      <w:r w:rsidRPr="00AB495B">
        <w:rPr>
          <w:rFonts w:ascii="Times New Roman" w:eastAsia="Calibri" w:hAnsi="Times New Roman"/>
          <w:b/>
          <w:color w:val="0066FF"/>
          <w:spacing w:val="2"/>
          <w:sz w:val="24"/>
          <w:szCs w:val="24"/>
        </w:rPr>
        <w:t>B.</w:t>
      </w:r>
      <w:r w:rsidRPr="00476871">
        <w:rPr>
          <w:rFonts w:ascii="Times New Roman" w:eastAsia="Calibri" w:hAnsi="Times New Roman"/>
          <w:color w:val="000000" w:themeColor="text1"/>
          <w:spacing w:val="2"/>
          <w:sz w:val="24"/>
          <w:szCs w:val="24"/>
        </w:rPr>
        <w:t xml:space="preserve"> Đốt nhiên liệu trong lò cao.</w:t>
      </w:r>
    </w:p>
    <w:p w:rsidR="00B24FF4" w:rsidRPr="00476871" w:rsidRDefault="00B24FF4" w:rsidP="00476871">
      <w:pPr>
        <w:tabs>
          <w:tab w:val="left" w:pos="5245"/>
        </w:tabs>
        <w:spacing w:line="276" w:lineRule="auto"/>
        <w:ind w:left="283"/>
        <w:rPr>
          <w:rFonts w:ascii="Times New Roman" w:eastAsia="Calibri" w:hAnsi="Times New Roman"/>
          <w:b/>
          <w:color w:val="000000" w:themeColor="text1"/>
          <w:spacing w:val="2"/>
          <w:sz w:val="24"/>
          <w:szCs w:val="24"/>
        </w:rPr>
      </w:pPr>
      <w:r w:rsidRPr="00AB495B">
        <w:rPr>
          <w:rFonts w:ascii="Times New Roman" w:eastAsia="Calibri" w:hAnsi="Times New Roman"/>
          <w:b/>
          <w:color w:val="0066FF"/>
          <w:spacing w:val="2"/>
          <w:sz w:val="24"/>
          <w:szCs w:val="24"/>
        </w:rPr>
        <w:t>C.</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Quang hợp của cây xanh.</w:t>
      </w:r>
      <w:r w:rsidRPr="00476871">
        <w:rPr>
          <w:rFonts w:ascii="Times New Roman" w:eastAsia="Calibri" w:hAnsi="Times New Roman"/>
          <w:b/>
          <w:color w:val="000000" w:themeColor="text1"/>
          <w:spacing w:val="2"/>
          <w:sz w:val="24"/>
          <w:szCs w:val="24"/>
        </w:rPr>
        <w:tab/>
      </w:r>
      <w:r w:rsidRPr="00AB495B">
        <w:rPr>
          <w:rFonts w:ascii="Times New Roman" w:eastAsia="Calibri" w:hAnsi="Times New Roman"/>
          <w:b/>
          <w:color w:val="0066FF"/>
          <w:spacing w:val="2"/>
          <w:sz w:val="24"/>
          <w:szCs w:val="24"/>
        </w:rPr>
        <w:t>D.</w:t>
      </w:r>
      <w:r w:rsidRPr="00476871">
        <w:rPr>
          <w:rFonts w:ascii="Times New Roman" w:eastAsia="Calibri" w:hAnsi="Times New Roman"/>
          <w:color w:val="000000" w:themeColor="text1"/>
          <w:spacing w:val="2"/>
          <w:sz w:val="24"/>
          <w:szCs w:val="24"/>
        </w:rPr>
        <w:t xml:space="preserve"> Đun nấu, đốt lò sưởi trong sinh hoạt.</w:t>
      </w:r>
    </w:p>
    <w:p w:rsidR="00B24FF4" w:rsidRPr="00476871" w:rsidRDefault="00B24FF4" w:rsidP="00476871">
      <w:pPr>
        <w:widowControl w:val="0"/>
        <w:spacing w:line="276" w:lineRule="auto"/>
        <w:ind w:left="283" w:hanging="283"/>
        <w:rPr>
          <w:rFonts w:ascii="Times New Roman" w:hAnsi="Times New Roman"/>
          <w:color w:val="000000" w:themeColor="text1"/>
          <w:sz w:val="24"/>
          <w:szCs w:val="24"/>
          <w:lang w:val="vi-VN" w:eastAsia="vi-VN"/>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pacing w:val="2"/>
          <w:sz w:val="24"/>
          <w:szCs w:val="24"/>
        </w:rPr>
        <w:t xml:space="preserve"> </w:t>
      </w:r>
      <w:r w:rsidRPr="00AB495B">
        <w:rPr>
          <w:rFonts w:ascii="Times New Roman" w:eastAsia="Calibri" w:hAnsi="Times New Roman"/>
          <w:b/>
          <w:color w:val="FF0000"/>
          <w:sz w:val="24"/>
          <w:szCs w:val="24"/>
        </w:rPr>
        <w:t>54</w:t>
      </w:r>
      <w:r w:rsidRPr="00AB495B">
        <w:rPr>
          <w:rFonts w:ascii="Times New Roman" w:eastAsia="Calibri" w:hAnsi="Times New Roman"/>
          <w:b/>
          <w:color w:val="FF0000"/>
          <w:spacing w:val="2"/>
          <w:sz w:val="24"/>
          <w:szCs w:val="24"/>
        </w:rPr>
        <w:t>:</w:t>
      </w:r>
      <w:r w:rsidRPr="00476871">
        <w:rPr>
          <w:rFonts w:ascii="Times New Roman" w:eastAsia="Calibri" w:hAnsi="Times New Roman"/>
          <w:color w:val="000000" w:themeColor="text1"/>
          <w:spacing w:val="2"/>
          <w:sz w:val="24"/>
          <w:szCs w:val="24"/>
        </w:rPr>
        <w:t xml:space="preserve"> </w:t>
      </w:r>
      <w:r w:rsidRPr="00476871">
        <w:rPr>
          <w:rFonts w:ascii="Times New Roman" w:hAnsi="Times New Roman"/>
          <w:color w:val="000000" w:themeColor="text1"/>
          <w:sz w:val="24"/>
          <w:szCs w:val="24"/>
          <w:lang w:val="vi-VN" w:eastAsia="vi-VN"/>
        </w:rPr>
        <w:t>Công thức nào sau đây cỏ thể là công thức của chất béo ?</w:t>
      </w:r>
    </w:p>
    <w:p w:rsidR="00B24FF4" w:rsidRPr="00476871" w:rsidRDefault="00B24FF4" w:rsidP="00476871">
      <w:pPr>
        <w:widowControl w:val="0"/>
        <w:tabs>
          <w:tab w:val="left" w:pos="2764"/>
          <w:tab w:val="left" w:pos="5245"/>
          <w:tab w:val="left" w:pos="7725"/>
        </w:tabs>
        <w:spacing w:line="276" w:lineRule="auto"/>
        <w:ind w:left="283"/>
        <w:rPr>
          <w:rFonts w:ascii="Times New Roman" w:hAnsi="Times New Roman"/>
          <w:b/>
          <w:color w:val="000000" w:themeColor="text1"/>
          <w:sz w:val="24"/>
          <w:szCs w:val="24"/>
          <w:lang w:eastAsia="vi-VN"/>
        </w:rPr>
      </w:pPr>
      <w:r w:rsidRPr="00AB495B">
        <w:rPr>
          <w:rFonts w:ascii="Times New Roman" w:hAnsi="Times New Roman"/>
          <w:b/>
          <w:color w:val="0066FF"/>
          <w:sz w:val="24"/>
          <w:szCs w:val="24"/>
          <w:lang w:val="vi-VN" w:eastAsia="vi-VN"/>
        </w:rPr>
        <w:t>A.</w:t>
      </w:r>
      <w:r w:rsidRPr="00476871">
        <w:rPr>
          <w:rFonts w:ascii="Times New Roman" w:hAnsi="Times New Roman"/>
          <w:color w:val="000000" w:themeColor="text1"/>
          <w:sz w:val="24"/>
          <w:szCs w:val="24"/>
          <w:lang w:val="vi-VN" w:eastAsia="vi-VN"/>
        </w:rPr>
        <w:t xml:space="preserve"> (CH</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CO</w:t>
      </w:r>
      <w:r w:rsidRPr="00476871">
        <w:rPr>
          <w:rFonts w:ascii="Times New Roman" w:hAnsi="Times New Roman"/>
          <w:color w:val="000000" w:themeColor="text1"/>
          <w:sz w:val="24"/>
          <w:szCs w:val="24"/>
          <w:lang w:eastAsia="vi-VN"/>
        </w:rPr>
        <w:t>O)</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eastAsia="vi-VN"/>
        </w:rPr>
        <w:t>C</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5</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B.</w:t>
      </w:r>
      <w:r w:rsidRPr="00476871">
        <w:rPr>
          <w:rFonts w:ascii="Times New Roman" w:hAnsi="Times New Roman"/>
          <w:color w:val="000000" w:themeColor="text1"/>
          <w:sz w:val="24"/>
          <w:szCs w:val="24"/>
          <w:lang w:val="vi-VN" w:eastAsia="vi-VN"/>
        </w:rPr>
        <w:t xml:space="preserve"> (C</w:t>
      </w:r>
      <w:r w:rsidRPr="00476871">
        <w:rPr>
          <w:rFonts w:ascii="Times New Roman" w:hAnsi="Times New Roman"/>
          <w:color w:val="000000" w:themeColor="text1"/>
          <w:sz w:val="24"/>
          <w:szCs w:val="24"/>
          <w:vertAlign w:val="subscript"/>
          <w:lang w:eastAsia="vi-VN"/>
        </w:rPr>
        <w:t>17</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35</w:t>
      </w:r>
      <w:r w:rsidRPr="00476871">
        <w:rPr>
          <w:rFonts w:ascii="Times New Roman" w:hAnsi="Times New Roman"/>
          <w:color w:val="000000" w:themeColor="text1"/>
          <w:sz w:val="24"/>
          <w:szCs w:val="24"/>
          <w:lang w:val="vi-VN" w:eastAsia="vi-VN"/>
        </w:rPr>
        <w:t>COO)</w:t>
      </w:r>
      <w:r w:rsidRPr="00476871">
        <w:rPr>
          <w:rFonts w:ascii="Times New Roman" w:hAnsi="Times New Roman"/>
          <w:color w:val="000000" w:themeColor="text1"/>
          <w:sz w:val="24"/>
          <w:szCs w:val="24"/>
          <w:vertAlign w:val="subscript"/>
          <w:lang w:val="vi-VN" w:eastAsia="vi-VN"/>
        </w:rPr>
        <w:t>2</w:t>
      </w:r>
      <w:r w:rsidRPr="00476871">
        <w:rPr>
          <w:rFonts w:ascii="Times New Roman" w:hAnsi="Times New Roman"/>
          <w:color w:val="000000" w:themeColor="text1"/>
          <w:sz w:val="24"/>
          <w:szCs w:val="24"/>
          <w:lang w:val="vi-VN" w:eastAsia="vi-VN"/>
        </w:rPr>
        <w:t>C</w:t>
      </w:r>
      <w:r w:rsidRPr="00476871">
        <w:rPr>
          <w:rFonts w:ascii="Times New Roman" w:hAnsi="Times New Roman"/>
          <w:color w:val="000000" w:themeColor="text1"/>
          <w:sz w:val="24"/>
          <w:szCs w:val="24"/>
          <w:vertAlign w:val="subscript"/>
          <w:lang w:val="vi-VN" w:eastAsia="vi-VN"/>
        </w:rPr>
        <w:t>2</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4</w:t>
      </w:r>
      <w:r w:rsidRPr="00476871">
        <w:rPr>
          <w:rFonts w:ascii="Times New Roman" w:hAnsi="Times New Roman"/>
          <w:color w:val="000000" w:themeColor="text1"/>
          <w:sz w:val="24"/>
          <w:szCs w:val="24"/>
          <w:lang w:eastAsia="vi-VN"/>
        </w:rPr>
        <w:tab/>
      </w:r>
      <w:r w:rsidRPr="00AB495B">
        <w:rPr>
          <w:rFonts w:ascii="Times New Roman" w:hAnsi="Times New Roman"/>
          <w:b/>
          <w:color w:val="0066FF"/>
          <w:sz w:val="24"/>
          <w:szCs w:val="24"/>
          <w:lang w:val="vi-VN" w:eastAsia="vi-VN"/>
        </w:rPr>
        <w:t>C.</w:t>
      </w:r>
      <w:r w:rsidRPr="00476871">
        <w:rPr>
          <w:rFonts w:ascii="Times New Roman" w:hAnsi="Times New Roman"/>
          <w:color w:val="000000" w:themeColor="text1"/>
          <w:sz w:val="24"/>
          <w:szCs w:val="24"/>
          <w:lang w:val="vi-VN" w:eastAsia="vi-VN"/>
        </w:rPr>
        <w:t xml:space="preserve"> (C</w:t>
      </w:r>
      <w:r w:rsidRPr="00476871">
        <w:rPr>
          <w:rFonts w:ascii="Times New Roman" w:hAnsi="Times New Roman"/>
          <w:color w:val="000000" w:themeColor="text1"/>
          <w:sz w:val="24"/>
          <w:szCs w:val="24"/>
          <w:vertAlign w:val="subscript"/>
          <w:lang w:eastAsia="vi-VN"/>
        </w:rPr>
        <w:t>17</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33</w:t>
      </w:r>
      <w:r w:rsidRPr="00476871">
        <w:rPr>
          <w:rFonts w:ascii="Times New Roman" w:hAnsi="Times New Roman"/>
          <w:color w:val="000000" w:themeColor="text1"/>
          <w:sz w:val="24"/>
          <w:szCs w:val="24"/>
          <w:lang w:val="vi-VN" w:eastAsia="vi-VN"/>
        </w:rPr>
        <w:t>COO)</w:t>
      </w:r>
      <w:r w:rsidRPr="00476871">
        <w:rPr>
          <w:rFonts w:ascii="Times New Roman" w:hAnsi="Times New Roman"/>
          <w:color w:val="000000" w:themeColor="text1"/>
          <w:sz w:val="24"/>
          <w:szCs w:val="24"/>
          <w:vertAlign w:val="subscript"/>
          <w:lang w:val="vi-VN" w:eastAsia="vi-VN"/>
        </w:rPr>
        <w:t xml:space="preserve"> </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C</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5</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D.</w:t>
      </w:r>
      <w:r w:rsidRPr="00476871">
        <w:rPr>
          <w:rFonts w:ascii="Times New Roman" w:hAnsi="Times New Roman"/>
          <w:color w:val="000000" w:themeColor="text1"/>
          <w:sz w:val="24"/>
          <w:szCs w:val="24"/>
          <w:lang w:val="vi-VN" w:eastAsia="vi-VN"/>
        </w:rPr>
        <w:t xml:space="preserve"> (</w:t>
      </w:r>
      <w:r w:rsidRPr="00476871">
        <w:rPr>
          <w:rFonts w:ascii="Times New Roman" w:hAnsi="Times New Roman"/>
          <w:color w:val="000000" w:themeColor="text1"/>
          <w:sz w:val="24"/>
          <w:szCs w:val="24"/>
          <w:lang w:eastAsia="vi-VN"/>
        </w:rPr>
        <w:t>C</w:t>
      </w:r>
      <w:r w:rsidRPr="00476871">
        <w:rPr>
          <w:rFonts w:ascii="Times New Roman" w:hAnsi="Times New Roman"/>
          <w:color w:val="000000" w:themeColor="text1"/>
          <w:sz w:val="24"/>
          <w:szCs w:val="24"/>
          <w:vertAlign w:val="subscript"/>
          <w:lang w:val="vi-VN" w:eastAsia="vi-VN"/>
        </w:rPr>
        <w:t>2</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COO</w:t>
      </w:r>
      <w:r w:rsidRPr="00476871">
        <w:rPr>
          <w:rFonts w:ascii="Times New Roman" w:hAnsi="Times New Roman"/>
          <w:color w:val="000000" w:themeColor="text1"/>
          <w:sz w:val="24"/>
          <w:szCs w:val="24"/>
          <w:lang w:eastAsia="vi-VN"/>
        </w:rPr>
        <w:t>)</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C</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H</w:t>
      </w:r>
      <w:r w:rsidRPr="00476871">
        <w:rPr>
          <w:rFonts w:ascii="Times New Roman" w:hAnsi="Times New Roman"/>
          <w:color w:val="000000" w:themeColor="text1"/>
          <w:sz w:val="24"/>
          <w:szCs w:val="24"/>
          <w:vertAlign w:val="subscript"/>
          <w:lang w:eastAsia="vi-VN"/>
        </w:rPr>
        <w:t>5</w:t>
      </w:r>
    </w:p>
    <w:p w:rsidR="00B24FF4" w:rsidRPr="00476871" w:rsidRDefault="00B24FF4" w:rsidP="00476871">
      <w:pPr>
        <w:spacing w:line="276" w:lineRule="auto"/>
        <w:rPr>
          <w:rFonts w:ascii="Times New Roman" w:hAnsi="Times New Roman"/>
          <w:color w:val="000000" w:themeColor="text1"/>
          <w:spacing w:val="4"/>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lang w:eastAsia="vi-VN"/>
        </w:rPr>
        <w:t xml:space="preserve"> </w:t>
      </w:r>
      <w:r w:rsidRPr="00AB495B">
        <w:rPr>
          <w:rFonts w:ascii="Times New Roman" w:eastAsia="Calibri" w:hAnsi="Times New Roman"/>
          <w:b/>
          <w:color w:val="FF0000"/>
          <w:sz w:val="24"/>
          <w:szCs w:val="24"/>
        </w:rPr>
        <w:t>55</w:t>
      </w:r>
      <w:r w:rsidRPr="00AB495B">
        <w:rPr>
          <w:rFonts w:ascii="Times New Roman" w:hAnsi="Times New Roman"/>
          <w:b/>
          <w:color w:val="FF0000"/>
          <w:sz w:val="24"/>
          <w:szCs w:val="24"/>
          <w:lang w:eastAsia="vi-VN"/>
        </w:rPr>
        <w:t>:</w:t>
      </w:r>
      <w:r w:rsidRPr="00476871">
        <w:rPr>
          <w:rFonts w:ascii="Times New Roman" w:hAnsi="Times New Roman"/>
          <w:color w:val="000000" w:themeColor="text1"/>
          <w:sz w:val="24"/>
          <w:szCs w:val="24"/>
          <w:lang w:eastAsia="vi-VN"/>
        </w:rPr>
        <w:t xml:space="preserve"> </w:t>
      </w:r>
      <w:r w:rsidRPr="00476871">
        <w:rPr>
          <w:rFonts w:ascii="Times New Roman" w:hAnsi="Times New Roman"/>
          <w:color w:val="000000" w:themeColor="text1"/>
          <w:spacing w:val="4"/>
          <w:sz w:val="24"/>
          <w:szCs w:val="24"/>
        </w:rPr>
        <w:t xml:space="preserve">Kim loại </w:t>
      </w:r>
      <w:r w:rsidRPr="00476871">
        <w:rPr>
          <w:rFonts w:ascii="Times New Roman" w:hAnsi="Times New Roman"/>
          <w:b/>
          <w:color w:val="000000" w:themeColor="text1"/>
          <w:spacing w:val="4"/>
          <w:sz w:val="24"/>
          <w:szCs w:val="24"/>
        </w:rPr>
        <w:t>M</w:t>
      </w:r>
      <w:r w:rsidRPr="00476871">
        <w:rPr>
          <w:rFonts w:ascii="Times New Roman" w:hAnsi="Times New Roman"/>
          <w:color w:val="000000" w:themeColor="text1"/>
          <w:spacing w:val="4"/>
          <w:sz w:val="24"/>
          <w:szCs w:val="24"/>
        </w:rPr>
        <w:t xml:space="preserve"> nóng đỏ cháy mạnh trong khí clo tạo ra khói màu nâu. Phản ứng hóa học đã xảy ra với kim loại </w:t>
      </w:r>
      <w:r w:rsidRPr="00476871">
        <w:rPr>
          <w:rFonts w:ascii="Times New Roman" w:hAnsi="Times New Roman"/>
          <w:b/>
          <w:color w:val="000000" w:themeColor="text1"/>
          <w:spacing w:val="4"/>
          <w:sz w:val="24"/>
          <w:szCs w:val="24"/>
        </w:rPr>
        <w:t>M</w:t>
      </w:r>
      <w:r w:rsidRPr="00476871">
        <w:rPr>
          <w:rFonts w:ascii="Times New Roman" w:hAnsi="Times New Roman"/>
          <w:color w:val="000000" w:themeColor="text1"/>
          <w:spacing w:val="4"/>
          <w:sz w:val="24"/>
          <w:szCs w:val="24"/>
        </w:rPr>
        <w:t xml:space="preserve"> trong thí nghiệm là</w:t>
      </w:r>
    </w:p>
    <w:p w:rsidR="00B24FF4" w:rsidRPr="00476871" w:rsidRDefault="00B24FF4" w:rsidP="00476871">
      <w:pPr>
        <w:tabs>
          <w:tab w:val="left" w:pos="5245"/>
        </w:tabs>
        <w:spacing w:line="276" w:lineRule="auto"/>
        <w:ind w:left="283"/>
        <w:rPr>
          <w:rFonts w:ascii="Times New Roman" w:hAnsi="Times New Roman"/>
          <w:color w:val="000000" w:themeColor="text1"/>
          <w:spacing w:val="4"/>
          <w:sz w:val="24"/>
          <w:szCs w:val="24"/>
        </w:rPr>
      </w:pPr>
      <w:r w:rsidRPr="00AB495B">
        <w:rPr>
          <w:rFonts w:ascii="Times New Roman" w:hAnsi="Times New Roman"/>
          <w:b/>
          <w:color w:val="0066FF"/>
          <w:spacing w:val="4"/>
          <w:sz w:val="24"/>
          <w:szCs w:val="24"/>
        </w:rPr>
        <w:t>A.</w:t>
      </w:r>
      <w:r w:rsidRPr="00476871">
        <w:rPr>
          <w:rFonts w:ascii="Times New Roman" w:hAnsi="Times New Roman"/>
          <w:color w:val="000000" w:themeColor="text1"/>
          <w:spacing w:val="4"/>
          <w:sz w:val="24"/>
          <w:szCs w:val="24"/>
        </w:rPr>
        <w:t xml:space="preserve"> 2Na + Cl</w:t>
      </w:r>
      <w:r w:rsidRPr="00476871">
        <w:rPr>
          <w:rFonts w:ascii="Times New Roman" w:hAnsi="Times New Roman"/>
          <w:color w:val="000000" w:themeColor="text1"/>
          <w:spacing w:val="4"/>
          <w:sz w:val="24"/>
          <w:szCs w:val="24"/>
          <w:vertAlign w:val="subscript"/>
        </w:rPr>
        <w:t>2</w:t>
      </w:r>
      <w:r w:rsidRPr="00476871">
        <w:rPr>
          <w:rFonts w:ascii="Times New Roman" w:hAnsi="Times New Roman"/>
          <w:color w:val="000000" w:themeColor="text1"/>
          <w:spacing w:val="4"/>
          <w:sz w:val="24"/>
          <w:szCs w:val="24"/>
        </w:rPr>
        <w:t xml:space="preserve"> </w:t>
      </w:r>
      <w:r w:rsidR="008E01C3" w:rsidRPr="008E01C3">
        <w:rPr>
          <w:rFonts w:ascii="Times New Roman" w:hAnsi="Times New Roman"/>
          <w:color w:val="000000" w:themeColor="text1"/>
          <w:spacing w:val="4"/>
          <w:position w:val="-6"/>
          <w:sz w:val="24"/>
          <w:szCs w:val="24"/>
        </w:rPr>
        <w:object w:dxaOrig="720" w:dyaOrig="360">
          <v:shape id="_x0000_i1048" type="#_x0000_t75" style="width:36pt;height:18pt" o:ole="">
            <v:imagedata r:id="rId52" o:title=""/>
          </v:shape>
          <o:OLEObject Type="Embed" ProgID="Equation.DSMT4" ShapeID="_x0000_i1048" DrawAspect="Content" ObjectID="_1764755215" r:id="rId53"/>
        </w:object>
      </w:r>
      <w:r w:rsidRPr="00476871">
        <w:rPr>
          <w:rFonts w:ascii="Times New Roman" w:hAnsi="Times New Roman"/>
          <w:color w:val="000000" w:themeColor="text1"/>
          <w:spacing w:val="4"/>
          <w:sz w:val="24"/>
          <w:szCs w:val="24"/>
        </w:rPr>
        <w:t xml:space="preserve"> 2NaCl.</w:t>
      </w:r>
      <w:r w:rsidRPr="00476871">
        <w:rPr>
          <w:rFonts w:ascii="Times New Roman" w:hAnsi="Times New Roman"/>
          <w:b/>
          <w:color w:val="000000" w:themeColor="text1"/>
          <w:spacing w:val="4"/>
          <w:sz w:val="24"/>
          <w:szCs w:val="24"/>
        </w:rPr>
        <w:tab/>
      </w:r>
      <w:r w:rsidRPr="00AB495B">
        <w:rPr>
          <w:rFonts w:ascii="Times New Roman" w:hAnsi="Times New Roman"/>
          <w:b/>
          <w:color w:val="0066FF"/>
          <w:spacing w:val="4"/>
          <w:sz w:val="24"/>
          <w:szCs w:val="24"/>
        </w:rPr>
        <w:t>B.</w:t>
      </w:r>
      <w:r w:rsidRPr="00476871">
        <w:rPr>
          <w:rFonts w:ascii="Times New Roman" w:hAnsi="Times New Roman"/>
          <w:color w:val="000000" w:themeColor="text1"/>
          <w:spacing w:val="4"/>
          <w:sz w:val="24"/>
          <w:szCs w:val="24"/>
        </w:rPr>
        <w:t xml:space="preserve"> 2Al + 3Cl</w:t>
      </w:r>
      <w:r w:rsidRPr="00476871">
        <w:rPr>
          <w:rFonts w:ascii="Times New Roman" w:hAnsi="Times New Roman"/>
          <w:color w:val="000000" w:themeColor="text1"/>
          <w:spacing w:val="4"/>
          <w:sz w:val="24"/>
          <w:szCs w:val="24"/>
          <w:vertAlign w:val="subscript"/>
        </w:rPr>
        <w:t>2</w:t>
      </w:r>
      <w:r w:rsidRPr="00476871">
        <w:rPr>
          <w:rFonts w:ascii="Times New Roman" w:hAnsi="Times New Roman"/>
          <w:color w:val="000000" w:themeColor="text1"/>
          <w:spacing w:val="4"/>
          <w:sz w:val="24"/>
          <w:szCs w:val="24"/>
        </w:rPr>
        <w:t xml:space="preserve"> </w:t>
      </w:r>
      <w:r w:rsidR="008E01C3" w:rsidRPr="008E01C3">
        <w:rPr>
          <w:rFonts w:ascii="Times New Roman" w:hAnsi="Times New Roman"/>
          <w:color w:val="000000"/>
          <w:spacing w:val="4"/>
          <w:position w:val="-6"/>
          <w:sz w:val="24"/>
          <w:szCs w:val="24"/>
        </w:rPr>
        <w:object w:dxaOrig="720" w:dyaOrig="360">
          <v:shape id="_x0000_i1049" type="#_x0000_t75" style="width:36pt;height:18pt" o:ole="">
            <v:imagedata r:id="rId52" o:title=""/>
          </v:shape>
          <o:OLEObject Type="Embed" ProgID="Equation.DSMT4" ShapeID="_x0000_i1049" DrawAspect="Content" ObjectID="_1764755216" r:id="rId54"/>
        </w:object>
      </w:r>
      <w:r w:rsidRPr="00476871">
        <w:rPr>
          <w:rFonts w:ascii="Times New Roman" w:hAnsi="Times New Roman"/>
          <w:color w:val="000000" w:themeColor="text1"/>
          <w:spacing w:val="4"/>
          <w:sz w:val="24"/>
          <w:szCs w:val="24"/>
        </w:rPr>
        <w:t xml:space="preserve"> 2AlCl</w:t>
      </w:r>
      <w:r w:rsidRPr="00476871">
        <w:rPr>
          <w:rFonts w:ascii="Times New Roman" w:hAnsi="Times New Roman"/>
          <w:color w:val="000000" w:themeColor="text1"/>
          <w:spacing w:val="4"/>
          <w:sz w:val="24"/>
          <w:szCs w:val="24"/>
          <w:vertAlign w:val="subscript"/>
        </w:rPr>
        <w:t>3</w:t>
      </w:r>
      <w:r w:rsidRPr="00476871">
        <w:rPr>
          <w:rFonts w:ascii="Times New Roman" w:hAnsi="Times New Roman"/>
          <w:color w:val="000000" w:themeColor="text1"/>
          <w:spacing w:val="4"/>
          <w:sz w:val="24"/>
          <w:szCs w:val="24"/>
        </w:rPr>
        <w:t>.</w:t>
      </w:r>
    </w:p>
    <w:p w:rsidR="00B24FF4" w:rsidRPr="00476871" w:rsidRDefault="00B24FF4" w:rsidP="00476871">
      <w:pPr>
        <w:tabs>
          <w:tab w:val="left" w:pos="5245"/>
        </w:tabs>
        <w:spacing w:line="276" w:lineRule="auto"/>
        <w:ind w:left="283"/>
        <w:rPr>
          <w:rFonts w:ascii="Times New Roman" w:hAnsi="Times New Roman"/>
          <w:b/>
          <w:color w:val="000000" w:themeColor="text1"/>
          <w:spacing w:val="4"/>
          <w:sz w:val="24"/>
          <w:szCs w:val="24"/>
        </w:rPr>
      </w:pPr>
      <w:r w:rsidRPr="00AB495B">
        <w:rPr>
          <w:rFonts w:ascii="Times New Roman" w:hAnsi="Times New Roman"/>
          <w:b/>
          <w:color w:val="0066FF"/>
          <w:spacing w:val="4"/>
          <w:sz w:val="24"/>
          <w:szCs w:val="24"/>
        </w:rPr>
        <w:t>C.</w:t>
      </w:r>
      <w:r w:rsidRPr="00476871">
        <w:rPr>
          <w:rFonts w:ascii="Times New Roman" w:hAnsi="Times New Roman"/>
          <w:color w:val="000000" w:themeColor="text1"/>
          <w:spacing w:val="4"/>
          <w:sz w:val="24"/>
          <w:szCs w:val="24"/>
        </w:rPr>
        <w:t xml:space="preserve"> Cu + Cl</w:t>
      </w:r>
      <w:r w:rsidRPr="00476871">
        <w:rPr>
          <w:rFonts w:ascii="Times New Roman" w:hAnsi="Times New Roman"/>
          <w:color w:val="000000" w:themeColor="text1"/>
          <w:spacing w:val="4"/>
          <w:sz w:val="24"/>
          <w:szCs w:val="24"/>
          <w:vertAlign w:val="subscript"/>
        </w:rPr>
        <w:t>2</w:t>
      </w:r>
      <w:r w:rsidRPr="00476871">
        <w:rPr>
          <w:rFonts w:ascii="Times New Roman" w:hAnsi="Times New Roman"/>
          <w:color w:val="000000" w:themeColor="text1"/>
          <w:spacing w:val="4"/>
          <w:sz w:val="24"/>
          <w:szCs w:val="24"/>
        </w:rPr>
        <w:t xml:space="preserve"> </w:t>
      </w:r>
      <w:r w:rsidR="008E01C3" w:rsidRPr="008E01C3">
        <w:rPr>
          <w:rFonts w:ascii="Times New Roman" w:hAnsi="Times New Roman"/>
          <w:color w:val="000000"/>
          <w:spacing w:val="4"/>
          <w:position w:val="-6"/>
          <w:sz w:val="24"/>
          <w:szCs w:val="24"/>
        </w:rPr>
        <w:object w:dxaOrig="720" w:dyaOrig="360">
          <v:shape id="_x0000_i1050" type="#_x0000_t75" style="width:36pt;height:18pt" o:ole="">
            <v:imagedata r:id="rId52" o:title=""/>
          </v:shape>
          <o:OLEObject Type="Embed" ProgID="Equation.DSMT4" ShapeID="_x0000_i1050" DrawAspect="Content" ObjectID="_1764755217" r:id="rId55"/>
        </w:object>
      </w:r>
      <w:r w:rsidRPr="00476871">
        <w:rPr>
          <w:rFonts w:ascii="Times New Roman" w:hAnsi="Times New Roman"/>
          <w:color w:val="000000" w:themeColor="text1"/>
          <w:spacing w:val="4"/>
          <w:sz w:val="24"/>
          <w:szCs w:val="24"/>
        </w:rPr>
        <w:t xml:space="preserve"> CuCl</w:t>
      </w:r>
      <w:r w:rsidRPr="00476871">
        <w:rPr>
          <w:rFonts w:ascii="Times New Roman" w:hAnsi="Times New Roman"/>
          <w:color w:val="000000" w:themeColor="text1"/>
          <w:spacing w:val="4"/>
          <w:sz w:val="24"/>
          <w:szCs w:val="24"/>
          <w:vertAlign w:val="subscript"/>
        </w:rPr>
        <w:t>2</w:t>
      </w:r>
      <w:r w:rsidRPr="00476871">
        <w:rPr>
          <w:rFonts w:ascii="Times New Roman" w:hAnsi="Times New Roman"/>
          <w:color w:val="000000" w:themeColor="text1"/>
          <w:spacing w:val="4"/>
          <w:sz w:val="24"/>
          <w:szCs w:val="24"/>
        </w:rPr>
        <w:t>.</w:t>
      </w:r>
      <w:r w:rsidRPr="00476871">
        <w:rPr>
          <w:rFonts w:ascii="Times New Roman" w:hAnsi="Times New Roman"/>
          <w:b/>
          <w:color w:val="000000" w:themeColor="text1"/>
          <w:spacing w:val="4"/>
          <w:sz w:val="24"/>
          <w:szCs w:val="24"/>
        </w:rPr>
        <w:tab/>
      </w:r>
      <w:r w:rsidRPr="00AB495B">
        <w:rPr>
          <w:rFonts w:ascii="Times New Roman" w:hAnsi="Times New Roman"/>
          <w:b/>
          <w:color w:val="0066FF"/>
          <w:spacing w:val="4"/>
          <w:sz w:val="24"/>
          <w:szCs w:val="24"/>
        </w:rPr>
        <w:t>D.</w:t>
      </w:r>
      <w:r w:rsidRPr="00476871">
        <w:rPr>
          <w:rFonts w:ascii="Times New Roman" w:hAnsi="Times New Roman"/>
          <w:color w:val="000000" w:themeColor="text1"/>
          <w:spacing w:val="4"/>
          <w:sz w:val="24"/>
          <w:szCs w:val="24"/>
        </w:rPr>
        <w:t xml:space="preserve"> 2Fe + 3Cl</w:t>
      </w:r>
      <w:r w:rsidRPr="00476871">
        <w:rPr>
          <w:rFonts w:ascii="Times New Roman" w:hAnsi="Times New Roman"/>
          <w:color w:val="000000" w:themeColor="text1"/>
          <w:spacing w:val="4"/>
          <w:sz w:val="24"/>
          <w:szCs w:val="24"/>
          <w:vertAlign w:val="subscript"/>
        </w:rPr>
        <w:t>2</w:t>
      </w:r>
      <w:r w:rsidRPr="00476871">
        <w:rPr>
          <w:rFonts w:ascii="Times New Roman" w:hAnsi="Times New Roman"/>
          <w:color w:val="000000" w:themeColor="text1"/>
          <w:spacing w:val="4"/>
          <w:sz w:val="24"/>
          <w:szCs w:val="24"/>
        </w:rPr>
        <w:t xml:space="preserve"> </w:t>
      </w:r>
      <w:r w:rsidR="008E01C3" w:rsidRPr="008E01C3">
        <w:rPr>
          <w:rFonts w:ascii="Times New Roman" w:hAnsi="Times New Roman"/>
          <w:color w:val="000000"/>
          <w:spacing w:val="4"/>
          <w:position w:val="-6"/>
          <w:sz w:val="24"/>
          <w:szCs w:val="24"/>
        </w:rPr>
        <w:object w:dxaOrig="720" w:dyaOrig="360">
          <v:shape id="_x0000_i1051" type="#_x0000_t75" style="width:36pt;height:18pt" o:ole="">
            <v:imagedata r:id="rId52" o:title=""/>
          </v:shape>
          <o:OLEObject Type="Embed" ProgID="Equation.DSMT4" ShapeID="_x0000_i1051" DrawAspect="Content" ObjectID="_1764755218" r:id="rId56"/>
        </w:object>
      </w:r>
      <w:r w:rsidRPr="00476871">
        <w:rPr>
          <w:rFonts w:ascii="Times New Roman" w:hAnsi="Times New Roman"/>
          <w:color w:val="000000" w:themeColor="text1"/>
          <w:spacing w:val="4"/>
          <w:sz w:val="24"/>
          <w:szCs w:val="24"/>
        </w:rPr>
        <w:t xml:space="preserve"> 2FeCl</w:t>
      </w:r>
      <w:r w:rsidRPr="00476871">
        <w:rPr>
          <w:rFonts w:ascii="Times New Roman" w:hAnsi="Times New Roman"/>
          <w:color w:val="000000" w:themeColor="text1"/>
          <w:spacing w:val="4"/>
          <w:sz w:val="24"/>
          <w:szCs w:val="24"/>
          <w:vertAlign w:val="subscript"/>
        </w:rPr>
        <w:t>3</w:t>
      </w:r>
      <w:r w:rsidRPr="00476871">
        <w:rPr>
          <w:rFonts w:ascii="Times New Roman" w:hAnsi="Times New Roman"/>
          <w:color w:val="000000" w:themeColor="text1"/>
          <w:spacing w:val="4"/>
          <w:sz w:val="24"/>
          <w:szCs w:val="24"/>
        </w:rPr>
        <w:t>.</w:t>
      </w:r>
    </w:p>
    <w:p w:rsidR="00B24FF4" w:rsidRPr="00476871" w:rsidRDefault="00B24FF4" w:rsidP="00476871">
      <w:pPr>
        <w:spacing w:line="276" w:lineRule="auto"/>
        <w:ind w:left="283" w:hanging="283"/>
        <w:rPr>
          <w:rFonts w:ascii="Times New Roman" w:eastAsia="Calibri" w:hAnsi="Times New Roman"/>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pacing w:val="4"/>
          <w:sz w:val="24"/>
          <w:szCs w:val="24"/>
        </w:rPr>
        <w:t xml:space="preserve"> </w:t>
      </w:r>
      <w:r w:rsidRPr="00AB495B">
        <w:rPr>
          <w:rFonts w:ascii="Times New Roman" w:eastAsia="Calibri" w:hAnsi="Times New Roman"/>
          <w:b/>
          <w:color w:val="FF0000"/>
          <w:sz w:val="24"/>
          <w:szCs w:val="24"/>
        </w:rPr>
        <w:t>56</w:t>
      </w:r>
      <w:r w:rsidRPr="00AB495B">
        <w:rPr>
          <w:rFonts w:ascii="Times New Roman" w:hAnsi="Times New Roman"/>
          <w:b/>
          <w:color w:val="FF0000"/>
          <w:spacing w:val="4"/>
          <w:sz w:val="24"/>
          <w:szCs w:val="24"/>
        </w:rPr>
        <w:t>:</w:t>
      </w:r>
      <w:r w:rsidRPr="00476871">
        <w:rPr>
          <w:rFonts w:ascii="Times New Roman" w:hAnsi="Times New Roman"/>
          <w:color w:val="000000" w:themeColor="text1"/>
          <w:spacing w:val="4"/>
          <w:sz w:val="24"/>
          <w:szCs w:val="24"/>
        </w:rPr>
        <w:t xml:space="preserve"> </w:t>
      </w:r>
      <w:r w:rsidRPr="00476871">
        <w:rPr>
          <w:rFonts w:ascii="Times New Roman" w:eastAsia="Calibri" w:hAnsi="Times New Roman"/>
          <w:color w:val="000000" w:themeColor="text1"/>
          <w:sz w:val="24"/>
          <w:szCs w:val="24"/>
          <w:lang w:val="vi-VN"/>
        </w:rPr>
        <w:t>Tên thay thế của CH</w:t>
      </w:r>
      <w:r w:rsidRPr="00476871">
        <w:rPr>
          <w:rFonts w:ascii="Times New Roman" w:eastAsia="Calibri" w:hAnsi="Times New Roman"/>
          <w:color w:val="000000" w:themeColor="text1"/>
          <w:sz w:val="24"/>
          <w:szCs w:val="24"/>
          <w:vertAlign w:val="subscript"/>
          <w:lang w:val="vi-VN"/>
        </w:rPr>
        <w:t>3</w:t>
      </w:r>
      <w:r w:rsidRPr="00476871">
        <w:rPr>
          <w:rFonts w:ascii="Times New Roman" w:eastAsia="Calibri" w:hAnsi="Times New Roman"/>
          <w:color w:val="000000" w:themeColor="text1"/>
          <w:sz w:val="24"/>
          <w:szCs w:val="24"/>
          <w:lang w:val="vi-VN"/>
        </w:rPr>
        <w:t>CH</w:t>
      </w:r>
      <w:r w:rsidRPr="00476871">
        <w:rPr>
          <w:rFonts w:ascii="Times New Roman" w:eastAsia="Calibri" w:hAnsi="Times New Roman"/>
          <w:color w:val="000000" w:themeColor="text1"/>
          <w:sz w:val="24"/>
          <w:szCs w:val="24"/>
          <w:vertAlign w:val="subscript"/>
          <w:lang w:val="vi-VN"/>
        </w:rPr>
        <w:t>2</w:t>
      </w:r>
      <w:r w:rsidRPr="00476871">
        <w:rPr>
          <w:rFonts w:ascii="Times New Roman" w:eastAsia="Calibri" w:hAnsi="Times New Roman"/>
          <w:color w:val="000000" w:themeColor="text1"/>
          <w:sz w:val="24"/>
          <w:szCs w:val="24"/>
          <w:lang w:val="vi-VN"/>
        </w:rPr>
        <w:t>CHO là</w:t>
      </w:r>
    </w:p>
    <w:p w:rsidR="00B24FF4" w:rsidRPr="00476871" w:rsidRDefault="00B24FF4" w:rsidP="00476871">
      <w:pPr>
        <w:tabs>
          <w:tab w:val="left" w:pos="2764"/>
          <w:tab w:val="left" w:pos="5245"/>
          <w:tab w:val="left" w:pos="7725"/>
        </w:tabs>
        <w:spacing w:line="276" w:lineRule="auto"/>
        <w:ind w:left="283"/>
        <w:rPr>
          <w:rFonts w:ascii="Times New Roman" w:eastAsia="Calibri" w:hAnsi="Times New Roman"/>
          <w:b/>
          <w:color w:val="000000" w:themeColor="text1"/>
          <w:sz w:val="24"/>
          <w:szCs w:val="24"/>
          <w:lang w:val="vi-VN"/>
        </w:rPr>
      </w:pPr>
      <w:r w:rsidRPr="00AB495B">
        <w:rPr>
          <w:rFonts w:ascii="Times New Roman" w:eastAsia="Calibri" w:hAnsi="Times New Roman"/>
          <w:b/>
          <w:color w:val="0066FF"/>
          <w:sz w:val="24"/>
          <w:szCs w:val="24"/>
          <w:lang w:val="fr-FR"/>
        </w:rPr>
        <w:lastRenderedPageBreak/>
        <w:t>A.</w:t>
      </w:r>
      <w:r w:rsidRPr="00476871">
        <w:rPr>
          <w:rFonts w:ascii="Times New Roman" w:eastAsia="Calibri" w:hAnsi="Times New Roman"/>
          <w:color w:val="000000" w:themeColor="text1"/>
          <w:sz w:val="24"/>
          <w:szCs w:val="24"/>
          <w:lang w:val="fr-FR"/>
        </w:rPr>
        <w:t xml:space="preserve"> </w:t>
      </w:r>
      <w:r w:rsidRPr="00476871">
        <w:rPr>
          <w:rFonts w:ascii="Times New Roman" w:eastAsia="Calibri" w:hAnsi="Times New Roman"/>
          <w:color w:val="000000" w:themeColor="text1"/>
          <w:sz w:val="24"/>
          <w:szCs w:val="24"/>
          <w:lang w:val="vi-VN"/>
        </w:rPr>
        <w:t>propanal.</w:t>
      </w:r>
      <w:r w:rsidRPr="00476871">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B.</w:t>
      </w:r>
      <w:r w:rsidRPr="00476871">
        <w:rPr>
          <w:rFonts w:ascii="Times New Roman" w:eastAsia="Calibri" w:hAnsi="Times New Roman"/>
          <w:color w:val="000000" w:themeColor="text1"/>
          <w:sz w:val="24"/>
          <w:szCs w:val="24"/>
          <w:lang w:val="fr-FR"/>
        </w:rPr>
        <w:t xml:space="preserve"> </w:t>
      </w:r>
      <w:r w:rsidRPr="00476871">
        <w:rPr>
          <w:rFonts w:ascii="Times New Roman" w:eastAsia="Calibri" w:hAnsi="Times New Roman"/>
          <w:color w:val="000000" w:themeColor="text1"/>
          <w:sz w:val="24"/>
          <w:szCs w:val="24"/>
          <w:lang w:val="vi-VN"/>
        </w:rPr>
        <w:t>propanol.</w:t>
      </w:r>
      <w:r w:rsidRPr="00476871">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C.</w:t>
      </w:r>
      <w:r w:rsidRPr="00476871">
        <w:rPr>
          <w:rFonts w:ascii="Times New Roman" w:eastAsia="Calibri" w:hAnsi="Times New Roman"/>
          <w:color w:val="000000" w:themeColor="text1"/>
          <w:sz w:val="24"/>
          <w:szCs w:val="24"/>
          <w:lang w:val="fr-FR"/>
        </w:rPr>
        <w:t xml:space="preserve"> </w:t>
      </w:r>
      <w:r w:rsidRPr="00476871">
        <w:rPr>
          <w:rFonts w:ascii="Times New Roman" w:eastAsia="Calibri" w:hAnsi="Times New Roman"/>
          <w:color w:val="000000" w:themeColor="text1"/>
          <w:sz w:val="24"/>
          <w:szCs w:val="24"/>
          <w:lang w:val="vi-VN"/>
        </w:rPr>
        <w:t>etanal.</w:t>
      </w:r>
      <w:r w:rsidRPr="00476871">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D.</w:t>
      </w:r>
      <w:r w:rsidRPr="00476871">
        <w:rPr>
          <w:rFonts w:ascii="Times New Roman" w:eastAsia="Calibri" w:hAnsi="Times New Roman"/>
          <w:color w:val="000000" w:themeColor="text1"/>
          <w:sz w:val="24"/>
          <w:szCs w:val="24"/>
          <w:lang w:val="fr-FR"/>
        </w:rPr>
        <w:t xml:space="preserve"> </w:t>
      </w:r>
      <w:r w:rsidRPr="00476871">
        <w:rPr>
          <w:rFonts w:ascii="Times New Roman" w:eastAsia="Calibri" w:hAnsi="Times New Roman"/>
          <w:color w:val="000000" w:themeColor="text1"/>
          <w:sz w:val="24"/>
          <w:szCs w:val="24"/>
          <w:lang w:val="vi-VN"/>
        </w:rPr>
        <w:t>etanol.</w:t>
      </w:r>
    </w:p>
    <w:p w:rsidR="00B24FF4" w:rsidRPr="006707A7" w:rsidRDefault="00B24FF4" w:rsidP="00476871">
      <w:pPr>
        <w:spacing w:line="276" w:lineRule="auto"/>
        <w:ind w:left="283" w:hanging="283"/>
        <w:rPr>
          <w:rFonts w:ascii="Times New Roman" w:hAnsi="Times New Roman"/>
          <w:color w:val="000000" w:themeColor="text1"/>
          <w:sz w:val="24"/>
          <w:szCs w:val="24"/>
          <w:lang w:val="fr-FR"/>
        </w:rPr>
      </w:pPr>
      <w:r w:rsidRPr="00AB495B">
        <w:rPr>
          <w:rFonts w:ascii="Times New Roman" w:eastAsia="Calibri" w:hAnsi="Times New Roman"/>
          <w:b/>
          <w:color w:val="FF0000"/>
          <w:sz w:val="24"/>
          <w:szCs w:val="24"/>
          <w:lang w:val="fr-FR"/>
        </w:rPr>
        <w:t>Câu</w:t>
      </w:r>
      <w:r w:rsidRPr="00AB495B">
        <w:rPr>
          <w:rFonts w:ascii="Times New Roman" w:eastAsia="Calibri" w:hAnsi="Times New Roman"/>
          <w:b/>
          <w:color w:val="FF0000"/>
          <w:sz w:val="24"/>
          <w:szCs w:val="24"/>
          <w:lang w:val="vi-VN"/>
        </w:rPr>
        <w:t xml:space="preserve"> </w:t>
      </w:r>
      <w:r w:rsidRPr="00AB495B">
        <w:rPr>
          <w:rFonts w:ascii="Times New Roman" w:eastAsia="Calibri" w:hAnsi="Times New Roman"/>
          <w:b/>
          <w:color w:val="FF0000"/>
          <w:sz w:val="24"/>
          <w:szCs w:val="24"/>
          <w:lang w:val="fr-FR"/>
        </w:rPr>
        <w:t>57</w:t>
      </w:r>
      <w:r w:rsidRPr="00AB495B">
        <w:rPr>
          <w:rFonts w:ascii="Times New Roman" w:eastAsia="Calibri" w:hAnsi="Times New Roman"/>
          <w:b/>
          <w:color w:val="FF0000"/>
          <w:sz w:val="24"/>
          <w:szCs w:val="24"/>
          <w:lang w:val="vi-VN"/>
        </w:rPr>
        <w:t>:</w:t>
      </w:r>
      <w:r w:rsidRPr="00476871">
        <w:rPr>
          <w:rFonts w:ascii="Times New Roman" w:eastAsia="Calibri" w:hAnsi="Times New Roman"/>
          <w:color w:val="000000" w:themeColor="text1"/>
          <w:sz w:val="24"/>
          <w:szCs w:val="24"/>
          <w:lang w:val="vi-VN"/>
        </w:rPr>
        <w:t xml:space="preserve"> </w:t>
      </w:r>
      <w:r w:rsidRPr="006707A7">
        <w:rPr>
          <w:rFonts w:ascii="Times New Roman" w:hAnsi="Times New Roman"/>
          <w:color w:val="000000" w:themeColor="text1"/>
          <w:sz w:val="24"/>
          <w:szCs w:val="24"/>
          <w:lang w:val="fr-FR"/>
        </w:rPr>
        <w:t>Hiện tượng sau khi kết thúc phản ứng hóa học khi cho dung dịch HCl dư vào anilin là</w:t>
      </w:r>
    </w:p>
    <w:p w:rsidR="00B24FF4" w:rsidRPr="00476871" w:rsidRDefault="00B24FF4" w:rsidP="00476871">
      <w:pPr>
        <w:tabs>
          <w:tab w:val="left" w:pos="5245"/>
        </w:tabs>
        <w:spacing w:line="276" w:lineRule="auto"/>
        <w:ind w:left="283"/>
        <w:rPr>
          <w:rFonts w:ascii="Times New Roman" w:hAnsi="Times New Roman"/>
          <w:color w:val="000000" w:themeColor="text1"/>
          <w:sz w:val="24"/>
          <w:szCs w:val="24"/>
        </w:rPr>
      </w:pPr>
      <w:r w:rsidRPr="00AB495B">
        <w:rPr>
          <w:rFonts w:ascii="Times New Roman" w:hAnsi="Times New Roman"/>
          <w:b/>
          <w:color w:val="0066FF"/>
          <w:sz w:val="24"/>
          <w:szCs w:val="24"/>
        </w:rPr>
        <w:t>A.</w:t>
      </w:r>
      <w:r w:rsidRPr="00476871">
        <w:rPr>
          <w:rFonts w:ascii="Times New Roman" w:hAnsi="Times New Roman"/>
          <w:b/>
          <w:color w:val="000000" w:themeColor="text1"/>
          <w:sz w:val="24"/>
          <w:szCs w:val="24"/>
        </w:rPr>
        <w:t xml:space="preserve"> </w:t>
      </w:r>
      <w:r w:rsidRPr="00476871">
        <w:rPr>
          <w:rFonts w:ascii="Times New Roman" w:hAnsi="Times New Roman"/>
          <w:color w:val="000000" w:themeColor="text1"/>
          <w:sz w:val="24"/>
          <w:szCs w:val="24"/>
        </w:rPr>
        <w:t>dung dịch tạo thành đồng nhất trong suốt.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476871">
        <w:rPr>
          <w:rFonts w:ascii="Times New Roman" w:hAnsi="Times New Roman"/>
          <w:b/>
          <w:color w:val="000000" w:themeColor="text1"/>
          <w:sz w:val="24"/>
          <w:szCs w:val="24"/>
        </w:rPr>
        <w:t xml:space="preserve"> </w:t>
      </w:r>
      <w:r w:rsidRPr="00476871">
        <w:rPr>
          <w:rFonts w:ascii="Times New Roman" w:hAnsi="Times New Roman"/>
          <w:color w:val="000000" w:themeColor="text1"/>
          <w:sz w:val="24"/>
          <w:szCs w:val="24"/>
        </w:rPr>
        <w:t>xuất hiện kết tủa màu trắng.</w:t>
      </w:r>
    </w:p>
    <w:p w:rsidR="00B24FF4" w:rsidRPr="00476871" w:rsidRDefault="00B24FF4" w:rsidP="00476871">
      <w:pPr>
        <w:tabs>
          <w:tab w:val="left" w:pos="524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z w:val="24"/>
          <w:szCs w:val="24"/>
        </w:rPr>
        <w:t>C.</w:t>
      </w:r>
      <w:r w:rsidRPr="00476871">
        <w:rPr>
          <w:rFonts w:ascii="Times New Roman" w:hAnsi="Times New Roman"/>
          <w:b/>
          <w:color w:val="000000" w:themeColor="text1"/>
          <w:sz w:val="24"/>
          <w:szCs w:val="24"/>
        </w:rPr>
        <w:t xml:space="preserve"> </w:t>
      </w:r>
      <w:r w:rsidRPr="00476871">
        <w:rPr>
          <w:rFonts w:ascii="Times New Roman" w:hAnsi="Times New Roman"/>
          <w:color w:val="000000" w:themeColor="text1"/>
          <w:sz w:val="24"/>
          <w:szCs w:val="24"/>
        </w:rPr>
        <w:t>xuất hiện kết tủa màu vàng.</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476871">
        <w:rPr>
          <w:rFonts w:ascii="Times New Roman" w:hAnsi="Times New Roman"/>
          <w:b/>
          <w:color w:val="000000" w:themeColor="text1"/>
          <w:sz w:val="24"/>
          <w:szCs w:val="24"/>
        </w:rPr>
        <w:t xml:space="preserve"> </w:t>
      </w:r>
      <w:r w:rsidRPr="00476871">
        <w:rPr>
          <w:rFonts w:ascii="Times New Roman" w:hAnsi="Times New Roman"/>
          <w:color w:val="000000" w:themeColor="text1"/>
          <w:sz w:val="24"/>
          <w:szCs w:val="24"/>
        </w:rPr>
        <w:t>tạo lớp chất lỏng không tan nổi lên trên.</w:t>
      </w:r>
    </w:p>
    <w:p w:rsidR="00B24FF4" w:rsidRPr="00476871" w:rsidRDefault="00B24FF4" w:rsidP="00476871">
      <w:pPr>
        <w:widowControl w:val="0"/>
        <w:spacing w:line="276" w:lineRule="auto"/>
        <w:ind w:left="283" w:hanging="283"/>
        <w:rPr>
          <w:rFonts w:ascii="Times New Roman" w:hAnsi="Times New Roman"/>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58</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Pr="00476871">
        <w:rPr>
          <w:rFonts w:ascii="Times New Roman" w:hAnsi="Times New Roman"/>
          <w:color w:val="000000" w:themeColor="text1"/>
          <w:sz w:val="24"/>
          <w:szCs w:val="24"/>
          <w:lang w:val="vi-VN" w:eastAsia="vi-VN"/>
        </w:rPr>
        <w:t>Crom có số oxi hóa +6 trong hợp chất nào sau đây?</w:t>
      </w:r>
    </w:p>
    <w:p w:rsidR="00B24FF4" w:rsidRPr="006707A7" w:rsidRDefault="00B24FF4" w:rsidP="00476871">
      <w:pPr>
        <w:widowControl w:val="0"/>
        <w:tabs>
          <w:tab w:val="left" w:pos="2764"/>
          <w:tab w:val="left" w:pos="5245"/>
          <w:tab w:val="left" w:pos="7725"/>
        </w:tabs>
        <w:spacing w:line="276" w:lineRule="auto"/>
        <w:ind w:left="283"/>
        <w:rPr>
          <w:rFonts w:ascii="Times New Roman" w:hAnsi="Times New Roman"/>
          <w:b/>
          <w:color w:val="000000" w:themeColor="text1"/>
          <w:sz w:val="24"/>
          <w:szCs w:val="24"/>
          <w:lang w:val="vi-VN"/>
        </w:rPr>
      </w:pPr>
      <w:r w:rsidRPr="00AB495B">
        <w:rPr>
          <w:rFonts w:ascii="Times New Roman" w:hAnsi="Times New Roman"/>
          <w:b/>
          <w:color w:val="0066FF"/>
          <w:sz w:val="24"/>
          <w:szCs w:val="24"/>
          <w:lang w:val="vi-VN" w:eastAsia="vi-VN"/>
        </w:rPr>
        <w:t>A.</w:t>
      </w:r>
      <w:r w:rsidRPr="00476871">
        <w:rPr>
          <w:rFonts w:ascii="Times New Roman" w:hAnsi="Times New Roman"/>
          <w:color w:val="000000" w:themeColor="text1"/>
          <w:sz w:val="24"/>
          <w:szCs w:val="24"/>
          <w:lang w:val="vi-VN" w:eastAsia="vi-VN"/>
        </w:rPr>
        <w:t>NaCr</w:t>
      </w:r>
      <w:r w:rsidRPr="00476871">
        <w:rPr>
          <w:rFonts w:ascii="Times New Roman" w:hAnsi="Times New Roman"/>
          <w:color w:val="000000" w:themeColor="text1"/>
          <w:sz w:val="24"/>
          <w:szCs w:val="24"/>
          <w:lang w:eastAsia="vi-VN"/>
        </w:rPr>
        <w:t>O</w:t>
      </w:r>
      <w:r w:rsidRPr="00476871">
        <w:rPr>
          <w:rFonts w:ascii="Times New Roman" w:hAnsi="Times New Roman"/>
          <w:color w:val="000000" w:themeColor="text1"/>
          <w:sz w:val="24"/>
          <w:szCs w:val="24"/>
          <w:vertAlign w:val="subscript"/>
          <w:lang w:eastAsia="vi-VN"/>
        </w:rPr>
        <w:t>2</w:t>
      </w:r>
      <w:r w:rsidRPr="00476871">
        <w:rPr>
          <w:rFonts w:ascii="Times New Roman" w:hAnsi="Times New Roman"/>
          <w:color w:val="000000" w:themeColor="text1"/>
          <w:sz w:val="24"/>
          <w:szCs w:val="24"/>
          <w:lang w:val="vi-VN" w:eastAsia="vi-VN"/>
        </w:rPr>
        <w:t>.</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B.</w:t>
      </w:r>
      <w:r w:rsidRPr="00476871">
        <w:rPr>
          <w:rFonts w:ascii="Times New Roman" w:hAnsi="Times New Roman"/>
          <w:color w:val="000000" w:themeColor="text1"/>
          <w:sz w:val="24"/>
          <w:szCs w:val="24"/>
          <w:lang w:val="vi-VN" w:eastAsia="vi-VN"/>
        </w:rPr>
        <w:t xml:space="preserve"> Cr</w:t>
      </w:r>
      <w:r w:rsidRPr="00476871">
        <w:rPr>
          <w:rFonts w:ascii="Times New Roman" w:hAnsi="Times New Roman"/>
          <w:color w:val="000000" w:themeColor="text1"/>
          <w:sz w:val="24"/>
          <w:szCs w:val="24"/>
          <w:vertAlign w:val="subscript"/>
          <w:lang w:val="vi-VN" w:eastAsia="vi-VN"/>
        </w:rPr>
        <w:t>2</w:t>
      </w:r>
      <w:r w:rsidRPr="00476871">
        <w:rPr>
          <w:rFonts w:ascii="Times New Roman" w:hAnsi="Times New Roman"/>
          <w:color w:val="000000" w:themeColor="text1"/>
          <w:sz w:val="24"/>
          <w:szCs w:val="24"/>
          <w:lang w:eastAsia="vi-VN"/>
        </w:rPr>
        <w:t>O</w:t>
      </w:r>
      <w:r w:rsidRPr="00476871">
        <w:rPr>
          <w:rFonts w:ascii="Times New Roman" w:hAnsi="Times New Roman"/>
          <w:color w:val="000000" w:themeColor="text1"/>
          <w:sz w:val="24"/>
          <w:szCs w:val="24"/>
          <w:vertAlign w:val="subscript"/>
          <w:lang w:eastAsia="vi-VN"/>
        </w:rPr>
        <w:t>3</w:t>
      </w:r>
      <w:r w:rsidRPr="00476871">
        <w:rPr>
          <w:rFonts w:ascii="Times New Roman" w:hAnsi="Times New Roman"/>
          <w:color w:val="000000" w:themeColor="text1"/>
          <w:sz w:val="24"/>
          <w:szCs w:val="24"/>
          <w:lang w:val="vi-VN" w:eastAsia="vi-VN"/>
        </w:rPr>
        <w:t>.</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C.</w:t>
      </w:r>
      <w:r w:rsidRPr="00476871">
        <w:rPr>
          <w:rFonts w:ascii="Times New Roman" w:hAnsi="Times New Roman"/>
          <w:b/>
          <w:color w:val="000000" w:themeColor="text1"/>
          <w:sz w:val="24"/>
          <w:szCs w:val="24"/>
          <w:lang w:eastAsia="vi-VN"/>
        </w:rPr>
        <w:t xml:space="preserve"> </w:t>
      </w:r>
      <w:r w:rsidRPr="00476871">
        <w:rPr>
          <w:rFonts w:ascii="Times New Roman" w:hAnsi="Times New Roman"/>
          <w:color w:val="000000" w:themeColor="text1"/>
          <w:sz w:val="24"/>
          <w:szCs w:val="24"/>
          <w:lang w:eastAsia="vi-VN"/>
        </w:rPr>
        <w:t>K</w:t>
      </w:r>
      <w:r w:rsidRPr="00476871">
        <w:rPr>
          <w:rFonts w:ascii="Times New Roman" w:hAnsi="Times New Roman"/>
          <w:color w:val="000000" w:themeColor="text1"/>
          <w:sz w:val="24"/>
          <w:szCs w:val="24"/>
          <w:vertAlign w:val="subscript"/>
          <w:lang w:val="vi-VN" w:eastAsia="vi-VN"/>
        </w:rPr>
        <w:t>2</w:t>
      </w:r>
      <w:r w:rsidRPr="00476871">
        <w:rPr>
          <w:rFonts w:ascii="Times New Roman" w:hAnsi="Times New Roman"/>
          <w:color w:val="000000" w:themeColor="text1"/>
          <w:sz w:val="24"/>
          <w:szCs w:val="24"/>
          <w:lang w:val="vi-VN" w:eastAsia="vi-VN"/>
        </w:rPr>
        <w:t>C</w:t>
      </w:r>
      <w:r w:rsidRPr="00476871">
        <w:rPr>
          <w:rFonts w:ascii="Times New Roman" w:hAnsi="Times New Roman"/>
          <w:color w:val="000000" w:themeColor="text1"/>
          <w:sz w:val="24"/>
          <w:szCs w:val="24"/>
          <w:lang w:eastAsia="vi-VN"/>
        </w:rPr>
        <w:t>r</w:t>
      </w:r>
      <w:r w:rsidRPr="00476871">
        <w:rPr>
          <w:rFonts w:ascii="Times New Roman" w:hAnsi="Times New Roman"/>
          <w:color w:val="000000" w:themeColor="text1"/>
          <w:sz w:val="24"/>
          <w:szCs w:val="24"/>
          <w:vertAlign w:val="subscript"/>
          <w:lang w:val="vi-VN" w:eastAsia="vi-VN"/>
        </w:rPr>
        <w:t>2</w:t>
      </w:r>
      <w:r w:rsidRPr="00476871">
        <w:rPr>
          <w:rFonts w:ascii="Times New Roman" w:hAnsi="Times New Roman"/>
          <w:color w:val="000000" w:themeColor="text1"/>
          <w:sz w:val="24"/>
          <w:szCs w:val="24"/>
          <w:lang w:val="vi-VN" w:eastAsia="vi-VN"/>
        </w:rPr>
        <w:t>O</w:t>
      </w:r>
      <w:r w:rsidRPr="00476871">
        <w:rPr>
          <w:rFonts w:ascii="Times New Roman" w:hAnsi="Times New Roman"/>
          <w:color w:val="000000" w:themeColor="text1"/>
          <w:sz w:val="24"/>
          <w:szCs w:val="24"/>
          <w:vertAlign w:val="subscript"/>
          <w:lang w:eastAsia="vi-VN"/>
        </w:rPr>
        <w:t>7</w:t>
      </w:r>
      <w:r w:rsidRPr="00476871">
        <w:rPr>
          <w:rFonts w:ascii="Times New Roman" w:hAnsi="Times New Roman"/>
          <w:color w:val="000000" w:themeColor="text1"/>
          <w:sz w:val="24"/>
          <w:szCs w:val="24"/>
          <w:lang w:val="vi-VN" w:eastAsia="vi-VN"/>
        </w:rPr>
        <w:t>.</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D.</w:t>
      </w:r>
      <w:r w:rsidRPr="00476871">
        <w:rPr>
          <w:rFonts w:ascii="Times New Roman" w:hAnsi="Times New Roman"/>
          <w:color w:val="000000" w:themeColor="text1"/>
          <w:sz w:val="24"/>
          <w:szCs w:val="24"/>
          <w:lang w:val="vi-VN" w:eastAsia="vi-VN"/>
        </w:rPr>
        <w:t xml:space="preserve"> CrS</w:t>
      </w:r>
      <w:r w:rsidRPr="006707A7">
        <w:rPr>
          <w:rFonts w:ascii="Times New Roman" w:hAnsi="Times New Roman"/>
          <w:color w:val="000000" w:themeColor="text1"/>
          <w:sz w:val="24"/>
          <w:szCs w:val="24"/>
          <w:lang w:val="vi-VN" w:eastAsia="vi-VN"/>
        </w:rPr>
        <w:t>O</w:t>
      </w:r>
      <w:r w:rsidRPr="006707A7">
        <w:rPr>
          <w:rFonts w:ascii="Times New Roman" w:hAnsi="Times New Roman"/>
          <w:color w:val="000000" w:themeColor="text1"/>
          <w:sz w:val="24"/>
          <w:szCs w:val="24"/>
          <w:vertAlign w:val="subscript"/>
          <w:lang w:val="vi-VN" w:eastAsia="vi-VN"/>
        </w:rPr>
        <w:t>4</w:t>
      </w:r>
      <w:r w:rsidRPr="006707A7">
        <w:rPr>
          <w:rFonts w:ascii="Times New Roman" w:hAnsi="Times New Roman"/>
          <w:color w:val="000000" w:themeColor="text1"/>
          <w:sz w:val="24"/>
          <w:szCs w:val="24"/>
          <w:lang w:val="vi-VN" w:eastAsia="vi-VN"/>
        </w:rPr>
        <w:t>.</w:t>
      </w:r>
    </w:p>
    <w:p w:rsidR="00B24FF4" w:rsidRPr="00476871" w:rsidRDefault="00B24FF4" w:rsidP="00476871">
      <w:pPr>
        <w:spacing w:line="276" w:lineRule="auto"/>
        <w:ind w:left="283" w:hanging="283"/>
        <w:rPr>
          <w:rFonts w:ascii="Times New Roman" w:eastAsia="Calibri" w:hAnsi="Times New Roman"/>
          <w:b/>
          <w:color w:val="000000" w:themeColor="text1"/>
          <w:sz w:val="24"/>
          <w:szCs w:val="24"/>
          <w:lang w:val="pt-BR"/>
        </w:rPr>
      </w:pPr>
      <w:r w:rsidRPr="00AB495B">
        <w:rPr>
          <w:rFonts w:ascii="Times New Roman" w:eastAsia="Calibri" w:hAnsi="Times New Roman"/>
          <w:b/>
          <w:color w:val="FF0000"/>
          <w:sz w:val="24"/>
          <w:szCs w:val="24"/>
          <w:lang w:val="vi-VN"/>
        </w:rPr>
        <w:t>Câu</w:t>
      </w:r>
      <w:r w:rsidRPr="00AB495B">
        <w:rPr>
          <w:rFonts w:ascii="Times New Roman" w:hAnsi="Times New Roman"/>
          <w:b/>
          <w:color w:val="FF0000"/>
          <w:sz w:val="24"/>
          <w:szCs w:val="24"/>
          <w:lang w:val="vi-VN"/>
        </w:rPr>
        <w:t xml:space="preserve"> </w:t>
      </w:r>
      <w:r w:rsidRPr="00AB495B">
        <w:rPr>
          <w:rFonts w:ascii="Times New Roman" w:eastAsia="Calibri" w:hAnsi="Times New Roman"/>
          <w:b/>
          <w:color w:val="FF0000"/>
          <w:sz w:val="24"/>
          <w:szCs w:val="24"/>
          <w:lang w:val="vi-VN"/>
        </w:rPr>
        <w:t>59</w:t>
      </w:r>
      <w:r w:rsidRPr="00AB495B">
        <w:rPr>
          <w:rFonts w:ascii="Times New Roman" w:hAnsi="Times New Roman"/>
          <w:b/>
          <w:color w:val="FF0000"/>
          <w:sz w:val="24"/>
          <w:szCs w:val="24"/>
          <w:lang w:val="vi-VN"/>
        </w:rPr>
        <w:t>:</w:t>
      </w:r>
      <w:r w:rsidRPr="006707A7">
        <w:rPr>
          <w:rFonts w:ascii="Times New Roman" w:hAnsi="Times New Roman"/>
          <w:color w:val="000000" w:themeColor="text1"/>
          <w:sz w:val="24"/>
          <w:szCs w:val="24"/>
          <w:lang w:val="vi-VN"/>
        </w:rPr>
        <w:t xml:space="preserve"> </w:t>
      </w:r>
      <w:r w:rsidRPr="00476871">
        <w:rPr>
          <w:rFonts w:ascii="Times New Roman" w:eastAsia="Calibri" w:hAnsi="Times New Roman"/>
          <w:color w:val="000000" w:themeColor="text1"/>
          <w:sz w:val="24"/>
          <w:szCs w:val="24"/>
          <w:lang w:val="pt-BR"/>
        </w:rPr>
        <w:t>Dãy gồm các kim loại bị hòa tan trong dung dịch NaOH là:</w:t>
      </w:r>
    </w:p>
    <w:p w:rsidR="00B24FF4" w:rsidRPr="00476871" w:rsidRDefault="00B24FF4" w:rsidP="00476871">
      <w:pPr>
        <w:tabs>
          <w:tab w:val="left" w:pos="2764"/>
          <w:tab w:val="left" w:pos="5245"/>
          <w:tab w:val="left" w:pos="772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lang w:val="es-AR"/>
        </w:rPr>
        <w:t>A.</w:t>
      </w:r>
      <w:r w:rsidRPr="00476871">
        <w:rPr>
          <w:rFonts w:ascii="Times New Roman" w:eastAsia="Calibri" w:hAnsi="Times New Roman"/>
          <w:b/>
          <w:color w:val="000000" w:themeColor="text1"/>
          <w:sz w:val="24"/>
          <w:szCs w:val="24"/>
          <w:lang w:val="es-AR"/>
        </w:rPr>
        <w:t xml:space="preserve"> </w:t>
      </w:r>
      <w:r w:rsidRPr="00476871">
        <w:rPr>
          <w:rFonts w:ascii="Times New Roman" w:eastAsia="Calibri" w:hAnsi="Times New Roman"/>
          <w:color w:val="000000" w:themeColor="text1"/>
          <w:sz w:val="24"/>
          <w:szCs w:val="24"/>
          <w:lang w:val="es-AR"/>
        </w:rPr>
        <w:t>Al, Cr.</w:t>
      </w:r>
      <w:r w:rsidRPr="00476871">
        <w:rPr>
          <w:rFonts w:ascii="Times New Roman" w:eastAsia="Calibri" w:hAnsi="Times New Roman"/>
          <w:color w:val="000000" w:themeColor="text1"/>
          <w:sz w:val="24"/>
          <w:szCs w:val="24"/>
        </w:rPr>
        <w:tab/>
      </w:r>
      <w:r w:rsidRPr="00AB495B">
        <w:rPr>
          <w:rFonts w:ascii="Times New Roman" w:eastAsia="Calibri" w:hAnsi="Times New Roman"/>
          <w:b/>
          <w:color w:val="0066FF"/>
          <w:sz w:val="24"/>
          <w:szCs w:val="24"/>
          <w:lang w:val="es-AR"/>
        </w:rPr>
        <w:t>B.</w:t>
      </w:r>
      <w:r w:rsidRPr="00476871">
        <w:rPr>
          <w:rFonts w:ascii="Times New Roman" w:eastAsia="Calibri" w:hAnsi="Times New Roman"/>
          <w:b/>
          <w:color w:val="000000" w:themeColor="text1"/>
          <w:sz w:val="24"/>
          <w:szCs w:val="24"/>
          <w:lang w:val="es-AR"/>
        </w:rPr>
        <w:t xml:space="preserve"> </w:t>
      </w:r>
      <w:r w:rsidRPr="00476871">
        <w:rPr>
          <w:rFonts w:ascii="Times New Roman" w:eastAsia="Calibri" w:hAnsi="Times New Roman"/>
          <w:color w:val="000000" w:themeColor="text1"/>
          <w:sz w:val="24"/>
          <w:szCs w:val="24"/>
          <w:lang w:val="es-AR"/>
        </w:rPr>
        <w:t>Al, Zn, Cr.</w:t>
      </w:r>
      <w:r w:rsidRPr="00476871">
        <w:rPr>
          <w:rFonts w:ascii="Times New Roman" w:eastAsia="Calibri" w:hAnsi="Times New Roman"/>
          <w:color w:val="000000" w:themeColor="text1"/>
          <w:sz w:val="24"/>
          <w:szCs w:val="24"/>
        </w:rPr>
        <w:tab/>
      </w:r>
      <w:r w:rsidRPr="00AB495B">
        <w:rPr>
          <w:rFonts w:ascii="Times New Roman" w:eastAsia="Calibri" w:hAnsi="Times New Roman"/>
          <w:b/>
          <w:color w:val="0066FF"/>
          <w:sz w:val="24"/>
          <w:szCs w:val="24"/>
          <w:lang w:val="es-AR"/>
        </w:rPr>
        <w:t>C.</w:t>
      </w:r>
      <w:r w:rsidRPr="00476871">
        <w:rPr>
          <w:rFonts w:ascii="Times New Roman" w:eastAsia="Calibri" w:hAnsi="Times New Roman"/>
          <w:b/>
          <w:color w:val="000000" w:themeColor="text1"/>
          <w:sz w:val="24"/>
          <w:szCs w:val="24"/>
          <w:lang w:val="es-AR"/>
        </w:rPr>
        <w:t xml:space="preserve"> </w:t>
      </w:r>
      <w:r w:rsidRPr="00476871">
        <w:rPr>
          <w:rFonts w:ascii="Times New Roman" w:eastAsia="Calibri" w:hAnsi="Times New Roman"/>
          <w:color w:val="000000" w:themeColor="text1"/>
          <w:sz w:val="24"/>
          <w:szCs w:val="24"/>
          <w:lang w:val="es-AR"/>
        </w:rPr>
        <w:t>Al, Zn.</w:t>
      </w:r>
      <w:r w:rsidRPr="00476871">
        <w:rPr>
          <w:rFonts w:ascii="Times New Roman" w:eastAsia="Calibri" w:hAnsi="Times New Roman"/>
          <w:color w:val="000000" w:themeColor="text1"/>
          <w:sz w:val="24"/>
          <w:szCs w:val="24"/>
        </w:rPr>
        <w:tab/>
      </w:r>
      <w:r w:rsidRPr="00AB495B">
        <w:rPr>
          <w:rFonts w:ascii="Times New Roman" w:eastAsia="Calibri" w:hAnsi="Times New Roman"/>
          <w:b/>
          <w:color w:val="0066FF"/>
          <w:sz w:val="24"/>
          <w:szCs w:val="24"/>
          <w:lang w:val="es-AR"/>
        </w:rPr>
        <w:t>D.</w:t>
      </w:r>
      <w:r w:rsidRPr="00476871">
        <w:rPr>
          <w:rFonts w:ascii="Times New Roman" w:eastAsia="Calibri" w:hAnsi="Times New Roman"/>
          <w:b/>
          <w:color w:val="000000" w:themeColor="text1"/>
          <w:sz w:val="24"/>
          <w:szCs w:val="24"/>
          <w:lang w:val="es-AR"/>
        </w:rPr>
        <w:t xml:space="preserve"> </w:t>
      </w:r>
      <w:r w:rsidRPr="00476871">
        <w:rPr>
          <w:rFonts w:ascii="Times New Roman" w:eastAsia="Calibri" w:hAnsi="Times New Roman"/>
          <w:color w:val="000000" w:themeColor="text1"/>
          <w:sz w:val="24"/>
          <w:szCs w:val="24"/>
          <w:lang w:val="es-AR"/>
        </w:rPr>
        <w:t>Cr, Zn.</w:t>
      </w:r>
    </w:p>
    <w:p w:rsidR="00B24FF4" w:rsidRPr="00476871" w:rsidRDefault="00B24FF4" w:rsidP="00476871">
      <w:pPr>
        <w:spacing w:line="276" w:lineRule="auto"/>
        <w:ind w:left="283" w:hanging="283"/>
        <w:rPr>
          <w:rFonts w:ascii="Times New Roman" w:hAnsi="Times New Roman"/>
          <w:color w:val="000000" w:themeColor="text1"/>
          <w:sz w:val="24"/>
          <w:szCs w:val="24"/>
        </w:rPr>
      </w:pPr>
      <w:r w:rsidRPr="00AB495B">
        <w:rPr>
          <w:rFonts w:ascii="Times New Roman" w:eastAsia="Calibri" w:hAnsi="Times New Roman"/>
          <w:b/>
          <w:color w:val="FF0000"/>
          <w:sz w:val="24"/>
          <w:szCs w:val="24"/>
        </w:rPr>
        <w:t>Câu 60:</w:t>
      </w:r>
      <w:r w:rsidRPr="00476871">
        <w:rPr>
          <w:rFonts w:ascii="Times New Roman" w:eastAsia="Calibri" w:hAnsi="Times New Roman"/>
          <w:color w:val="000000" w:themeColor="text1"/>
          <w:sz w:val="24"/>
          <w:szCs w:val="24"/>
        </w:rPr>
        <w:t xml:space="preserve"> </w:t>
      </w:r>
      <w:r w:rsidRPr="00476871">
        <w:rPr>
          <w:rFonts w:ascii="Times New Roman" w:hAnsi="Times New Roman"/>
          <w:color w:val="000000" w:themeColor="text1"/>
          <w:sz w:val="24"/>
          <w:szCs w:val="24"/>
        </w:rPr>
        <w:t>Chất nào sau đây thuộc loại đisaccarit?</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z w:val="24"/>
          <w:szCs w:val="24"/>
        </w:rPr>
        <w:t>A.</w:t>
      </w:r>
      <w:r w:rsidRPr="00476871">
        <w:rPr>
          <w:rFonts w:ascii="Times New Roman" w:hAnsi="Times New Roman"/>
          <w:color w:val="000000" w:themeColor="text1"/>
          <w:sz w:val="24"/>
          <w:szCs w:val="24"/>
        </w:rPr>
        <w:t xml:space="preserve"> Saccarozơ.</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476871">
        <w:rPr>
          <w:rFonts w:ascii="Times New Roman" w:hAnsi="Times New Roman"/>
          <w:color w:val="000000" w:themeColor="text1"/>
          <w:sz w:val="24"/>
          <w:szCs w:val="24"/>
        </w:rPr>
        <w:t xml:space="preserve"> Xenlulozơ.</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C.</w:t>
      </w:r>
      <w:r w:rsidRPr="00476871">
        <w:rPr>
          <w:rFonts w:ascii="Times New Roman" w:hAnsi="Times New Roman"/>
          <w:color w:val="000000" w:themeColor="text1"/>
          <w:sz w:val="24"/>
          <w:szCs w:val="24"/>
        </w:rPr>
        <w:t xml:space="preserve"> Tinh bột.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476871">
        <w:rPr>
          <w:rFonts w:ascii="Times New Roman" w:hAnsi="Times New Roman"/>
          <w:color w:val="000000" w:themeColor="text1"/>
          <w:sz w:val="24"/>
          <w:szCs w:val="24"/>
        </w:rPr>
        <w:t xml:space="preserve"> Glucozơ.</w:t>
      </w:r>
    </w:p>
    <w:p w:rsidR="00B24FF4" w:rsidRPr="006707A7" w:rsidRDefault="00B24FF4" w:rsidP="00476871">
      <w:pPr>
        <w:widowControl w:val="0"/>
        <w:spacing w:line="276" w:lineRule="auto"/>
        <w:ind w:left="283" w:hanging="283"/>
        <w:rPr>
          <w:rFonts w:ascii="Times New Roman" w:eastAsia="Calibri" w:hAnsi="Times New Roman"/>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61</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Pr="00476871">
        <w:rPr>
          <w:rFonts w:ascii="Times New Roman" w:hAnsi="Times New Roman"/>
          <w:color w:val="000000" w:themeColor="text1"/>
          <w:sz w:val="24"/>
          <w:szCs w:val="24"/>
          <w:lang w:val="vi-VN" w:eastAsia="vi-VN"/>
        </w:rPr>
        <w:t xml:space="preserve">Khử hoàn toàn 32 gam CuO bằng khí </w:t>
      </w:r>
      <w:r w:rsidRPr="00476871">
        <w:rPr>
          <w:rFonts w:ascii="Times New Roman" w:hAnsi="Times New Roman"/>
          <w:color w:val="000000" w:themeColor="text1"/>
          <w:sz w:val="24"/>
          <w:szCs w:val="24"/>
          <w:lang w:eastAsia="vi-VN"/>
        </w:rPr>
        <w:t>CO</w:t>
      </w:r>
      <w:r w:rsidRPr="00476871">
        <w:rPr>
          <w:rFonts w:ascii="Times New Roman" w:hAnsi="Times New Roman"/>
          <w:color w:val="000000" w:themeColor="text1"/>
          <w:sz w:val="24"/>
          <w:szCs w:val="24"/>
          <w:lang w:val="vi-VN" w:eastAsia="vi-VN"/>
        </w:rPr>
        <w:t xml:space="preserve"> dư, thu được m gam kim loại. Giá trị</w:t>
      </w:r>
      <w:r w:rsidRPr="006707A7">
        <w:rPr>
          <w:rFonts w:ascii="Times New Roman" w:hAnsi="Times New Roman"/>
          <w:color w:val="000000" w:themeColor="text1"/>
          <w:sz w:val="24"/>
          <w:szCs w:val="24"/>
          <w:lang w:val="vi-VN"/>
        </w:rPr>
        <w:t xml:space="preserve"> </w:t>
      </w:r>
      <w:r w:rsidRPr="00476871">
        <w:rPr>
          <w:rFonts w:ascii="Times New Roman" w:hAnsi="Times New Roman"/>
          <w:color w:val="000000" w:themeColor="text1"/>
          <w:sz w:val="24"/>
          <w:szCs w:val="24"/>
          <w:lang w:val="vi-VN" w:eastAsia="vi-VN"/>
        </w:rPr>
        <w:t>của m là:</w:t>
      </w:r>
    </w:p>
    <w:p w:rsidR="00B24FF4" w:rsidRPr="00476871" w:rsidRDefault="00B24FF4" w:rsidP="00476871">
      <w:pPr>
        <w:widowControl w:val="0"/>
        <w:tabs>
          <w:tab w:val="left" w:pos="2764"/>
          <w:tab w:val="left" w:pos="5245"/>
          <w:tab w:val="left" w:pos="7725"/>
        </w:tabs>
        <w:spacing w:line="276" w:lineRule="auto"/>
        <w:ind w:left="283"/>
        <w:rPr>
          <w:rFonts w:ascii="Times New Roman" w:hAnsi="Times New Roman"/>
          <w:color w:val="000000" w:themeColor="text1"/>
          <w:sz w:val="24"/>
          <w:szCs w:val="24"/>
          <w:lang w:val="vi-VN"/>
        </w:rPr>
      </w:pPr>
      <w:r w:rsidRPr="00AB495B">
        <w:rPr>
          <w:rFonts w:ascii="Times New Roman" w:hAnsi="Times New Roman"/>
          <w:b/>
          <w:color w:val="0066FF"/>
          <w:sz w:val="24"/>
          <w:szCs w:val="24"/>
          <w:lang w:val="vi-VN" w:eastAsia="vi-VN"/>
        </w:rPr>
        <w:t>A.</w:t>
      </w:r>
      <w:r w:rsidRPr="006707A7">
        <w:rPr>
          <w:rFonts w:ascii="Times New Roman" w:hAnsi="Times New Roman"/>
          <w:b/>
          <w:color w:val="000000" w:themeColor="text1"/>
          <w:sz w:val="24"/>
          <w:szCs w:val="24"/>
          <w:lang w:val="vi-VN" w:eastAsia="vi-VN"/>
        </w:rPr>
        <w:t xml:space="preserve"> </w:t>
      </w:r>
      <w:r w:rsidRPr="00476871">
        <w:rPr>
          <w:rFonts w:ascii="Times New Roman" w:hAnsi="Times New Roman"/>
          <w:color w:val="000000" w:themeColor="text1"/>
          <w:sz w:val="24"/>
          <w:szCs w:val="24"/>
          <w:lang w:val="vi-VN" w:eastAsia="vi-VN"/>
        </w:rPr>
        <w:t>25,6</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B.</w:t>
      </w:r>
      <w:r w:rsidRPr="00476871">
        <w:rPr>
          <w:rFonts w:ascii="Times New Roman" w:hAnsi="Times New Roman"/>
          <w:color w:val="000000" w:themeColor="text1"/>
          <w:sz w:val="24"/>
          <w:szCs w:val="24"/>
          <w:lang w:val="vi-VN" w:eastAsia="vi-VN"/>
        </w:rPr>
        <w:t xml:space="preserve"> 19,2</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C.</w:t>
      </w:r>
      <w:r w:rsidRPr="00476871">
        <w:rPr>
          <w:rFonts w:ascii="Times New Roman" w:hAnsi="Times New Roman"/>
          <w:color w:val="000000" w:themeColor="text1"/>
          <w:sz w:val="24"/>
          <w:szCs w:val="24"/>
          <w:lang w:val="vi-VN" w:eastAsia="vi-VN"/>
        </w:rPr>
        <w:t xml:space="preserve"> 6,4</w:t>
      </w:r>
      <w:r w:rsidRPr="00476871">
        <w:rPr>
          <w:rFonts w:ascii="Times New Roman" w:hAnsi="Times New Roman"/>
          <w:b/>
          <w:color w:val="000000" w:themeColor="text1"/>
          <w:sz w:val="24"/>
          <w:szCs w:val="24"/>
          <w:lang w:val="vi-VN" w:eastAsia="vi-VN"/>
        </w:rPr>
        <w:tab/>
      </w:r>
      <w:r w:rsidRPr="00AB495B">
        <w:rPr>
          <w:rFonts w:ascii="Times New Roman" w:hAnsi="Times New Roman"/>
          <w:b/>
          <w:color w:val="0066FF"/>
          <w:sz w:val="24"/>
          <w:szCs w:val="24"/>
          <w:lang w:val="vi-VN" w:eastAsia="vi-VN"/>
        </w:rPr>
        <w:t>D.</w:t>
      </w:r>
      <w:r w:rsidRPr="00476871">
        <w:rPr>
          <w:rFonts w:ascii="Times New Roman" w:hAnsi="Times New Roman"/>
          <w:color w:val="000000" w:themeColor="text1"/>
          <w:sz w:val="24"/>
          <w:szCs w:val="24"/>
          <w:lang w:val="vi-VN" w:eastAsia="vi-VN"/>
        </w:rPr>
        <w:t xml:space="preserve"> 12,8</w:t>
      </w:r>
    </w:p>
    <w:p w:rsidR="00B24FF4" w:rsidRPr="006707A7" w:rsidRDefault="00B24FF4" w:rsidP="00476871">
      <w:pPr>
        <w:spacing w:line="276" w:lineRule="auto"/>
        <w:ind w:left="283" w:hanging="283"/>
        <w:rPr>
          <w:rFonts w:ascii="Times New Roman" w:eastAsia="Calibri" w:hAnsi="Times New Roman"/>
          <w:bCs/>
          <w:color w:val="000000" w:themeColor="text1"/>
          <w:sz w:val="24"/>
          <w:szCs w:val="24"/>
          <w:lang w:val="vi-VN" w:bidi="en-US"/>
        </w:rPr>
      </w:pPr>
      <w:r w:rsidRPr="00AB495B">
        <w:rPr>
          <w:rFonts w:ascii="Times New Roman" w:eastAsia="Calibri" w:hAnsi="Times New Roman"/>
          <w:b/>
          <w:color w:val="FF0000"/>
          <w:sz w:val="24"/>
          <w:szCs w:val="24"/>
          <w:lang w:val="vi-VN"/>
        </w:rPr>
        <w:t>Câu 62:</w:t>
      </w:r>
      <w:r w:rsidRPr="00476871">
        <w:rPr>
          <w:rFonts w:ascii="Times New Roman" w:eastAsia="Calibri" w:hAnsi="Times New Roman"/>
          <w:color w:val="000000" w:themeColor="text1"/>
          <w:sz w:val="24"/>
          <w:szCs w:val="24"/>
          <w:lang w:val="vi-VN"/>
        </w:rPr>
        <w:t xml:space="preserve"> </w:t>
      </w:r>
      <w:r w:rsidRPr="006707A7">
        <w:rPr>
          <w:rFonts w:ascii="Times New Roman" w:eastAsia="Calibri" w:hAnsi="Times New Roman"/>
          <w:bCs/>
          <w:color w:val="000000" w:themeColor="text1"/>
          <w:sz w:val="24"/>
          <w:szCs w:val="24"/>
          <w:lang w:val="vi-VN" w:bidi="en-US"/>
        </w:rPr>
        <w:t xml:space="preserve">Phát biểu nào sau đây </w:t>
      </w:r>
      <w:r w:rsidRPr="006707A7">
        <w:rPr>
          <w:rFonts w:ascii="Times New Roman" w:eastAsia="Calibri" w:hAnsi="Times New Roman"/>
          <w:b/>
          <w:bCs/>
          <w:color w:val="000000" w:themeColor="text1"/>
          <w:sz w:val="24"/>
          <w:szCs w:val="24"/>
          <w:lang w:val="vi-VN" w:bidi="en-US"/>
        </w:rPr>
        <w:t>không</w:t>
      </w:r>
      <w:r w:rsidRPr="006707A7">
        <w:rPr>
          <w:rFonts w:ascii="Times New Roman" w:eastAsia="Calibri" w:hAnsi="Times New Roman"/>
          <w:bCs/>
          <w:color w:val="000000" w:themeColor="text1"/>
          <w:sz w:val="24"/>
          <w:szCs w:val="24"/>
          <w:lang w:val="vi-VN" w:bidi="en-US"/>
        </w:rPr>
        <w:t xml:space="preserve"> đúng?</w:t>
      </w:r>
    </w:p>
    <w:p w:rsidR="00B24FF4" w:rsidRPr="006707A7" w:rsidRDefault="00B24FF4" w:rsidP="00476871">
      <w:pPr>
        <w:spacing w:line="276" w:lineRule="auto"/>
        <w:ind w:left="283"/>
        <w:rPr>
          <w:rFonts w:ascii="Times New Roman" w:eastAsia="Calibri" w:hAnsi="Times New Roman"/>
          <w:bCs/>
          <w:color w:val="000000" w:themeColor="text1"/>
          <w:sz w:val="24"/>
          <w:szCs w:val="24"/>
          <w:lang w:val="vi-VN" w:bidi="en-US"/>
        </w:rPr>
      </w:pPr>
      <w:r w:rsidRPr="00AB495B">
        <w:rPr>
          <w:rFonts w:ascii="Times New Roman" w:eastAsia="Calibri" w:hAnsi="Times New Roman"/>
          <w:b/>
          <w:bCs/>
          <w:color w:val="0066FF"/>
          <w:sz w:val="24"/>
          <w:szCs w:val="24"/>
          <w:lang w:val="vi-VN" w:bidi="en-US"/>
        </w:rPr>
        <w:t>A.</w:t>
      </w:r>
      <w:r w:rsidRPr="006707A7">
        <w:rPr>
          <w:rFonts w:ascii="Times New Roman" w:eastAsia="Calibri" w:hAnsi="Times New Roman"/>
          <w:bCs/>
          <w:color w:val="000000" w:themeColor="text1"/>
          <w:sz w:val="24"/>
          <w:szCs w:val="24"/>
          <w:lang w:val="vi-VN" w:bidi="en-US"/>
        </w:rPr>
        <w:t xml:space="preserve"> Phân biệt tơ nhân tạo và tơ tằm bằng cách đốt, tơ tằm cho mùi khét giống mùi tóc cháy.</w:t>
      </w:r>
    </w:p>
    <w:p w:rsidR="00B24FF4" w:rsidRPr="00476871" w:rsidRDefault="00B24FF4" w:rsidP="00476871">
      <w:pPr>
        <w:spacing w:line="276" w:lineRule="auto"/>
        <w:ind w:left="283"/>
        <w:rPr>
          <w:rFonts w:ascii="Times New Roman" w:eastAsia="Calibri" w:hAnsi="Times New Roman"/>
          <w:bCs/>
          <w:color w:val="000000" w:themeColor="text1"/>
          <w:sz w:val="24"/>
          <w:szCs w:val="24"/>
          <w:lang w:val="vi-VN" w:bidi="en-US"/>
        </w:rPr>
      </w:pPr>
      <w:r w:rsidRPr="00AB495B">
        <w:rPr>
          <w:rFonts w:ascii="Times New Roman" w:eastAsia="Calibri" w:hAnsi="Times New Roman"/>
          <w:b/>
          <w:bCs/>
          <w:color w:val="0066FF"/>
          <w:sz w:val="24"/>
          <w:szCs w:val="24"/>
          <w:lang w:val="vi-VN" w:bidi="en-US"/>
        </w:rPr>
        <w:t>B.</w:t>
      </w:r>
      <w:r w:rsidRPr="006707A7">
        <w:rPr>
          <w:rFonts w:ascii="Times New Roman" w:eastAsia="Calibri" w:hAnsi="Times New Roman"/>
          <w:bCs/>
          <w:color w:val="000000" w:themeColor="text1"/>
          <w:sz w:val="24"/>
          <w:szCs w:val="24"/>
          <w:lang w:val="vi-VN" w:bidi="en-US"/>
        </w:rPr>
        <w:t xml:space="preserve"> Tinh bột và xenlulozơ đều là polisaccarit nhưng xenlulozơ có thẻ kéo thành sợi, còn tinh bột thì không</w:t>
      </w:r>
      <w:r w:rsidRPr="00476871">
        <w:rPr>
          <w:rFonts w:ascii="Times New Roman" w:eastAsia="Calibri" w:hAnsi="Times New Roman"/>
          <w:bCs/>
          <w:color w:val="000000" w:themeColor="text1"/>
          <w:sz w:val="24"/>
          <w:szCs w:val="24"/>
          <w:lang w:val="vi-VN" w:bidi="en-US"/>
        </w:rPr>
        <w:t>.</w:t>
      </w:r>
    </w:p>
    <w:p w:rsidR="00B24FF4" w:rsidRPr="006707A7" w:rsidRDefault="00B24FF4" w:rsidP="00476871">
      <w:pPr>
        <w:spacing w:line="276" w:lineRule="auto"/>
        <w:ind w:left="283"/>
        <w:rPr>
          <w:rFonts w:ascii="Times New Roman" w:eastAsia="Calibri" w:hAnsi="Times New Roman"/>
          <w:bCs/>
          <w:color w:val="000000" w:themeColor="text1"/>
          <w:sz w:val="24"/>
          <w:szCs w:val="24"/>
          <w:lang w:val="vi-VN" w:bidi="en-US"/>
        </w:rPr>
      </w:pPr>
      <w:r w:rsidRPr="00AB495B">
        <w:rPr>
          <w:rFonts w:ascii="Times New Roman" w:eastAsia="Calibri" w:hAnsi="Times New Roman"/>
          <w:b/>
          <w:bCs/>
          <w:color w:val="0066FF"/>
          <w:sz w:val="24"/>
          <w:szCs w:val="24"/>
          <w:lang w:val="vi-VN" w:bidi="en-US"/>
        </w:rPr>
        <w:t>C.</w:t>
      </w:r>
      <w:r w:rsidRPr="006707A7">
        <w:rPr>
          <w:rFonts w:ascii="Times New Roman" w:eastAsia="Calibri" w:hAnsi="Times New Roman"/>
          <w:bCs/>
          <w:color w:val="000000" w:themeColor="text1"/>
          <w:sz w:val="24"/>
          <w:szCs w:val="24"/>
          <w:lang w:val="vi-VN" w:bidi="en-US"/>
        </w:rPr>
        <w:t xml:space="preserve"> Các polime đều không bay hơi do khối lượng phân tử lớn và lực liên kết phân tử lớn.</w:t>
      </w:r>
    </w:p>
    <w:p w:rsidR="00B24FF4" w:rsidRPr="006707A7" w:rsidRDefault="00B24FF4" w:rsidP="00476871">
      <w:pPr>
        <w:spacing w:line="276" w:lineRule="auto"/>
        <w:ind w:left="283"/>
        <w:rPr>
          <w:rFonts w:ascii="Times New Roman" w:eastAsia="Calibri" w:hAnsi="Times New Roman"/>
          <w:b/>
          <w:bCs/>
          <w:color w:val="000000" w:themeColor="text1"/>
          <w:sz w:val="24"/>
          <w:szCs w:val="24"/>
          <w:lang w:val="vi-VN" w:bidi="en-US"/>
        </w:rPr>
      </w:pPr>
      <w:r w:rsidRPr="00AB495B">
        <w:rPr>
          <w:rFonts w:ascii="Times New Roman" w:eastAsia="Calibri" w:hAnsi="Times New Roman"/>
          <w:b/>
          <w:bCs/>
          <w:color w:val="0066FF"/>
          <w:sz w:val="24"/>
          <w:szCs w:val="24"/>
          <w:lang w:val="vi-VN" w:bidi="en-US"/>
        </w:rPr>
        <w:t>D.</w:t>
      </w:r>
      <w:r w:rsidRPr="006707A7">
        <w:rPr>
          <w:rFonts w:ascii="Times New Roman" w:eastAsia="Calibri" w:hAnsi="Times New Roman"/>
          <w:bCs/>
          <w:color w:val="000000" w:themeColor="text1"/>
          <w:sz w:val="24"/>
          <w:szCs w:val="24"/>
          <w:lang w:val="vi-VN" w:bidi="en-US"/>
        </w:rPr>
        <w:t xml:space="preserve"> Len, tơ tằm, tơ nilon kém bền với nhiệt nhưng không bị thủy phân bởi môi trường axit và kiềm.</w:t>
      </w:r>
    </w:p>
    <w:p w:rsidR="00B24FF4" w:rsidRPr="006707A7" w:rsidRDefault="00B24FF4" w:rsidP="00476871">
      <w:pPr>
        <w:spacing w:line="276" w:lineRule="auto"/>
        <w:ind w:left="283" w:hanging="283"/>
        <w:rPr>
          <w:rFonts w:ascii="Times New Roman" w:eastAsia="Calibri" w:hAnsi="Times New Roman"/>
          <w:color w:val="000000" w:themeColor="text1"/>
          <w:sz w:val="24"/>
          <w:szCs w:val="24"/>
          <w:lang w:val="vi-VN"/>
        </w:rPr>
      </w:pPr>
      <w:r w:rsidRPr="00AB495B">
        <w:rPr>
          <w:rFonts w:ascii="Times New Roman" w:eastAsia="Calibri" w:hAnsi="Times New Roman"/>
          <w:b/>
          <w:color w:val="FF0000"/>
          <w:sz w:val="24"/>
          <w:szCs w:val="24"/>
          <w:lang w:val="vi-VN"/>
        </w:rPr>
        <w:t>Câu</w:t>
      </w:r>
      <w:r w:rsidRPr="00AB495B">
        <w:rPr>
          <w:rFonts w:ascii="Times New Roman" w:eastAsia="Calibri" w:hAnsi="Times New Roman"/>
          <w:b/>
          <w:bCs/>
          <w:color w:val="FF0000"/>
          <w:sz w:val="24"/>
          <w:szCs w:val="24"/>
          <w:lang w:val="vi-VN" w:bidi="en-US"/>
        </w:rPr>
        <w:t xml:space="preserve"> </w:t>
      </w:r>
      <w:r w:rsidRPr="00AB495B">
        <w:rPr>
          <w:rFonts w:ascii="Times New Roman" w:eastAsia="Calibri" w:hAnsi="Times New Roman"/>
          <w:b/>
          <w:color w:val="FF0000"/>
          <w:sz w:val="24"/>
          <w:szCs w:val="24"/>
          <w:lang w:val="vi-VN"/>
        </w:rPr>
        <w:t>63</w:t>
      </w:r>
      <w:r w:rsidRPr="00AB495B">
        <w:rPr>
          <w:rFonts w:ascii="Times New Roman" w:eastAsia="Calibri" w:hAnsi="Times New Roman"/>
          <w:b/>
          <w:bCs/>
          <w:color w:val="FF0000"/>
          <w:sz w:val="24"/>
          <w:szCs w:val="24"/>
          <w:lang w:val="vi-VN" w:bidi="en-US"/>
        </w:rPr>
        <w:t>:</w:t>
      </w:r>
      <w:r w:rsidRPr="006707A7">
        <w:rPr>
          <w:rFonts w:ascii="Times New Roman" w:eastAsia="Calibri" w:hAnsi="Times New Roman"/>
          <w:bCs/>
          <w:color w:val="000000" w:themeColor="text1"/>
          <w:sz w:val="24"/>
          <w:szCs w:val="24"/>
          <w:lang w:val="vi-VN" w:bidi="en-US"/>
        </w:rPr>
        <w:t xml:space="preserve"> </w:t>
      </w:r>
      <w:r w:rsidRPr="006707A7">
        <w:rPr>
          <w:rFonts w:ascii="Times New Roman" w:eastAsia="Calibri" w:hAnsi="Times New Roman"/>
          <w:color w:val="000000" w:themeColor="text1"/>
          <w:sz w:val="24"/>
          <w:szCs w:val="24"/>
          <w:lang w:val="vi-VN"/>
        </w:rPr>
        <w:t>Thí nghiệm nào sau đây xảy ra sự oxi hóa kim loại</w:t>
      </w:r>
    </w:p>
    <w:p w:rsidR="00B24FF4" w:rsidRPr="006707A7" w:rsidRDefault="00B24FF4" w:rsidP="00476871">
      <w:pPr>
        <w:tabs>
          <w:tab w:val="left" w:pos="5245"/>
        </w:tabs>
        <w:spacing w:line="276" w:lineRule="auto"/>
        <w:ind w:left="283"/>
        <w:rPr>
          <w:rFonts w:ascii="Times New Roman" w:eastAsia="Calibri" w:hAnsi="Times New Roman"/>
          <w:color w:val="000000" w:themeColor="text1"/>
          <w:sz w:val="24"/>
          <w:szCs w:val="24"/>
          <w:lang w:val="vi-VN"/>
        </w:rPr>
      </w:pPr>
      <w:r w:rsidRPr="00AB495B">
        <w:rPr>
          <w:rFonts w:ascii="Times New Roman" w:eastAsia="Calibri" w:hAnsi="Times New Roman"/>
          <w:b/>
          <w:color w:val="0066FF"/>
          <w:sz w:val="24"/>
          <w:szCs w:val="24"/>
          <w:lang w:val="vi-VN"/>
        </w:rPr>
        <w:t>A.</w:t>
      </w:r>
      <w:r w:rsidRPr="006707A7">
        <w:rPr>
          <w:rFonts w:ascii="Times New Roman" w:eastAsia="Calibri" w:hAnsi="Times New Roman"/>
          <w:color w:val="000000" w:themeColor="text1"/>
          <w:sz w:val="24"/>
          <w:szCs w:val="24"/>
          <w:lang w:val="vi-VN"/>
        </w:rPr>
        <w:t xml:space="preserve"> Điện phân </w:t>
      </w:r>
      <w:r w:rsidRPr="00476871">
        <w:rPr>
          <w:rFonts w:ascii="Times New Roman" w:eastAsia="Calibri" w:hAnsi="Times New Roman"/>
          <w:color w:val="000000" w:themeColor="text1"/>
          <w:position w:val="-12"/>
          <w:sz w:val="24"/>
          <w:szCs w:val="24"/>
        </w:rPr>
        <w:object w:dxaOrig="639" w:dyaOrig="360">
          <v:shape id="_x0000_i1052" type="#_x0000_t75" style="width:32.25pt;height:18.75pt" o:ole="">
            <v:imagedata r:id="rId57" o:title=""/>
          </v:shape>
          <o:OLEObject Type="Embed" ProgID="Equation.DSMT4" ShapeID="_x0000_i1052" DrawAspect="Content" ObjectID="_1764755219" r:id="rId58"/>
        </w:object>
      </w:r>
      <w:r w:rsidRPr="006707A7">
        <w:rPr>
          <w:rFonts w:ascii="Times New Roman" w:eastAsia="Calibri" w:hAnsi="Times New Roman"/>
          <w:color w:val="000000" w:themeColor="text1"/>
          <w:sz w:val="24"/>
          <w:szCs w:val="24"/>
          <w:lang w:val="vi-VN"/>
        </w:rPr>
        <w:t xml:space="preserve"> nóng chảy</w:t>
      </w:r>
      <w:r w:rsidRPr="006707A7">
        <w:rPr>
          <w:rFonts w:ascii="Times New Roman" w:eastAsia="Calibri" w:hAnsi="Times New Roman"/>
          <w:color w:val="000000" w:themeColor="text1"/>
          <w:sz w:val="24"/>
          <w:szCs w:val="24"/>
          <w:lang w:val="vi-VN"/>
        </w:rPr>
        <w:tab/>
      </w:r>
      <w:r w:rsidRPr="00AB495B">
        <w:rPr>
          <w:rFonts w:ascii="Times New Roman" w:eastAsia="Calibri" w:hAnsi="Times New Roman"/>
          <w:b/>
          <w:color w:val="0066FF"/>
          <w:sz w:val="24"/>
          <w:szCs w:val="24"/>
          <w:lang w:val="vi-VN"/>
        </w:rPr>
        <w:t>B.</w:t>
      </w:r>
      <w:r w:rsidRPr="006707A7">
        <w:rPr>
          <w:rFonts w:ascii="Times New Roman" w:eastAsia="Calibri" w:hAnsi="Times New Roman"/>
          <w:color w:val="000000" w:themeColor="text1"/>
          <w:sz w:val="24"/>
          <w:szCs w:val="24"/>
          <w:lang w:val="vi-VN"/>
        </w:rPr>
        <w:t xml:space="preserve"> Cho kim loại Zn vào dung dịch NaOH</w:t>
      </w:r>
    </w:p>
    <w:p w:rsidR="00B24FF4" w:rsidRPr="00476871" w:rsidRDefault="00B24FF4" w:rsidP="00476871">
      <w:pPr>
        <w:tabs>
          <w:tab w:val="left" w:pos="524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C.</w:t>
      </w:r>
      <w:r w:rsidRPr="00476871">
        <w:rPr>
          <w:rFonts w:ascii="Times New Roman" w:eastAsia="Calibri" w:hAnsi="Times New Roman"/>
          <w:color w:val="000000" w:themeColor="text1"/>
          <w:sz w:val="24"/>
          <w:szCs w:val="24"/>
        </w:rPr>
        <w:t xml:space="preserve"> Cho </w:t>
      </w:r>
      <w:r w:rsidRPr="00476871">
        <w:rPr>
          <w:rFonts w:ascii="Times New Roman" w:eastAsia="Calibri" w:hAnsi="Times New Roman"/>
          <w:color w:val="000000" w:themeColor="text1"/>
          <w:position w:val="-12"/>
          <w:sz w:val="24"/>
          <w:szCs w:val="24"/>
        </w:rPr>
        <w:object w:dxaOrig="780" w:dyaOrig="360">
          <v:shape id="_x0000_i1053" type="#_x0000_t75" style="width:39pt;height:18.75pt" o:ole="">
            <v:imagedata r:id="rId59" o:title=""/>
          </v:shape>
          <o:OLEObject Type="Embed" ProgID="Equation.DSMT4" ShapeID="_x0000_i1053" DrawAspect="Content" ObjectID="_1764755220" r:id="rId60"/>
        </w:object>
      </w:r>
      <w:r w:rsidRPr="00476871">
        <w:rPr>
          <w:rFonts w:ascii="Times New Roman" w:eastAsia="Calibri" w:hAnsi="Times New Roman"/>
          <w:color w:val="000000" w:themeColor="text1"/>
          <w:sz w:val="24"/>
          <w:szCs w:val="24"/>
        </w:rPr>
        <w:t xml:space="preserve"> vào dung dịch </w:t>
      </w:r>
      <w:r w:rsidRPr="00476871">
        <w:rPr>
          <w:rFonts w:ascii="Times New Roman" w:eastAsia="Calibri" w:hAnsi="Times New Roman"/>
          <w:color w:val="000000" w:themeColor="text1"/>
          <w:position w:val="-14"/>
          <w:sz w:val="24"/>
          <w:szCs w:val="24"/>
        </w:rPr>
        <w:object w:dxaOrig="1060" w:dyaOrig="400">
          <v:shape id="_x0000_i1054" type="#_x0000_t75" style="width:54.75pt;height:18.75pt" o:ole="">
            <v:imagedata r:id="rId61" o:title=""/>
          </v:shape>
          <o:OLEObject Type="Embed" ProgID="Equation.DSMT4" ShapeID="_x0000_i1054" DrawAspect="Content" ObjectID="_1764755221" r:id="rId62"/>
        </w:object>
      </w:r>
      <w:r w:rsidRPr="00476871">
        <w:rPr>
          <w:rFonts w:ascii="Times New Roman" w:eastAsia="Calibri" w:hAnsi="Times New Roman"/>
          <w:color w:val="000000" w:themeColor="text1"/>
          <w:sz w:val="24"/>
          <w:szCs w:val="24"/>
        </w:rPr>
        <w:tab/>
      </w:r>
      <w:r w:rsidRPr="00AB495B">
        <w:rPr>
          <w:rFonts w:ascii="Times New Roman" w:eastAsia="Calibri" w:hAnsi="Times New Roman"/>
          <w:b/>
          <w:color w:val="0066FF"/>
          <w:sz w:val="24"/>
          <w:szCs w:val="24"/>
        </w:rPr>
        <w:t>D.</w:t>
      </w:r>
      <w:r w:rsidRPr="00476871">
        <w:rPr>
          <w:rFonts w:ascii="Times New Roman" w:eastAsia="Calibri" w:hAnsi="Times New Roman"/>
          <w:color w:val="000000" w:themeColor="text1"/>
          <w:sz w:val="24"/>
          <w:szCs w:val="24"/>
        </w:rPr>
        <w:t xml:space="preserve"> Cho </w:t>
      </w:r>
      <w:r w:rsidRPr="00476871">
        <w:rPr>
          <w:rFonts w:ascii="Times New Roman" w:eastAsia="Calibri" w:hAnsi="Times New Roman"/>
          <w:color w:val="000000" w:themeColor="text1"/>
          <w:position w:val="-12"/>
          <w:sz w:val="24"/>
          <w:szCs w:val="24"/>
        </w:rPr>
        <w:object w:dxaOrig="639" w:dyaOrig="360">
          <v:shape id="_x0000_i1055" type="#_x0000_t75" style="width:32.25pt;height:18.75pt" o:ole="">
            <v:imagedata r:id="rId63" o:title=""/>
          </v:shape>
          <o:OLEObject Type="Embed" ProgID="Equation.DSMT4" ShapeID="_x0000_i1055" DrawAspect="Content" ObjectID="_1764755222" r:id="rId64"/>
        </w:object>
      </w:r>
      <w:r w:rsidRPr="00476871">
        <w:rPr>
          <w:rFonts w:ascii="Times New Roman" w:eastAsia="Calibri" w:hAnsi="Times New Roman"/>
          <w:color w:val="000000" w:themeColor="text1"/>
          <w:sz w:val="24"/>
          <w:szCs w:val="24"/>
        </w:rPr>
        <w:t xml:space="preserve"> vào dung dịch </w:t>
      </w:r>
      <w:r w:rsidRPr="00476871">
        <w:rPr>
          <w:rFonts w:ascii="Times New Roman" w:eastAsia="Calibri" w:hAnsi="Times New Roman"/>
          <w:color w:val="000000" w:themeColor="text1"/>
          <w:position w:val="-4"/>
          <w:sz w:val="24"/>
          <w:szCs w:val="24"/>
        </w:rPr>
        <w:object w:dxaOrig="320" w:dyaOrig="260">
          <v:shape id="_x0000_i1056" type="#_x0000_t75" style="width:16.5pt;height:14.25pt" o:ole="">
            <v:imagedata r:id="rId65" o:title=""/>
          </v:shape>
          <o:OLEObject Type="Embed" ProgID="Equation.DSMT4" ShapeID="_x0000_i1056" DrawAspect="Content" ObjectID="_1764755223" r:id="rId66"/>
        </w:object>
      </w:r>
    </w:p>
    <w:p w:rsidR="00B24FF4" w:rsidRPr="00476871" w:rsidRDefault="00B24FF4" w:rsidP="00476871">
      <w:pPr>
        <w:spacing w:line="276" w:lineRule="auto"/>
        <w:rPr>
          <w:rFonts w:ascii="Times New Roman" w:eastAsia="Calibri" w:hAnsi="Times New Roman"/>
          <w:color w:val="000000" w:themeColor="text1"/>
          <w:spacing w:val="2"/>
          <w:sz w:val="24"/>
          <w:szCs w:val="24"/>
        </w:rPr>
      </w:pPr>
      <w:r w:rsidRPr="00AB495B">
        <w:rPr>
          <w:rFonts w:ascii="Times New Roman" w:eastAsia="Calibri" w:hAnsi="Times New Roman"/>
          <w:b/>
          <w:color w:val="FF0000"/>
          <w:sz w:val="24"/>
          <w:szCs w:val="24"/>
        </w:rPr>
        <w:t>Câu 64:</w:t>
      </w:r>
      <w:r w:rsidRPr="00476871">
        <w:rPr>
          <w:rFonts w:ascii="Times New Roman" w:eastAsia="Calibri" w:hAnsi="Times New Roman"/>
          <w:color w:val="000000" w:themeColor="text1"/>
          <w:sz w:val="24"/>
          <w:szCs w:val="24"/>
        </w:rPr>
        <w:t xml:space="preserve"> </w:t>
      </w:r>
      <w:r w:rsidRPr="00476871">
        <w:rPr>
          <w:rFonts w:ascii="Times New Roman" w:eastAsia="Calibri" w:hAnsi="Times New Roman"/>
          <w:color w:val="000000" w:themeColor="text1"/>
          <w:spacing w:val="2"/>
          <w:sz w:val="24"/>
          <w:szCs w:val="24"/>
        </w:rPr>
        <w:t xml:space="preserve">Lên men </w:t>
      </w:r>
      <w:r w:rsidRPr="00476871">
        <w:rPr>
          <w:rFonts w:ascii="Times New Roman" w:eastAsia="Calibri" w:hAnsi="Times New Roman"/>
          <w:b/>
          <w:color w:val="000000" w:themeColor="text1"/>
          <w:spacing w:val="2"/>
          <w:sz w:val="24"/>
          <w:szCs w:val="24"/>
        </w:rPr>
        <w:t>m</w:t>
      </w:r>
      <w:r w:rsidRPr="00476871">
        <w:rPr>
          <w:rFonts w:ascii="Times New Roman" w:eastAsia="Calibri" w:hAnsi="Times New Roman"/>
          <w:color w:val="000000" w:themeColor="text1"/>
          <w:spacing w:val="2"/>
          <w:sz w:val="24"/>
          <w:szCs w:val="24"/>
        </w:rPr>
        <w:t xml:space="preserve"> gam tinh bột thành ancol etylic với hiệu suất của cả quá trình là 75%. Lượng CO</w:t>
      </w:r>
      <w:r w:rsidRPr="00476871">
        <w:rPr>
          <w:rFonts w:ascii="Times New Roman" w:eastAsia="Calibri" w:hAnsi="Times New Roman"/>
          <w:color w:val="000000" w:themeColor="text1"/>
          <w:spacing w:val="2"/>
          <w:sz w:val="24"/>
          <w:szCs w:val="24"/>
          <w:vertAlign w:val="subscript"/>
        </w:rPr>
        <w:t>2</w:t>
      </w:r>
      <w:r w:rsidRPr="00476871">
        <w:rPr>
          <w:rFonts w:ascii="Times New Roman" w:eastAsia="Calibri" w:hAnsi="Times New Roman"/>
          <w:color w:val="000000" w:themeColor="text1"/>
          <w:spacing w:val="2"/>
          <w:sz w:val="24"/>
          <w:szCs w:val="24"/>
        </w:rPr>
        <w:t xml:space="preserve"> sinh ra được hấp thụ hoàn toàn vào dung dịch Ca(OH)</w:t>
      </w:r>
      <w:r w:rsidRPr="00476871">
        <w:rPr>
          <w:rFonts w:ascii="Times New Roman" w:eastAsia="Calibri" w:hAnsi="Times New Roman"/>
          <w:color w:val="000000" w:themeColor="text1"/>
          <w:spacing w:val="2"/>
          <w:sz w:val="24"/>
          <w:szCs w:val="24"/>
          <w:vertAlign w:val="subscript"/>
        </w:rPr>
        <w:t>2</w:t>
      </w:r>
      <w:r w:rsidRPr="00476871">
        <w:rPr>
          <w:rFonts w:ascii="Times New Roman" w:eastAsia="Calibri" w:hAnsi="Times New Roman"/>
          <w:color w:val="000000" w:themeColor="text1"/>
          <w:spacing w:val="2"/>
          <w:sz w:val="24"/>
          <w:szCs w:val="24"/>
        </w:rPr>
        <w:t xml:space="preserve">, thu được 60,0 gam kết tủa và dung dịch </w:t>
      </w:r>
      <w:r w:rsidRPr="00476871">
        <w:rPr>
          <w:rFonts w:ascii="Times New Roman" w:eastAsia="Calibri" w:hAnsi="Times New Roman"/>
          <w:b/>
          <w:color w:val="000000" w:themeColor="text1"/>
          <w:spacing w:val="2"/>
          <w:sz w:val="24"/>
          <w:szCs w:val="24"/>
        </w:rPr>
        <w:t>X</w:t>
      </w:r>
      <w:r w:rsidRPr="00476871">
        <w:rPr>
          <w:rFonts w:ascii="Times New Roman" w:eastAsia="Calibri" w:hAnsi="Times New Roman"/>
          <w:color w:val="000000" w:themeColor="text1"/>
          <w:spacing w:val="2"/>
          <w:sz w:val="24"/>
          <w:szCs w:val="24"/>
        </w:rPr>
        <w:t>. Để tác dụng tối đa với dung dịch</w:t>
      </w:r>
      <w:r w:rsidRPr="00476871">
        <w:rPr>
          <w:rFonts w:ascii="Times New Roman" w:eastAsia="Calibri" w:hAnsi="Times New Roman"/>
          <w:b/>
          <w:color w:val="000000" w:themeColor="text1"/>
          <w:spacing w:val="2"/>
          <w:sz w:val="24"/>
          <w:szCs w:val="24"/>
        </w:rPr>
        <w:t xml:space="preserve"> X</w:t>
      </w:r>
      <w:r w:rsidRPr="00476871">
        <w:rPr>
          <w:rFonts w:ascii="Times New Roman" w:eastAsia="Calibri" w:hAnsi="Times New Roman"/>
          <w:color w:val="000000" w:themeColor="text1"/>
          <w:spacing w:val="2"/>
          <w:sz w:val="24"/>
          <w:szCs w:val="24"/>
        </w:rPr>
        <w:t xml:space="preserve"> cần dùng dung dịch chứa 0,2 mol NaOH. Giá trị của </w:t>
      </w:r>
      <w:r w:rsidRPr="00476871">
        <w:rPr>
          <w:rFonts w:ascii="Times New Roman" w:eastAsia="Calibri" w:hAnsi="Times New Roman"/>
          <w:b/>
          <w:color w:val="000000" w:themeColor="text1"/>
          <w:spacing w:val="2"/>
          <w:sz w:val="24"/>
          <w:szCs w:val="24"/>
        </w:rPr>
        <w:t xml:space="preserve">m </w:t>
      </w:r>
      <w:r w:rsidRPr="00476871">
        <w:rPr>
          <w:rFonts w:ascii="Times New Roman" w:eastAsia="Calibri" w:hAnsi="Times New Roman"/>
          <w:color w:val="000000" w:themeColor="text1"/>
          <w:spacing w:val="2"/>
          <w:sz w:val="24"/>
          <w:szCs w:val="24"/>
        </w:rPr>
        <w:t>là.</w:t>
      </w:r>
    </w:p>
    <w:p w:rsidR="00B24FF4" w:rsidRPr="00476871" w:rsidRDefault="00B24FF4" w:rsidP="00476871">
      <w:pPr>
        <w:tabs>
          <w:tab w:val="left" w:pos="2764"/>
          <w:tab w:val="left" w:pos="5245"/>
          <w:tab w:val="left" w:pos="7725"/>
        </w:tabs>
        <w:spacing w:line="276" w:lineRule="auto"/>
        <w:ind w:left="283"/>
        <w:rPr>
          <w:rFonts w:ascii="Times New Roman" w:eastAsia="Calibri" w:hAnsi="Times New Roman"/>
          <w:color w:val="000000" w:themeColor="text1"/>
          <w:spacing w:val="2"/>
          <w:sz w:val="24"/>
          <w:szCs w:val="24"/>
        </w:rPr>
      </w:pPr>
      <w:r w:rsidRPr="00AB495B">
        <w:rPr>
          <w:rFonts w:ascii="Times New Roman" w:eastAsia="Calibri" w:hAnsi="Times New Roman"/>
          <w:b/>
          <w:color w:val="0066FF"/>
          <w:spacing w:val="2"/>
          <w:sz w:val="24"/>
          <w:szCs w:val="24"/>
        </w:rPr>
        <w:t>A.</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108,0 gam</w:t>
      </w:r>
      <w:r w:rsidRPr="00476871">
        <w:rPr>
          <w:rFonts w:ascii="Times New Roman" w:eastAsia="Calibri" w:hAnsi="Times New Roman"/>
          <w:b/>
          <w:color w:val="000000" w:themeColor="text1"/>
          <w:spacing w:val="2"/>
          <w:sz w:val="24"/>
          <w:szCs w:val="24"/>
        </w:rPr>
        <w:tab/>
      </w:r>
      <w:r w:rsidRPr="00AB495B">
        <w:rPr>
          <w:rFonts w:ascii="Times New Roman" w:eastAsia="Calibri" w:hAnsi="Times New Roman"/>
          <w:b/>
          <w:color w:val="0066FF"/>
          <w:spacing w:val="2"/>
          <w:sz w:val="24"/>
          <w:szCs w:val="24"/>
        </w:rPr>
        <w:t>B.</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86,4 gam</w:t>
      </w:r>
      <w:r w:rsidRPr="00476871">
        <w:rPr>
          <w:rFonts w:ascii="Times New Roman" w:eastAsia="Calibri" w:hAnsi="Times New Roman"/>
          <w:b/>
          <w:color w:val="000000" w:themeColor="text1"/>
          <w:spacing w:val="2"/>
          <w:sz w:val="24"/>
          <w:szCs w:val="24"/>
        </w:rPr>
        <w:tab/>
      </w:r>
      <w:r w:rsidRPr="00AB495B">
        <w:rPr>
          <w:rFonts w:ascii="Times New Roman" w:eastAsia="Calibri" w:hAnsi="Times New Roman"/>
          <w:b/>
          <w:color w:val="0066FF"/>
          <w:spacing w:val="2"/>
          <w:sz w:val="24"/>
          <w:szCs w:val="24"/>
        </w:rPr>
        <w:t>C.</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75,6 gam</w:t>
      </w:r>
      <w:r w:rsidRPr="00476871">
        <w:rPr>
          <w:rFonts w:ascii="Times New Roman" w:eastAsia="Calibri" w:hAnsi="Times New Roman"/>
          <w:b/>
          <w:color w:val="000000" w:themeColor="text1"/>
          <w:spacing w:val="2"/>
          <w:sz w:val="24"/>
          <w:szCs w:val="24"/>
        </w:rPr>
        <w:tab/>
      </w:r>
      <w:r w:rsidRPr="00AB495B">
        <w:rPr>
          <w:rFonts w:ascii="Times New Roman" w:eastAsia="Calibri" w:hAnsi="Times New Roman"/>
          <w:b/>
          <w:color w:val="0066FF"/>
          <w:spacing w:val="2"/>
          <w:sz w:val="24"/>
          <w:szCs w:val="24"/>
        </w:rPr>
        <w:t>D.</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97,2 gam</w:t>
      </w:r>
    </w:p>
    <w:p w:rsidR="00B24FF4" w:rsidRPr="00476871" w:rsidRDefault="00B24FF4" w:rsidP="00476871">
      <w:pPr>
        <w:spacing w:line="276" w:lineRule="auto"/>
        <w:rPr>
          <w:rFonts w:ascii="Times New Roman" w:eastAsia="Calibri" w:hAnsi="Times New Roman"/>
          <w:b/>
          <w:bCs/>
          <w:color w:val="000000" w:themeColor="text1"/>
          <w:sz w:val="24"/>
          <w:szCs w:val="24"/>
          <w:lang w:val="vi-VN"/>
        </w:rPr>
      </w:pPr>
      <w:r w:rsidRPr="00AB495B">
        <w:rPr>
          <w:rFonts w:ascii="Times New Roman" w:eastAsia="Calibri" w:hAnsi="Times New Roman"/>
          <w:b/>
          <w:color w:val="FF0000"/>
          <w:sz w:val="24"/>
          <w:szCs w:val="24"/>
        </w:rPr>
        <w:t>Câu 65:</w:t>
      </w:r>
      <w:r w:rsidRPr="00476871">
        <w:rPr>
          <w:rFonts w:ascii="Times New Roman" w:eastAsia="Calibri" w:hAnsi="Times New Roman"/>
          <w:color w:val="000000" w:themeColor="text1"/>
          <w:sz w:val="24"/>
          <w:szCs w:val="24"/>
        </w:rPr>
        <w:t xml:space="preserve"> Cho 21,75 gam một amin (X) đơn chức, tác dụng với dung dịch HCl vừa đủ thu được</w:t>
      </w:r>
      <w:r w:rsidRPr="00476871">
        <w:rPr>
          <w:rFonts w:ascii="Times New Roman" w:eastAsia="Calibri" w:hAnsi="Times New Roman"/>
          <w:b/>
          <w:bCs/>
          <w:color w:val="000000" w:themeColor="text1"/>
          <w:sz w:val="24"/>
          <w:szCs w:val="24"/>
        </w:rPr>
        <w:t xml:space="preserve"> </w:t>
      </w:r>
      <w:r w:rsidRPr="00476871">
        <w:rPr>
          <w:rFonts w:ascii="Times New Roman" w:eastAsia="Calibri" w:hAnsi="Times New Roman"/>
          <w:color w:val="000000" w:themeColor="text1"/>
          <w:sz w:val="24"/>
          <w:szCs w:val="24"/>
        </w:rPr>
        <w:t>30,875gam muối. Phân tử khối của X là</w:t>
      </w:r>
    </w:p>
    <w:p w:rsidR="00B24FF4" w:rsidRPr="00476871" w:rsidRDefault="00B24FF4" w:rsidP="00476871">
      <w:pPr>
        <w:tabs>
          <w:tab w:val="left" w:pos="2764"/>
          <w:tab w:val="left" w:pos="5245"/>
          <w:tab w:val="left" w:pos="7725"/>
        </w:tabs>
        <w:spacing w:line="276" w:lineRule="auto"/>
        <w:ind w:left="283"/>
        <w:jc w:val="both"/>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t>A.</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87 đv</w:t>
      </w:r>
      <w:r w:rsidRPr="00AB495B">
        <w:rPr>
          <w:rFonts w:ascii="Times New Roman" w:eastAsia="Calibri" w:hAnsi="Times New Roman"/>
          <w:b/>
          <w:color w:val="0066FF"/>
          <w:sz w:val="24"/>
          <w:szCs w:val="24"/>
        </w:rPr>
        <w:t>C.</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73 đv</w:t>
      </w:r>
      <w:r w:rsidRPr="00AB495B">
        <w:rPr>
          <w:rFonts w:ascii="Times New Roman" w:eastAsia="Calibri" w:hAnsi="Times New Roman"/>
          <w:b/>
          <w:color w:val="0066FF"/>
          <w:sz w:val="24"/>
          <w:szCs w:val="24"/>
        </w:rPr>
        <w:t>C.</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123 đv</w:t>
      </w:r>
      <w:r w:rsidRPr="00AB495B">
        <w:rPr>
          <w:rFonts w:ascii="Times New Roman" w:eastAsia="Calibri" w:hAnsi="Times New Roman"/>
          <w:b/>
          <w:color w:val="0066FF"/>
          <w:sz w:val="24"/>
          <w:szCs w:val="24"/>
        </w:rPr>
        <w:t>C.</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88 đv</w:t>
      </w:r>
      <w:r w:rsidRPr="00AB495B">
        <w:rPr>
          <w:rFonts w:ascii="Times New Roman" w:eastAsia="Calibri" w:hAnsi="Times New Roman"/>
          <w:b/>
          <w:color w:val="0066FF"/>
          <w:sz w:val="24"/>
          <w:szCs w:val="24"/>
        </w:rPr>
        <w:t>C.</w:t>
      </w:r>
    </w:p>
    <w:p w:rsidR="00B24FF4" w:rsidRPr="00476871" w:rsidRDefault="00B24FF4" w:rsidP="00476871">
      <w:pPr>
        <w:spacing w:line="276" w:lineRule="auto"/>
        <w:ind w:left="283" w:hanging="283"/>
        <w:rPr>
          <w:rFonts w:ascii="Times New Roman" w:hAnsi="Times New Roman"/>
          <w:color w:val="000000" w:themeColor="text1"/>
          <w:spacing w:val="4"/>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lang w:val="vi-VN"/>
        </w:rPr>
        <w:t xml:space="preserve"> </w:t>
      </w:r>
      <w:r w:rsidRPr="00AB495B">
        <w:rPr>
          <w:rFonts w:ascii="Times New Roman" w:eastAsia="Calibri" w:hAnsi="Times New Roman"/>
          <w:b/>
          <w:color w:val="FF0000"/>
          <w:sz w:val="24"/>
          <w:szCs w:val="24"/>
        </w:rPr>
        <w:t>66</w:t>
      </w:r>
      <w:r w:rsidRPr="00AB495B">
        <w:rPr>
          <w:rFonts w:ascii="Times New Roman" w:eastAsia="Calibri" w:hAnsi="Times New Roman"/>
          <w:b/>
          <w:color w:val="FF0000"/>
          <w:sz w:val="24"/>
          <w:szCs w:val="24"/>
          <w:lang w:val="vi-VN"/>
        </w:rPr>
        <w:t>:</w:t>
      </w:r>
      <w:r w:rsidRPr="00476871">
        <w:rPr>
          <w:rFonts w:ascii="Times New Roman" w:eastAsia="Calibri" w:hAnsi="Times New Roman"/>
          <w:color w:val="000000" w:themeColor="text1"/>
          <w:sz w:val="24"/>
          <w:szCs w:val="24"/>
          <w:lang w:val="vi-VN"/>
        </w:rPr>
        <w:t xml:space="preserve"> </w:t>
      </w:r>
      <w:r w:rsidRPr="00476871">
        <w:rPr>
          <w:rFonts w:ascii="Times New Roman" w:hAnsi="Times New Roman"/>
          <w:color w:val="000000" w:themeColor="text1"/>
          <w:spacing w:val="4"/>
          <w:sz w:val="24"/>
          <w:szCs w:val="24"/>
        </w:rPr>
        <w:t>Cho hình ảnh về các loại thực vật sau:</w:t>
      </w:r>
    </w:p>
    <w:p w:rsidR="00B24FF4" w:rsidRPr="00476871" w:rsidRDefault="00B24FF4" w:rsidP="00476871">
      <w:pPr>
        <w:spacing w:line="276" w:lineRule="auto"/>
        <w:ind w:left="283"/>
        <w:jc w:val="center"/>
        <w:rPr>
          <w:rFonts w:ascii="Times New Roman" w:hAnsi="Times New Roman"/>
          <w:color w:val="000000" w:themeColor="text1"/>
          <w:spacing w:val="4"/>
          <w:sz w:val="24"/>
          <w:szCs w:val="24"/>
        </w:rPr>
      </w:pPr>
      <w:r w:rsidRPr="00476871">
        <w:rPr>
          <w:rFonts w:ascii="Times New Roman" w:hAnsi="Times New Roman"/>
          <w:noProof/>
          <w:color w:val="000000" w:themeColor="text1"/>
          <w:spacing w:val="4"/>
          <w:sz w:val="24"/>
          <w:szCs w:val="24"/>
        </w:rPr>
        <w:drawing>
          <wp:inline distT="0" distB="0" distL="0" distR="0" wp14:anchorId="5E3A19AE" wp14:editId="75F81AEC">
            <wp:extent cx="4800600"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0600" cy="1314450"/>
                    </a:xfrm>
                    <a:prstGeom prst="rect">
                      <a:avLst/>
                    </a:prstGeom>
                    <a:noFill/>
                    <a:ln>
                      <a:noFill/>
                    </a:ln>
                  </pic:spPr>
                </pic:pic>
              </a:graphicData>
            </a:graphic>
          </wp:inline>
        </w:drawing>
      </w:r>
    </w:p>
    <w:p w:rsidR="00B24FF4" w:rsidRPr="00476871" w:rsidRDefault="00B24FF4" w:rsidP="00476871">
      <w:pPr>
        <w:spacing w:line="276" w:lineRule="auto"/>
        <w:rPr>
          <w:rFonts w:ascii="Times New Roman" w:hAnsi="Times New Roman"/>
          <w:color w:val="000000" w:themeColor="text1"/>
          <w:spacing w:val="4"/>
          <w:sz w:val="24"/>
          <w:szCs w:val="24"/>
        </w:rPr>
      </w:pPr>
      <w:r w:rsidRPr="00476871">
        <w:rPr>
          <w:rFonts w:ascii="Times New Roman" w:hAnsi="Times New Roman"/>
          <w:color w:val="000000" w:themeColor="text1"/>
          <w:spacing w:val="4"/>
          <w:sz w:val="24"/>
          <w:szCs w:val="24"/>
        </w:rPr>
        <w:t xml:space="preserve">Thứ tự các loại cacbohiđrat có chứa nhiều trong hình </w:t>
      </w:r>
      <w:r w:rsidRPr="00476871">
        <w:rPr>
          <w:rFonts w:ascii="Times New Roman" w:hAnsi="Times New Roman"/>
          <w:b/>
          <w:color w:val="000000" w:themeColor="text1"/>
          <w:spacing w:val="4"/>
          <w:sz w:val="24"/>
          <w:szCs w:val="24"/>
        </w:rPr>
        <w:t>A</w:t>
      </w:r>
      <w:r w:rsidRPr="00476871">
        <w:rPr>
          <w:rFonts w:ascii="Times New Roman" w:hAnsi="Times New Roman"/>
          <w:color w:val="000000" w:themeColor="text1"/>
          <w:spacing w:val="4"/>
          <w:sz w:val="24"/>
          <w:szCs w:val="24"/>
        </w:rPr>
        <w:t xml:space="preserve">, </w:t>
      </w:r>
      <w:r w:rsidRPr="00476871">
        <w:rPr>
          <w:rFonts w:ascii="Times New Roman" w:hAnsi="Times New Roman"/>
          <w:b/>
          <w:color w:val="000000" w:themeColor="text1"/>
          <w:spacing w:val="4"/>
          <w:sz w:val="24"/>
          <w:szCs w:val="24"/>
        </w:rPr>
        <w:t>B</w:t>
      </w:r>
      <w:r w:rsidRPr="00476871">
        <w:rPr>
          <w:rFonts w:ascii="Times New Roman" w:hAnsi="Times New Roman"/>
          <w:color w:val="000000" w:themeColor="text1"/>
          <w:spacing w:val="4"/>
          <w:sz w:val="24"/>
          <w:szCs w:val="24"/>
        </w:rPr>
        <w:t xml:space="preserve">, </w:t>
      </w:r>
      <w:r w:rsidRPr="00476871">
        <w:rPr>
          <w:rFonts w:ascii="Times New Roman" w:hAnsi="Times New Roman"/>
          <w:b/>
          <w:color w:val="000000" w:themeColor="text1"/>
          <w:spacing w:val="4"/>
          <w:sz w:val="24"/>
          <w:szCs w:val="24"/>
        </w:rPr>
        <w:t>C</w:t>
      </w:r>
      <w:r w:rsidRPr="00476871">
        <w:rPr>
          <w:rFonts w:ascii="Times New Roman" w:hAnsi="Times New Roman"/>
          <w:color w:val="000000" w:themeColor="text1"/>
          <w:spacing w:val="4"/>
          <w:sz w:val="24"/>
          <w:szCs w:val="24"/>
        </w:rPr>
        <w:t xml:space="preserve">, </w:t>
      </w:r>
      <w:r w:rsidRPr="00476871">
        <w:rPr>
          <w:rFonts w:ascii="Times New Roman" w:hAnsi="Times New Roman"/>
          <w:b/>
          <w:color w:val="000000" w:themeColor="text1"/>
          <w:spacing w:val="4"/>
          <w:sz w:val="24"/>
          <w:szCs w:val="24"/>
        </w:rPr>
        <w:t>D</w:t>
      </w:r>
      <w:r w:rsidRPr="00476871">
        <w:rPr>
          <w:rFonts w:ascii="Times New Roman" w:hAnsi="Times New Roman"/>
          <w:color w:val="000000" w:themeColor="text1"/>
          <w:spacing w:val="4"/>
          <w:sz w:val="24"/>
          <w:szCs w:val="24"/>
        </w:rPr>
        <w:t xml:space="preserve"> lần lượt là</w:t>
      </w:r>
    </w:p>
    <w:p w:rsidR="00B24FF4" w:rsidRPr="00476871" w:rsidRDefault="00B24FF4" w:rsidP="00476871">
      <w:pPr>
        <w:spacing w:line="276" w:lineRule="auto"/>
        <w:ind w:left="283"/>
        <w:rPr>
          <w:rFonts w:ascii="Times New Roman" w:hAnsi="Times New Roman"/>
          <w:b/>
          <w:color w:val="000000" w:themeColor="text1"/>
          <w:spacing w:val="4"/>
          <w:sz w:val="24"/>
          <w:szCs w:val="24"/>
        </w:rPr>
      </w:pPr>
      <w:r w:rsidRPr="00AB495B">
        <w:rPr>
          <w:rFonts w:ascii="Times New Roman" w:hAnsi="Times New Roman"/>
          <w:b/>
          <w:color w:val="0066FF"/>
          <w:spacing w:val="4"/>
          <w:sz w:val="24"/>
          <w:szCs w:val="24"/>
        </w:rPr>
        <w:t>A.</w:t>
      </w:r>
      <w:r w:rsidRPr="00476871">
        <w:rPr>
          <w:rFonts w:ascii="Times New Roman" w:hAnsi="Times New Roman"/>
          <w:b/>
          <w:color w:val="000000" w:themeColor="text1"/>
          <w:spacing w:val="4"/>
          <w:sz w:val="24"/>
          <w:szCs w:val="24"/>
        </w:rPr>
        <w:t xml:space="preserve"> </w:t>
      </w:r>
      <w:r w:rsidRPr="00476871">
        <w:rPr>
          <w:rFonts w:ascii="Times New Roman" w:hAnsi="Times New Roman"/>
          <w:color w:val="000000" w:themeColor="text1"/>
          <w:spacing w:val="4"/>
          <w:sz w:val="24"/>
          <w:szCs w:val="24"/>
        </w:rPr>
        <w:t>Mantozơ, tinh bột, frutozơ, xenlulozơ.</w:t>
      </w:r>
    </w:p>
    <w:p w:rsidR="00B24FF4" w:rsidRPr="00476871" w:rsidRDefault="00B24FF4" w:rsidP="00476871">
      <w:pPr>
        <w:spacing w:line="276" w:lineRule="auto"/>
        <w:ind w:left="283"/>
        <w:rPr>
          <w:rFonts w:ascii="Times New Roman" w:hAnsi="Times New Roman"/>
          <w:color w:val="000000" w:themeColor="text1"/>
          <w:spacing w:val="4"/>
          <w:sz w:val="24"/>
          <w:szCs w:val="24"/>
        </w:rPr>
      </w:pPr>
      <w:r w:rsidRPr="00AB495B">
        <w:rPr>
          <w:rFonts w:ascii="Times New Roman" w:hAnsi="Times New Roman"/>
          <w:b/>
          <w:color w:val="0066FF"/>
          <w:spacing w:val="4"/>
          <w:sz w:val="24"/>
          <w:szCs w:val="24"/>
        </w:rPr>
        <w:t>B.</w:t>
      </w:r>
      <w:r w:rsidRPr="00476871">
        <w:rPr>
          <w:rFonts w:ascii="Times New Roman" w:hAnsi="Times New Roman"/>
          <w:color w:val="000000" w:themeColor="text1"/>
          <w:spacing w:val="4"/>
          <w:sz w:val="24"/>
          <w:szCs w:val="24"/>
        </w:rPr>
        <w:t xml:space="preserve"> Saccarozơ, tinh bột, glucozơ, xenlulozơ.</w:t>
      </w:r>
    </w:p>
    <w:p w:rsidR="00B24FF4" w:rsidRPr="00476871" w:rsidRDefault="00B24FF4" w:rsidP="00476871">
      <w:pPr>
        <w:spacing w:line="276" w:lineRule="auto"/>
        <w:ind w:left="283"/>
        <w:rPr>
          <w:rFonts w:ascii="Times New Roman" w:hAnsi="Times New Roman"/>
          <w:b/>
          <w:color w:val="000000" w:themeColor="text1"/>
          <w:spacing w:val="4"/>
          <w:sz w:val="24"/>
          <w:szCs w:val="24"/>
        </w:rPr>
      </w:pPr>
      <w:r w:rsidRPr="00AB495B">
        <w:rPr>
          <w:rFonts w:ascii="Times New Roman" w:hAnsi="Times New Roman"/>
          <w:b/>
          <w:color w:val="0066FF"/>
          <w:spacing w:val="4"/>
          <w:sz w:val="24"/>
          <w:szCs w:val="24"/>
        </w:rPr>
        <w:t>B.</w:t>
      </w:r>
      <w:r w:rsidRPr="00476871">
        <w:rPr>
          <w:rFonts w:ascii="Times New Roman" w:hAnsi="Times New Roman"/>
          <w:b/>
          <w:color w:val="000000" w:themeColor="text1"/>
          <w:spacing w:val="4"/>
          <w:sz w:val="24"/>
          <w:szCs w:val="24"/>
        </w:rPr>
        <w:t xml:space="preserve"> </w:t>
      </w:r>
      <w:r w:rsidRPr="00476871">
        <w:rPr>
          <w:rFonts w:ascii="Times New Roman" w:hAnsi="Times New Roman"/>
          <w:color w:val="000000" w:themeColor="text1"/>
          <w:spacing w:val="4"/>
          <w:sz w:val="24"/>
          <w:szCs w:val="24"/>
        </w:rPr>
        <w:t>Saccarozơ, tinh bột, frutozơ, xenlulozơ.</w:t>
      </w:r>
    </w:p>
    <w:p w:rsidR="00B24FF4" w:rsidRPr="00476871" w:rsidRDefault="00B24FF4" w:rsidP="00476871">
      <w:pPr>
        <w:spacing w:line="276" w:lineRule="auto"/>
        <w:ind w:left="283"/>
        <w:rPr>
          <w:rFonts w:ascii="Times New Roman" w:hAnsi="Times New Roman"/>
          <w:b/>
          <w:color w:val="000000" w:themeColor="text1"/>
          <w:spacing w:val="4"/>
          <w:sz w:val="24"/>
          <w:szCs w:val="24"/>
        </w:rPr>
      </w:pPr>
      <w:r w:rsidRPr="00AB495B">
        <w:rPr>
          <w:rFonts w:ascii="Times New Roman" w:hAnsi="Times New Roman"/>
          <w:b/>
          <w:color w:val="0066FF"/>
          <w:spacing w:val="4"/>
          <w:sz w:val="24"/>
          <w:szCs w:val="24"/>
        </w:rPr>
        <w:t>D.</w:t>
      </w:r>
      <w:r w:rsidRPr="00476871">
        <w:rPr>
          <w:rFonts w:ascii="Times New Roman" w:hAnsi="Times New Roman"/>
          <w:color w:val="000000" w:themeColor="text1"/>
          <w:spacing w:val="4"/>
          <w:sz w:val="24"/>
          <w:szCs w:val="24"/>
        </w:rPr>
        <w:t xml:space="preserve"> Mantozơ, xenlulozơ, glucozơ, tinh bột.</w:t>
      </w:r>
    </w:p>
    <w:p w:rsidR="00B24FF4" w:rsidRPr="00682029" w:rsidRDefault="00B24FF4" w:rsidP="00682029">
      <w:pPr>
        <w:spacing w:line="276" w:lineRule="auto"/>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 67:</w:t>
      </w:r>
      <w:r w:rsidRPr="00682029">
        <w:rPr>
          <w:rFonts w:ascii="Times New Roman" w:eastAsia="Calibri" w:hAnsi="Times New Roman"/>
          <w:color w:val="000000" w:themeColor="text1"/>
          <w:sz w:val="24"/>
          <w:szCs w:val="24"/>
        </w:rPr>
        <w:t xml:space="preserve"> Suất điện động của: </w:t>
      </w:r>
      <w:r w:rsidRPr="00682029">
        <w:rPr>
          <w:rFonts w:eastAsia="Calibri"/>
          <w:color w:val="000000" w:themeColor="text1"/>
          <w:position w:val="-16"/>
        </w:rPr>
        <w:object w:dxaOrig="5780" w:dyaOrig="440">
          <v:shape id="_x0000_i1057" type="#_x0000_t75" style="width:288.75pt;height:21.75pt" o:ole="">
            <v:imagedata r:id="rId68" o:title=""/>
          </v:shape>
          <o:OLEObject Type="Embed" ProgID="Equation.DSMT4" ShapeID="_x0000_i1057" DrawAspect="Content" ObjectID="_1764755224" r:id="rId69"/>
        </w:object>
      </w:r>
      <w:r w:rsidRPr="00682029">
        <w:rPr>
          <w:rFonts w:ascii="Times New Roman" w:eastAsia="Calibri" w:hAnsi="Times New Roman"/>
          <w:color w:val="000000" w:themeColor="text1"/>
          <w:sz w:val="24"/>
          <w:szCs w:val="24"/>
        </w:rPr>
        <w:t xml:space="preserve">là 0,559V ở 298K. (Cho rằng các chất trong pin đều xử sự lý tưởng).Nồng độ ion Cu+ (aq) của pin này </w:t>
      </w:r>
      <w:r w:rsidRPr="00682029">
        <w:rPr>
          <w:rFonts w:ascii="Times New Roman" w:eastAsia="Calibri" w:hAnsi="Times New Roman"/>
          <w:color w:val="000000" w:themeColor="text1"/>
          <w:sz w:val="24"/>
          <w:szCs w:val="24"/>
          <w:lang w:val="vi-VN"/>
        </w:rPr>
        <w:t>là bao nhiêu:</w:t>
      </w:r>
    </w:p>
    <w:p w:rsidR="00B24FF4" w:rsidRPr="00682029" w:rsidRDefault="00B24FF4" w:rsidP="00682029">
      <w:pPr>
        <w:tabs>
          <w:tab w:val="left" w:pos="2764"/>
          <w:tab w:val="left" w:pos="5245"/>
          <w:tab w:val="left" w:pos="772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A.</w:t>
      </w:r>
      <w:r w:rsidRPr="00682029">
        <w:rPr>
          <w:rFonts w:ascii="Times New Roman" w:eastAsia="Calibri" w:hAnsi="Times New Roman"/>
          <w:b/>
          <w:color w:val="000000" w:themeColor="text1"/>
          <w:sz w:val="24"/>
          <w:szCs w:val="24"/>
        </w:rPr>
        <w:t xml:space="preserve"> </w:t>
      </w:r>
      <w:r w:rsidRPr="00682029">
        <w:rPr>
          <w:rFonts w:eastAsia="Calibri"/>
          <w:color w:val="000000" w:themeColor="text1"/>
          <w:position w:val="-10"/>
        </w:rPr>
        <w:object w:dxaOrig="1100" w:dyaOrig="360">
          <v:shape id="_x0000_i1058" type="#_x0000_t75" style="width:54.75pt;height:18pt" o:ole="">
            <v:imagedata r:id="rId70" o:title=""/>
          </v:shape>
          <o:OLEObject Type="Embed" ProgID="Equation.DSMT4" ShapeID="_x0000_i1058" DrawAspect="Content" ObjectID="_1764755225" r:id="rId71"/>
        </w:object>
      </w:r>
      <w:r w:rsidRPr="00682029">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682029">
        <w:rPr>
          <w:rFonts w:ascii="Times New Roman" w:eastAsia="Calibri" w:hAnsi="Times New Roman"/>
          <w:b/>
          <w:color w:val="000000" w:themeColor="text1"/>
          <w:sz w:val="24"/>
          <w:szCs w:val="24"/>
        </w:rPr>
        <w:t xml:space="preserve"> </w:t>
      </w:r>
      <w:r w:rsidRPr="00682029">
        <w:rPr>
          <w:rFonts w:eastAsia="Calibri"/>
          <w:color w:val="000000" w:themeColor="text1"/>
          <w:position w:val="-10"/>
        </w:rPr>
        <w:object w:dxaOrig="1100" w:dyaOrig="360">
          <v:shape id="_x0000_i1059" type="#_x0000_t75" style="width:54.75pt;height:18pt" o:ole="">
            <v:imagedata r:id="rId72" o:title=""/>
          </v:shape>
          <o:OLEObject Type="Embed" ProgID="Equation.DSMT4" ShapeID="_x0000_i1059" DrawAspect="Content" ObjectID="_1764755226" r:id="rId73"/>
        </w:object>
      </w:r>
      <w:r w:rsidRPr="00682029">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682029">
        <w:rPr>
          <w:rFonts w:ascii="Times New Roman" w:eastAsia="Calibri" w:hAnsi="Times New Roman"/>
          <w:b/>
          <w:color w:val="000000" w:themeColor="text1"/>
          <w:sz w:val="24"/>
          <w:szCs w:val="24"/>
        </w:rPr>
        <w:t xml:space="preserve"> </w:t>
      </w:r>
      <w:r w:rsidRPr="00682029">
        <w:rPr>
          <w:rFonts w:eastAsia="Calibri"/>
          <w:color w:val="000000" w:themeColor="text1"/>
          <w:position w:val="-10"/>
        </w:rPr>
        <w:object w:dxaOrig="1040" w:dyaOrig="360">
          <v:shape id="_x0000_i1060" type="#_x0000_t75" style="width:51.75pt;height:18pt" o:ole="">
            <v:imagedata r:id="rId74" o:title=""/>
          </v:shape>
          <o:OLEObject Type="Embed" ProgID="Equation.DSMT4" ShapeID="_x0000_i1060" DrawAspect="Content" ObjectID="_1764755227" r:id="rId75"/>
        </w:object>
      </w:r>
      <w:r w:rsidRPr="00682029">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682029">
        <w:rPr>
          <w:rFonts w:ascii="Times New Roman" w:eastAsia="Calibri" w:hAnsi="Times New Roman"/>
          <w:b/>
          <w:color w:val="000000" w:themeColor="text1"/>
          <w:sz w:val="24"/>
          <w:szCs w:val="24"/>
        </w:rPr>
        <w:t xml:space="preserve"> </w:t>
      </w:r>
      <w:r w:rsidRPr="00682029">
        <w:rPr>
          <w:rFonts w:eastAsia="Calibri"/>
          <w:color w:val="000000" w:themeColor="text1"/>
          <w:position w:val="-10"/>
        </w:rPr>
        <w:object w:dxaOrig="1040" w:dyaOrig="360">
          <v:shape id="_x0000_i1061" type="#_x0000_t75" style="width:51.75pt;height:18pt" o:ole="">
            <v:imagedata r:id="rId76" o:title=""/>
          </v:shape>
          <o:OLEObject Type="Embed" ProgID="Equation.DSMT4" ShapeID="_x0000_i1061" DrawAspect="Content" ObjectID="_1764755228" r:id="rId77"/>
        </w:object>
      </w:r>
    </w:p>
    <w:p w:rsidR="00B24FF4" w:rsidRPr="00476871" w:rsidRDefault="00B24FF4" w:rsidP="00476871">
      <w:pPr>
        <w:spacing w:before="40" w:after="40" w:line="276" w:lineRule="auto"/>
        <w:jc w:val="both"/>
        <w:rPr>
          <w:rFonts w:ascii="Times New Roman"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pacing w:val="4"/>
          <w:sz w:val="24"/>
          <w:szCs w:val="24"/>
          <w:lang w:val="vi-VN"/>
        </w:rPr>
        <w:t xml:space="preserve"> </w:t>
      </w:r>
      <w:r w:rsidRPr="00AB495B">
        <w:rPr>
          <w:rFonts w:ascii="Times New Roman" w:eastAsia="Calibri" w:hAnsi="Times New Roman"/>
          <w:b/>
          <w:color w:val="FF0000"/>
          <w:sz w:val="24"/>
          <w:szCs w:val="24"/>
        </w:rPr>
        <w:t>68</w:t>
      </w:r>
      <w:r w:rsidRPr="00AB495B">
        <w:rPr>
          <w:rFonts w:ascii="Times New Roman" w:hAnsi="Times New Roman"/>
          <w:b/>
          <w:color w:val="FF0000"/>
          <w:spacing w:val="4"/>
          <w:sz w:val="24"/>
          <w:szCs w:val="24"/>
          <w:lang w:val="vi-VN"/>
        </w:rPr>
        <w:t>:</w:t>
      </w:r>
      <w:r w:rsidRPr="00476871">
        <w:rPr>
          <w:rFonts w:ascii="Times New Roman" w:hAnsi="Times New Roman"/>
          <w:color w:val="000000" w:themeColor="text1"/>
          <w:spacing w:val="4"/>
          <w:sz w:val="24"/>
          <w:szCs w:val="24"/>
          <w:lang w:val="vi-VN"/>
        </w:rPr>
        <w:t xml:space="preserve"> </w:t>
      </w:r>
      <w:r w:rsidRPr="00476871">
        <w:rPr>
          <w:rFonts w:ascii="Times New Roman" w:hAnsi="Times New Roman"/>
          <w:color w:val="000000" w:themeColor="text1"/>
          <w:sz w:val="24"/>
          <w:szCs w:val="24"/>
        </w:rPr>
        <w:t xml:space="preserve">Este </w:t>
      </w:r>
      <w:r w:rsidRPr="00476871">
        <w:rPr>
          <w:rFonts w:ascii="Times New Roman" w:hAnsi="Times New Roman"/>
          <w:b/>
          <w:color w:val="000000" w:themeColor="text1"/>
          <w:sz w:val="24"/>
          <w:szCs w:val="24"/>
        </w:rPr>
        <w:t>X</w:t>
      </w:r>
      <w:r w:rsidRPr="00476871">
        <w:rPr>
          <w:rFonts w:ascii="Times New Roman" w:hAnsi="Times New Roman"/>
          <w:color w:val="000000" w:themeColor="text1"/>
          <w:sz w:val="24"/>
          <w:szCs w:val="24"/>
        </w:rPr>
        <w:t xml:space="preserve"> mạch hở, có công thức phân tử C</w:t>
      </w:r>
      <w:r w:rsidRPr="00476871">
        <w:rPr>
          <w:rFonts w:ascii="Times New Roman" w:hAnsi="Times New Roman"/>
          <w:color w:val="000000" w:themeColor="text1"/>
          <w:sz w:val="24"/>
          <w:szCs w:val="24"/>
          <w:vertAlign w:val="subscript"/>
        </w:rPr>
        <w:t>4</w:t>
      </w:r>
      <w:r w:rsidRPr="00476871">
        <w:rPr>
          <w:rFonts w:ascii="Times New Roman" w:hAnsi="Times New Roman"/>
          <w:color w:val="000000" w:themeColor="text1"/>
          <w:sz w:val="24"/>
          <w:szCs w:val="24"/>
        </w:rPr>
        <w:t>H</w:t>
      </w:r>
      <w:r w:rsidRPr="00476871">
        <w:rPr>
          <w:rFonts w:ascii="Times New Roman" w:hAnsi="Times New Roman"/>
          <w:color w:val="000000" w:themeColor="text1"/>
          <w:sz w:val="24"/>
          <w:szCs w:val="24"/>
          <w:vertAlign w:val="subscript"/>
        </w:rPr>
        <w:t>6</w:t>
      </w:r>
      <w:r w:rsidRPr="00476871">
        <w:rPr>
          <w:rFonts w:ascii="Times New Roman" w:hAnsi="Times New Roman"/>
          <w:color w:val="000000" w:themeColor="text1"/>
          <w:sz w:val="24"/>
          <w:szCs w:val="24"/>
        </w:rPr>
        <w:t>O</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 xml:space="preserve">. Đun nóng a mol </w:t>
      </w:r>
      <w:r w:rsidRPr="00476871">
        <w:rPr>
          <w:rFonts w:ascii="Times New Roman" w:hAnsi="Times New Roman"/>
          <w:b/>
          <w:color w:val="000000" w:themeColor="text1"/>
          <w:sz w:val="24"/>
          <w:szCs w:val="24"/>
        </w:rPr>
        <w:t>X</w:t>
      </w:r>
      <w:r w:rsidRPr="00476871">
        <w:rPr>
          <w:rFonts w:ascii="Times New Roman" w:hAnsi="Times New Roman"/>
          <w:color w:val="000000" w:themeColor="text1"/>
          <w:sz w:val="24"/>
          <w:szCs w:val="24"/>
        </w:rPr>
        <w:t xml:space="preserve"> trong dung dịch NaOH vừa đủ, thu được dung dịch </w:t>
      </w:r>
      <w:r w:rsidRPr="00476871">
        <w:rPr>
          <w:rFonts w:ascii="Times New Roman" w:hAnsi="Times New Roman"/>
          <w:b/>
          <w:color w:val="000000" w:themeColor="text1"/>
          <w:sz w:val="24"/>
          <w:szCs w:val="24"/>
        </w:rPr>
        <w:t>Y</w:t>
      </w:r>
      <w:r w:rsidRPr="00476871">
        <w:rPr>
          <w:rFonts w:ascii="Times New Roman" w:hAnsi="Times New Roman"/>
          <w:color w:val="000000" w:themeColor="text1"/>
          <w:sz w:val="24"/>
          <w:szCs w:val="24"/>
        </w:rPr>
        <w:t xml:space="preserve">. Cho toàn bộ </w:t>
      </w:r>
      <w:r w:rsidRPr="00476871">
        <w:rPr>
          <w:rFonts w:ascii="Times New Roman" w:hAnsi="Times New Roman"/>
          <w:b/>
          <w:color w:val="000000" w:themeColor="text1"/>
          <w:sz w:val="24"/>
          <w:szCs w:val="24"/>
        </w:rPr>
        <w:t>Y</w:t>
      </w:r>
      <w:r w:rsidRPr="00476871">
        <w:rPr>
          <w:rFonts w:ascii="Times New Roman" w:hAnsi="Times New Roman"/>
          <w:color w:val="000000" w:themeColor="text1"/>
          <w:sz w:val="24"/>
          <w:szCs w:val="24"/>
        </w:rPr>
        <w:t xml:space="preserve"> tác dụng với lượng dư dung dịch AgNO</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 trong NH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 xml:space="preserve">, thu được 4a mol Ag. Biết các phản ứng xảy ra hoàn toàn. Công thức cấu tạo của </w:t>
      </w:r>
      <w:r w:rsidRPr="00476871">
        <w:rPr>
          <w:rFonts w:ascii="Times New Roman" w:hAnsi="Times New Roman"/>
          <w:b/>
          <w:color w:val="000000" w:themeColor="text1"/>
          <w:sz w:val="24"/>
          <w:szCs w:val="24"/>
        </w:rPr>
        <w:t>X</w:t>
      </w:r>
      <w:r w:rsidRPr="00476871">
        <w:rPr>
          <w:rFonts w:ascii="Times New Roman" w:hAnsi="Times New Roman"/>
          <w:color w:val="000000" w:themeColor="text1"/>
          <w:sz w:val="24"/>
          <w:szCs w:val="24"/>
        </w:rPr>
        <w:t xml:space="preserve"> là</w:t>
      </w:r>
    </w:p>
    <w:p w:rsidR="00B24FF4" w:rsidRPr="00476871" w:rsidRDefault="00B24FF4" w:rsidP="00476871">
      <w:pPr>
        <w:tabs>
          <w:tab w:val="left" w:pos="2764"/>
          <w:tab w:val="left" w:pos="5245"/>
          <w:tab w:val="left" w:pos="7725"/>
        </w:tabs>
        <w:spacing w:line="276" w:lineRule="auto"/>
        <w:ind w:left="283"/>
        <w:rPr>
          <w:rFonts w:ascii="Times New Roman" w:hAnsi="Times New Roman"/>
          <w:b/>
          <w:color w:val="000000" w:themeColor="text1"/>
          <w:sz w:val="24"/>
          <w:szCs w:val="24"/>
        </w:rPr>
      </w:pPr>
      <w:r w:rsidRPr="00AB495B">
        <w:rPr>
          <w:rFonts w:ascii="Times New Roman" w:hAnsi="Times New Roman"/>
          <w:b/>
          <w:color w:val="0066FF"/>
          <w:sz w:val="24"/>
          <w:szCs w:val="24"/>
        </w:rPr>
        <w:lastRenderedPageBreak/>
        <w:t>A.</w:t>
      </w:r>
      <w:r w:rsidRPr="00476871">
        <w:rPr>
          <w:rFonts w:ascii="Times New Roman" w:hAnsi="Times New Roman"/>
          <w:color w:val="000000" w:themeColor="text1"/>
          <w:sz w:val="24"/>
          <w:szCs w:val="24"/>
        </w:rPr>
        <w:t xml:space="preserve"> 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COOCH=CH</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476871">
        <w:rPr>
          <w:rFonts w:ascii="Times New Roman" w:hAnsi="Times New Roman"/>
          <w:color w:val="000000" w:themeColor="text1"/>
          <w:sz w:val="24"/>
          <w:szCs w:val="24"/>
        </w:rPr>
        <w:t xml:space="preserve"> HCOOCH=CHCH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w:t>
      </w:r>
      <w:r w:rsidRPr="00476871">
        <w:rPr>
          <w:rFonts w:ascii="Times New Roman" w:hAnsi="Times New Roman"/>
          <w:color w:val="000000" w:themeColor="text1"/>
          <w:sz w:val="24"/>
          <w:szCs w:val="24"/>
        </w:rPr>
        <w:tab/>
      </w:r>
      <w:r w:rsidRPr="00AB495B">
        <w:rPr>
          <w:rFonts w:ascii="Times New Roman" w:hAnsi="Times New Roman"/>
          <w:b/>
          <w:color w:val="0066FF"/>
          <w:sz w:val="24"/>
          <w:szCs w:val="24"/>
        </w:rPr>
        <w:t>C.</w:t>
      </w:r>
      <w:r w:rsidRPr="00476871">
        <w:rPr>
          <w:rFonts w:ascii="Times New Roman" w:hAnsi="Times New Roman"/>
          <w:color w:val="000000" w:themeColor="text1"/>
          <w:sz w:val="24"/>
          <w:szCs w:val="24"/>
        </w:rPr>
        <w:t xml:space="preserve"> CH</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=CHCOOCH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476871">
        <w:rPr>
          <w:rFonts w:ascii="Times New Roman" w:hAnsi="Times New Roman"/>
          <w:color w:val="000000" w:themeColor="text1"/>
          <w:sz w:val="24"/>
          <w:szCs w:val="24"/>
        </w:rPr>
        <w:t xml:space="preserve"> HCOOCH</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CH=CH</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w:t>
      </w:r>
    </w:p>
    <w:p w:rsidR="00B24FF4" w:rsidRPr="00476871" w:rsidRDefault="00B24FF4" w:rsidP="00476871">
      <w:pPr>
        <w:spacing w:line="276" w:lineRule="auto"/>
        <w:ind w:left="283" w:hanging="283"/>
        <w:rPr>
          <w:rFonts w:ascii="Times New Roman" w:hAnsi="Times New Roman"/>
          <w:color w:val="000000" w:themeColor="text1"/>
          <w:spacing w:val="2"/>
          <w:sz w:val="24"/>
          <w:szCs w:val="24"/>
          <w:lang w:val="nl-NL"/>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69</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Pr="00476871">
        <w:rPr>
          <w:rFonts w:ascii="Times New Roman" w:hAnsi="Times New Roman"/>
          <w:color w:val="000000" w:themeColor="text1"/>
          <w:spacing w:val="2"/>
          <w:sz w:val="24"/>
          <w:szCs w:val="24"/>
          <w:lang w:val="nl-NL"/>
        </w:rPr>
        <w:t>Cho các phát biểu sau:</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color w:val="000000" w:themeColor="text1"/>
          <w:spacing w:val="2"/>
          <w:sz w:val="24"/>
          <w:szCs w:val="24"/>
          <w:lang w:val="nl-NL"/>
        </w:rPr>
        <w:t>(a) Mg cháy trong khí CO</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 xml:space="preserve"> ở nhiệt độ cao.</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color w:val="000000" w:themeColor="text1"/>
          <w:spacing w:val="2"/>
          <w:sz w:val="24"/>
          <w:szCs w:val="24"/>
          <w:lang w:val="nl-NL"/>
        </w:rPr>
        <w:t>(b) Thổi khí NH</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qua CrO</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đun nóng thấy chất rắn chuyển từ màu đỏ sang màu đen.</w:t>
      </w:r>
    </w:p>
    <w:p w:rsidR="00B24FF4" w:rsidRPr="006707A7" w:rsidRDefault="00B24FF4" w:rsidP="00476871">
      <w:pPr>
        <w:spacing w:line="276" w:lineRule="auto"/>
        <w:ind w:left="283"/>
        <w:rPr>
          <w:rFonts w:ascii="Times New Roman" w:hAnsi="Times New Roman"/>
          <w:noProof/>
          <w:color w:val="000000" w:themeColor="text1"/>
          <w:spacing w:val="2"/>
          <w:sz w:val="24"/>
          <w:szCs w:val="24"/>
          <w:lang w:val="nl-NL"/>
        </w:rPr>
      </w:pPr>
      <w:r w:rsidRPr="006707A7">
        <w:rPr>
          <w:rFonts w:ascii="Times New Roman" w:hAnsi="Times New Roman"/>
          <w:noProof/>
          <w:color w:val="000000" w:themeColor="text1"/>
          <w:spacing w:val="2"/>
          <w:sz w:val="24"/>
          <w:szCs w:val="24"/>
          <w:lang w:val="nl-NL"/>
        </w:rPr>
        <w:t>(c) Ở nhiệt độ cao, tất cả các kim loại kiềm thổ đều phản ứng được với nước.</w:t>
      </w:r>
    </w:p>
    <w:p w:rsidR="00B24FF4" w:rsidRPr="006707A7" w:rsidRDefault="00B24FF4" w:rsidP="00476871">
      <w:pPr>
        <w:spacing w:line="276" w:lineRule="auto"/>
        <w:ind w:left="283"/>
        <w:rPr>
          <w:rFonts w:ascii="Times New Roman" w:hAnsi="Times New Roman"/>
          <w:noProof/>
          <w:color w:val="000000" w:themeColor="text1"/>
          <w:spacing w:val="2"/>
          <w:sz w:val="24"/>
          <w:szCs w:val="24"/>
          <w:lang w:val="nl-NL"/>
        </w:rPr>
      </w:pPr>
      <w:r w:rsidRPr="006707A7">
        <w:rPr>
          <w:rFonts w:ascii="Times New Roman" w:hAnsi="Times New Roman"/>
          <w:noProof/>
          <w:color w:val="000000" w:themeColor="text1"/>
          <w:spacing w:val="2"/>
          <w:sz w:val="24"/>
          <w:szCs w:val="24"/>
          <w:lang w:val="nl-NL"/>
        </w:rPr>
        <w:t>(d) Hỗn hợp KNO</w:t>
      </w:r>
      <w:r w:rsidRPr="006707A7">
        <w:rPr>
          <w:rFonts w:ascii="Times New Roman" w:hAnsi="Times New Roman"/>
          <w:noProof/>
          <w:color w:val="000000" w:themeColor="text1"/>
          <w:spacing w:val="2"/>
          <w:sz w:val="24"/>
          <w:szCs w:val="24"/>
          <w:vertAlign w:val="subscript"/>
          <w:lang w:val="nl-NL"/>
        </w:rPr>
        <w:t>3</w:t>
      </w:r>
      <w:r w:rsidRPr="006707A7">
        <w:rPr>
          <w:rFonts w:ascii="Times New Roman" w:hAnsi="Times New Roman"/>
          <w:noProof/>
          <w:color w:val="000000" w:themeColor="text1"/>
          <w:spacing w:val="2"/>
          <w:sz w:val="24"/>
          <w:szCs w:val="24"/>
          <w:lang w:val="nl-NL"/>
        </w:rPr>
        <w:t xml:space="preserve"> và Cu (tỉ lệ mol 1 : 1) tan hết trong dung dịch NaHSO</w:t>
      </w:r>
      <w:r w:rsidRPr="006707A7">
        <w:rPr>
          <w:rFonts w:ascii="Times New Roman" w:hAnsi="Times New Roman"/>
          <w:noProof/>
          <w:color w:val="000000" w:themeColor="text1"/>
          <w:spacing w:val="2"/>
          <w:sz w:val="24"/>
          <w:szCs w:val="24"/>
          <w:vertAlign w:val="subscript"/>
          <w:lang w:val="nl-NL"/>
        </w:rPr>
        <w:t>4</w:t>
      </w:r>
      <w:r w:rsidRPr="006707A7">
        <w:rPr>
          <w:rFonts w:ascii="Times New Roman" w:hAnsi="Times New Roman"/>
          <w:noProof/>
          <w:color w:val="000000" w:themeColor="text1"/>
          <w:spacing w:val="2"/>
          <w:sz w:val="24"/>
          <w:szCs w:val="24"/>
          <w:lang w:val="nl-NL"/>
        </w:rPr>
        <w:t xml:space="preserve"> dư.</w:t>
      </w:r>
    </w:p>
    <w:p w:rsidR="00B24FF4" w:rsidRPr="006707A7" w:rsidRDefault="00B24FF4" w:rsidP="00476871">
      <w:pPr>
        <w:spacing w:line="276" w:lineRule="auto"/>
        <w:ind w:left="283"/>
        <w:rPr>
          <w:rFonts w:ascii="Times New Roman" w:hAnsi="Times New Roman"/>
          <w:noProof/>
          <w:color w:val="000000" w:themeColor="text1"/>
          <w:spacing w:val="2"/>
          <w:sz w:val="24"/>
          <w:szCs w:val="24"/>
          <w:lang w:val="nl-NL"/>
        </w:rPr>
      </w:pPr>
      <w:r w:rsidRPr="006707A7">
        <w:rPr>
          <w:rFonts w:ascii="Times New Roman" w:hAnsi="Times New Roman"/>
          <w:noProof/>
          <w:color w:val="000000" w:themeColor="text1"/>
          <w:spacing w:val="2"/>
          <w:sz w:val="24"/>
          <w:szCs w:val="24"/>
          <w:lang w:val="nl-NL"/>
        </w:rPr>
        <w:t>(e) Cho NH</w:t>
      </w:r>
      <w:r w:rsidRPr="006707A7">
        <w:rPr>
          <w:rFonts w:ascii="Times New Roman" w:hAnsi="Times New Roman"/>
          <w:noProof/>
          <w:color w:val="000000" w:themeColor="text1"/>
          <w:spacing w:val="2"/>
          <w:sz w:val="24"/>
          <w:szCs w:val="24"/>
          <w:vertAlign w:val="subscript"/>
          <w:lang w:val="nl-NL"/>
        </w:rPr>
        <w:t>3</w:t>
      </w:r>
      <w:r w:rsidRPr="006707A7">
        <w:rPr>
          <w:rFonts w:ascii="Times New Roman" w:hAnsi="Times New Roman"/>
          <w:noProof/>
          <w:color w:val="000000" w:themeColor="text1"/>
          <w:spacing w:val="2"/>
          <w:sz w:val="24"/>
          <w:szCs w:val="24"/>
          <w:lang w:val="nl-NL"/>
        </w:rPr>
        <w:t xml:space="preserve"> dư vào dung dịch AlCl</w:t>
      </w:r>
      <w:r w:rsidRPr="006707A7">
        <w:rPr>
          <w:rFonts w:ascii="Times New Roman" w:hAnsi="Times New Roman"/>
          <w:noProof/>
          <w:color w:val="000000" w:themeColor="text1"/>
          <w:spacing w:val="2"/>
          <w:sz w:val="24"/>
          <w:szCs w:val="24"/>
          <w:vertAlign w:val="subscript"/>
          <w:lang w:val="nl-NL"/>
        </w:rPr>
        <w:t>3</w:t>
      </w:r>
      <w:r w:rsidRPr="006707A7">
        <w:rPr>
          <w:rFonts w:ascii="Times New Roman" w:hAnsi="Times New Roman"/>
          <w:noProof/>
          <w:color w:val="000000" w:themeColor="text1"/>
          <w:spacing w:val="2"/>
          <w:sz w:val="24"/>
          <w:szCs w:val="24"/>
          <w:lang w:val="nl-NL"/>
        </w:rPr>
        <w:t xml:space="preserve"> thu được kết tủa trắng keo, sau đó kết tủa tan dần.</w:t>
      </w:r>
    </w:p>
    <w:p w:rsidR="00B24FF4" w:rsidRPr="006707A7" w:rsidRDefault="00B24FF4" w:rsidP="00476871">
      <w:pPr>
        <w:spacing w:line="276" w:lineRule="auto"/>
        <w:rPr>
          <w:rFonts w:ascii="Times New Roman" w:hAnsi="Times New Roman"/>
          <w:color w:val="000000" w:themeColor="text1"/>
          <w:sz w:val="24"/>
          <w:szCs w:val="24"/>
          <w:lang w:val="nl-NL"/>
        </w:rPr>
      </w:pPr>
      <w:r w:rsidRPr="006707A7">
        <w:rPr>
          <w:rFonts w:ascii="Times New Roman" w:hAnsi="Times New Roman"/>
          <w:color w:val="000000" w:themeColor="text1"/>
          <w:sz w:val="24"/>
          <w:szCs w:val="24"/>
          <w:lang w:val="nl-NL"/>
        </w:rPr>
        <w:t>Số phát biểu đúng là</w:t>
      </w:r>
    </w:p>
    <w:p w:rsidR="00B24FF4" w:rsidRPr="006707A7" w:rsidRDefault="00B24FF4" w:rsidP="00476871">
      <w:pPr>
        <w:tabs>
          <w:tab w:val="left" w:pos="2764"/>
          <w:tab w:val="left" w:pos="5245"/>
          <w:tab w:val="left" w:pos="7725"/>
        </w:tabs>
        <w:spacing w:line="276" w:lineRule="auto"/>
        <w:ind w:left="283"/>
        <w:rPr>
          <w:rFonts w:ascii="Times New Roman" w:hAnsi="Times New Roman"/>
          <w:color w:val="000000" w:themeColor="text1"/>
          <w:sz w:val="24"/>
          <w:szCs w:val="24"/>
          <w:lang w:val="nl-NL"/>
        </w:rPr>
      </w:pPr>
      <w:r w:rsidRPr="00AB495B">
        <w:rPr>
          <w:rFonts w:ascii="Times New Roman" w:hAnsi="Times New Roman"/>
          <w:b/>
          <w:color w:val="0066FF"/>
          <w:sz w:val="24"/>
          <w:szCs w:val="24"/>
          <w:lang w:val="nl-NL"/>
        </w:rPr>
        <w:t>A.</w:t>
      </w:r>
      <w:r w:rsidRPr="006707A7">
        <w:rPr>
          <w:rFonts w:ascii="Times New Roman" w:hAnsi="Times New Roman"/>
          <w:b/>
          <w:color w:val="000000" w:themeColor="text1"/>
          <w:sz w:val="24"/>
          <w:szCs w:val="24"/>
          <w:lang w:val="nl-NL"/>
        </w:rPr>
        <w:t xml:space="preserve"> </w:t>
      </w:r>
      <w:r w:rsidRPr="006707A7">
        <w:rPr>
          <w:rFonts w:ascii="Times New Roman" w:hAnsi="Times New Roman"/>
          <w:color w:val="000000" w:themeColor="text1"/>
          <w:sz w:val="24"/>
          <w:szCs w:val="24"/>
          <w:lang w:val="nl-NL"/>
        </w:rPr>
        <w:t>2.</w:t>
      </w:r>
      <w:r w:rsidRPr="006707A7">
        <w:rPr>
          <w:rFonts w:ascii="Times New Roman" w:hAnsi="Times New Roman"/>
          <w:b/>
          <w:color w:val="000000" w:themeColor="text1"/>
          <w:sz w:val="24"/>
          <w:szCs w:val="24"/>
          <w:lang w:val="nl-NL"/>
        </w:rPr>
        <w:tab/>
      </w:r>
      <w:r w:rsidRPr="00AB495B">
        <w:rPr>
          <w:rFonts w:ascii="Times New Roman" w:hAnsi="Times New Roman"/>
          <w:b/>
          <w:color w:val="0066FF"/>
          <w:sz w:val="24"/>
          <w:szCs w:val="24"/>
          <w:lang w:val="nl-NL"/>
        </w:rPr>
        <w:t>B.</w:t>
      </w:r>
      <w:r w:rsidRPr="006707A7">
        <w:rPr>
          <w:rFonts w:ascii="Times New Roman" w:hAnsi="Times New Roman"/>
          <w:b/>
          <w:color w:val="000000" w:themeColor="text1"/>
          <w:sz w:val="24"/>
          <w:szCs w:val="24"/>
          <w:lang w:val="nl-NL"/>
        </w:rPr>
        <w:t xml:space="preserve"> </w:t>
      </w:r>
      <w:r w:rsidRPr="006707A7">
        <w:rPr>
          <w:rFonts w:ascii="Times New Roman" w:hAnsi="Times New Roman"/>
          <w:color w:val="000000" w:themeColor="text1"/>
          <w:sz w:val="24"/>
          <w:szCs w:val="24"/>
          <w:lang w:val="nl-NL"/>
        </w:rPr>
        <w:t>5.</w:t>
      </w:r>
      <w:r w:rsidRPr="006707A7">
        <w:rPr>
          <w:rFonts w:ascii="Times New Roman" w:hAnsi="Times New Roman"/>
          <w:b/>
          <w:color w:val="000000" w:themeColor="text1"/>
          <w:sz w:val="24"/>
          <w:szCs w:val="24"/>
          <w:lang w:val="nl-NL"/>
        </w:rPr>
        <w:tab/>
      </w:r>
      <w:r w:rsidRPr="00AB495B">
        <w:rPr>
          <w:rFonts w:ascii="Times New Roman" w:hAnsi="Times New Roman"/>
          <w:b/>
          <w:color w:val="0066FF"/>
          <w:sz w:val="24"/>
          <w:szCs w:val="24"/>
          <w:lang w:val="nl-NL"/>
        </w:rPr>
        <w:t>C.</w:t>
      </w:r>
      <w:r w:rsidRPr="006707A7">
        <w:rPr>
          <w:rFonts w:ascii="Times New Roman" w:hAnsi="Times New Roman"/>
          <w:b/>
          <w:color w:val="000000" w:themeColor="text1"/>
          <w:sz w:val="24"/>
          <w:szCs w:val="24"/>
          <w:lang w:val="nl-NL"/>
        </w:rPr>
        <w:t xml:space="preserve"> </w:t>
      </w:r>
      <w:r w:rsidRPr="006707A7">
        <w:rPr>
          <w:rFonts w:ascii="Times New Roman" w:hAnsi="Times New Roman"/>
          <w:color w:val="000000" w:themeColor="text1"/>
          <w:sz w:val="24"/>
          <w:szCs w:val="24"/>
          <w:lang w:val="nl-NL"/>
        </w:rPr>
        <w:t>4.</w:t>
      </w:r>
      <w:r w:rsidRPr="006707A7">
        <w:rPr>
          <w:rFonts w:ascii="Times New Roman" w:hAnsi="Times New Roman"/>
          <w:b/>
          <w:color w:val="000000" w:themeColor="text1"/>
          <w:sz w:val="24"/>
          <w:szCs w:val="24"/>
          <w:lang w:val="nl-NL"/>
        </w:rPr>
        <w:tab/>
      </w:r>
      <w:r w:rsidRPr="00AB495B">
        <w:rPr>
          <w:rFonts w:ascii="Times New Roman" w:hAnsi="Times New Roman"/>
          <w:b/>
          <w:color w:val="0066FF"/>
          <w:sz w:val="24"/>
          <w:szCs w:val="24"/>
          <w:lang w:val="nl-NL"/>
        </w:rPr>
        <w:t>D.</w:t>
      </w:r>
      <w:r w:rsidRPr="006707A7">
        <w:rPr>
          <w:rFonts w:ascii="Times New Roman" w:hAnsi="Times New Roman"/>
          <w:color w:val="000000" w:themeColor="text1"/>
          <w:sz w:val="24"/>
          <w:szCs w:val="24"/>
          <w:lang w:val="nl-NL"/>
        </w:rPr>
        <w:t xml:space="preserve"> 3.</w:t>
      </w:r>
    </w:p>
    <w:p w:rsidR="00B24FF4" w:rsidRPr="006707A7" w:rsidRDefault="00B24FF4" w:rsidP="00476871">
      <w:pPr>
        <w:widowControl w:val="0"/>
        <w:spacing w:line="276" w:lineRule="auto"/>
        <w:jc w:val="both"/>
        <w:rPr>
          <w:rFonts w:ascii="Times New Roman" w:hAnsi="Times New Roman"/>
          <w:b/>
          <w:color w:val="000000" w:themeColor="text1"/>
          <w:spacing w:val="2"/>
          <w:sz w:val="24"/>
          <w:szCs w:val="24"/>
          <w:lang w:val="nl-NL"/>
        </w:rPr>
      </w:pPr>
      <w:r w:rsidRPr="00AB495B">
        <w:rPr>
          <w:rFonts w:ascii="Times New Roman" w:hAnsi="Times New Roman"/>
          <w:b/>
          <w:color w:val="FF0000"/>
          <w:sz w:val="24"/>
          <w:szCs w:val="24"/>
          <w:lang w:val="nl-NL"/>
        </w:rPr>
        <w:t>Câu 70:</w:t>
      </w:r>
      <w:r w:rsidRPr="006707A7">
        <w:rPr>
          <w:rFonts w:ascii="Times New Roman" w:hAnsi="Times New Roman"/>
          <w:color w:val="000000" w:themeColor="text1"/>
          <w:sz w:val="24"/>
          <w:szCs w:val="24"/>
          <w:lang w:val="nl-NL"/>
        </w:rPr>
        <w:t xml:space="preserve"> </w:t>
      </w:r>
      <w:r w:rsidRPr="006707A7">
        <w:rPr>
          <w:rFonts w:ascii="Times New Roman" w:hAnsi="Times New Roman"/>
          <w:color w:val="000000" w:themeColor="text1"/>
          <w:spacing w:val="2"/>
          <w:sz w:val="24"/>
          <w:szCs w:val="24"/>
          <w:lang w:val="nl-NL"/>
        </w:rPr>
        <w:t xml:space="preserve">Hỗn hợp </w:t>
      </w:r>
      <w:r w:rsidRPr="006707A7">
        <w:rPr>
          <w:rFonts w:ascii="Times New Roman" w:hAnsi="Times New Roman"/>
          <w:b/>
          <w:color w:val="000000" w:themeColor="text1"/>
          <w:spacing w:val="2"/>
          <w:sz w:val="24"/>
          <w:szCs w:val="24"/>
          <w:lang w:val="nl-NL"/>
        </w:rPr>
        <w:t>M</w:t>
      </w:r>
      <w:r w:rsidRPr="006707A7">
        <w:rPr>
          <w:rFonts w:ascii="Times New Roman" w:hAnsi="Times New Roman"/>
          <w:color w:val="000000" w:themeColor="text1"/>
          <w:spacing w:val="2"/>
          <w:sz w:val="24"/>
          <w:szCs w:val="24"/>
          <w:lang w:val="nl-NL"/>
        </w:rPr>
        <w:t xml:space="preserve"> gồm một este no, đơn chức, mạch hở và hai amin no, đơn chức, mạch hở </w:t>
      </w:r>
      <w:r w:rsidRPr="006707A7">
        <w:rPr>
          <w:rFonts w:ascii="Times New Roman" w:hAnsi="Times New Roman"/>
          <w:b/>
          <w:color w:val="000000" w:themeColor="text1"/>
          <w:spacing w:val="2"/>
          <w:sz w:val="24"/>
          <w:szCs w:val="24"/>
          <w:lang w:val="nl-NL"/>
        </w:rPr>
        <w:t>X</w:t>
      </w:r>
      <w:r w:rsidRPr="006707A7">
        <w:rPr>
          <w:rFonts w:ascii="Times New Roman" w:hAnsi="Times New Roman"/>
          <w:color w:val="000000" w:themeColor="text1"/>
          <w:spacing w:val="2"/>
          <w:sz w:val="24"/>
          <w:szCs w:val="24"/>
          <w:lang w:val="nl-NL"/>
        </w:rPr>
        <w:t xml:space="preserve"> và </w:t>
      </w:r>
      <w:r w:rsidRPr="006707A7">
        <w:rPr>
          <w:rFonts w:ascii="Times New Roman" w:hAnsi="Times New Roman"/>
          <w:b/>
          <w:color w:val="000000" w:themeColor="text1"/>
          <w:spacing w:val="2"/>
          <w:sz w:val="24"/>
          <w:szCs w:val="24"/>
          <w:lang w:val="nl-NL"/>
        </w:rPr>
        <w:t>Y</w:t>
      </w:r>
      <w:r w:rsidRPr="006707A7">
        <w:rPr>
          <w:rFonts w:ascii="Times New Roman" w:hAnsi="Times New Roman"/>
          <w:color w:val="000000" w:themeColor="text1"/>
          <w:spacing w:val="2"/>
          <w:sz w:val="24"/>
          <w:szCs w:val="24"/>
          <w:lang w:val="nl-NL"/>
        </w:rPr>
        <w:t xml:space="preserve"> là đồng đẳng kế tiếp (M</w:t>
      </w:r>
      <w:r w:rsidRPr="006707A7">
        <w:rPr>
          <w:rFonts w:ascii="Times New Roman" w:hAnsi="Times New Roman"/>
          <w:color w:val="000000" w:themeColor="text1"/>
          <w:spacing w:val="2"/>
          <w:sz w:val="24"/>
          <w:szCs w:val="24"/>
          <w:vertAlign w:val="subscript"/>
          <w:lang w:val="nl-NL"/>
        </w:rPr>
        <w:t>X</w:t>
      </w:r>
      <w:r w:rsidRPr="006707A7">
        <w:rPr>
          <w:rFonts w:ascii="Times New Roman" w:hAnsi="Times New Roman"/>
          <w:color w:val="000000" w:themeColor="text1"/>
          <w:spacing w:val="2"/>
          <w:sz w:val="24"/>
          <w:szCs w:val="24"/>
          <w:lang w:val="nl-NL"/>
        </w:rPr>
        <w:t xml:space="preserve"> &lt; M</w:t>
      </w:r>
      <w:r w:rsidRPr="006707A7">
        <w:rPr>
          <w:rFonts w:ascii="Times New Roman" w:hAnsi="Times New Roman"/>
          <w:color w:val="000000" w:themeColor="text1"/>
          <w:spacing w:val="2"/>
          <w:sz w:val="24"/>
          <w:szCs w:val="24"/>
          <w:vertAlign w:val="subscript"/>
          <w:lang w:val="nl-NL"/>
        </w:rPr>
        <w:t>Y</w:t>
      </w:r>
      <w:r w:rsidRPr="006707A7">
        <w:rPr>
          <w:rFonts w:ascii="Times New Roman" w:hAnsi="Times New Roman"/>
          <w:color w:val="000000" w:themeColor="text1"/>
          <w:spacing w:val="2"/>
          <w:sz w:val="24"/>
          <w:szCs w:val="24"/>
          <w:lang w:val="nl-NL"/>
        </w:rPr>
        <w:t xml:space="preserve">). Đốt cháy hoàn toàn một lượng </w:t>
      </w:r>
      <w:r w:rsidRPr="006707A7">
        <w:rPr>
          <w:rFonts w:ascii="Times New Roman" w:hAnsi="Times New Roman"/>
          <w:b/>
          <w:color w:val="000000" w:themeColor="text1"/>
          <w:spacing w:val="2"/>
          <w:sz w:val="24"/>
          <w:szCs w:val="24"/>
          <w:lang w:val="nl-NL"/>
        </w:rPr>
        <w:t>M</w:t>
      </w:r>
      <w:r w:rsidRPr="006707A7">
        <w:rPr>
          <w:rFonts w:ascii="Times New Roman" w:hAnsi="Times New Roman"/>
          <w:color w:val="000000" w:themeColor="text1"/>
          <w:spacing w:val="2"/>
          <w:sz w:val="24"/>
          <w:szCs w:val="24"/>
          <w:lang w:val="nl-NL"/>
        </w:rPr>
        <w:t xml:space="preserve"> thu được N</w:t>
      </w:r>
      <w:r w:rsidRPr="006707A7">
        <w:rPr>
          <w:rFonts w:ascii="Times New Roman" w:hAnsi="Times New Roman"/>
          <w:color w:val="000000" w:themeColor="text1"/>
          <w:spacing w:val="2"/>
          <w:sz w:val="24"/>
          <w:szCs w:val="24"/>
          <w:vertAlign w:val="subscript"/>
          <w:lang w:val="nl-NL"/>
        </w:rPr>
        <w:t>2</w:t>
      </w:r>
      <w:r w:rsidRPr="006707A7">
        <w:rPr>
          <w:rFonts w:ascii="Times New Roman" w:hAnsi="Times New Roman"/>
          <w:color w:val="000000" w:themeColor="text1"/>
          <w:spacing w:val="2"/>
          <w:sz w:val="24"/>
          <w:szCs w:val="24"/>
          <w:lang w:val="nl-NL"/>
        </w:rPr>
        <w:t>; 5,04 gam H</w:t>
      </w:r>
      <w:r w:rsidRPr="006707A7">
        <w:rPr>
          <w:rFonts w:ascii="Times New Roman" w:hAnsi="Times New Roman"/>
          <w:color w:val="000000" w:themeColor="text1"/>
          <w:spacing w:val="2"/>
          <w:sz w:val="24"/>
          <w:szCs w:val="24"/>
          <w:vertAlign w:val="subscript"/>
          <w:lang w:val="nl-NL"/>
        </w:rPr>
        <w:t>2</w:t>
      </w:r>
      <w:r w:rsidRPr="006707A7">
        <w:rPr>
          <w:rFonts w:ascii="Times New Roman" w:hAnsi="Times New Roman"/>
          <w:color w:val="000000" w:themeColor="text1"/>
          <w:spacing w:val="2"/>
          <w:sz w:val="24"/>
          <w:szCs w:val="24"/>
          <w:lang w:val="nl-NL"/>
        </w:rPr>
        <w:t>O và 3,584 lít CO</w:t>
      </w:r>
      <w:r w:rsidRPr="006707A7">
        <w:rPr>
          <w:rFonts w:ascii="Times New Roman" w:hAnsi="Times New Roman"/>
          <w:color w:val="000000" w:themeColor="text1"/>
          <w:spacing w:val="2"/>
          <w:sz w:val="24"/>
          <w:szCs w:val="24"/>
          <w:vertAlign w:val="subscript"/>
          <w:lang w:val="nl-NL"/>
        </w:rPr>
        <w:t>2</w:t>
      </w:r>
      <w:r w:rsidRPr="006707A7">
        <w:rPr>
          <w:rFonts w:ascii="Times New Roman" w:hAnsi="Times New Roman"/>
          <w:color w:val="000000" w:themeColor="text1"/>
          <w:spacing w:val="2"/>
          <w:sz w:val="24"/>
          <w:szCs w:val="24"/>
          <w:lang w:val="nl-NL"/>
        </w:rPr>
        <w:t xml:space="preserve"> (đktc). Khối lượng phân tử của chất </w:t>
      </w:r>
      <w:r w:rsidRPr="006707A7">
        <w:rPr>
          <w:rFonts w:ascii="Times New Roman" w:hAnsi="Times New Roman"/>
          <w:b/>
          <w:color w:val="000000" w:themeColor="text1"/>
          <w:spacing w:val="2"/>
          <w:sz w:val="24"/>
          <w:szCs w:val="24"/>
          <w:lang w:val="nl-NL"/>
        </w:rPr>
        <w:t>X</w:t>
      </w:r>
      <w:r w:rsidRPr="006707A7">
        <w:rPr>
          <w:rFonts w:ascii="Times New Roman" w:hAnsi="Times New Roman"/>
          <w:color w:val="000000" w:themeColor="text1"/>
          <w:spacing w:val="2"/>
          <w:sz w:val="24"/>
          <w:szCs w:val="24"/>
          <w:lang w:val="nl-NL"/>
        </w:rPr>
        <w:t xml:space="preserve"> là</w:t>
      </w:r>
    </w:p>
    <w:p w:rsidR="00B24FF4" w:rsidRPr="00476871" w:rsidRDefault="00B24FF4" w:rsidP="00476871">
      <w:pPr>
        <w:tabs>
          <w:tab w:val="left" w:pos="2764"/>
          <w:tab w:val="left" w:pos="5245"/>
          <w:tab w:val="left" w:pos="7725"/>
        </w:tabs>
        <w:spacing w:line="276" w:lineRule="auto"/>
        <w:ind w:left="283"/>
        <w:jc w:val="both"/>
        <w:rPr>
          <w:rFonts w:ascii="Times New Roman" w:hAnsi="Times New Roman"/>
          <w:color w:val="000000" w:themeColor="text1"/>
          <w:spacing w:val="2"/>
          <w:sz w:val="24"/>
          <w:szCs w:val="24"/>
        </w:rPr>
      </w:pPr>
      <w:r w:rsidRPr="00AB495B">
        <w:rPr>
          <w:rFonts w:ascii="Times New Roman" w:hAnsi="Times New Roman"/>
          <w:b/>
          <w:color w:val="0066FF"/>
          <w:spacing w:val="2"/>
          <w:sz w:val="24"/>
          <w:szCs w:val="24"/>
          <w:lang w:val="nl-NL"/>
        </w:rPr>
        <w:t>A.</w:t>
      </w:r>
      <w:r w:rsidRPr="006707A7">
        <w:rPr>
          <w:rFonts w:ascii="Times New Roman" w:hAnsi="Times New Roman"/>
          <w:b/>
          <w:color w:val="000000" w:themeColor="text1"/>
          <w:spacing w:val="2"/>
          <w:sz w:val="24"/>
          <w:szCs w:val="24"/>
          <w:lang w:val="nl-NL"/>
        </w:rPr>
        <w:t xml:space="preserve"> </w:t>
      </w:r>
      <w:r w:rsidRPr="006707A7">
        <w:rPr>
          <w:rFonts w:ascii="Times New Roman" w:hAnsi="Times New Roman"/>
          <w:color w:val="000000" w:themeColor="text1"/>
          <w:spacing w:val="2"/>
          <w:sz w:val="24"/>
          <w:szCs w:val="24"/>
          <w:lang w:val="nl-NL"/>
        </w:rPr>
        <w:t>59.</w:t>
      </w:r>
      <w:r w:rsidRPr="006707A7">
        <w:rPr>
          <w:rFonts w:ascii="Times New Roman" w:hAnsi="Times New Roman"/>
          <w:b/>
          <w:color w:val="000000" w:themeColor="text1"/>
          <w:spacing w:val="2"/>
          <w:sz w:val="24"/>
          <w:szCs w:val="24"/>
          <w:lang w:val="nl-NL"/>
        </w:rPr>
        <w:tab/>
      </w:r>
      <w:r w:rsidRPr="00AB495B">
        <w:rPr>
          <w:rFonts w:ascii="Times New Roman" w:hAnsi="Times New Roman"/>
          <w:b/>
          <w:color w:val="0066FF"/>
          <w:spacing w:val="2"/>
          <w:sz w:val="24"/>
          <w:szCs w:val="24"/>
          <w:lang w:val="nl-NL"/>
        </w:rPr>
        <w:t>B.</w:t>
      </w:r>
      <w:r w:rsidRPr="006707A7">
        <w:rPr>
          <w:rFonts w:ascii="Times New Roman" w:hAnsi="Times New Roman"/>
          <w:b/>
          <w:color w:val="000000" w:themeColor="text1"/>
          <w:spacing w:val="2"/>
          <w:sz w:val="24"/>
          <w:szCs w:val="24"/>
          <w:lang w:val="nl-NL"/>
        </w:rPr>
        <w:t xml:space="preserve"> </w:t>
      </w:r>
      <w:r w:rsidRPr="006707A7">
        <w:rPr>
          <w:rFonts w:ascii="Times New Roman" w:hAnsi="Times New Roman"/>
          <w:color w:val="000000" w:themeColor="text1"/>
          <w:spacing w:val="2"/>
          <w:sz w:val="24"/>
          <w:szCs w:val="24"/>
          <w:lang w:val="nl-NL"/>
        </w:rPr>
        <w:t>31.</w:t>
      </w:r>
      <w:r w:rsidRPr="006707A7">
        <w:rPr>
          <w:rFonts w:ascii="Times New Roman" w:hAnsi="Times New Roman"/>
          <w:b/>
          <w:color w:val="000000" w:themeColor="text1"/>
          <w:spacing w:val="2"/>
          <w:sz w:val="24"/>
          <w:szCs w:val="24"/>
          <w:lang w:val="nl-NL"/>
        </w:rPr>
        <w:tab/>
      </w:r>
      <w:r w:rsidRPr="00AB495B">
        <w:rPr>
          <w:rFonts w:ascii="Times New Roman" w:hAnsi="Times New Roman"/>
          <w:b/>
          <w:color w:val="0066FF"/>
          <w:spacing w:val="2"/>
          <w:sz w:val="24"/>
          <w:szCs w:val="24"/>
        </w:rPr>
        <w:t>C.</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45.</w:t>
      </w:r>
      <w:r w:rsidRPr="00476871">
        <w:rPr>
          <w:rFonts w:ascii="Times New Roman" w:hAnsi="Times New Roman"/>
          <w:b/>
          <w:color w:val="000000" w:themeColor="text1"/>
          <w:spacing w:val="2"/>
          <w:sz w:val="24"/>
          <w:szCs w:val="24"/>
        </w:rPr>
        <w:tab/>
      </w:r>
      <w:r w:rsidRPr="00AB495B">
        <w:rPr>
          <w:rFonts w:ascii="Times New Roman" w:hAnsi="Times New Roman"/>
          <w:b/>
          <w:color w:val="0066FF"/>
          <w:spacing w:val="2"/>
          <w:sz w:val="24"/>
          <w:szCs w:val="24"/>
        </w:rPr>
        <w:t>D.</w:t>
      </w:r>
      <w:r w:rsidRPr="00476871">
        <w:rPr>
          <w:rFonts w:ascii="Times New Roman" w:hAnsi="Times New Roman"/>
          <w:b/>
          <w:color w:val="000000" w:themeColor="text1"/>
          <w:spacing w:val="2"/>
          <w:sz w:val="24"/>
          <w:szCs w:val="24"/>
        </w:rPr>
        <w:t xml:space="preserve"> </w:t>
      </w:r>
      <w:r w:rsidRPr="00476871">
        <w:rPr>
          <w:rFonts w:ascii="Times New Roman" w:hAnsi="Times New Roman"/>
          <w:color w:val="000000" w:themeColor="text1"/>
          <w:spacing w:val="2"/>
          <w:sz w:val="24"/>
          <w:szCs w:val="24"/>
        </w:rPr>
        <w:t>73.</w:t>
      </w:r>
    </w:p>
    <w:p w:rsidR="00B24FF4" w:rsidRPr="00476871" w:rsidRDefault="00B24FF4" w:rsidP="00476871">
      <w:pPr>
        <w:spacing w:line="276" w:lineRule="auto"/>
        <w:ind w:left="283" w:hanging="283"/>
        <w:jc w:val="both"/>
        <w:rPr>
          <w:rFonts w:ascii="Times New Roman" w:hAnsi="Times New Roman"/>
          <w:color w:val="000000" w:themeColor="text1"/>
          <w:sz w:val="24"/>
          <w:szCs w:val="24"/>
          <w:lang w:val="vi-VN" w:eastAsia="vi-VN"/>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lang w:val="vi-VN"/>
        </w:rPr>
        <w:t xml:space="preserve"> </w:t>
      </w:r>
      <w:r w:rsidRPr="00AB495B">
        <w:rPr>
          <w:rFonts w:ascii="Times New Roman" w:eastAsia="Calibri" w:hAnsi="Times New Roman"/>
          <w:b/>
          <w:color w:val="FF0000"/>
          <w:sz w:val="24"/>
          <w:szCs w:val="24"/>
        </w:rPr>
        <w:t>71</w:t>
      </w:r>
      <w:r w:rsidRPr="00AB495B">
        <w:rPr>
          <w:rFonts w:ascii="Times New Roman" w:eastAsia="Calibri" w:hAnsi="Times New Roman"/>
          <w:b/>
          <w:bCs/>
          <w:color w:val="FF0000"/>
          <w:sz w:val="24"/>
          <w:szCs w:val="24"/>
          <w:lang w:val="vi-VN"/>
        </w:rPr>
        <w:t>:</w:t>
      </w:r>
      <w:r w:rsidRPr="00476871">
        <w:rPr>
          <w:rFonts w:ascii="Times New Roman" w:eastAsia="Calibri" w:hAnsi="Times New Roman"/>
          <w:bCs/>
          <w:color w:val="000000" w:themeColor="text1"/>
          <w:sz w:val="24"/>
          <w:szCs w:val="24"/>
          <w:lang w:val="vi-VN"/>
        </w:rPr>
        <w:t xml:space="preserve"> </w:t>
      </w:r>
      <w:r w:rsidRPr="00476871">
        <w:rPr>
          <w:rFonts w:ascii="Times New Roman" w:hAnsi="Times New Roman"/>
          <w:color w:val="000000" w:themeColor="text1"/>
          <w:sz w:val="24"/>
          <w:szCs w:val="24"/>
          <w:lang w:val="vi-VN" w:eastAsia="vi-VN"/>
        </w:rPr>
        <w:t>Cho các phát biểu sau:</w:t>
      </w:r>
    </w:p>
    <w:p w:rsidR="00B24FF4" w:rsidRPr="006707A7"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(a) </w:t>
      </w:r>
      <w:r w:rsidRPr="006707A7">
        <w:rPr>
          <w:rFonts w:ascii="Times New Roman" w:hAnsi="Times New Roman"/>
          <w:color w:val="000000" w:themeColor="text1"/>
          <w:sz w:val="24"/>
          <w:szCs w:val="24"/>
          <w:shd w:val="clear" w:color="auto" w:fill="FFFFFF"/>
          <w:lang w:val="vi-VN"/>
        </w:rPr>
        <w:t>Tinh bột bị thủy phân khi có xúc tác axit hoặc enzim.</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(b) </w:t>
      </w:r>
      <w:r w:rsidRPr="00476871">
        <w:rPr>
          <w:rFonts w:ascii="Times New Roman" w:hAnsi="Times New Roman"/>
          <w:color w:val="000000" w:themeColor="text1"/>
          <w:sz w:val="24"/>
          <w:szCs w:val="24"/>
          <w:lang w:val="vi-VN"/>
        </w:rPr>
        <w:t>Tơ visco được chế tạo từ xenlulozơ.</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(c) </w:t>
      </w:r>
      <w:r w:rsidRPr="00476871">
        <w:rPr>
          <w:rFonts w:ascii="Times New Roman" w:hAnsi="Times New Roman"/>
          <w:color w:val="000000" w:themeColor="text1"/>
          <w:sz w:val="24"/>
          <w:szCs w:val="24"/>
          <w:lang w:val="vi-VN"/>
        </w:rPr>
        <w:t>Sự kết tủa của protein bằng nhiệt được gọi là sự đông tụ.</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(d) </w:t>
      </w:r>
      <w:r w:rsidRPr="00476871">
        <w:rPr>
          <w:rFonts w:ascii="Times New Roman" w:eastAsia="Arial Unicode MS" w:hAnsi="Times New Roman"/>
          <w:color w:val="000000" w:themeColor="text1"/>
          <w:spacing w:val="4"/>
          <w:sz w:val="24"/>
          <w:szCs w:val="24"/>
          <w:lang w:val="vi-VN"/>
        </w:rPr>
        <w:t>Anilin có tính bazơ, dung dịch anilin làm xanh quỳ tím.</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(e) </w:t>
      </w:r>
      <w:r w:rsidRPr="006707A7">
        <w:rPr>
          <w:rFonts w:ascii="Times New Roman" w:hAnsi="Times New Roman"/>
          <w:color w:val="000000" w:themeColor="text1"/>
          <w:spacing w:val="4"/>
          <w:sz w:val="24"/>
          <w:szCs w:val="24"/>
          <w:lang w:val="vi-VN"/>
        </w:rPr>
        <w:t>Nhiệt độ sôi của triolein cao hơn nhiệt độ sôi của tristrearin.</w:t>
      </w:r>
    </w:p>
    <w:p w:rsidR="00B24FF4" w:rsidRPr="006707A7"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(g) </w:t>
      </w:r>
      <w:r w:rsidRPr="006707A7">
        <w:rPr>
          <w:rFonts w:ascii="Times New Roman" w:hAnsi="Times New Roman"/>
          <w:color w:val="000000" w:themeColor="text1"/>
          <w:sz w:val="24"/>
          <w:szCs w:val="24"/>
          <w:lang w:val="vi-VN" w:eastAsia="vi-VN"/>
        </w:rPr>
        <w:t xml:space="preserve">Dung dịch formol dùng để bảo quản </w:t>
      </w:r>
      <w:r w:rsidRPr="00476871">
        <w:rPr>
          <w:rFonts w:ascii="Times New Roman" w:hAnsi="Times New Roman"/>
          <w:color w:val="000000" w:themeColor="text1"/>
          <w:spacing w:val="4"/>
          <w:sz w:val="24"/>
          <w:szCs w:val="24"/>
          <w:lang w:val="vi-VN"/>
        </w:rPr>
        <w:t>thực phẩm (thịt, cá…)</w:t>
      </w:r>
      <w:r w:rsidRPr="006707A7">
        <w:rPr>
          <w:rFonts w:ascii="Times New Roman" w:hAnsi="Times New Roman"/>
          <w:color w:val="000000" w:themeColor="text1"/>
          <w:spacing w:val="4"/>
          <w:sz w:val="24"/>
          <w:szCs w:val="24"/>
          <w:lang w:val="vi-VN"/>
        </w:rPr>
        <w:t>.</w:t>
      </w:r>
    </w:p>
    <w:p w:rsidR="00B24FF4" w:rsidRPr="006707A7" w:rsidRDefault="00B24FF4" w:rsidP="00476871">
      <w:pPr>
        <w:spacing w:line="276" w:lineRule="auto"/>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 xml:space="preserve">Số phát biểu </w:t>
      </w:r>
      <w:r w:rsidRPr="006707A7">
        <w:rPr>
          <w:rFonts w:ascii="Times New Roman" w:hAnsi="Times New Roman"/>
          <w:b/>
          <w:color w:val="000000" w:themeColor="text1"/>
          <w:sz w:val="24"/>
          <w:szCs w:val="24"/>
          <w:lang w:val="vi-VN" w:eastAsia="vi-VN"/>
        </w:rPr>
        <w:t>sai</w:t>
      </w:r>
      <w:r w:rsidRPr="00476871">
        <w:rPr>
          <w:rFonts w:ascii="Times New Roman" w:hAnsi="Times New Roman"/>
          <w:color w:val="000000" w:themeColor="text1"/>
          <w:sz w:val="24"/>
          <w:szCs w:val="24"/>
          <w:lang w:val="vi-VN" w:eastAsia="vi-VN"/>
        </w:rPr>
        <w:t xml:space="preserve"> là</w:t>
      </w:r>
    </w:p>
    <w:p w:rsidR="00B24FF4" w:rsidRPr="00476871" w:rsidRDefault="00B24FF4" w:rsidP="00476871">
      <w:pPr>
        <w:tabs>
          <w:tab w:val="left" w:pos="2764"/>
          <w:tab w:val="left" w:pos="5245"/>
          <w:tab w:val="left" w:pos="7725"/>
        </w:tabs>
        <w:spacing w:line="276" w:lineRule="auto"/>
        <w:ind w:left="283"/>
        <w:jc w:val="both"/>
        <w:rPr>
          <w:rFonts w:ascii="Times New Roman" w:hAnsi="Times New Roman"/>
          <w:color w:val="000000" w:themeColor="text1"/>
          <w:sz w:val="24"/>
          <w:szCs w:val="24"/>
          <w:lang w:eastAsia="vi-VN"/>
        </w:rPr>
      </w:pPr>
      <w:r w:rsidRPr="00AB495B">
        <w:rPr>
          <w:rFonts w:ascii="Times New Roman" w:hAnsi="Times New Roman"/>
          <w:b/>
          <w:color w:val="0066FF"/>
          <w:sz w:val="24"/>
          <w:szCs w:val="24"/>
          <w:lang w:val="vi-VN" w:eastAsia="vi-VN"/>
        </w:rPr>
        <w:t>A.</w:t>
      </w:r>
      <w:r w:rsidRPr="00476871">
        <w:rPr>
          <w:rFonts w:ascii="Times New Roman" w:hAnsi="Times New Roman"/>
          <w:b/>
          <w:color w:val="000000" w:themeColor="text1"/>
          <w:sz w:val="24"/>
          <w:szCs w:val="24"/>
          <w:lang w:val="vi-VN" w:eastAsia="vi-VN"/>
        </w:rPr>
        <w:t xml:space="preserve"> </w:t>
      </w:r>
      <w:r w:rsidRPr="00476871">
        <w:rPr>
          <w:rFonts w:ascii="Times New Roman" w:hAnsi="Times New Roman"/>
          <w:color w:val="000000" w:themeColor="text1"/>
          <w:sz w:val="24"/>
          <w:szCs w:val="24"/>
          <w:lang w:val="vi-VN" w:eastAsia="vi-VN"/>
        </w:rPr>
        <w:t>2.</w:t>
      </w:r>
      <w:r w:rsidRPr="006707A7">
        <w:rPr>
          <w:rFonts w:ascii="Times New Roman" w:hAnsi="Times New Roman"/>
          <w:b/>
          <w:color w:val="000000" w:themeColor="text1"/>
          <w:sz w:val="24"/>
          <w:szCs w:val="24"/>
          <w:lang w:val="vi-VN"/>
        </w:rPr>
        <w:tab/>
      </w:r>
      <w:r w:rsidRPr="00AB495B">
        <w:rPr>
          <w:rFonts w:ascii="Times New Roman" w:hAnsi="Times New Roman"/>
          <w:b/>
          <w:color w:val="0066FF"/>
          <w:sz w:val="24"/>
          <w:szCs w:val="24"/>
          <w:lang w:val="vi-VN" w:eastAsia="vi-VN"/>
        </w:rPr>
        <w:t>B.</w:t>
      </w:r>
      <w:r w:rsidRPr="00476871">
        <w:rPr>
          <w:rFonts w:ascii="Times New Roman" w:hAnsi="Times New Roman"/>
          <w:b/>
          <w:color w:val="000000" w:themeColor="text1"/>
          <w:sz w:val="24"/>
          <w:szCs w:val="24"/>
          <w:lang w:val="vi-VN" w:eastAsia="vi-VN"/>
        </w:rPr>
        <w:t xml:space="preserve"> </w:t>
      </w:r>
      <w:r w:rsidRPr="00476871">
        <w:rPr>
          <w:rFonts w:ascii="Times New Roman" w:hAnsi="Times New Roman"/>
          <w:color w:val="000000" w:themeColor="text1"/>
          <w:sz w:val="24"/>
          <w:szCs w:val="24"/>
          <w:lang w:val="vi-VN" w:eastAsia="vi-VN"/>
        </w:rPr>
        <w:t>5.</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lang w:val="vi-VN" w:eastAsia="vi-VN"/>
        </w:rPr>
        <w:t>C.</w:t>
      </w:r>
      <w:r w:rsidRPr="00476871">
        <w:rPr>
          <w:rFonts w:ascii="Times New Roman" w:hAnsi="Times New Roman"/>
          <w:b/>
          <w:color w:val="000000" w:themeColor="text1"/>
          <w:sz w:val="24"/>
          <w:szCs w:val="24"/>
          <w:lang w:val="vi-VN" w:eastAsia="vi-VN"/>
        </w:rPr>
        <w:t xml:space="preserve"> </w:t>
      </w:r>
      <w:r w:rsidRPr="00476871">
        <w:rPr>
          <w:rFonts w:ascii="Times New Roman" w:hAnsi="Times New Roman"/>
          <w:color w:val="000000" w:themeColor="text1"/>
          <w:sz w:val="24"/>
          <w:szCs w:val="24"/>
          <w:lang w:val="vi-VN" w:eastAsia="vi-VN"/>
        </w:rPr>
        <w:t>4.</w:t>
      </w:r>
      <w:r w:rsidRPr="00476871">
        <w:rPr>
          <w:rFonts w:ascii="Times New Roman" w:hAnsi="Times New Roman"/>
          <w:b/>
          <w:color w:val="000000" w:themeColor="text1"/>
          <w:sz w:val="24"/>
          <w:szCs w:val="24"/>
        </w:rPr>
        <w:tab/>
      </w:r>
      <w:r w:rsidRPr="00AB495B">
        <w:rPr>
          <w:rFonts w:ascii="Times New Roman" w:hAnsi="Times New Roman"/>
          <w:b/>
          <w:color w:val="0066FF"/>
          <w:sz w:val="24"/>
          <w:szCs w:val="24"/>
          <w:lang w:val="vi-VN" w:eastAsia="vi-VN"/>
        </w:rPr>
        <w:t>D.</w:t>
      </w:r>
      <w:r w:rsidRPr="00476871">
        <w:rPr>
          <w:rFonts w:ascii="Times New Roman" w:hAnsi="Times New Roman"/>
          <w:b/>
          <w:color w:val="000000" w:themeColor="text1"/>
          <w:sz w:val="24"/>
          <w:szCs w:val="24"/>
          <w:lang w:val="vi-VN" w:eastAsia="vi-VN"/>
        </w:rPr>
        <w:t xml:space="preserve"> </w:t>
      </w:r>
      <w:r w:rsidRPr="00476871">
        <w:rPr>
          <w:rFonts w:ascii="Times New Roman" w:hAnsi="Times New Roman"/>
          <w:color w:val="000000" w:themeColor="text1"/>
          <w:sz w:val="24"/>
          <w:szCs w:val="24"/>
          <w:lang w:val="vi-VN" w:eastAsia="vi-VN"/>
        </w:rPr>
        <w:t>3.</w:t>
      </w:r>
    </w:p>
    <w:p w:rsidR="00B24FF4" w:rsidRPr="00476871" w:rsidRDefault="00B24FF4" w:rsidP="00476871">
      <w:pPr>
        <w:spacing w:line="276" w:lineRule="auto"/>
        <w:ind w:left="283" w:hanging="283"/>
        <w:jc w:val="both"/>
        <w:rPr>
          <w:rFonts w:ascii="Times New Roman" w:hAnsi="Times New Roman"/>
          <w:color w:val="000000" w:themeColor="text1"/>
          <w:sz w:val="24"/>
          <w:szCs w:val="24"/>
          <w:lang w:val="pl-PL"/>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lang w:val="vi-VN"/>
        </w:rPr>
        <w:t xml:space="preserve"> </w:t>
      </w:r>
      <w:r w:rsidRPr="00AB495B">
        <w:rPr>
          <w:rFonts w:ascii="Times New Roman" w:eastAsia="Calibri" w:hAnsi="Times New Roman"/>
          <w:b/>
          <w:color w:val="FF0000"/>
          <w:sz w:val="24"/>
          <w:szCs w:val="24"/>
        </w:rPr>
        <w:t>72</w:t>
      </w:r>
      <w:r w:rsidRPr="00AB495B">
        <w:rPr>
          <w:rFonts w:ascii="Times New Roman" w:eastAsia="Calibri" w:hAnsi="Times New Roman"/>
          <w:b/>
          <w:bCs/>
          <w:color w:val="FF0000"/>
          <w:sz w:val="24"/>
          <w:szCs w:val="24"/>
          <w:lang w:val="vi-VN"/>
        </w:rPr>
        <w:t>:</w:t>
      </w:r>
      <w:r w:rsidRPr="00476871">
        <w:rPr>
          <w:rFonts w:ascii="Times New Roman" w:eastAsia="Calibri" w:hAnsi="Times New Roman"/>
          <w:bCs/>
          <w:color w:val="000000" w:themeColor="text1"/>
          <w:sz w:val="24"/>
          <w:szCs w:val="24"/>
          <w:lang w:val="vi-VN"/>
        </w:rPr>
        <w:t xml:space="preserve"> </w:t>
      </w:r>
      <w:r w:rsidRPr="00476871">
        <w:rPr>
          <w:rFonts w:ascii="Times New Roman" w:hAnsi="Times New Roman"/>
          <w:color w:val="000000" w:themeColor="text1"/>
          <w:sz w:val="24"/>
          <w:szCs w:val="24"/>
          <w:lang w:val="pl-PL"/>
        </w:rPr>
        <w:t>Cho các phát biểu sau:</w:t>
      </w:r>
    </w:p>
    <w:p w:rsidR="00B24FF4" w:rsidRPr="006707A7"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color w:val="000000" w:themeColor="text1"/>
          <w:sz w:val="24"/>
          <w:szCs w:val="24"/>
          <w:lang w:val="pl-PL"/>
        </w:rPr>
        <w:t xml:space="preserve">(a) </w:t>
      </w:r>
      <w:r w:rsidRPr="006707A7">
        <w:rPr>
          <w:rFonts w:ascii="Times New Roman" w:hAnsi="Times New Roman"/>
          <w:color w:val="000000" w:themeColor="text1"/>
          <w:sz w:val="24"/>
          <w:szCs w:val="24"/>
          <w:lang w:val="pl-PL"/>
        </w:rPr>
        <w:t>Quặng boxit có thành phần chính là Al</w:t>
      </w:r>
      <w:r w:rsidRPr="006707A7">
        <w:rPr>
          <w:rFonts w:ascii="Times New Roman" w:hAnsi="Times New Roman"/>
          <w:color w:val="000000" w:themeColor="text1"/>
          <w:sz w:val="24"/>
          <w:szCs w:val="24"/>
          <w:vertAlign w:val="subscript"/>
          <w:lang w:val="pl-PL"/>
        </w:rPr>
        <w:t>2</w:t>
      </w:r>
      <w:r w:rsidRPr="006707A7">
        <w:rPr>
          <w:rFonts w:ascii="Times New Roman" w:hAnsi="Times New Roman"/>
          <w:color w:val="000000" w:themeColor="text1"/>
          <w:sz w:val="24"/>
          <w:szCs w:val="24"/>
          <w:lang w:val="pl-PL"/>
        </w:rPr>
        <w:t>O</w:t>
      </w:r>
      <w:r w:rsidRPr="006707A7">
        <w:rPr>
          <w:rFonts w:ascii="Times New Roman" w:hAnsi="Times New Roman"/>
          <w:color w:val="000000" w:themeColor="text1"/>
          <w:sz w:val="24"/>
          <w:szCs w:val="24"/>
          <w:vertAlign w:val="subscript"/>
          <w:lang w:val="pl-PL"/>
        </w:rPr>
        <w:t>3</w:t>
      </w:r>
      <w:r w:rsidRPr="006707A7">
        <w:rPr>
          <w:rFonts w:ascii="Times New Roman" w:hAnsi="Times New Roman"/>
          <w:color w:val="000000" w:themeColor="text1"/>
          <w:sz w:val="24"/>
          <w:szCs w:val="24"/>
          <w:lang w:val="pl-PL"/>
        </w:rPr>
        <w:t>.2H</w:t>
      </w:r>
      <w:r w:rsidRPr="006707A7">
        <w:rPr>
          <w:rFonts w:ascii="Times New Roman" w:hAnsi="Times New Roman"/>
          <w:color w:val="000000" w:themeColor="text1"/>
          <w:sz w:val="24"/>
          <w:szCs w:val="24"/>
          <w:vertAlign w:val="subscript"/>
          <w:lang w:val="pl-PL"/>
        </w:rPr>
        <w:t>2</w:t>
      </w:r>
      <w:r w:rsidRPr="006707A7">
        <w:rPr>
          <w:rFonts w:ascii="Times New Roman" w:hAnsi="Times New Roman"/>
          <w:color w:val="000000" w:themeColor="text1"/>
          <w:sz w:val="24"/>
          <w:szCs w:val="24"/>
          <w:lang w:val="pl-PL"/>
        </w:rPr>
        <w:t>O.</w:t>
      </w:r>
    </w:p>
    <w:p w:rsidR="00B24FF4" w:rsidRPr="00476871"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color w:val="000000" w:themeColor="text1"/>
          <w:sz w:val="24"/>
          <w:szCs w:val="24"/>
          <w:lang w:val="pl-PL"/>
        </w:rPr>
        <w:t xml:space="preserve">(b) </w:t>
      </w:r>
      <w:r w:rsidRPr="006707A7">
        <w:rPr>
          <w:rFonts w:ascii="Times New Roman" w:hAnsi="Times New Roman"/>
          <w:color w:val="000000" w:themeColor="text1"/>
          <w:sz w:val="24"/>
          <w:szCs w:val="24"/>
          <w:lang w:val="pl-PL"/>
        </w:rPr>
        <w:t>Nhiệt độ nóng chảy của các kim loại kiềm thổ giảm dần từ Be đến Ba.</w:t>
      </w:r>
    </w:p>
    <w:p w:rsidR="00B24FF4" w:rsidRPr="00476871"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color w:val="000000" w:themeColor="text1"/>
          <w:sz w:val="24"/>
          <w:szCs w:val="24"/>
          <w:lang w:val="pl-PL"/>
        </w:rPr>
        <w:t xml:space="preserve">(c) </w:t>
      </w:r>
      <w:r w:rsidRPr="00476871">
        <w:rPr>
          <w:rFonts w:ascii="Times New Roman" w:hAnsi="Times New Roman"/>
          <w:color w:val="000000" w:themeColor="text1"/>
          <w:sz w:val="24"/>
          <w:szCs w:val="24"/>
          <w:lang w:val="pt-BR"/>
        </w:rPr>
        <w:t>CrO là oxit bazơ, tan dễ dàng trong dung dịch axit.</w:t>
      </w:r>
    </w:p>
    <w:p w:rsidR="00B24FF4" w:rsidRPr="00476871"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color w:val="000000" w:themeColor="text1"/>
          <w:sz w:val="24"/>
          <w:szCs w:val="24"/>
          <w:lang w:val="pl-PL"/>
        </w:rPr>
        <w:t>(d) Có thể dùng dung dịch NaOH làm mềm nước cứng tạm thời.</w:t>
      </w:r>
    </w:p>
    <w:p w:rsidR="00B24FF4" w:rsidRPr="00476871"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color w:val="000000" w:themeColor="text1"/>
          <w:sz w:val="24"/>
          <w:szCs w:val="24"/>
          <w:lang w:val="pl-PL"/>
        </w:rPr>
        <w:t>(e) Kim cương được dùng làm đồ trang sức, dao cắt thủy tinh.</w:t>
      </w:r>
    </w:p>
    <w:p w:rsidR="00B24FF4" w:rsidRPr="00476871"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color w:val="000000" w:themeColor="text1"/>
          <w:sz w:val="24"/>
          <w:szCs w:val="24"/>
          <w:lang w:val="pl-PL"/>
        </w:rPr>
        <w:t xml:space="preserve">(g) </w:t>
      </w:r>
      <w:r w:rsidRPr="006707A7">
        <w:rPr>
          <w:rFonts w:ascii="Times New Roman" w:hAnsi="Times New Roman"/>
          <w:color w:val="000000" w:themeColor="text1"/>
          <w:sz w:val="24"/>
          <w:szCs w:val="24"/>
          <w:lang w:val="pl-PL"/>
        </w:rPr>
        <w:t>Hỗn hợp gồm NaNO</w:t>
      </w:r>
      <w:r w:rsidRPr="006707A7">
        <w:rPr>
          <w:rFonts w:ascii="Times New Roman" w:hAnsi="Times New Roman"/>
          <w:color w:val="000000" w:themeColor="text1"/>
          <w:sz w:val="24"/>
          <w:szCs w:val="24"/>
          <w:vertAlign w:val="subscript"/>
          <w:lang w:val="pl-PL"/>
        </w:rPr>
        <w:t>3</w:t>
      </w:r>
      <w:r w:rsidRPr="006707A7">
        <w:rPr>
          <w:rFonts w:ascii="Times New Roman" w:hAnsi="Times New Roman"/>
          <w:color w:val="000000" w:themeColor="text1"/>
          <w:sz w:val="24"/>
          <w:szCs w:val="24"/>
          <w:lang w:val="pl-PL"/>
        </w:rPr>
        <w:t xml:space="preserve"> và Cu (tỉ lệ mol 4: 1) tan hết trong dung dịch HCl loãng, dư</w:t>
      </w:r>
    </w:p>
    <w:p w:rsidR="00B24FF4" w:rsidRPr="00476871" w:rsidRDefault="00B24FF4" w:rsidP="00476871">
      <w:pPr>
        <w:spacing w:line="276" w:lineRule="auto"/>
        <w:jc w:val="both"/>
        <w:rPr>
          <w:rFonts w:ascii="Times New Roman" w:hAnsi="Times New Roman"/>
          <w:color w:val="000000" w:themeColor="text1"/>
          <w:sz w:val="24"/>
          <w:szCs w:val="24"/>
          <w:lang w:val="fr-FR"/>
        </w:rPr>
      </w:pPr>
      <w:r w:rsidRPr="00476871">
        <w:rPr>
          <w:rFonts w:ascii="Times New Roman" w:hAnsi="Times New Roman"/>
          <w:color w:val="000000" w:themeColor="text1"/>
          <w:sz w:val="24"/>
          <w:szCs w:val="24"/>
          <w:lang w:val="fr-FR"/>
        </w:rPr>
        <w:t>Số phát biểu đúng là</w:t>
      </w:r>
    </w:p>
    <w:p w:rsidR="00B24FF4" w:rsidRPr="00476871" w:rsidRDefault="00B24FF4" w:rsidP="00476871">
      <w:pPr>
        <w:tabs>
          <w:tab w:val="left" w:pos="2764"/>
          <w:tab w:val="left" w:pos="5245"/>
          <w:tab w:val="left" w:pos="7725"/>
        </w:tabs>
        <w:spacing w:line="276" w:lineRule="auto"/>
        <w:ind w:left="283"/>
        <w:jc w:val="both"/>
        <w:rPr>
          <w:rFonts w:ascii="Times New Roman" w:hAnsi="Times New Roman"/>
          <w:color w:val="000000" w:themeColor="text1"/>
          <w:sz w:val="24"/>
          <w:szCs w:val="24"/>
          <w:lang w:val="fr-FR"/>
        </w:rPr>
      </w:pPr>
      <w:r w:rsidRPr="00AB495B">
        <w:rPr>
          <w:rFonts w:ascii="Times New Roman" w:hAnsi="Times New Roman"/>
          <w:b/>
          <w:color w:val="0066FF"/>
          <w:sz w:val="24"/>
          <w:szCs w:val="24"/>
          <w:lang w:val="fr-FR"/>
        </w:rPr>
        <w:t>A.</w:t>
      </w:r>
      <w:r w:rsidRPr="00476871">
        <w:rPr>
          <w:rFonts w:ascii="Times New Roman" w:hAnsi="Times New Roman"/>
          <w:b/>
          <w:color w:val="000000" w:themeColor="text1"/>
          <w:sz w:val="24"/>
          <w:szCs w:val="24"/>
          <w:lang w:val="fr-FR"/>
        </w:rPr>
        <w:t xml:space="preserve"> </w:t>
      </w:r>
      <w:r w:rsidRPr="00476871">
        <w:rPr>
          <w:rFonts w:ascii="Times New Roman" w:hAnsi="Times New Roman"/>
          <w:color w:val="000000" w:themeColor="text1"/>
          <w:sz w:val="24"/>
          <w:szCs w:val="24"/>
          <w:lang w:val="fr-FR"/>
        </w:rPr>
        <w:t>3</w:t>
      </w:r>
      <w:r w:rsidRPr="00476871">
        <w:rPr>
          <w:rFonts w:ascii="Times New Roman" w:hAnsi="Times New Roman"/>
          <w:bCs/>
          <w:color w:val="000000" w:themeColor="text1"/>
          <w:sz w:val="24"/>
          <w:szCs w:val="24"/>
          <w:lang w:val="fr-FR"/>
        </w:rPr>
        <w:t>.</w:t>
      </w:r>
      <w:r w:rsidRPr="00476871">
        <w:rPr>
          <w:rFonts w:ascii="Times New Roman" w:hAnsi="Times New Roman"/>
          <w:b/>
          <w:color w:val="000000" w:themeColor="text1"/>
          <w:sz w:val="24"/>
          <w:szCs w:val="24"/>
          <w:lang w:val="fr-FR"/>
        </w:rPr>
        <w:tab/>
      </w:r>
      <w:r w:rsidRPr="00AB495B">
        <w:rPr>
          <w:rFonts w:ascii="Times New Roman" w:hAnsi="Times New Roman"/>
          <w:b/>
          <w:color w:val="0066FF"/>
          <w:sz w:val="24"/>
          <w:szCs w:val="24"/>
          <w:lang w:val="fr-FR"/>
        </w:rPr>
        <w:t>B.</w:t>
      </w:r>
      <w:r w:rsidRPr="00476871">
        <w:rPr>
          <w:rFonts w:ascii="Times New Roman" w:hAnsi="Times New Roman"/>
          <w:b/>
          <w:color w:val="000000" w:themeColor="text1"/>
          <w:sz w:val="24"/>
          <w:szCs w:val="24"/>
          <w:lang w:val="fr-FR"/>
        </w:rPr>
        <w:t xml:space="preserve"> </w:t>
      </w:r>
      <w:r w:rsidRPr="00476871">
        <w:rPr>
          <w:rFonts w:ascii="Times New Roman" w:hAnsi="Times New Roman"/>
          <w:color w:val="000000" w:themeColor="text1"/>
          <w:sz w:val="24"/>
          <w:szCs w:val="24"/>
          <w:lang w:val="fr-FR"/>
        </w:rPr>
        <w:t>6</w:t>
      </w:r>
      <w:r w:rsidRPr="00476871">
        <w:rPr>
          <w:rFonts w:ascii="Times New Roman" w:hAnsi="Times New Roman"/>
          <w:bCs/>
          <w:color w:val="000000" w:themeColor="text1"/>
          <w:sz w:val="24"/>
          <w:szCs w:val="24"/>
          <w:lang w:val="fr-FR"/>
        </w:rPr>
        <w:t>.</w:t>
      </w:r>
      <w:r w:rsidRPr="00476871">
        <w:rPr>
          <w:rFonts w:ascii="Times New Roman" w:hAnsi="Times New Roman"/>
          <w:b/>
          <w:color w:val="000000" w:themeColor="text1"/>
          <w:sz w:val="24"/>
          <w:szCs w:val="24"/>
          <w:lang w:val="fr-FR"/>
        </w:rPr>
        <w:tab/>
      </w:r>
      <w:r w:rsidRPr="00AB495B">
        <w:rPr>
          <w:rFonts w:ascii="Times New Roman" w:hAnsi="Times New Roman"/>
          <w:b/>
          <w:color w:val="0066FF"/>
          <w:sz w:val="24"/>
          <w:szCs w:val="24"/>
          <w:lang w:val="fr-FR"/>
        </w:rPr>
        <w:t>C.</w:t>
      </w:r>
      <w:r w:rsidRPr="00476871">
        <w:rPr>
          <w:rFonts w:ascii="Times New Roman" w:hAnsi="Times New Roman"/>
          <w:b/>
          <w:color w:val="000000" w:themeColor="text1"/>
          <w:sz w:val="24"/>
          <w:szCs w:val="24"/>
          <w:lang w:val="fr-FR"/>
        </w:rPr>
        <w:t xml:space="preserve"> </w:t>
      </w:r>
      <w:r w:rsidRPr="00476871">
        <w:rPr>
          <w:rFonts w:ascii="Times New Roman" w:hAnsi="Times New Roman"/>
          <w:color w:val="000000" w:themeColor="text1"/>
          <w:sz w:val="24"/>
          <w:szCs w:val="24"/>
          <w:lang w:val="fr-FR"/>
        </w:rPr>
        <w:t>4.</w:t>
      </w:r>
      <w:r w:rsidRPr="00476871">
        <w:rPr>
          <w:rFonts w:ascii="Times New Roman" w:hAnsi="Times New Roman"/>
          <w:b/>
          <w:color w:val="000000" w:themeColor="text1"/>
          <w:sz w:val="24"/>
          <w:szCs w:val="24"/>
          <w:lang w:val="fr-FR"/>
        </w:rPr>
        <w:tab/>
      </w:r>
      <w:r w:rsidRPr="00AB495B">
        <w:rPr>
          <w:rFonts w:ascii="Times New Roman" w:hAnsi="Times New Roman"/>
          <w:b/>
          <w:color w:val="0066FF"/>
          <w:sz w:val="24"/>
          <w:szCs w:val="24"/>
          <w:lang w:val="fr-FR"/>
        </w:rPr>
        <w:t>D.</w:t>
      </w:r>
      <w:r w:rsidRPr="00476871">
        <w:rPr>
          <w:rFonts w:ascii="Times New Roman" w:hAnsi="Times New Roman"/>
          <w:b/>
          <w:color w:val="000000" w:themeColor="text1"/>
          <w:sz w:val="24"/>
          <w:szCs w:val="24"/>
          <w:lang w:val="fr-FR"/>
        </w:rPr>
        <w:t xml:space="preserve"> </w:t>
      </w:r>
      <w:r w:rsidRPr="00476871">
        <w:rPr>
          <w:rFonts w:ascii="Times New Roman" w:hAnsi="Times New Roman"/>
          <w:color w:val="000000" w:themeColor="text1"/>
          <w:sz w:val="24"/>
          <w:szCs w:val="24"/>
          <w:lang w:val="fr-FR"/>
        </w:rPr>
        <w:t>5.</w:t>
      </w:r>
    </w:p>
    <w:p w:rsidR="00B24FF4" w:rsidRPr="00476871" w:rsidRDefault="00B24FF4" w:rsidP="00476871">
      <w:pPr>
        <w:spacing w:line="276" w:lineRule="auto"/>
        <w:jc w:val="both"/>
        <w:rPr>
          <w:rFonts w:ascii="Times New Roman" w:eastAsia="Calibri" w:hAnsi="Times New Roman"/>
          <w:b/>
          <w:color w:val="000000" w:themeColor="text1"/>
          <w:sz w:val="24"/>
          <w:lang w:val="vi-VN" w:eastAsia="vi-VN"/>
        </w:rPr>
      </w:pPr>
      <w:r w:rsidRPr="00AB495B">
        <w:rPr>
          <w:rFonts w:ascii="Times New Roman" w:eastAsia="Calibri" w:hAnsi="Times New Roman"/>
          <w:b/>
          <w:color w:val="FF0000"/>
          <w:sz w:val="24"/>
          <w:lang w:val="fr-FR"/>
        </w:rPr>
        <w:t>Câu 73:</w:t>
      </w:r>
      <w:r w:rsidRPr="006707A7">
        <w:rPr>
          <w:rFonts w:ascii="Times New Roman" w:eastAsia="Calibri" w:hAnsi="Times New Roman"/>
          <w:color w:val="000000" w:themeColor="text1"/>
          <w:sz w:val="24"/>
          <w:lang w:val="fr-FR"/>
        </w:rPr>
        <w:t xml:space="preserve"> </w:t>
      </w:r>
      <w:r w:rsidRPr="00476871">
        <w:rPr>
          <w:rFonts w:ascii="Times New Roman" w:eastAsia="Calibri" w:hAnsi="Times New Roman"/>
          <w:color w:val="000000" w:themeColor="text1"/>
          <w:sz w:val="24"/>
          <w:lang w:val="vi-VN" w:eastAsia="vi-VN"/>
        </w:rPr>
        <w:t>Trong các nhà máy sản xuất bia, rượu, nước ngọt.nước là một nguyên liệu quan trọng, chất lượng của nước ảnh hưởng trực tiếp đến chất lượng của sản phẩm. Nước được khử trùng bằng clo thường có mùi khó chịu do lượng nhỏ clo dư gây nên. Do vậy mà các nhà máy đó đã sử dụng phương pháp khử trùng nước bằng ozon để nước không có mùi vị lạ. Ozon được bơm vào trong nước với hàm lượng từ 0,5 - 5 g/m3. Lượng dư được duy trì trong nước khoảng 5 – 10 phút để diệt các vi khuẩn cỡ lớn (như vi khuẩn Kock gây bệnh lao, amip.).</w:t>
      </w:r>
      <w:r w:rsidRPr="006707A7">
        <w:rPr>
          <w:rFonts w:eastAsia="Calibri"/>
          <w:color w:val="000000" w:themeColor="text1"/>
          <w:lang w:val="vi-VN"/>
        </w:rPr>
        <w:t xml:space="preserve"> </w:t>
      </w:r>
      <w:r w:rsidRPr="00476871">
        <w:rPr>
          <w:rFonts w:ascii="Times New Roman" w:eastAsia="Calibri" w:hAnsi="Times New Roman"/>
          <w:color w:val="000000" w:themeColor="text1"/>
          <w:sz w:val="24"/>
          <w:lang w:val="vi-VN" w:eastAsia="vi-VN"/>
        </w:rPr>
        <w:t>Khối lượng ozon cần dùng để khử trùng lượng nước dùng để sản xuất được 400 lít rượu vang là bao nhiêu. Biết rằng để sản xuất được 1 lít rượu vang cần dùng hết 5 lít nước.</w:t>
      </w:r>
    </w:p>
    <w:p w:rsidR="00B24FF4" w:rsidRPr="00476871" w:rsidRDefault="00B24FF4" w:rsidP="00476871">
      <w:pPr>
        <w:tabs>
          <w:tab w:val="left" w:pos="2764"/>
          <w:tab w:val="left" w:pos="5245"/>
          <w:tab w:val="left" w:pos="7725"/>
        </w:tabs>
        <w:spacing w:line="276" w:lineRule="auto"/>
        <w:ind w:left="283"/>
        <w:jc w:val="both"/>
        <w:rPr>
          <w:rFonts w:ascii="Times New Roman" w:eastAsia="Calibri" w:hAnsi="Times New Roman"/>
          <w:color w:val="000000" w:themeColor="text1"/>
          <w:sz w:val="24"/>
          <w:lang w:val="vi-VN" w:eastAsia="vi-VN"/>
        </w:rPr>
      </w:pPr>
      <w:r w:rsidRPr="00AB495B">
        <w:rPr>
          <w:rFonts w:ascii="Times New Roman" w:eastAsia="Calibri" w:hAnsi="Times New Roman"/>
          <w:b/>
          <w:color w:val="0066FF"/>
          <w:sz w:val="24"/>
          <w:lang w:val="vi-VN" w:eastAsia="vi-VN"/>
        </w:rPr>
        <w:t>A.</w:t>
      </w:r>
      <w:r w:rsidRPr="00476871">
        <w:rPr>
          <w:rFonts w:ascii="Times New Roman" w:eastAsia="Calibri" w:hAnsi="Times New Roman"/>
          <w:b/>
          <w:color w:val="000000" w:themeColor="text1"/>
          <w:sz w:val="24"/>
          <w:lang w:val="vi-VN" w:eastAsia="vi-VN"/>
        </w:rPr>
        <w:t xml:space="preserve"> </w:t>
      </w:r>
      <w:r w:rsidRPr="00476871">
        <w:rPr>
          <w:rFonts w:ascii="Times New Roman" w:eastAsia="Calibri" w:hAnsi="Times New Roman"/>
          <w:color w:val="000000" w:themeColor="text1"/>
          <w:sz w:val="24"/>
          <w:lang w:val="vi-VN" w:eastAsia="vi-VN"/>
        </w:rPr>
        <w:t>1 – 10 gam.</w:t>
      </w:r>
      <w:r w:rsidRPr="00476871">
        <w:rPr>
          <w:rFonts w:ascii="Times New Roman" w:eastAsia="Calibri" w:hAnsi="Times New Roman"/>
          <w:b/>
          <w:color w:val="000000" w:themeColor="text1"/>
          <w:sz w:val="24"/>
          <w:lang w:val="vi-VN" w:eastAsia="vi-VN"/>
        </w:rPr>
        <w:tab/>
      </w:r>
      <w:r w:rsidRPr="00AB495B">
        <w:rPr>
          <w:rFonts w:ascii="Times New Roman" w:eastAsia="Calibri" w:hAnsi="Times New Roman"/>
          <w:b/>
          <w:color w:val="0066FF"/>
          <w:sz w:val="24"/>
          <w:lang w:val="vi-VN" w:eastAsia="vi-VN"/>
        </w:rPr>
        <w:t>B.</w:t>
      </w:r>
      <w:r w:rsidRPr="00476871">
        <w:rPr>
          <w:rFonts w:ascii="Times New Roman" w:eastAsia="Calibri" w:hAnsi="Times New Roman"/>
          <w:color w:val="000000" w:themeColor="text1"/>
          <w:sz w:val="24"/>
          <w:lang w:val="vi-VN" w:eastAsia="vi-VN"/>
        </w:rPr>
        <w:t xml:space="preserve"> 1 – 5 gam.</w:t>
      </w:r>
      <w:r w:rsidRPr="00476871">
        <w:rPr>
          <w:rFonts w:ascii="Times New Roman" w:eastAsia="Calibri" w:hAnsi="Times New Roman"/>
          <w:b/>
          <w:color w:val="000000" w:themeColor="text1"/>
          <w:sz w:val="24"/>
          <w:lang w:val="vi-VN" w:eastAsia="vi-VN"/>
        </w:rPr>
        <w:tab/>
      </w:r>
      <w:r w:rsidRPr="00AB495B">
        <w:rPr>
          <w:rFonts w:ascii="Times New Roman" w:eastAsia="Calibri" w:hAnsi="Times New Roman"/>
          <w:b/>
          <w:color w:val="0066FF"/>
          <w:sz w:val="24"/>
          <w:lang w:val="vi-VN" w:eastAsia="vi-VN"/>
        </w:rPr>
        <w:t>C.</w:t>
      </w:r>
      <w:r w:rsidRPr="00476871">
        <w:rPr>
          <w:rFonts w:ascii="Times New Roman" w:eastAsia="Calibri" w:hAnsi="Times New Roman"/>
          <w:color w:val="000000" w:themeColor="text1"/>
          <w:sz w:val="24"/>
          <w:lang w:val="vi-VN" w:eastAsia="vi-VN"/>
        </w:rPr>
        <w:t xml:space="preserve"> 2 gam</w:t>
      </w:r>
      <w:r w:rsidRPr="00476871">
        <w:rPr>
          <w:rFonts w:ascii="Times New Roman" w:eastAsia="Calibri" w:hAnsi="Times New Roman"/>
          <w:b/>
          <w:color w:val="000000" w:themeColor="text1"/>
          <w:sz w:val="24"/>
          <w:lang w:val="vi-VN" w:eastAsia="vi-VN"/>
        </w:rPr>
        <w:tab/>
      </w:r>
      <w:r w:rsidRPr="00AB495B">
        <w:rPr>
          <w:rFonts w:ascii="Times New Roman" w:eastAsia="Calibri" w:hAnsi="Times New Roman"/>
          <w:b/>
          <w:color w:val="0066FF"/>
          <w:sz w:val="24"/>
          <w:lang w:val="vi-VN" w:eastAsia="vi-VN"/>
        </w:rPr>
        <w:t>D.</w:t>
      </w:r>
      <w:r w:rsidRPr="00476871">
        <w:rPr>
          <w:rFonts w:ascii="Times New Roman" w:eastAsia="Calibri" w:hAnsi="Times New Roman"/>
          <w:color w:val="000000" w:themeColor="text1"/>
          <w:sz w:val="24"/>
          <w:lang w:val="vi-VN" w:eastAsia="vi-VN"/>
        </w:rPr>
        <w:t xml:space="preserve"> 2000 gam.</w:t>
      </w:r>
    </w:p>
    <w:p w:rsidR="00B24FF4" w:rsidRPr="00476871" w:rsidRDefault="00B24FF4" w:rsidP="00476871">
      <w:pPr>
        <w:spacing w:line="276" w:lineRule="auto"/>
        <w:jc w:val="both"/>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 74:</w:t>
      </w:r>
      <w:r w:rsidRPr="00476871">
        <w:rPr>
          <w:rFonts w:ascii="Times New Roman" w:eastAsia="Calibri" w:hAnsi="Times New Roman"/>
          <w:color w:val="000000" w:themeColor="text1"/>
          <w:position w:val="-22"/>
          <w:sz w:val="24"/>
          <w:szCs w:val="24"/>
          <w:lang w:val="vi-VN" w:eastAsia="vi-VN"/>
        </w:rPr>
        <w:t xml:space="preserve"> </w:t>
      </w:r>
      <w:r w:rsidRPr="00476871">
        <w:rPr>
          <w:rFonts w:ascii="Times New Roman" w:eastAsia="Calibri" w:hAnsi="Times New Roman"/>
          <w:color w:val="000000" w:themeColor="text1"/>
          <w:sz w:val="24"/>
          <w:szCs w:val="24"/>
        </w:rPr>
        <w:t>Đốt cháy hoàn toàn 86,2 gam hỗn hợp X chứa ba chất béo, thu được 242,88 gam CO</w:t>
      </w:r>
      <w:r w:rsidRPr="00476871">
        <w:rPr>
          <w:rFonts w:ascii="Times New Roman" w:eastAsia="Calibri" w:hAnsi="Times New Roman"/>
          <w:color w:val="000000" w:themeColor="text1"/>
          <w:sz w:val="24"/>
          <w:szCs w:val="24"/>
          <w:vertAlign w:val="subscript"/>
        </w:rPr>
        <w:t>2</w:t>
      </w:r>
      <w:r w:rsidRPr="00476871">
        <w:rPr>
          <w:rFonts w:ascii="Times New Roman" w:eastAsia="Calibri" w:hAnsi="Times New Roman"/>
          <w:color w:val="000000" w:themeColor="text1"/>
          <w:sz w:val="24"/>
          <w:szCs w:val="24"/>
        </w:rPr>
        <w:t xml:space="preserve"> và 93,24 gam H</w:t>
      </w:r>
      <w:r w:rsidRPr="00476871">
        <w:rPr>
          <w:rFonts w:ascii="Times New Roman" w:eastAsia="Calibri" w:hAnsi="Times New Roman"/>
          <w:color w:val="000000" w:themeColor="text1"/>
          <w:sz w:val="24"/>
          <w:szCs w:val="24"/>
          <w:vertAlign w:val="subscript"/>
        </w:rPr>
        <w:t>2</w:t>
      </w:r>
      <w:r w:rsidRPr="00476871">
        <w:rPr>
          <w:rFonts w:ascii="Times New Roman" w:eastAsia="Calibri" w:hAnsi="Times New Roman"/>
          <w:color w:val="000000" w:themeColor="text1"/>
          <w:sz w:val="24"/>
          <w:szCs w:val="24"/>
        </w:rPr>
        <w:t>O. Hiđro hóa hoàn toàn 86,2 gam X bằng lượng H</w:t>
      </w:r>
      <w:r w:rsidRPr="00476871">
        <w:rPr>
          <w:rFonts w:ascii="Times New Roman" w:eastAsia="Calibri" w:hAnsi="Times New Roman"/>
          <w:color w:val="000000" w:themeColor="text1"/>
          <w:sz w:val="24"/>
          <w:szCs w:val="24"/>
          <w:vertAlign w:val="subscript"/>
        </w:rPr>
        <w:t>2</w:t>
      </w:r>
      <w:r w:rsidRPr="00476871">
        <w:rPr>
          <w:rFonts w:ascii="Times New Roman" w:eastAsia="Calibri" w:hAnsi="Times New Roman"/>
          <w:color w:val="000000" w:themeColor="text1"/>
          <w:sz w:val="24"/>
          <w:szCs w:val="24"/>
        </w:rPr>
        <w:t xml:space="preserve"> vừa đủ (xúc tác Ni, t</w:t>
      </w:r>
      <w:r w:rsidRPr="00476871">
        <w:rPr>
          <w:rFonts w:ascii="Times New Roman" w:eastAsia="Calibri" w:hAnsi="Times New Roman"/>
          <w:color w:val="000000" w:themeColor="text1"/>
          <w:sz w:val="24"/>
          <w:szCs w:val="24"/>
          <w:vertAlign w:val="superscript"/>
        </w:rPr>
        <w:t>0</w:t>
      </w:r>
      <w:r w:rsidRPr="00476871">
        <w:rPr>
          <w:rFonts w:ascii="Times New Roman" w:eastAsia="Calibri" w:hAnsi="Times New Roman"/>
          <w:color w:val="000000" w:themeColor="text1"/>
          <w:sz w:val="24"/>
          <w:szCs w:val="24"/>
        </w:rPr>
        <w:t>), thu được hỗn hợp Y. Đun nóng toàn bộ Y với dung dịch KOH dư, thu được x gam muối. Giá trị của x là</w:t>
      </w:r>
    </w:p>
    <w:p w:rsidR="00B24FF4" w:rsidRPr="00476871" w:rsidRDefault="00B24FF4" w:rsidP="00476871">
      <w:pPr>
        <w:tabs>
          <w:tab w:val="left" w:pos="2764"/>
          <w:tab w:val="left" w:pos="5245"/>
          <w:tab w:val="left" w:pos="7725"/>
        </w:tabs>
        <w:spacing w:line="276" w:lineRule="auto"/>
        <w:ind w:left="283"/>
        <w:jc w:val="both"/>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t>A.</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93,94.</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89,28.</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89,20.</w:t>
      </w:r>
      <w:r w:rsidRPr="00476871">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476871">
        <w:rPr>
          <w:rFonts w:ascii="Times New Roman" w:eastAsia="Calibri" w:hAnsi="Times New Roman"/>
          <w:b/>
          <w:color w:val="000000" w:themeColor="text1"/>
          <w:sz w:val="24"/>
          <w:szCs w:val="24"/>
        </w:rPr>
        <w:t xml:space="preserve"> </w:t>
      </w:r>
      <w:r w:rsidRPr="00476871">
        <w:rPr>
          <w:rFonts w:ascii="Times New Roman" w:eastAsia="Calibri" w:hAnsi="Times New Roman"/>
          <w:color w:val="000000" w:themeColor="text1"/>
          <w:sz w:val="24"/>
          <w:szCs w:val="24"/>
        </w:rPr>
        <w:t>94,08.</w:t>
      </w:r>
    </w:p>
    <w:p w:rsidR="00B24FF4" w:rsidRPr="00476871" w:rsidRDefault="00B24FF4" w:rsidP="00476871">
      <w:pPr>
        <w:spacing w:line="276" w:lineRule="auto"/>
        <w:jc w:val="both"/>
        <w:rPr>
          <w:rFonts w:ascii="Times New Roman" w:hAnsi="Times New Roman"/>
          <w:color w:val="000000" w:themeColor="text1"/>
          <w:spacing w:val="4"/>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lang w:eastAsia="en-GB"/>
        </w:rPr>
        <w:t xml:space="preserve"> </w:t>
      </w:r>
      <w:r w:rsidRPr="00AB495B">
        <w:rPr>
          <w:rFonts w:ascii="Times New Roman" w:eastAsia="Calibri" w:hAnsi="Times New Roman"/>
          <w:b/>
          <w:color w:val="FF0000"/>
          <w:sz w:val="24"/>
          <w:szCs w:val="24"/>
        </w:rPr>
        <w:t>75</w:t>
      </w:r>
      <w:r w:rsidRPr="00AB495B">
        <w:rPr>
          <w:rFonts w:ascii="Times New Roman" w:eastAsia="Calibri" w:hAnsi="Times New Roman"/>
          <w:b/>
          <w:bCs/>
          <w:color w:val="FF0000"/>
          <w:sz w:val="24"/>
          <w:szCs w:val="24"/>
          <w:lang w:eastAsia="en-GB"/>
        </w:rPr>
        <w:t>:</w:t>
      </w:r>
      <w:r w:rsidRPr="00476871">
        <w:rPr>
          <w:rFonts w:ascii="Times New Roman" w:eastAsia="Calibri" w:hAnsi="Times New Roman"/>
          <w:bCs/>
          <w:color w:val="000000" w:themeColor="text1"/>
          <w:sz w:val="24"/>
          <w:szCs w:val="24"/>
          <w:lang w:eastAsia="en-GB"/>
        </w:rPr>
        <w:t xml:space="preserve"> </w:t>
      </w:r>
      <w:r w:rsidRPr="00476871">
        <w:rPr>
          <w:rFonts w:ascii="Times New Roman" w:hAnsi="Times New Roman"/>
          <w:color w:val="000000" w:themeColor="text1"/>
          <w:spacing w:val="4"/>
          <w:sz w:val="24"/>
          <w:szCs w:val="24"/>
        </w:rPr>
        <w:t xml:space="preserve">Cho hỗn hợp </w:t>
      </w:r>
      <w:r w:rsidRPr="00476871">
        <w:rPr>
          <w:rFonts w:ascii="Times New Roman" w:hAnsi="Times New Roman"/>
          <w:b/>
          <w:color w:val="000000" w:themeColor="text1"/>
          <w:spacing w:val="4"/>
          <w:sz w:val="24"/>
          <w:szCs w:val="24"/>
        </w:rPr>
        <w:t>X</w:t>
      </w:r>
      <w:r w:rsidRPr="00476871">
        <w:rPr>
          <w:rFonts w:ascii="Times New Roman" w:hAnsi="Times New Roman"/>
          <w:color w:val="000000" w:themeColor="text1"/>
          <w:spacing w:val="4"/>
          <w:sz w:val="24"/>
          <w:szCs w:val="24"/>
        </w:rPr>
        <w:t xml:space="preserve"> chứa 0,2 mol </w:t>
      </w:r>
      <w:r w:rsidRPr="00476871">
        <w:rPr>
          <w:rFonts w:ascii="Times New Roman" w:hAnsi="Times New Roman"/>
          <w:b/>
          <w:color w:val="000000" w:themeColor="text1"/>
          <w:spacing w:val="4"/>
          <w:sz w:val="24"/>
          <w:szCs w:val="24"/>
        </w:rPr>
        <w:t>Y</w:t>
      </w:r>
      <w:r w:rsidRPr="00476871">
        <w:rPr>
          <w:rFonts w:ascii="Times New Roman" w:hAnsi="Times New Roman"/>
          <w:color w:val="000000" w:themeColor="text1"/>
          <w:spacing w:val="4"/>
          <w:sz w:val="24"/>
          <w:szCs w:val="24"/>
        </w:rPr>
        <w:t xml:space="preserve"> (C</w:t>
      </w:r>
      <w:r w:rsidRPr="00476871">
        <w:rPr>
          <w:rFonts w:ascii="Times New Roman" w:hAnsi="Times New Roman"/>
          <w:color w:val="000000" w:themeColor="text1"/>
          <w:spacing w:val="4"/>
          <w:sz w:val="24"/>
          <w:szCs w:val="24"/>
          <w:vertAlign w:val="subscript"/>
        </w:rPr>
        <w:t>7</w:t>
      </w:r>
      <w:r w:rsidRPr="00476871">
        <w:rPr>
          <w:rFonts w:ascii="Times New Roman" w:hAnsi="Times New Roman"/>
          <w:color w:val="000000" w:themeColor="text1"/>
          <w:spacing w:val="4"/>
          <w:sz w:val="24"/>
          <w:szCs w:val="24"/>
        </w:rPr>
        <w:t>H</w:t>
      </w:r>
      <w:r w:rsidRPr="00476871">
        <w:rPr>
          <w:rFonts w:ascii="Times New Roman" w:hAnsi="Times New Roman"/>
          <w:color w:val="000000" w:themeColor="text1"/>
          <w:spacing w:val="4"/>
          <w:sz w:val="24"/>
          <w:szCs w:val="24"/>
          <w:vertAlign w:val="subscript"/>
        </w:rPr>
        <w:t>13</w:t>
      </w:r>
      <w:r w:rsidRPr="00476871">
        <w:rPr>
          <w:rFonts w:ascii="Times New Roman" w:hAnsi="Times New Roman"/>
          <w:color w:val="000000" w:themeColor="text1"/>
          <w:spacing w:val="4"/>
          <w:sz w:val="24"/>
          <w:szCs w:val="24"/>
        </w:rPr>
        <w:t>O</w:t>
      </w:r>
      <w:r w:rsidRPr="00476871">
        <w:rPr>
          <w:rFonts w:ascii="Times New Roman" w:hAnsi="Times New Roman"/>
          <w:color w:val="000000" w:themeColor="text1"/>
          <w:spacing w:val="4"/>
          <w:sz w:val="24"/>
          <w:szCs w:val="24"/>
          <w:vertAlign w:val="subscript"/>
        </w:rPr>
        <w:t>4</w:t>
      </w:r>
      <w:r w:rsidRPr="00476871">
        <w:rPr>
          <w:rFonts w:ascii="Times New Roman" w:hAnsi="Times New Roman"/>
          <w:color w:val="000000" w:themeColor="text1"/>
          <w:spacing w:val="4"/>
          <w:sz w:val="24"/>
          <w:szCs w:val="24"/>
        </w:rPr>
        <w:t xml:space="preserve">N) và 0,1 mol chất </w:t>
      </w:r>
      <w:r w:rsidRPr="00476871">
        <w:rPr>
          <w:rFonts w:ascii="Times New Roman" w:hAnsi="Times New Roman"/>
          <w:b/>
          <w:color w:val="000000" w:themeColor="text1"/>
          <w:spacing w:val="4"/>
          <w:sz w:val="24"/>
          <w:szCs w:val="24"/>
        </w:rPr>
        <w:t>Z</w:t>
      </w:r>
      <w:r w:rsidRPr="00476871">
        <w:rPr>
          <w:rFonts w:ascii="Times New Roman" w:hAnsi="Times New Roman"/>
          <w:color w:val="000000" w:themeColor="text1"/>
          <w:spacing w:val="4"/>
          <w:sz w:val="24"/>
          <w:szCs w:val="24"/>
        </w:rPr>
        <w:t xml:space="preserve"> (C</w:t>
      </w:r>
      <w:r w:rsidRPr="00476871">
        <w:rPr>
          <w:rFonts w:ascii="Times New Roman" w:hAnsi="Times New Roman"/>
          <w:color w:val="000000" w:themeColor="text1"/>
          <w:spacing w:val="4"/>
          <w:sz w:val="24"/>
          <w:szCs w:val="24"/>
          <w:vertAlign w:val="subscript"/>
        </w:rPr>
        <w:t>6</w:t>
      </w:r>
      <w:r w:rsidRPr="00476871">
        <w:rPr>
          <w:rFonts w:ascii="Times New Roman" w:hAnsi="Times New Roman"/>
          <w:color w:val="000000" w:themeColor="text1"/>
          <w:spacing w:val="4"/>
          <w:sz w:val="24"/>
          <w:szCs w:val="24"/>
        </w:rPr>
        <w:t>H</w:t>
      </w:r>
      <w:r w:rsidRPr="00476871">
        <w:rPr>
          <w:rFonts w:ascii="Times New Roman" w:hAnsi="Times New Roman"/>
          <w:color w:val="000000" w:themeColor="text1"/>
          <w:spacing w:val="4"/>
          <w:sz w:val="24"/>
          <w:szCs w:val="24"/>
          <w:vertAlign w:val="subscript"/>
        </w:rPr>
        <w:t>16</w:t>
      </w:r>
      <w:r w:rsidRPr="00476871">
        <w:rPr>
          <w:rFonts w:ascii="Times New Roman" w:hAnsi="Times New Roman"/>
          <w:color w:val="000000" w:themeColor="text1"/>
          <w:spacing w:val="4"/>
          <w:sz w:val="24"/>
          <w:szCs w:val="24"/>
        </w:rPr>
        <w:t>O</w:t>
      </w:r>
      <w:r w:rsidRPr="00476871">
        <w:rPr>
          <w:rFonts w:ascii="Times New Roman" w:hAnsi="Times New Roman"/>
          <w:color w:val="000000" w:themeColor="text1"/>
          <w:spacing w:val="4"/>
          <w:sz w:val="24"/>
          <w:szCs w:val="24"/>
          <w:vertAlign w:val="subscript"/>
        </w:rPr>
        <w:t>4</w:t>
      </w:r>
      <w:r w:rsidRPr="00476871">
        <w:rPr>
          <w:rFonts w:ascii="Times New Roman" w:hAnsi="Times New Roman"/>
          <w:color w:val="000000" w:themeColor="text1"/>
          <w:spacing w:val="4"/>
          <w:sz w:val="24"/>
          <w:szCs w:val="24"/>
        </w:rPr>
        <w:t>N</w:t>
      </w:r>
      <w:r w:rsidRPr="00476871">
        <w:rPr>
          <w:rFonts w:ascii="Times New Roman" w:hAnsi="Times New Roman"/>
          <w:color w:val="000000" w:themeColor="text1"/>
          <w:spacing w:val="4"/>
          <w:sz w:val="24"/>
          <w:szCs w:val="24"/>
          <w:vertAlign w:val="subscript"/>
        </w:rPr>
        <w:t>2</w:t>
      </w:r>
      <w:r w:rsidRPr="00476871">
        <w:rPr>
          <w:rFonts w:ascii="Times New Roman" w:hAnsi="Times New Roman"/>
          <w:color w:val="000000" w:themeColor="text1"/>
          <w:spacing w:val="4"/>
          <w:sz w:val="24"/>
          <w:szCs w:val="24"/>
        </w:rPr>
        <w:t xml:space="preserve">, là muối của axit cacboxylic hai chức) tác dụng hoàn toàn với dung dịch NaOH, thu được một ancol đơn chức, hai amin no (kế tiếp nhau trong dãy đồng đẳng) và dung dịch </w:t>
      </w:r>
      <w:r w:rsidRPr="00476871">
        <w:rPr>
          <w:rFonts w:ascii="Times New Roman" w:hAnsi="Times New Roman"/>
          <w:b/>
          <w:color w:val="000000" w:themeColor="text1"/>
          <w:spacing w:val="4"/>
          <w:sz w:val="24"/>
          <w:szCs w:val="24"/>
        </w:rPr>
        <w:t>T</w:t>
      </w:r>
      <w:r w:rsidRPr="00476871">
        <w:rPr>
          <w:rFonts w:ascii="Times New Roman" w:hAnsi="Times New Roman"/>
          <w:color w:val="000000" w:themeColor="text1"/>
          <w:spacing w:val="4"/>
          <w:sz w:val="24"/>
          <w:szCs w:val="24"/>
        </w:rPr>
        <w:t xml:space="preserve">. Cô cạn </w:t>
      </w:r>
      <w:r w:rsidRPr="00476871">
        <w:rPr>
          <w:rFonts w:ascii="Times New Roman" w:hAnsi="Times New Roman"/>
          <w:b/>
          <w:color w:val="000000" w:themeColor="text1"/>
          <w:spacing w:val="4"/>
          <w:sz w:val="24"/>
          <w:szCs w:val="24"/>
        </w:rPr>
        <w:t>T</w:t>
      </w:r>
      <w:r w:rsidRPr="00476871">
        <w:rPr>
          <w:rFonts w:ascii="Times New Roman" w:hAnsi="Times New Roman"/>
          <w:color w:val="000000" w:themeColor="text1"/>
          <w:spacing w:val="4"/>
          <w:sz w:val="24"/>
          <w:szCs w:val="24"/>
        </w:rPr>
        <w:t xml:space="preserve"> thu được hỗn hợp </w:t>
      </w:r>
      <w:r w:rsidRPr="00476871">
        <w:rPr>
          <w:rFonts w:ascii="Times New Roman" w:hAnsi="Times New Roman"/>
          <w:b/>
          <w:color w:val="000000" w:themeColor="text1"/>
          <w:spacing w:val="4"/>
          <w:sz w:val="24"/>
          <w:szCs w:val="24"/>
        </w:rPr>
        <w:t>G</w:t>
      </w:r>
      <w:r w:rsidRPr="00476871">
        <w:rPr>
          <w:rFonts w:ascii="Times New Roman" w:hAnsi="Times New Roman"/>
          <w:color w:val="000000" w:themeColor="text1"/>
          <w:spacing w:val="4"/>
          <w:sz w:val="24"/>
          <w:szCs w:val="24"/>
        </w:rPr>
        <w:t xml:space="preserve"> chứa ba muối khan có cùng số nguyên tử cacbon (trong đó có hai muối của hai axit cacboxylic và muối của một amino axit thiên nhiên). Khối lượng của muối có phân tử khối nhỏ nhất trong </w:t>
      </w:r>
      <w:r w:rsidRPr="00476871">
        <w:rPr>
          <w:rFonts w:ascii="Times New Roman" w:hAnsi="Times New Roman"/>
          <w:b/>
          <w:color w:val="000000" w:themeColor="text1"/>
          <w:spacing w:val="4"/>
          <w:sz w:val="24"/>
          <w:szCs w:val="24"/>
        </w:rPr>
        <w:t>G</w:t>
      </w:r>
      <w:r w:rsidRPr="00476871">
        <w:rPr>
          <w:rFonts w:ascii="Times New Roman" w:hAnsi="Times New Roman"/>
          <w:color w:val="000000" w:themeColor="text1"/>
          <w:spacing w:val="4"/>
          <w:sz w:val="24"/>
          <w:szCs w:val="24"/>
        </w:rPr>
        <w:t xml:space="preserve"> là</w:t>
      </w:r>
    </w:p>
    <w:p w:rsidR="00B24FF4" w:rsidRPr="00476871" w:rsidRDefault="00B24FF4" w:rsidP="00476871">
      <w:pPr>
        <w:tabs>
          <w:tab w:val="left" w:pos="2764"/>
          <w:tab w:val="left" w:pos="5245"/>
          <w:tab w:val="left" w:pos="7725"/>
        </w:tabs>
        <w:spacing w:line="276" w:lineRule="auto"/>
        <w:ind w:left="283"/>
        <w:jc w:val="both"/>
        <w:rPr>
          <w:rFonts w:ascii="Times New Roman" w:hAnsi="Times New Roman"/>
          <w:color w:val="000000" w:themeColor="text1"/>
          <w:spacing w:val="4"/>
          <w:sz w:val="24"/>
          <w:szCs w:val="24"/>
        </w:rPr>
      </w:pPr>
      <w:r w:rsidRPr="00AB495B">
        <w:rPr>
          <w:rFonts w:ascii="Times New Roman" w:hAnsi="Times New Roman"/>
          <w:b/>
          <w:color w:val="0066FF"/>
          <w:spacing w:val="4"/>
          <w:sz w:val="24"/>
          <w:szCs w:val="24"/>
        </w:rPr>
        <w:lastRenderedPageBreak/>
        <w:t>A.</w:t>
      </w:r>
      <w:r w:rsidRPr="00476871">
        <w:rPr>
          <w:rFonts w:ascii="Times New Roman" w:hAnsi="Times New Roman"/>
          <w:color w:val="000000" w:themeColor="text1"/>
          <w:spacing w:val="4"/>
          <w:sz w:val="24"/>
          <w:szCs w:val="24"/>
        </w:rPr>
        <w:t xml:space="preserve"> 19,2 gam.</w:t>
      </w:r>
      <w:r w:rsidRPr="00476871">
        <w:rPr>
          <w:rFonts w:ascii="Times New Roman" w:hAnsi="Times New Roman"/>
          <w:b/>
          <w:color w:val="000000" w:themeColor="text1"/>
          <w:spacing w:val="4"/>
          <w:sz w:val="24"/>
          <w:szCs w:val="24"/>
        </w:rPr>
        <w:tab/>
      </w:r>
      <w:r w:rsidRPr="00AB495B">
        <w:rPr>
          <w:rFonts w:ascii="Times New Roman" w:hAnsi="Times New Roman"/>
          <w:b/>
          <w:color w:val="0066FF"/>
          <w:spacing w:val="4"/>
          <w:sz w:val="24"/>
          <w:szCs w:val="24"/>
        </w:rPr>
        <w:t>B.</w:t>
      </w:r>
      <w:r w:rsidRPr="00476871">
        <w:rPr>
          <w:rFonts w:ascii="Times New Roman" w:hAnsi="Times New Roman"/>
          <w:color w:val="000000" w:themeColor="text1"/>
          <w:spacing w:val="4"/>
          <w:sz w:val="24"/>
          <w:szCs w:val="24"/>
        </w:rPr>
        <w:t xml:space="preserve"> 18,8 gam.</w:t>
      </w:r>
      <w:r w:rsidRPr="00476871">
        <w:rPr>
          <w:rFonts w:ascii="Times New Roman" w:hAnsi="Times New Roman"/>
          <w:b/>
          <w:color w:val="000000" w:themeColor="text1"/>
          <w:spacing w:val="4"/>
          <w:sz w:val="24"/>
          <w:szCs w:val="24"/>
        </w:rPr>
        <w:tab/>
      </w:r>
      <w:r w:rsidRPr="00AB495B">
        <w:rPr>
          <w:rFonts w:ascii="Times New Roman" w:hAnsi="Times New Roman"/>
          <w:b/>
          <w:color w:val="0066FF"/>
          <w:spacing w:val="4"/>
          <w:sz w:val="24"/>
          <w:szCs w:val="24"/>
        </w:rPr>
        <w:t>C.</w:t>
      </w:r>
      <w:r w:rsidRPr="00476871">
        <w:rPr>
          <w:rFonts w:ascii="Times New Roman" w:hAnsi="Times New Roman"/>
          <w:color w:val="000000" w:themeColor="text1"/>
          <w:spacing w:val="4"/>
          <w:sz w:val="24"/>
          <w:szCs w:val="24"/>
        </w:rPr>
        <w:t xml:space="preserve"> 14,8 gam.</w:t>
      </w:r>
      <w:r w:rsidRPr="00476871">
        <w:rPr>
          <w:rFonts w:ascii="Times New Roman" w:hAnsi="Times New Roman"/>
          <w:b/>
          <w:color w:val="000000" w:themeColor="text1"/>
          <w:spacing w:val="4"/>
          <w:sz w:val="24"/>
          <w:szCs w:val="24"/>
        </w:rPr>
        <w:tab/>
      </w:r>
      <w:r w:rsidRPr="00AB495B">
        <w:rPr>
          <w:rFonts w:ascii="Times New Roman" w:hAnsi="Times New Roman"/>
          <w:b/>
          <w:color w:val="0066FF"/>
          <w:spacing w:val="4"/>
          <w:sz w:val="24"/>
          <w:szCs w:val="24"/>
        </w:rPr>
        <w:t>D.</w:t>
      </w:r>
      <w:r w:rsidRPr="00476871">
        <w:rPr>
          <w:rFonts w:ascii="Times New Roman" w:hAnsi="Times New Roman"/>
          <w:color w:val="000000" w:themeColor="text1"/>
          <w:spacing w:val="4"/>
          <w:sz w:val="24"/>
          <w:szCs w:val="24"/>
        </w:rPr>
        <w:t xml:space="preserve"> 22,2 gam.</w:t>
      </w:r>
    </w:p>
    <w:p w:rsidR="00B24FF4" w:rsidRPr="00476871" w:rsidRDefault="00B24FF4" w:rsidP="00476871">
      <w:pPr>
        <w:spacing w:line="276" w:lineRule="auto"/>
        <w:jc w:val="both"/>
        <w:rPr>
          <w:rFonts w:ascii="Times New Roman" w:hAnsi="Times New Roman"/>
          <w:color w:val="000000" w:themeColor="text1"/>
          <w:sz w:val="24"/>
          <w:szCs w:val="24"/>
          <w:lang w:val="nl-N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lang w:val="vi-VN"/>
        </w:rPr>
        <w:t xml:space="preserve"> </w:t>
      </w:r>
      <w:r w:rsidRPr="00AB495B">
        <w:rPr>
          <w:rFonts w:ascii="Times New Roman" w:eastAsia="Calibri" w:hAnsi="Times New Roman"/>
          <w:b/>
          <w:color w:val="FF0000"/>
          <w:sz w:val="24"/>
          <w:szCs w:val="24"/>
        </w:rPr>
        <w:t>76</w:t>
      </w:r>
      <w:r w:rsidRPr="00AB495B">
        <w:rPr>
          <w:rFonts w:ascii="Times New Roman" w:eastAsia="Calibri" w:hAnsi="Times New Roman"/>
          <w:b/>
          <w:color w:val="FF0000"/>
          <w:sz w:val="24"/>
          <w:szCs w:val="24"/>
          <w:lang w:val="vi-VN"/>
        </w:rPr>
        <w:t>:</w:t>
      </w:r>
      <w:r w:rsidRPr="00476871">
        <w:rPr>
          <w:rFonts w:ascii="Times New Roman" w:eastAsia="Calibri" w:hAnsi="Times New Roman"/>
          <w:color w:val="000000" w:themeColor="text1"/>
          <w:sz w:val="24"/>
          <w:szCs w:val="24"/>
          <w:lang w:val="vi-VN"/>
        </w:rPr>
        <w:t xml:space="preserve"> </w:t>
      </w:r>
      <w:r w:rsidRPr="00476871">
        <w:rPr>
          <w:rFonts w:ascii="Times New Roman" w:hAnsi="Times New Roman"/>
          <w:color w:val="000000" w:themeColor="text1"/>
          <w:sz w:val="24"/>
          <w:szCs w:val="24"/>
          <w:lang w:val="nl-NL"/>
        </w:rPr>
        <w:t xml:space="preserve">Nung nóng 1,26 mol hỗn hợp </w:t>
      </w:r>
      <w:r w:rsidRPr="00476871">
        <w:rPr>
          <w:rFonts w:ascii="Times New Roman" w:hAnsi="Times New Roman"/>
          <w:b/>
          <w:color w:val="000000" w:themeColor="text1"/>
          <w:sz w:val="24"/>
          <w:szCs w:val="24"/>
          <w:lang w:val="nl-NL"/>
        </w:rPr>
        <w:t>X</w:t>
      </w:r>
      <w:r w:rsidRPr="00476871">
        <w:rPr>
          <w:rFonts w:ascii="Times New Roman" w:hAnsi="Times New Roman"/>
          <w:color w:val="000000" w:themeColor="text1"/>
          <w:sz w:val="24"/>
          <w:szCs w:val="24"/>
          <w:lang w:val="nl-NL"/>
        </w:rPr>
        <w:t xml:space="preserve"> gồm Mg, Fe(NO</w:t>
      </w:r>
      <w:r w:rsidRPr="00476871">
        <w:rPr>
          <w:rFonts w:ascii="Times New Roman" w:hAnsi="Times New Roman"/>
          <w:color w:val="000000" w:themeColor="text1"/>
          <w:sz w:val="24"/>
          <w:szCs w:val="24"/>
          <w:vertAlign w:val="subscript"/>
          <w:lang w:val="nl-NL"/>
        </w:rPr>
        <w:t>3</w:t>
      </w:r>
      <w:r w:rsidRPr="00476871">
        <w:rPr>
          <w:rFonts w:ascii="Times New Roman" w:hAnsi="Times New Roman"/>
          <w:color w:val="000000" w:themeColor="text1"/>
          <w:sz w:val="24"/>
          <w:szCs w:val="24"/>
          <w:lang w:val="nl-NL"/>
        </w:rPr>
        <w:t>)</w:t>
      </w:r>
      <w:r w:rsidRPr="00476871">
        <w:rPr>
          <w:rFonts w:ascii="Times New Roman" w:hAnsi="Times New Roman"/>
          <w:color w:val="000000" w:themeColor="text1"/>
          <w:sz w:val="24"/>
          <w:szCs w:val="24"/>
          <w:vertAlign w:val="subscript"/>
          <w:lang w:val="nl-NL"/>
        </w:rPr>
        <w:t>2</w:t>
      </w:r>
      <w:r w:rsidRPr="00476871">
        <w:rPr>
          <w:rFonts w:ascii="Times New Roman" w:hAnsi="Times New Roman"/>
          <w:color w:val="000000" w:themeColor="text1"/>
          <w:sz w:val="24"/>
          <w:szCs w:val="24"/>
          <w:lang w:val="nl-NL"/>
        </w:rPr>
        <w:t xml:space="preserve"> và FeCO</w:t>
      </w:r>
      <w:r w:rsidRPr="00476871">
        <w:rPr>
          <w:rFonts w:ascii="Times New Roman" w:hAnsi="Times New Roman"/>
          <w:color w:val="000000" w:themeColor="text1"/>
          <w:sz w:val="24"/>
          <w:szCs w:val="24"/>
          <w:vertAlign w:val="subscript"/>
          <w:lang w:val="nl-NL"/>
        </w:rPr>
        <w:t>3</w:t>
      </w:r>
      <w:r w:rsidRPr="00476871">
        <w:rPr>
          <w:rFonts w:ascii="Times New Roman" w:hAnsi="Times New Roman"/>
          <w:color w:val="000000" w:themeColor="text1"/>
          <w:sz w:val="24"/>
          <w:szCs w:val="24"/>
          <w:lang w:val="nl-NL"/>
        </w:rPr>
        <w:t xml:space="preserve"> trong một bình kín đến khối lượng không đổi thu được chất rắn </w:t>
      </w:r>
      <w:r w:rsidRPr="00476871">
        <w:rPr>
          <w:rFonts w:ascii="Times New Roman" w:hAnsi="Times New Roman"/>
          <w:b/>
          <w:color w:val="000000" w:themeColor="text1"/>
          <w:sz w:val="24"/>
          <w:szCs w:val="24"/>
          <w:lang w:val="nl-NL"/>
        </w:rPr>
        <w:t>Y</w:t>
      </w:r>
      <w:r w:rsidRPr="00476871">
        <w:rPr>
          <w:rFonts w:ascii="Times New Roman" w:hAnsi="Times New Roman"/>
          <w:color w:val="000000" w:themeColor="text1"/>
          <w:sz w:val="24"/>
          <w:szCs w:val="24"/>
          <w:lang w:val="nl-NL"/>
        </w:rPr>
        <w:t xml:space="preserve"> và 13,44 lít hỗn hợp khí </w:t>
      </w:r>
      <w:r w:rsidRPr="00476871">
        <w:rPr>
          <w:rFonts w:ascii="Times New Roman" w:hAnsi="Times New Roman"/>
          <w:b/>
          <w:color w:val="000000" w:themeColor="text1"/>
          <w:sz w:val="24"/>
          <w:szCs w:val="24"/>
          <w:lang w:val="nl-NL"/>
        </w:rPr>
        <w:t>Z</w:t>
      </w:r>
      <w:r w:rsidRPr="00476871">
        <w:rPr>
          <w:rFonts w:ascii="Times New Roman" w:hAnsi="Times New Roman"/>
          <w:color w:val="000000" w:themeColor="text1"/>
          <w:sz w:val="24"/>
          <w:szCs w:val="24"/>
          <w:lang w:val="nl-NL"/>
        </w:rPr>
        <w:t xml:space="preserve"> (đktc) có tỉ khối đối với H</w:t>
      </w:r>
      <w:r w:rsidRPr="00476871">
        <w:rPr>
          <w:rFonts w:ascii="Times New Roman" w:hAnsi="Times New Roman"/>
          <w:color w:val="000000" w:themeColor="text1"/>
          <w:sz w:val="24"/>
          <w:szCs w:val="24"/>
          <w:vertAlign w:val="subscript"/>
          <w:lang w:val="nl-NL"/>
        </w:rPr>
        <w:t>2</w:t>
      </w:r>
      <w:r w:rsidRPr="00476871">
        <w:rPr>
          <w:rFonts w:ascii="Times New Roman" w:hAnsi="Times New Roman"/>
          <w:color w:val="000000" w:themeColor="text1"/>
          <w:sz w:val="24"/>
          <w:szCs w:val="24"/>
          <w:lang w:val="nl-NL"/>
        </w:rPr>
        <w:t xml:space="preserve"> là 22,8. Cho toàn bộ chất rắn </w:t>
      </w:r>
      <w:r w:rsidRPr="00476871">
        <w:rPr>
          <w:rFonts w:ascii="Times New Roman" w:hAnsi="Times New Roman"/>
          <w:b/>
          <w:color w:val="000000" w:themeColor="text1"/>
          <w:sz w:val="24"/>
          <w:szCs w:val="24"/>
          <w:lang w:val="nl-NL"/>
        </w:rPr>
        <w:t>Y</w:t>
      </w:r>
      <w:r w:rsidRPr="00476871">
        <w:rPr>
          <w:rFonts w:ascii="Times New Roman" w:hAnsi="Times New Roman"/>
          <w:color w:val="000000" w:themeColor="text1"/>
          <w:sz w:val="24"/>
          <w:szCs w:val="24"/>
          <w:lang w:val="nl-NL"/>
        </w:rPr>
        <w:t xml:space="preserve"> tác dụng với dung dịch hỗn hợp 2,7 mol HCl và 0,38 mol HNO</w:t>
      </w:r>
      <w:r w:rsidRPr="00476871">
        <w:rPr>
          <w:rFonts w:ascii="Times New Roman" w:hAnsi="Times New Roman"/>
          <w:color w:val="000000" w:themeColor="text1"/>
          <w:sz w:val="24"/>
          <w:szCs w:val="24"/>
          <w:vertAlign w:val="subscript"/>
          <w:lang w:val="nl-NL"/>
        </w:rPr>
        <w:t>3</w:t>
      </w:r>
      <w:r w:rsidRPr="00476871">
        <w:rPr>
          <w:rFonts w:ascii="Times New Roman" w:hAnsi="Times New Roman"/>
          <w:color w:val="000000" w:themeColor="text1"/>
          <w:sz w:val="24"/>
          <w:szCs w:val="24"/>
          <w:lang w:val="nl-NL"/>
        </w:rPr>
        <w:t xml:space="preserve"> đun nhẹ thu được dung dịch </w:t>
      </w:r>
      <w:r w:rsidRPr="00476871">
        <w:rPr>
          <w:rFonts w:ascii="Times New Roman" w:hAnsi="Times New Roman"/>
          <w:b/>
          <w:color w:val="000000" w:themeColor="text1"/>
          <w:sz w:val="24"/>
          <w:szCs w:val="24"/>
          <w:lang w:val="nl-NL"/>
        </w:rPr>
        <w:t>A</w:t>
      </w:r>
      <w:r w:rsidRPr="00476871">
        <w:rPr>
          <w:rFonts w:ascii="Times New Roman" w:hAnsi="Times New Roman"/>
          <w:color w:val="000000" w:themeColor="text1"/>
          <w:sz w:val="24"/>
          <w:szCs w:val="24"/>
          <w:lang w:val="nl-NL"/>
        </w:rPr>
        <w:t xml:space="preserve"> và 7,168 lít hỗn hợp khí </w:t>
      </w:r>
      <w:r w:rsidRPr="00476871">
        <w:rPr>
          <w:rFonts w:ascii="Times New Roman" w:hAnsi="Times New Roman"/>
          <w:b/>
          <w:color w:val="000000" w:themeColor="text1"/>
          <w:sz w:val="24"/>
          <w:szCs w:val="24"/>
          <w:lang w:val="nl-NL"/>
        </w:rPr>
        <w:t>B</w:t>
      </w:r>
      <w:r w:rsidRPr="00476871">
        <w:rPr>
          <w:rFonts w:ascii="Times New Roman" w:hAnsi="Times New Roman"/>
          <w:color w:val="000000" w:themeColor="text1"/>
          <w:sz w:val="24"/>
          <w:szCs w:val="24"/>
          <w:lang w:val="nl-NL"/>
        </w:rPr>
        <w:t xml:space="preserve"> (đktc) gồm NO và N</w:t>
      </w:r>
      <w:r w:rsidRPr="00476871">
        <w:rPr>
          <w:rFonts w:ascii="Times New Roman" w:hAnsi="Times New Roman"/>
          <w:color w:val="000000" w:themeColor="text1"/>
          <w:sz w:val="24"/>
          <w:szCs w:val="24"/>
          <w:vertAlign w:val="subscript"/>
          <w:lang w:val="nl-NL"/>
        </w:rPr>
        <w:t>2</w:t>
      </w:r>
      <w:r w:rsidRPr="00476871">
        <w:rPr>
          <w:rFonts w:ascii="Times New Roman" w:hAnsi="Times New Roman"/>
          <w:color w:val="000000" w:themeColor="text1"/>
          <w:sz w:val="24"/>
          <w:szCs w:val="24"/>
          <w:lang w:val="nl-NL"/>
        </w:rPr>
        <w:t xml:space="preserve">O. Cho toàn bộ dung dịch </w:t>
      </w:r>
      <w:r w:rsidRPr="00476871">
        <w:rPr>
          <w:rFonts w:ascii="Times New Roman" w:hAnsi="Times New Roman"/>
          <w:b/>
          <w:color w:val="000000" w:themeColor="text1"/>
          <w:sz w:val="24"/>
          <w:szCs w:val="24"/>
          <w:lang w:val="nl-NL"/>
        </w:rPr>
        <w:t xml:space="preserve">A </w:t>
      </w:r>
      <w:r w:rsidRPr="00476871">
        <w:rPr>
          <w:rFonts w:ascii="Times New Roman" w:hAnsi="Times New Roman"/>
          <w:color w:val="000000" w:themeColor="text1"/>
          <w:sz w:val="24"/>
          <w:szCs w:val="24"/>
          <w:lang w:val="nl-NL"/>
        </w:rPr>
        <w:t>tác dụng với một lượng dư dung dịch AgNO</w:t>
      </w:r>
      <w:r w:rsidRPr="00476871">
        <w:rPr>
          <w:rFonts w:ascii="Times New Roman" w:hAnsi="Times New Roman"/>
          <w:color w:val="000000" w:themeColor="text1"/>
          <w:sz w:val="24"/>
          <w:szCs w:val="24"/>
          <w:vertAlign w:val="subscript"/>
          <w:lang w:val="nl-NL"/>
        </w:rPr>
        <w:t xml:space="preserve">3, </w:t>
      </w:r>
      <w:r w:rsidRPr="00476871">
        <w:rPr>
          <w:rFonts w:ascii="Times New Roman" w:hAnsi="Times New Roman"/>
          <w:color w:val="000000" w:themeColor="text1"/>
          <w:sz w:val="24"/>
          <w:szCs w:val="24"/>
          <w:lang w:val="nl-NL"/>
        </w:rPr>
        <w:t xml:space="preserve">thu được 0,448 lít NO (đktc) là sản phẩm khử duy nhất và m gam kết tủa. Các phản ứng xảy ra hoàn toàn. Giá trị của m </w:t>
      </w:r>
      <w:r w:rsidRPr="00476871">
        <w:rPr>
          <w:rFonts w:ascii="Times New Roman" w:hAnsi="Times New Roman"/>
          <w:b/>
          <w:color w:val="000000" w:themeColor="text1"/>
          <w:sz w:val="24"/>
          <w:szCs w:val="24"/>
          <w:lang w:val="nl-NL"/>
        </w:rPr>
        <w:t>gần nhất</w:t>
      </w:r>
      <w:r w:rsidRPr="00476871">
        <w:rPr>
          <w:rFonts w:ascii="Times New Roman" w:hAnsi="Times New Roman"/>
          <w:color w:val="000000" w:themeColor="text1"/>
          <w:sz w:val="24"/>
          <w:szCs w:val="24"/>
          <w:lang w:val="nl-NL"/>
        </w:rPr>
        <w:t xml:space="preserve"> với giá trị nào sau đây?</w:t>
      </w:r>
    </w:p>
    <w:p w:rsidR="00B24FF4" w:rsidRPr="00476871" w:rsidRDefault="00B24FF4" w:rsidP="00476871">
      <w:pPr>
        <w:tabs>
          <w:tab w:val="left" w:pos="2764"/>
          <w:tab w:val="left" w:pos="5245"/>
          <w:tab w:val="left" w:pos="7725"/>
        </w:tabs>
        <w:spacing w:line="276" w:lineRule="auto"/>
        <w:ind w:left="283"/>
        <w:jc w:val="both"/>
        <w:rPr>
          <w:rFonts w:ascii="Times New Roman" w:hAnsi="Times New Roman"/>
          <w:color w:val="000000" w:themeColor="text1"/>
          <w:sz w:val="24"/>
          <w:szCs w:val="24"/>
          <w:lang w:val="nl-NL"/>
        </w:rPr>
      </w:pPr>
      <w:r w:rsidRPr="00AB495B">
        <w:rPr>
          <w:rFonts w:ascii="Times New Roman" w:hAnsi="Times New Roman"/>
          <w:b/>
          <w:color w:val="0066FF"/>
          <w:sz w:val="24"/>
          <w:szCs w:val="24"/>
          <w:lang w:val="nl-NL"/>
        </w:rPr>
        <w:t>A.</w:t>
      </w:r>
      <w:r w:rsidRPr="00476871">
        <w:rPr>
          <w:rFonts w:ascii="Times New Roman" w:hAnsi="Times New Roman"/>
          <w:b/>
          <w:color w:val="000000" w:themeColor="text1"/>
          <w:sz w:val="24"/>
          <w:szCs w:val="24"/>
          <w:lang w:val="nl-NL"/>
        </w:rPr>
        <w:t xml:space="preserve"> </w:t>
      </w:r>
      <w:r w:rsidRPr="00476871">
        <w:rPr>
          <w:rFonts w:ascii="Times New Roman" w:hAnsi="Times New Roman"/>
          <w:color w:val="000000" w:themeColor="text1"/>
          <w:sz w:val="24"/>
          <w:szCs w:val="24"/>
          <w:lang w:val="nl-NL"/>
        </w:rPr>
        <w:t>413.</w:t>
      </w:r>
      <w:r w:rsidRPr="00476871">
        <w:rPr>
          <w:rFonts w:ascii="Times New Roman" w:hAnsi="Times New Roman"/>
          <w:b/>
          <w:color w:val="000000" w:themeColor="text1"/>
          <w:sz w:val="24"/>
          <w:szCs w:val="24"/>
          <w:lang w:val="nl-NL"/>
        </w:rPr>
        <w:tab/>
      </w:r>
      <w:r w:rsidRPr="00AB495B">
        <w:rPr>
          <w:rFonts w:ascii="Times New Roman" w:hAnsi="Times New Roman"/>
          <w:b/>
          <w:color w:val="0066FF"/>
          <w:sz w:val="24"/>
          <w:szCs w:val="24"/>
          <w:lang w:val="nl-NL"/>
        </w:rPr>
        <w:t>B.</w:t>
      </w:r>
      <w:r w:rsidRPr="00476871">
        <w:rPr>
          <w:rFonts w:ascii="Times New Roman" w:hAnsi="Times New Roman"/>
          <w:b/>
          <w:color w:val="000000" w:themeColor="text1"/>
          <w:sz w:val="24"/>
          <w:szCs w:val="24"/>
          <w:lang w:val="nl-NL"/>
        </w:rPr>
        <w:t xml:space="preserve"> </w:t>
      </w:r>
      <w:r w:rsidRPr="00476871">
        <w:rPr>
          <w:rFonts w:ascii="Times New Roman" w:hAnsi="Times New Roman"/>
          <w:color w:val="000000" w:themeColor="text1"/>
          <w:sz w:val="24"/>
          <w:szCs w:val="24"/>
          <w:lang w:val="nl-NL"/>
        </w:rPr>
        <w:t>415.</w:t>
      </w:r>
      <w:r w:rsidRPr="00476871">
        <w:rPr>
          <w:rFonts w:ascii="Times New Roman" w:hAnsi="Times New Roman"/>
          <w:b/>
          <w:color w:val="000000" w:themeColor="text1"/>
          <w:sz w:val="24"/>
          <w:szCs w:val="24"/>
          <w:lang w:val="nl-NL"/>
        </w:rPr>
        <w:tab/>
      </w:r>
      <w:r w:rsidRPr="00AB495B">
        <w:rPr>
          <w:rFonts w:ascii="Times New Roman" w:hAnsi="Times New Roman"/>
          <w:b/>
          <w:color w:val="0066FF"/>
          <w:sz w:val="24"/>
          <w:szCs w:val="24"/>
          <w:lang w:val="nl-NL"/>
        </w:rPr>
        <w:t>C.</w:t>
      </w:r>
      <w:r w:rsidRPr="00476871">
        <w:rPr>
          <w:rFonts w:ascii="Times New Roman" w:hAnsi="Times New Roman"/>
          <w:b/>
          <w:color w:val="000000" w:themeColor="text1"/>
          <w:sz w:val="24"/>
          <w:szCs w:val="24"/>
          <w:lang w:val="nl-NL"/>
        </w:rPr>
        <w:t xml:space="preserve"> </w:t>
      </w:r>
      <w:r w:rsidRPr="00476871">
        <w:rPr>
          <w:rFonts w:ascii="Times New Roman" w:hAnsi="Times New Roman"/>
          <w:color w:val="000000" w:themeColor="text1"/>
          <w:sz w:val="24"/>
          <w:szCs w:val="24"/>
          <w:lang w:val="nl-NL"/>
        </w:rPr>
        <w:t>411.</w:t>
      </w:r>
      <w:r w:rsidRPr="00476871">
        <w:rPr>
          <w:rFonts w:ascii="Times New Roman" w:hAnsi="Times New Roman"/>
          <w:b/>
          <w:color w:val="000000" w:themeColor="text1"/>
          <w:sz w:val="24"/>
          <w:szCs w:val="24"/>
          <w:lang w:val="nl-NL"/>
        </w:rPr>
        <w:tab/>
      </w:r>
      <w:r w:rsidRPr="00AB495B">
        <w:rPr>
          <w:rFonts w:ascii="Times New Roman" w:hAnsi="Times New Roman"/>
          <w:b/>
          <w:color w:val="0066FF"/>
          <w:sz w:val="24"/>
          <w:szCs w:val="24"/>
          <w:lang w:val="nl-NL"/>
        </w:rPr>
        <w:t>D.</w:t>
      </w:r>
      <w:r w:rsidRPr="00476871">
        <w:rPr>
          <w:rFonts w:ascii="Times New Roman" w:hAnsi="Times New Roman"/>
          <w:b/>
          <w:color w:val="000000" w:themeColor="text1"/>
          <w:sz w:val="24"/>
          <w:szCs w:val="24"/>
          <w:lang w:val="nl-NL"/>
        </w:rPr>
        <w:t xml:space="preserve"> </w:t>
      </w:r>
      <w:r w:rsidRPr="00476871">
        <w:rPr>
          <w:rFonts w:ascii="Times New Roman" w:hAnsi="Times New Roman"/>
          <w:color w:val="000000" w:themeColor="text1"/>
          <w:sz w:val="24"/>
          <w:szCs w:val="24"/>
          <w:lang w:val="nl-NL"/>
        </w:rPr>
        <w:t>414.</w:t>
      </w:r>
    </w:p>
    <w:p w:rsidR="00B24FF4" w:rsidRPr="00476871" w:rsidRDefault="00B24FF4" w:rsidP="00476871">
      <w:pPr>
        <w:spacing w:line="276" w:lineRule="auto"/>
        <w:jc w:val="both"/>
        <w:rPr>
          <w:rFonts w:ascii="Times New Roman" w:eastAsia="Calibri" w:hAnsi="Times New Roman"/>
          <w:color w:val="000000" w:themeColor="text1"/>
          <w:sz w:val="24"/>
          <w:szCs w:val="24"/>
          <w:lang w:val="sv-SE" w:eastAsia="vi-VN" w:bidi="vi-VN"/>
        </w:rPr>
      </w:pPr>
      <w:r w:rsidRPr="00AB495B">
        <w:rPr>
          <w:rFonts w:ascii="Times New Roman" w:eastAsia="Calibri" w:hAnsi="Times New Roman"/>
          <w:b/>
          <w:color w:val="FF0000"/>
          <w:sz w:val="24"/>
          <w:szCs w:val="24"/>
        </w:rPr>
        <w:t>Câu 77:</w:t>
      </w:r>
      <w:r w:rsidRPr="00476871">
        <w:rPr>
          <w:rFonts w:ascii="Times New Roman" w:eastAsia="Calibri" w:hAnsi="Times New Roman"/>
          <w:color w:val="000000" w:themeColor="text1"/>
          <w:sz w:val="24"/>
          <w:szCs w:val="24"/>
        </w:rPr>
        <w:t xml:space="preserve"> </w:t>
      </w:r>
      <w:r w:rsidRPr="00476871">
        <w:rPr>
          <w:rFonts w:ascii="Times New Roman" w:eastAsia="Calibri" w:hAnsi="Times New Roman"/>
          <w:color w:val="000000" w:themeColor="text1"/>
          <w:sz w:val="24"/>
          <w:szCs w:val="24"/>
          <w:lang w:val="sv-SE" w:eastAsia="vi-VN" w:bidi="de-DE"/>
        </w:rPr>
        <w:t xml:space="preserve">Este </w:t>
      </w:r>
      <w:r w:rsidRPr="00476871">
        <w:rPr>
          <w:rFonts w:ascii="Times New Roman" w:eastAsia="Calibri" w:hAnsi="Times New Roman"/>
          <w:color w:val="000000" w:themeColor="text1"/>
          <w:sz w:val="24"/>
          <w:szCs w:val="24"/>
          <w:lang w:val="sv-SE" w:eastAsia="vi-VN" w:bidi="vi-VN"/>
        </w:rPr>
        <w:t xml:space="preserve">A tạo bởi 2 axit cacboxylic X , Y đều mạch hở, không phân nhánh và ancol Z. Xà phòng hóa hoàn toàn a gam A bằng 190ml dung dịch NaOH xM, để trung hòa NaOH dư sau phản ứng cần dùng 80ml dung dịch HCl 0,25M, thu được dung dịch </w:t>
      </w:r>
      <w:r w:rsidRPr="00AB495B">
        <w:rPr>
          <w:rFonts w:ascii="Times New Roman" w:eastAsia="Calibri" w:hAnsi="Times New Roman"/>
          <w:b/>
          <w:color w:val="0066FF"/>
          <w:sz w:val="24"/>
          <w:szCs w:val="24"/>
          <w:lang w:val="sv-SE" w:eastAsia="vi-VN" w:bidi="vi-VN"/>
        </w:rPr>
        <w:t>B.</w:t>
      </w:r>
      <w:r w:rsidRPr="00476871">
        <w:rPr>
          <w:rFonts w:ascii="Times New Roman" w:eastAsia="Calibri" w:hAnsi="Times New Roman"/>
          <w:color w:val="000000" w:themeColor="text1"/>
          <w:sz w:val="24"/>
          <w:szCs w:val="24"/>
          <w:lang w:val="sv-SE" w:eastAsia="vi-VN" w:bidi="vi-VN"/>
        </w:rPr>
        <w:t xml:space="preserve"> Cô cạn dung </w:t>
      </w:r>
      <w:r w:rsidRPr="00476871">
        <w:rPr>
          <w:rFonts w:ascii="Times New Roman" w:eastAsia="Calibri" w:hAnsi="Times New Roman"/>
          <w:color w:val="000000" w:themeColor="text1"/>
          <w:sz w:val="24"/>
          <w:szCs w:val="24"/>
          <w:lang w:val="sv-SE" w:eastAsia="vi-VN" w:bidi="de-DE"/>
        </w:rPr>
        <w:t xml:space="preserve">dịch </w:t>
      </w:r>
      <w:r w:rsidRPr="00476871">
        <w:rPr>
          <w:rFonts w:ascii="Times New Roman" w:eastAsia="Calibri" w:hAnsi="Times New Roman"/>
          <w:color w:val="000000" w:themeColor="text1"/>
          <w:sz w:val="24"/>
          <w:szCs w:val="24"/>
          <w:lang w:val="sv-SE" w:eastAsia="vi-VN" w:bidi="vi-VN"/>
        </w:rPr>
        <w:t>B thu được b gam hỗn hợp muối khan M. Nung M trong NaOH khan dư, có xúc tác CaO, thu được chất rắn R và hỗn hợp khí K gồm 2 hiđrocacbon có tỉ khối so với O</w:t>
      </w:r>
      <w:r w:rsidRPr="00476871">
        <w:rPr>
          <w:rFonts w:ascii="Times New Roman" w:eastAsia="Calibri" w:hAnsi="Times New Roman"/>
          <w:color w:val="000000" w:themeColor="text1"/>
          <w:sz w:val="24"/>
          <w:szCs w:val="24"/>
          <w:vertAlign w:val="subscript"/>
          <w:lang w:val="sv-SE" w:eastAsia="vi-VN" w:bidi="vi-VN"/>
        </w:rPr>
        <w:t>2</w:t>
      </w:r>
      <w:r w:rsidRPr="00476871">
        <w:rPr>
          <w:rFonts w:ascii="Times New Roman" w:eastAsia="Calibri" w:hAnsi="Times New Roman"/>
          <w:color w:val="000000" w:themeColor="text1"/>
          <w:sz w:val="24"/>
          <w:szCs w:val="24"/>
          <w:lang w:val="sv-SE" w:eastAsia="vi-VN" w:bidi="vi-VN"/>
        </w:rPr>
        <w:t xml:space="preserve"> là 0,625. Dẫn khí K lội qua dung dịch nước brom dư thấy có 5,376 lít một chất khí thoát ra. Cho toàn bộ lượng chất rắn R thu được ở trên tác dụng với dung dịch H</w:t>
      </w:r>
      <w:r w:rsidRPr="00476871">
        <w:rPr>
          <w:rFonts w:ascii="Times New Roman" w:eastAsia="Calibri" w:hAnsi="Times New Roman"/>
          <w:color w:val="000000" w:themeColor="text1"/>
          <w:sz w:val="24"/>
          <w:szCs w:val="24"/>
          <w:vertAlign w:val="subscript"/>
          <w:lang w:val="sv-SE" w:eastAsia="vi-VN" w:bidi="vi-VN"/>
        </w:rPr>
        <w:t>2</w:t>
      </w:r>
      <w:r w:rsidRPr="00476871">
        <w:rPr>
          <w:rFonts w:ascii="Times New Roman" w:eastAsia="Calibri" w:hAnsi="Times New Roman"/>
          <w:color w:val="000000" w:themeColor="text1"/>
          <w:sz w:val="24"/>
          <w:szCs w:val="24"/>
          <w:lang w:val="sv-SE" w:eastAsia="vi-VN" w:bidi="vi-VN"/>
        </w:rPr>
        <w:t>SO</w:t>
      </w:r>
      <w:r w:rsidRPr="00476871">
        <w:rPr>
          <w:rFonts w:ascii="Times New Roman" w:eastAsia="Calibri" w:hAnsi="Times New Roman"/>
          <w:color w:val="000000" w:themeColor="text1"/>
          <w:sz w:val="24"/>
          <w:szCs w:val="24"/>
          <w:vertAlign w:val="subscript"/>
          <w:lang w:val="sv-SE" w:eastAsia="vi-VN" w:bidi="vi-VN"/>
        </w:rPr>
        <w:t>4</w:t>
      </w:r>
      <w:r w:rsidRPr="00476871">
        <w:rPr>
          <w:rFonts w:ascii="Times New Roman" w:eastAsia="Calibri" w:hAnsi="Times New Roman"/>
          <w:color w:val="000000" w:themeColor="text1"/>
          <w:sz w:val="24"/>
          <w:szCs w:val="24"/>
          <w:lang w:val="sv-SE" w:eastAsia="vi-VN" w:bidi="vi-VN"/>
        </w:rPr>
        <w:t xml:space="preserve"> loãng dư, có 8,064 lít khí CO</w:t>
      </w:r>
      <w:r w:rsidRPr="00476871">
        <w:rPr>
          <w:rFonts w:ascii="Times New Roman" w:eastAsia="Calibri" w:hAnsi="Times New Roman"/>
          <w:color w:val="000000" w:themeColor="text1"/>
          <w:sz w:val="24"/>
          <w:szCs w:val="24"/>
          <w:vertAlign w:val="subscript"/>
          <w:lang w:val="sv-SE" w:eastAsia="vi-VN" w:bidi="vi-VN"/>
        </w:rPr>
        <w:t>2</w:t>
      </w:r>
      <w:r w:rsidRPr="00476871">
        <w:rPr>
          <w:rFonts w:ascii="Times New Roman" w:eastAsia="Calibri" w:hAnsi="Times New Roman"/>
          <w:color w:val="000000" w:themeColor="text1"/>
          <w:sz w:val="24"/>
          <w:szCs w:val="24"/>
          <w:lang w:val="sv-SE" w:eastAsia="vi-VN" w:bidi="vi-VN"/>
        </w:rPr>
        <w:t xml:space="preserve"> thoát ra. Cho các phản ứng xảy ra hoàn toàn, các khí đo ở điều kiện tiêu chuẩn. Để đốt cháy hoàn toàn 2,76 gam ancol Z cần dùng 2,352 lít O</w:t>
      </w:r>
      <w:r w:rsidRPr="00476871">
        <w:rPr>
          <w:rFonts w:ascii="Times New Roman" w:eastAsia="Calibri" w:hAnsi="Times New Roman"/>
          <w:color w:val="000000" w:themeColor="text1"/>
          <w:sz w:val="24"/>
          <w:szCs w:val="24"/>
          <w:vertAlign w:val="subscript"/>
          <w:lang w:val="sv-SE" w:eastAsia="vi-VN" w:bidi="vi-VN"/>
        </w:rPr>
        <w:t>2</w:t>
      </w:r>
      <w:r w:rsidRPr="00476871">
        <w:rPr>
          <w:rFonts w:ascii="Times New Roman" w:eastAsia="Calibri" w:hAnsi="Times New Roman"/>
          <w:color w:val="000000" w:themeColor="text1"/>
          <w:sz w:val="24"/>
          <w:szCs w:val="24"/>
          <w:lang w:val="sv-SE" w:eastAsia="vi-VN" w:bidi="vi-VN"/>
        </w:rPr>
        <w:t xml:space="preserve"> (đktc), sau phản ứng khí CO</w:t>
      </w:r>
      <w:r w:rsidRPr="00476871">
        <w:rPr>
          <w:rFonts w:ascii="Times New Roman" w:eastAsia="Calibri" w:hAnsi="Times New Roman"/>
          <w:color w:val="000000" w:themeColor="text1"/>
          <w:sz w:val="24"/>
          <w:szCs w:val="24"/>
          <w:vertAlign w:val="subscript"/>
          <w:lang w:val="sv-SE" w:eastAsia="vi-VN" w:bidi="vi-VN"/>
        </w:rPr>
        <w:t>2</w:t>
      </w:r>
      <w:r w:rsidRPr="00476871">
        <w:rPr>
          <w:rFonts w:ascii="Times New Roman" w:eastAsia="Calibri" w:hAnsi="Times New Roman"/>
          <w:color w:val="000000" w:themeColor="text1"/>
          <w:sz w:val="24"/>
          <w:szCs w:val="24"/>
          <w:lang w:val="sv-SE" w:eastAsia="vi-VN" w:bidi="vi-VN"/>
        </w:rPr>
        <w:t xml:space="preserve"> và hơi nước tạo thành có tỉ lệ khối lượng tương ứng là 11 : 6. Tổng ba giá trị của a, b, x </w:t>
      </w:r>
      <w:r w:rsidRPr="00476871">
        <w:rPr>
          <w:rFonts w:ascii="Times New Roman" w:eastAsia="Calibri" w:hAnsi="Times New Roman"/>
          <w:b/>
          <w:bCs/>
          <w:color w:val="000000" w:themeColor="text1"/>
          <w:sz w:val="24"/>
          <w:szCs w:val="24"/>
          <w:lang w:val="sv-SE" w:eastAsia="vi-VN" w:bidi="vi-VN"/>
        </w:rPr>
        <w:t xml:space="preserve">gần nhất </w:t>
      </w:r>
      <w:r w:rsidRPr="00476871">
        <w:rPr>
          <w:rFonts w:ascii="Times New Roman" w:eastAsia="Calibri" w:hAnsi="Times New Roman"/>
          <w:color w:val="000000" w:themeColor="text1"/>
          <w:sz w:val="24"/>
          <w:szCs w:val="24"/>
          <w:lang w:val="sv-SE" w:eastAsia="vi-VN" w:bidi="vi-VN"/>
        </w:rPr>
        <w:t>với</w:t>
      </w:r>
    </w:p>
    <w:p w:rsidR="00B24FF4" w:rsidRPr="00476871" w:rsidRDefault="00B24FF4" w:rsidP="00476871">
      <w:pPr>
        <w:tabs>
          <w:tab w:val="left" w:pos="2764"/>
          <w:tab w:val="left" w:pos="5245"/>
          <w:tab w:val="left" w:pos="7725"/>
        </w:tabs>
        <w:spacing w:line="276" w:lineRule="auto"/>
        <w:ind w:left="283"/>
        <w:jc w:val="both"/>
        <w:rPr>
          <w:rFonts w:ascii="Times New Roman" w:eastAsia="Calibri" w:hAnsi="Times New Roman"/>
          <w:color w:val="000000" w:themeColor="text1"/>
          <w:sz w:val="24"/>
          <w:szCs w:val="24"/>
          <w:lang w:val="sv-SE" w:eastAsia="vi-VN" w:bidi="vi-VN"/>
        </w:rPr>
      </w:pPr>
      <w:r w:rsidRPr="00AB495B">
        <w:rPr>
          <w:rFonts w:ascii="Times New Roman" w:eastAsia="Calibri" w:hAnsi="Times New Roman"/>
          <w:b/>
          <w:color w:val="0066FF"/>
          <w:sz w:val="24"/>
          <w:szCs w:val="24"/>
          <w:lang w:val="sv-SE" w:eastAsia="vi-VN" w:bidi="vi-VN"/>
        </w:rPr>
        <w:t>A.</w:t>
      </w:r>
      <w:r w:rsidRPr="00476871">
        <w:rPr>
          <w:rFonts w:ascii="Times New Roman" w:eastAsia="Calibri" w:hAnsi="Times New Roman"/>
          <w:color w:val="000000" w:themeColor="text1"/>
          <w:sz w:val="24"/>
          <w:szCs w:val="24"/>
          <w:lang w:val="sv-SE" w:eastAsia="vi-VN" w:bidi="vi-VN"/>
        </w:rPr>
        <w:t xml:space="preserve"> 64.</w:t>
      </w:r>
      <w:r w:rsidRPr="00476871">
        <w:rPr>
          <w:rFonts w:ascii="Times New Roman" w:eastAsia="Calibri" w:hAnsi="Times New Roman"/>
          <w:b/>
          <w:color w:val="000000" w:themeColor="text1"/>
          <w:sz w:val="24"/>
          <w:szCs w:val="24"/>
          <w:lang w:val="sv-SE" w:eastAsia="vi-VN" w:bidi="vi-VN"/>
        </w:rPr>
        <w:tab/>
      </w:r>
      <w:r w:rsidRPr="00AB495B">
        <w:rPr>
          <w:rFonts w:ascii="Times New Roman" w:eastAsia="Calibri" w:hAnsi="Times New Roman"/>
          <w:b/>
          <w:bCs/>
          <w:color w:val="0066FF"/>
          <w:sz w:val="24"/>
          <w:szCs w:val="24"/>
          <w:lang w:val="sv-SE" w:eastAsia="vi-VN" w:bidi="de-DE"/>
        </w:rPr>
        <w:t>B.</w:t>
      </w:r>
      <w:r w:rsidRPr="00476871">
        <w:rPr>
          <w:rFonts w:ascii="Times New Roman" w:eastAsia="Calibri" w:hAnsi="Times New Roman"/>
          <w:b/>
          <w:bCs/>
          <w:color w:val="000000" w:themeColor="text1"/>
          <w:sz w:val="24"/>
          <w:szCs w:val="24"/>
          <w:lang w:val="sv-SE" w:eastAsia="vi-VN" w:bidi="de-DE"/>
        </w:rPr>
        <w:t xml:space="preserve"> </w:t>
      </w:r>
      <w:r w:rsidRPr="00476871">
        <w:rPr>
          <w:rFonts w:ascii="Times New Roman" w:eastAsia="Calibri" w:hAnsi="Times New Roman"/>
          <w:color w:val="000000" w:themeColor="text1"/>
          <w:sz w:val="24"/>
          <w:szCs w:val="24"/>
          <w:lang w:val="sv-SE" w:eastAsia="vi-VN" w:bidi="vi-VN"/>
        </w:rPr>
        <w:t>60.</w:t>
      </w:r>
      <w:r w:rsidRPr="00476871">
        <w:rPr>
          <w:rFonts w:ascii="Times New Roman" w:eastAsia="Calibri" w:hAnsi="Times New Roman"/>
          <w:b/>
          <w:color w:val="000000" w:themeColor="text1"/>
          <w:sz w:val="24"/>
          <w:szCs w:val="24"/>
          <w:lang w:val="sv-SE" w:eastAsia="vi-VN" w:bidi="vi-VN"/>
        </w:rPr>
        <w:tab/>
      </w:r>
      <w:r w:rsidRPr="00AB495B">
        <w:rPr>
          <w:rFonts w:ascii="Times New Roman" w:eastAsia="Calibri" w:hAnsi="Times New Roman"/>
          <w:b/>
          <w:color w:val="0066FF"/>
          <w:sz w:val="24"/>
          <w:szCs w:val="24"/>
          <w:lang w:val="sv-SE" w:eastAsia="vi-VN" w:bidi="vi-VN"/>
        </w:rPr>
        <w:t>C.</w:t>
      </w:r>
      <w:r w:rsidRPr="00476871">
        <w:rPr>
          <w:rFonts w:ascii="Times New Roman" w:eastAsia="Calibri" w:hAnsi="Times New Roman"/>
          <w:color w:val="000000" w:themeColor="text1"/>
          <w:sz w:val="24"/>
          <w:szCs w:val="24"/>
          <w:lang w:val="sv-SE" w:eastAsia="vi-VN" w:bidi="vi-VN"/>
        </w:rPr>
        <w:t xml:space="preserve"> 62.</w:t>
      </w:r>
      <w:r w:rsidRPr="00476871">
        <w:rPr>
          <w:rFonts w:ascii="Times New Roman" w:eastAsia="Calibri" w:hAnsi="Times New Roman"/>
          <w:b/>
          <w:color w:val="000000" w:themeColor="text1"/>
          <w:sz w:val="24"/>
          <w:szCs w:val="24"/>
          <w:lang w:val="sv-SE" w:eastAsia="vi-VN" w:bidi="vi-VN"/>
        </w:rPr>
        <w:tab/>
      </w:r>
      <w:r w:rsidRPr="00AB495B">
        <w:rPr>
          <w:rFonts w:ascii="Times New Roman" w:eastAsia="Calibri" w:hAnsi="Times New Roman"/>
          <w:b/>
          <w:color w:val="0066FF"/>
          <w:sz w:val="24"/>
          <w:szCs w:val="24"/>
          <w:lang w:val="sv-SE" w:eastAsia="vi-VN" w:bidi="vi-VN"/>
        </w:rPr>
        <w:t>D.</w:t>
      </w:r>
      <w:r w:rsidRPr="00476871">
        <w:rPr>
          <w:rFonts w:ascii="Times New Roman" w:eastAsia="Calibri" w:hAnsi="Times New Roman"/>
          <w:b/>
          <w:bCs/>
          <w:color w:val="000000" w:themeColor="text1"/>
          <w:sz w:val="24"/>
          <w:szCs w:val="24"/>
          <w:lang w:val="sv-SE" w:eastAsia="vi-VN" w:bidi="vi-VN"/>
        </w:rPr>
        <w:t xml:space="preserve"> </w:t>
      </w:r>
      <w:r w:rsidRPr="00476871">
        <w:rPr>
          <w:rFonts w:ascii="Times New Roman" w:eastAsia="Calibri" w:hAnsi="Times New Roman"/>
          <w:color w:val="000000" w:themeColor="text1"/>
          <w:sz w:val="24"/>
          <w:szCs w:val="24"/>
          <w:lang w:val="sv-SE" w:eastAsia="vi-VN" w:bidi="vi-VN"/>
        </w:rPr>
        <w:t>66.</w:t>
      </w:r>
    </w:p>
    <w:p w:rsidR="00B24FF4" w:rsidRPr="00476871" w:rsidRDefault="00B24FF4" w:rsidP="00476871">
      <w:pPr>
        <w:spacing w:line="276" w:lineRule="auto"/>
        <w:jc w:val="both"/>
        <w:rPr>
          <w:rFonts w:ascii="Times New Roman" w:hAnsi="Times New Roman"/>
          <w:color w:val="000000" w:themeColor="text1"/>
          <w:sz w:val="24"/>
          <w:szCs w:val="24"/>
          <w:lang w:val="vi-VN" w:eastAsia="vi-VN"/>
        </w:rPr>
      </w:pPr>
      <w:r w:rsidRPr="00AB495B">
        <w:rPr>
          <w:rFonts w:ascii="Times New Roman" w:eastAsia="Calibri" w:hAnsi="Times New Roman"/>
          <w:b/>
          <w:color w:val="FF0000"/>
          <w:sz w:val="24"/>
          <w:szCs w:val="24"/>
        </w:rPr>
        <w:t>Câu</w:t>
      </w:r>
      <w:r w:rsidRPr="00AB495B">
        <w:rPr>
          <w:rFonts w:ascii="Times New Roman" w:eastAsia="Calibri" w:hAnsi="Times New Roman"/>
          <w:b/>
          <w:iCs/>
          <w:color w:val="FF0000"/>
          <w:sz w:val="24"/>
          <w:szCs w:val="24"/>
          <w:lang w:val="vi-VN"/>
        </w:rPr>
        <w:t xml:space="preserve"> </w:t>
      </w:r>
      <w:r w:rsidRPr="00AB495B">
        <w:rPr>
          <w:rFonts w:ascii="Times New Roman" w:eastAsia="Calibri" w:hAnsi="Times New Roman"/>
          <w:b/>
          <w:color w:val="FF0000"/>
          <w:sz w:val="24"/>
          <w:szCs w:val="24"/>
        </w:rPr>
        <w:t>78</w:t>
      </w:r>
      <w:r w:rsidRPr="00AB495B">
        <w:rPr>
          <w:rFonts w:ascii="Times New Roman" w:eastAsia="Calibri" w:hAnsi="Times New Roman"/>
          <w:b/>
          <w:iCs/>
          <w:color w:val="FF0000"/>
          <w:sz w:val="24"/>
          <w:szCs w:val="24"/>
          <w:lang w:val="vi-VN"/>
        </w:rPr>
        <w:t>:</w:t>
      </w:r>
      <w:r w:rsidRPr="00476871">
        <w:rPr>
          <w:rFonts w:ascii="Times New Roman" w:eastAsia="Calibri" w:hAnsi="Times New Roman"/>
          <w:iCs/>
          <w:color w:val="000000" w:themeColor="text1"/>
          <w:sz w:val="24"/>
          <w:szCs w:val="24"/>
          <w:lang w:val="vi-VN"/>
        </w:rPr>
        <w:t xml:space="preserve"> </w:t>
      </w:r>
      <w:r w:rsidRPr="00476871">
        <w:rPr>
          <w:rFonts w:ascii="Times New Roman" w:hAnsi="Times New Roman"/>
          <w:color w:val="000000" w:themeColor="text1"/>
          <w:sz w:val="24"/>
          <w:szCs w:val="24"/>
          <w:lang w:val="vi-VN" w:eastAsia="vi-VN"/>
        </w:rPr>
        <w:t>Tiến hành điện phân dung dịch chứa a mol KCl và b mol CuSO</w:t>
      </w:r>
      <w:r w:rsidRPr="00476871">
        <w:rPr>
          <w:rFonts w:ascii="Times New Roman" w:hAnsi="Times New Roman"/>
          <w:color w:val="000000" w:themeColor="text1"/>
          <w:sz w:val="24"/>
          <w:szCs w:val="24"/>
          <w:vertAlign w:val="subscript"/>
          <w:lang w:val="vi-VN" w:eastAsia="vi-VN"/>
        </w:rPr>
        <w:t>4</w:t>
      </w:r>
      <w:r w:rsidRPr="00476871">
        <w:rPr>
          <w:rFonts w:ascii="Times New Roman" w:hAnsi="Times New Roman"/>
          <w:color w:val="000000" w:themeColor="text1"/>
          <w:sz w:val="24"/>
          <w:szCs w:val="24"/>
          <w:lang w:val="vi-VN" w:eastAsia="vi-VN"/>
        </w:rPr>
        <w:t xml:space="preserve"> với điện cực trơ, màng ngăn xốp; cường độ dòng điện không đổi I = 7,5A, trong thời gian t = 4632 giây, thu được dung dịch </w:t>
      </w:r>
      <w:r w:rsidRPr="00476871">
        <w:rPr>
          <w:rFonts w:ascii="Times New Roman" w:hAnsi="Times New Roman"/>
          <w:b/>
          <w:color w:val="000000" w:themeColor="text1"/>
          <w:sz w:val="24"/>
          <w:szCs w:val="24"/>
          <w:lang w:val="vi-VN" w:eastAsia="vi-VN"/>
        </w:rPr>
        <w:t>X</w:t>
      </w:r>
      <w:r w:rsidRPr="00476871">
        <w:rPr>
          <w:rFonts w:ascii="Times New Roman" w:hAnsi="Times New Roman"/>
          <w:color w:val="000000" w:themeColor="text1"/>
          <w:sz w:val="24"/>
          <w:szCs w:val="24"/>
          <w:lang w:val="vi-VN" w:eastAsia="vi-VN"/>
        </w:rPr>
        <w:t>; đồng thời ở anot thoát ra 0,12 mol hỗn hợp khí. Nếu thời gian điện phân là 1,5t giây thì tổng số mol khí thoát ra ở hai cực là 0,215 mol. Giả sử trong quá trình điện phân nước bay hơi không đáng kể, hiệu suất điện phân đạt 100%, các khí sinh ra không tan trong nước, bỏ qua sự thủy phân của muối. Cho các phát biểu liên quan đến bài toán:</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(a) Tổng khối lượng hai muối trước điện phân là 35,48 gam.</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(b) Nếu thời gian điện phân là 1,25t giây thì nước đã điện phân ở cả hai điện cực.</w:t>
      </w:r>
    </w:p>
    <w:p w:rsidR="00B24FF4" w:rsidRPr="00476871" w:rsidRDefault="00B24FF4" w:rsidP="00476871">
      <w:pPr>
        <w:spacing w:line="276" w:lineRule="auto"/>
        <w:ind w:left="283"/>
        <w:jc w:val="both"/>
        <w:rPr>
          <w:rFonts w:ascii="Times New Roman" w:hAnsi="Times New Roman"/>
          <w:color w:val="000000" w:themeColor="text1"/>
          <w:sz w:val="24"/>
          <w:szCs w:val="24"/>
          <w:lang w:val="fr-FR" w:eastAsia="vi-VN"/>
        </w:rPr>
      </w:pPr>
      <w:r w:rsidRPr="00476871">
        <w:rPr>
          <w:rFonts w:ascii="Times New Roman" w:hAnsi="Times New Roman"/>
          <w:color w:val="000000" w:themeColor="text1"/>
          <w:sz w:val="24"/>
          <w:szCs w:val="24"/>
          <w:lang w:val="fr-FR" w:eastAsia="vi-VN"/>
        </w:rPr>
        <w:t>(c) Giá trị của a, b lần lượt là 0,12 và 0,25.</w:t>
      </w:r>
    </w:p>
    <w:p w:rsidR="00B24FF4" w:rsidRPr="00476871" w:rsidRDefault="00B24FF4" w:rsidP="00476871">
      <w:pPr>
        <w:spacing w:line="276" w:lineRule="auto"/>
        <w:ind w:left="283"/>
        <w:jc w:val="both"/>
        <w:rPr>
          <w:rFonts w:ascii="Times New Roman" w:hAnsi="Times New Roman"/>
          <w:color w:val="000000" w:themeColor="text1"/>
          <w:sz w:val="24"/>
          <w:szCs w:val="24"/>
          <w:lang w:val="fr-FR" w:eastAsia="vi-VN"/>
        </w:rPr>
      </w:pPr>
      <w:r w:rsidRPr="00476871">
        <w:rPr>
          <w:rFonts w:ascii="Times New Roman" w:hAnsi="Times New Roman"/>
          <w:color w:val="000000" w:themeColor="text1"/>
          <w:sz w:val="24"/>
          <w:szCs w:val="24"/>
          <w:lang w:val="fr-FR" w:eastAsia="vi-VN"/>
        </w:rPr>
        <w:t xml:space="preserve">(d) Dung dịch </w:t>
      </w:r>
      <w:r w:rsidRPr="00476871">
        <w:rPr>
          <w:rFonts w:ascii="Times New Roman" w:hAnsi="Times New Roman"/>
          <w:b/>
          <w:color w:val="000000" w:themeColor="text1"/>
          <w:sz w:val="24"/>
          <w:szCs w:val="24"/>
          <w:lang w:val="fr-FR" w:eastAsia="vi-VN"/>
        </w:rPr>
        <w:t>X</w:t>
      </w:r>
      <w:r w:rsidRPr="00476871">
        <w:rPr>
          <w:rFonts w:ascii="Times New Roman" w:hAnsi="Times New Roman"/>
          <w:color w:val="000000" w:themeColor="text1"/>
          <w:sz w:val="24"/>
          <w:szCs w:val="24"/>
          <w:lang w:val="fr-FR" w:eastAsia="vi-VN"/>
        </w:rPr>
        <w:t xml:space="preserve"> chỉ có hai chất tan.</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color w:val="000000" w:themeColor="text1"/>
          <w:sz w:val="24"/>
          <w:szCs w:val="24"/>
          <w:lang w:val="vi-VN" w:eastAsia="vi-VN"/>
        </w:rPr>
        <w:t>(e) Đến thời điểm 1,5t giây, số mol H</w:t>
      </w:r>
      <w:r w:rsidRPr="00476871">
        <w:rPr>
          <w:rFonts w:ascii="Times New Roman" w:hAnsi="Times New Roman"/>
          <w:color w:val="000000" w:themeColor="text1"/>
          <w:sz w:val="24"/>
          <w:szCs w:val="24"/>
          <w:vertAlign w:val="superscript"/>
          <w:lang w:val="vi-VN" w:eastAsia="vi-VN"/>
        </w:rPr>
        <w:t>+</w:t>
      </w:r>
      <w:r w:rsidRPr="00476871">
        <w:rPr>
          <w:rFonts w:ascii="Times New Roman" w:hAnsi="Times New Roman"/>
          <w:color w:val="000000" w:themeColor="text1"/>
          <w:sz w:val="24"/>
          <w:szCs w:val="24"/>
          <w:lang w:val="vi-VN" w:eastAsia="vi-VN"/>
        </w:rPr>
        <w:t xml:space="preserve"> sinh ra ở anot là 0,32 mol.</w:t>
      </w:r>
    </w:p>
    <w:p w:rsidR="00B24FF4" w:rsidRPr="00476871" w:rsidRDefault="00B24FF4" w:rsidP="00476871">
      <w:pPr>
        <w:spacing w:line="276" w:lineRule="auto"/>
        <w:jc w:val="both"/>
        <w:rPr>
          <w:rFonts w:ascii="Times New Roman" w:hAnsi="Times New Roman"/>
          <w:color w:val="000000" w:themeColor="text1"/>
          <w:sz w:val="24"/>
          <w:szCs w:val="24"/>
          <w:lang w:val="fr-FR" w:eastAsia="vi-VN"/>
        </w:rPr>
      </w:pPr>
      <w:r w:rsidRPr="00476871">
        <w:rPr>
          <w:rFonts w:ascii="Times New Roman" w:hAnsi="Times New Roman"/>
          <w:color w:val="000000" w:themeColor="text1"/>
          <w:sz w:val="24"/>
          <w:szCs w:val="24"/>
          <w:lang w:val="fr-FR" w:eastAsia="vi-VN"/>
        </w:rPr>
        <w:t xml:space="preserve">Số phát biểu </w:t>
      </w:r>
      <w:r w:rsidRPr="00476871">
        <w:rPr>
          <w:rFonts w:ascii="Times New Roman" w:hAnsi="Times New Roman"/>
          <w:b/>
          <w:color w:val="000000" w:themeColor="text1"/>
          <w:sz w:val="24"/>
          <w:szCs w:val="24"/>
          <w:lang w:val="fr-FR" w:eastAsia="vi-VN"/>
        </w:rPr>
        <w:t>sai</w:t>
      </w:r>
      <w:r w:rsidRPr="00476871">
        <w:rPr>
          <w:rFonts w:ascii="Times New Roman" w:hAnsi="Times New Roman"/>
          <w:color w:val="000000" w:themeColor="text1"/>
          <w:sz w:val="24"/>
          <w:szCs w:val="24"/>
          <w:lang w:val="fr-FR" w:eastAsia="vi-VN"/>
        </w:rPr>
        <w:t xml:space="preserve"> là</w:t>
      </w:r>
    </w:p>
    <w:p w:rsidR="00B24FF4" w:rsidRPr="00476871" w:rsidRDefault="00B24FF4" w:rsidP="00476871">
      <w:pPr>
        <w:tabs>
          <w:tab w:val="left" w:pos="2764"/>
          <w:tab w:val="left" w:pos="5245"/>
          <w:tab w:val="left" w:pos="7725"/>
        </w:tabs>
        <w:spacing w:line="276" w:lineRule="auto"/>
        <w:ind w:left="283"/>
        <w:jc w:val="both"/>
        <w:rPr>
          <w:rFonts w:ascii="Times New Roman" w:hAnsi="Times New Roman"/>
          <w:color w:val="000000" w:themeColor="text1"/>
          <w:sz w:val="24"/>
          <w:szCs w:val="24"/>
          <w:lang w:val="pt-BR" w:eastAsia="vi-VN"/>
        </w:rPr>
      </w:pPr>
      <w:r w:rsidRPr="00AB495B">
        <w:rPr>
          <w:rFonts w:ascii="Times New Roman" w:hAnsi="Times New Roman"/>
          <w:b/>
          <w:color w:val="0066FF"/>
          <w:sz w:val="24"/>
          <w:szCs w:val="24"/>
          <w:lang w:val="pt-BR" w:eastAsia="vi-VN"/>
        </w:rPr>
        <w:t>A.</w:t>
      </w:r>
      <w:r w:rsidRPr="00476871">
        <w:rPr>
          <w:rFonts w:ascii="Times New Roman" w:hAnsi="Times New Roman"/>
          <w:b/>
          <w:color w:val="000000" w:themeColor="text1"/>
          <w:sz w:val="24"/>
          <w:szCs w:val="24"/>
          <w:lang w:val="pt-BR" w:eastAsia="vi-VN"/>
        </w:rPr>
        <w:t xml:space="preserve"> </w:t>
      </w:r>
      <w:r w:rsidRPr="00476871">
        <w:rPr>
          <w:rFonts w:ascii="Times New Roman" w:hAnsi="Times New Roman"/>
          <w:color w:val="000000" w:themeColor="text1"/>
          <w:sz w:val="24"/>
          <w:szCs w:val="24"/>
          <w:lang w:val="pt-BR" w:eastAsia="vi-VN"/>
        </w:rPr>
        <w:t>2.</w:t>
      </w:r>
      <w:r w:rsidRPr="00476871">
        <w:rPr>
          <w:rFonts w:ascii="Times New Roman" w:hAnsi="Times New Roman"/>
          <w:b/>
          <w:color w:val="000000" w:themeColor="text1"/>
          <w:sz w:val="24"/>
          <w:szCs w:val="24"/>
          <w:lang w:val="fr-FR" w:eastAsia="vi-VN"/>
        </w:rPr>
        <w:tab/>
      </w:r>
      <w:r w:rsidRPr="00AB495B">
        <w:rPr>
          <w:rFonts w:ascii="Times New Roman" w:hAnsi="Times New Roman"/>
          <w:b/>
          <w:color w:val="0066FF"/>
          <w:sz w:val="24"/>
          <w:szCs w:val="24"/>
          <w:lang w:val="pt-BR" w:eastAsia="vi-VN"/>
        </w:rPr>
        <w:t>B.</w:t>
      </w:r>
      <w:r w:rsidRPr="00476871">
        <w:rPr>
          <w:rFonts w:ascii="Times New Roman" w:hAnsi="Times New Roman"/>
          <w:b/>
          <w:color w:val="000000" w:themeColor="text1"/>
          <w:sz w:val="24"/>
          <w:szCs w:val="24"/>
          <w:lang w:val="pt-BR" w:eastAsia="vi-VN"/>
        </w:rPr>
        <w:t xml:space="preserve"> </w:t>
      </w:r>
      <w:r w:rsidRPr="00476871">
        <w:rPr>
          <w:rFonts w:ascii="Times New Roman" w:hAnsi="Times New Roman"/>
          <w:color w:val="000000" w:themeColor="text1"/>
          <w:sz w:val="24"/>
          <w:szCs w:val="24"/>
          <w:lang w:val="pt-BR" w:eastAsia="vi-VN"/>
        </w:rPr>
        <w:t>4.</w:t>
      </w:r>
      <w:r w:rsidRPr="00476871">
        <w:rPr>
          <w:rFonts w:ascii="Times New Roman" w:hAnsi="Times New Roman"/>
          <w:b/>
          <w:color w:val="000000" w:themeColor="text1"/>
          <w:sz w:val="24"/>
          <w:szCs w:val="24"/>
          <w:lang w:val="fr-FR" w:eastAsia="vi-VN"/>
        </w:rPr>
        <w:tab/>
      </w:r>
      <w:r w:rsidRPr="00AB495B">
        <w:rPr>
          <w:rFonts w:ascii="Times New Roman" w:hAnsi="Times New Roman"/>
          <w:b/>
          <w:color w:val="0066FF"/>
          <w:sz w:val="24"/>
          <w:szCs w:val="24"/>
          <w:lang w:val="pt-BR" w:eastAsia="vi-VN"/>
        </w:rPr>
        <w:t>C.</w:t>
      </w:r>
      <w:r w:rsidRPr="00476871">
        <w:rPr>
          <w:rFonts w:ascii="Times New Roman" w:hAnsi="Times New Roman"/>
          <w:b/>
          <w:color w:val="000000" w:themeColor="text1"/>
          <w:sz w:val="24"/>
          <w:szCs w:val="24"/>
          <w:lang w:val="pt-BR" w:eastAsia="vi-VN"/>
        </w:rPr>
        <w:t xml:space="preserve"> </w:t>
      </w:r>
      <w:r w:rsidRPr="00476871">
        <w:rPr>
          <w:rFonts w:ascii="Times New Roman" w:hAnsi="Times New Roman"/>
          <w:color w:val="000000" w:themeColor="text1"/>
          <w:sz w:val="24"/>
          <w:szCs w:val="24"/>
          <w:lang w:val="pt-BR" w:eastAsia="vi-VN"/>
        </w:rPr>
        <w:t>3.</w:t>
      </w:r>
      <w:r w:rsidRPr="00476871">
        <w:rPr>
          <w:rFonts w:ascii="Times New Roman" w:hAnsi="Times New Roman"/>
          <w:b/>
          <w:color w:val="000000" w:themeColor="text1"/>
          <w:sz w:val="24"/>
          <w:szCs w:val="24"/>
          <w:lang w:val="fr-FR" w:eastAsia="vi-VN"/>
        </w:rPr>
        <w:tab/>
      </w:r>
      <w:r w:rsidRPr="00AB495B">
        <w:rPr>
          <w:rFonts w:ascii="Times New Roman" w:hAnsi="Times New Roman"/>
          <w:b/>
          <w:color w:val="0066FF"/>
          <w:sz w:val="24"/>
          <w:szCs w:val="24"/>
          <w:lang w:val="pt-BR" w:eastAsia="vi-VN"/>
        </w:rPr>
        <w:t>D.</w:t>
      </w:r>
      <w:r w:rsidRPr="00476871">
        <w:rPr>
          <w:rFonts w:ascii="Times New Roman" w:hAnsi="Times New Roman"/>
          <w:b/>
          <w:color w:val="000000" w:themeColor="text1"/>
          <w:sz w:val="24"/>
          <w:szCs w:val="24"/>
          <w:lang w:val="pt-BR" w:eastAsia="vi-VN"/>
        </w:rPr>
        <w:t xml:space="preserve"> </w:t>
      </w:r>
      <w:r w:rsidRPr="00476871">
        <w:rPr>
          <w:rFonts w:ascii="Times New Roman" w:hAnsi="Times New Roman"/>
          <w:color w:val="000000" w:themeColor="text1"/>
          <w:sz w:val="24"/>
          <w:szCs w:val="24"/>
          <w:lang w:val="pt-BR" w:eastAsia="vi-VN"/>
        </w:rPr>
        <w:t>1.</w:t>
      </w:r>
    </w:p>
    <w:p w:rsidR="00B24FF4" w:rsidRPr="00476871" w:rsidRDefault="00B24FF4" w:rsidP="00476871">
      <w:pPr>
        <w:spacing w:line="276" w:lineRule="auto"/>
        <w:jc w:val="both"/>
        <w:rPr>
          <w:rFonts w:ascii="Times New Roman" w:eastAsia="Calibri" w:hAnsi="Times New Roman"/>
          <w:noProof/>
          <w:color w:val="000000" w:themeColor="text1"/>
          <w:sz w:val="24"/>
          <w:szCs w:val="24"/>
          <w:lang w:val="en-GB" w:eastAsia="en-GB"/>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pacing w:val="2"/>
          <w:sz w:val="24"/>
          <w:szCs w:val="24"/>
        </w:rPr>
        <w:t xml:space="preserve"> </w:t>
      </w:r>
      <w:r w:rsidRPr="00AB495B">
        <w:rPr>
          <w:rFonts w:ascii="Times New Roman" w:eastAsia="Calibri" w:hAnsi="Times New Roman"/>
          <w:b/>
          <w:color w:val="FF0000"/>
          <w:sz w:val="24"/>
          <w:szCs w:val="24"/>
        </w:rPr>
        <w:t>79</w:t>
      </w:r>
      <w:r w:rsidRPr="00AB495B">
        <w:rPr>
          <w:rFonts w:ascii="Times New Roman" w:eastAsia="Calibri" w:hAnsi="Times New Roman"/>
          <w:b/>
          <w:color w:val="FF0000"/>
          <w:spacing w:val="2"/>
          <w:sz w:val="24"/>
          <w:szCs w:val="24"/>
        </w:rPr>
        <w:t>:</w:t>
      </w:r>
      <w:r w:rsidRPr="00476871">
        <w:rPr>
          <w:rFonts w:ascii="Times New Roman" w:eastAsia="Calibri" w:hAnsi="Times New Roman"/>
          <w:color w:val="000000" w:themeColor="text1"/>
          <w:spacing w:val="2"/>
          <w:sz w:val="24"/>
          <w:szCs w:val="24"/>
        </w:rPr>
        <w:t xml:space="preserve"> </w:t>
      </w:r>
      <w:r w:rsidRPr="00476871">
        <w:rPr>
          <w:rFonts w:ascii="Times New Roman" w:eastAsia="Calibri" w:hAnsi="Times New Roman"/>
          <w:noProof/>
          <w:color w:val="000000" w:themeColor="text1"/>
          <w:sz w:val="24"/>
          <w:szCs w:val="24"/>
          <w:lang w:val="en-GB" w:eastAsia="en-GB"/>
        </w:rPr>
        <w:t>Cho sơ đồ các phản ứng xảy ra ở nhiệt độ thường:</w:t>
      </w:r>
    </w:p>
    <w:p w:rsidR="00B24FF4" w:rsidRPr="00476871" w:rsidRDefault="00B24FF4" w:rsidP="00476871">
      <w:pPr>
        <w:spacing w:line="276" w:lineRule="auto"/>
        <w:ind w:left="283"/>
        <w:jc w:val="center"/>
        <w:rPr>
          <w:rFonts w:ascii="Times New Roman" w:eastAsia="Calibri" w:hAnsi="Times New Roman"/>
          <w:noProof/>
          <w:color w:val="000000" w:themeColor="text1"/>
          <w:sz w:val="24"/>
          <w:szCs w:val="24"/>
          <w:lang w:val="en-GB" w:eastAsia="en-GB"/>
        </w:rPr>
      </w:pPr>
      <w:r w:rsidRPr="00476871">
        <w:rPr>
          <w:color w:val="000000" w:themeColor="text1"/>
          <w:position w:val="-20"/>
        </w:rPr>
        <w:object w:dxaOrig="9740" w:dyaOrig="540">
          <v:shape id="_x0000_i1062" type="#_x0000_t75" style="width:486.75pt;height:27pt" o:ole="">
            <v:imagedata r:id="rId78" o:title=""/>
          </v:shape>
          <o:OLEObject Type="Embed" ProgID="Equation.DSMT4" ShapeID="_x0000_i1062" DrawAspect="Content" ObjectID="_1764755229" r:id="rId79"/>
        </w:object>
      </w:r>
    </w:p>
    <w:p w:rsidR="00B24FF4" w:rsidRPr="00476871" w:rsidRDefault="00B24FF4" w:rsidP="00476871">
      <w:pPr>
        <w:spacing w:line="276" w:lineRule="auto"/>
        <w:jc w:val="both"/>
        <w:rPr>
          <w:rFonts w:ascii="Times New Roman" w:eastAsia="Calibri" w:hAnsi="Times New Roman"/>
          <w:b/>
          <w:noProof/>
          <w:color w:val="000000" w:themeColor="text1"/>
          <w:sz w:val="24"/>
          <w:szCs w:val="24"/>
          <w:lang w:val="en-GB" w:eastAsia="en-GB"/>
        </w:rPr>
      </w:pPr>
      <w:r w:rsidRPr="00476871">
        <w:rPr>
          <w:rFonts w:ascii="Times New Roman" w:eastAsia="Calibri" w:hAnsi="Times New Roman"/>
          <w:noProof/>
          <w:color w:val="000000" w:themeColor="text1"/>
          <w:sz w:val="24"/>
          <w:szCs w:val="24"/>
          <w:lang w:val="en-GB" w:eastAsia="en-GB"/>
        </w:rPr>
        <w:t>Hai chất X, T lần lượt là</w:t>
      </w:r>
    </w:p>
    <w:p w:rsidR="00B24FF4" w:rsidRPr="00476871" w:rsidRDefault="00B24FF4" w:rsidP="00476871">
      <w:pPr>
        <w:tabs>
          <w:tab w:val="left" w:pos="2764"/>
          <w:tab w:val="left" w:pos="5245"/>
          <w:tab w:val="left" w:pos="7725"/>
        </w:tabs>
        <w:spacing w:line="276" w:lineRule="auto"/>
        <w:ind w:left="283"/>
        <w:jc w:val="both"/>
        <w:rPr>
          <w:rFonts w:ascii="Times New Roman" w:eastAsia="Calibri" w:hAnsi="Times New Roman"/>
          <w:noProof/>
          <w:color w:val="000000" w:themeColor="text1"/>
          <w:sz w:val="24"/>
          <w:szCs w:val="24"/>
          <w:lang w:val="en-GB" w:eastAsia="en-GB"/>
        </w:rPr>
      </w:pPr>
      <w:r w:rsidRPr="00AB495B">
        <w:rPr>
          <w:rFonts w:ascii="Times New Roman" w:eastAsia="Calibri" w:hAnsi="Times New Roman"/>
          <w:b/>
          <w:noProof/>
          <w:color w:val="0066FF"/>
          <w:sz w:val="24"/>
          <w:szCs w:val="24"/>
          <w:lang w:val="en-GB" w:eastAsia="en-GB"/>
        </w:rPr>
        <w:t>A.</w:t>
      </w:r>
      <w:r w:rsidRPr="00476871">
        <w:rPr>
          <w:rFonts w:ascii="Times New Roman" w:eastAsia="Calibri" w:hAnsi="Times New Roman"/>
          <w:b/>
          <w:noProof/>
          <w:color w:val="000000" w:themeColor="text1"/>
          <w:sz w:val="24"/>
          <w:szCs w:val="24"/>
          <w:lang w:val="en-GB" w:eastAsia="en-GB"/>
        </w:rPr>
        <w:t xml:space="preserve"> </w:t>
      </w:r>
      <w:r w:rsidRPr="00476871">
        <w:rPr>
          <w:rFonts w:ascii="Times New Roman" w:eastAsia="Calibri" w:hAnsi="Times New Roman"/>
          <w:noProof/>
          <w:color w:val="000000" w:themeColor="text1"/>
          <w:sz w:val="24"/>
          <w:szCs w:val="24"/>
          <w:lang w:val="en-GB" w:eastAsia="en-GB"/>
        </w:rPr>
        <w:t>NaOH, Fe(OH)</w:t>
      </w:r>
      <w:r w:rsidRPr="00476871">
        <w:rPr>
          <w:rFonts w:ascii="Times New Roman" w:eastAsia="Calibri" w:hAnsi="Times New Roman"/>
          <w:noProof/>
          <w:color w:val="000000" w:themeColor="text1"/>
          <w:sz w:val="24"/>
          <w:szCs w:val="24"/>
          <w:vertAlign w:val="subscript"/>
          <w:lang w:val="en-GB" w:eastAsia="en-GB"/>
        </w:rPr>
        <w:t>3</w:t>
      </w:r>
      <w:r w:rsidRPr="00476871">
        <w:rPr>
          <w:rFonts w:ascii="Times New Roman" w:eastAsia="Calibri" w:hAnsi="Times New Roman"/>
          <w:noProof/>
          <w:color w:val="000000" w:themeColor="text1"/>
          <w:sz w:val="24"/>
          <w:szCs w:val="24"/>
          <w:lang w:val="en-GB" w:eastAsia="en-GB"/>
        </w:rPr>
        <w:t>.</w:t>
      </w:r>
      <w:r w:rsidRPr="00476871">
        <w:rPr>
          <w:rFonts w:ascii="Times New Roman" w:eastAsia="Calibri" w:hAnsi="Times New Roman"/>
          <w:b/>
          <w:noProof/>
          <w:color w:val="000000" w:themeColor="text1"/>
          <w:sz w:val="24"/>
          <w:szCs w:val="24"/>
          <w:lang w:val="en-GB" w:eastAsia="en-GB"/>
        </w:rPr>
        <w:tab/>
      </w:r>
      <w:r w:rsidRPr="00AB495B">
        <w:rPr>
          <w:rFonts w:ascii="Times New Roman" w:eastAsia="Calibri" w:hAnsi="Times New Roman"/>
          <w:b/>
          <w:noProof/>
          <w:color w:val="0066FF"/>
          <w:sz w:val="24"/>
          <w:szCs w:val="24"/>
          <w:lang w:val="en-GB" w:eastAsia="en-GB"/>
        </w:rPr>
        <w:t>B.</w:t>
      </w:r>
      <w:r w:rsidRPr="00476871">
        <w:rPr>
          <w:rFonts w:ascii="Times New Roman" w:eastAsia="Calibri" w:hAnsi="Times New Roman"/>
          <w:b/>
          <w:noProof/>
          <w:color w:val="000000" w:themeColor="text1"/>
          <w:sz w:val="24"/>
          <w:szCs w:val="24"/>
          <w:lang w:val="en-GB" w:eastAsia="en-GB"/>
        </w:rPr>
        <w:t xml:space="preserve"> </w:t>
      </w:r>
      <w:r w:rsidRPr="00476871">
        <w:rPr>
          <w:rFonts w:ascii="Times New Roman" w:eastAsia="Calibri" w:hAnsi="Times New Roman"/>
          <w:noProof/>
          <w:color w:val="000000" w:themeColor="text1"/>
          <w:sz w:val="24"/>
          <w:szCs w:val="24"/>
          <w:lang w:val="en-GB" w:eastAsia="en-GB"/>
        </w:rPr>
        <w:t>Cl</w:t>
      </w:r>
      <w:r w:rsidRPr="00476871">
        <w:rPr>
          <w:rFonts w:ascii="Times New Roman" w:eastAsia="Calibri" w:hAnsi="Times New Roman"/>
          <w:noProof/>
          <w:color w:val="000000" w:themeColor="text1"/>
          <w:sz w:val="24"/>
          <w:szCs w:val="24"/>
          <w:vertAlign w:val="subscript"/>
          <w:lang w:val="en-GB" w:eastAsia="en-GB"/>
        </w:rPr>
        <w:t>2</w:t>
      </w:r>
      <w:r w:rsidRPr="00476871">
        <w:rPr>
          <w:rFonts w:ascii="Times New Roman" w:eastAsia="Calibri" w:hAnsi="Times New Roman"/>
          <w:noProof/>
          <w:color w:val="000000" w:themeColor="text1"/>
          <w:sz w:val="24"/>
          <w:szCs w:val="24"/>
          <w:lang w:val="en-GB" w:eastAsia="en-GB"/>
        </w:rPr>
        <w:t>, FeCl</w:t>
      </w:r>
      <w:r w:rsidRPr="00476871">
        <w:rPr>
          <w:rFonts w:ascii="Times New Roman" w:eastAsia="Calibri" w:hAnsi="Times New Roman"/>
          <w:noProof/>
          <w:color w:val="000000" w:themeColor="text1"/>
          <w:sz w:val="24"/>
          <w:szCs w:val="24"/>
          <w:vertAlign w:val="subscript"/>
          <w:lang w:val="en-GB" w:eastAsia="en-GB"/>
        </w:rPr>
        <w:t>2</w:t>
      </w:r>
      <w:r w:rsidRPr="00476871">
        <w:rPr>
          <w:rFonts w:ascii="Times New Roman" w:eastAsia="Calibri" w:hAnsi="Times New Roman"/>
          <w:noProof/>
          <w:color w:val="000000" w:themeColor="text1"/>
          <w:sz w:val="24"/>
          <w:szCs w:val="24"/>
          <w:lang w:val="en-GB" w:eastAsia="en-GB"/>
        </w:rPr>
        <w:t>.</w:t>
      </w:r>
      <w:r w:rsidRPr="00476871">
        <w:rPr>
          <w:rFonts w:ascii="Times New Roman" w:eastAsia="Calibri" w:hAnsi="Times New Roman"/>
          <w:b/>
          <w:noProof/>
          <w:color w:val="000000" w:themeColor="text1"/>
          <w:sz w:val="24"/>
          <w:szCs w:val="24"/>
          <w:lang w:val="en-GB" w:eastAsia="en-GB"/>
        </w:rPr>
        <w:tab/>
      </w:r>
      <w:r w:rsidRPr="00AB495B">
        <w:rPr>
          <w:rFonts w:ascii="Times New Roman" w:eastAsia="Calibri" w:hAnsi="Times New Roman"/>
          <w:b/>
          <w:noProof/>
          <w:color w:val="0066FF"/>
          <w:sz w:val="24"/>
          <w:szCs w:val="24"/>
          <w:lang w:val="en-GB" w:eastAsia="en-GB"/>
        </w:rPr>
        <w:t>C.</w:t>
      </w:r>
      <w:r w:rsidRPr="00476871">
        <w:rPr>
          <w:rFonts w:ascii="Times New Roman" w:eastAsia="Calibri" w:hAnsi="Times New Roman"/>
          <w:b/>
          <w:noProof/>
          <w:color w:val="000000" w:themeColor="text1"/>
          <w:sz w:val="24"/>
          <w:szCs w:val="24"/>
          <w:lang w:val="en-GB" w:eastAsia="en-GB"/>
        </w:rPr>
        <w:t xml:space="preserve"> </w:t>
      </w:r>
      <w:r w:rsidRPr="00476871">
        <w:rPr>
          <w:rFonts w:ascii="Times New Roman" w:eastAsia="Calibri" w:hAnsi="Times New Roman"/>
          <w:noProof/>
          <w:color w:val="000000" w:themeColor="text1"/>
          <w:sz w:val="24"/>
          <w:szCs w:val="24"/>
          <w:lang w:val="en-GB" w:eastAsia="en-GB"/>
        </w:rPr>
        <w:t>NaOH, FeCl</w:t>
      </w:r>
      <w:r w:rsidRPr="00476871">
        <w:rPr>
          <w:rFonts w:ascii="Times New Roman" w:eastAsia="Calibri" w:hAnsi="Times New Roman"/>
          <w:noProof/>
          <w:color w:val="000000" w:themeColor="text1"/>
          <w:sz w:val="24"/>
          <w:szCs w:val="24"/>
          <w:vertAlign w:val="subscript"/>
          <w:lang w:val="en-GB" w:eastAsia="en-GB"/>
        </w:rPr>
        <w:t>3</w:t>
      </w:r>
      <w:r w:rsidRPr="00476871">
        <w:rPr>
          <w:rFonts w:ascii="Times New Roman" w:eastAsia="Calibri" w:hAnsi="Times New Roman"/>
          <w:noProof/>
          <w:color w:val="000000" w:themeColor="text1"/>
          <w:sz w:val="24"/>
          <w:szCs w:val="24"/>
          <w:lang w:val="en-GB" w:eastAsia="en-GB"/>
        </w:rPr>
        <w:t>.</w:t>
      </w:r>
      <w:r w:rsidRPr="00476871">
        <w:rPr>
          <w:rFonts w:ascii="Times New Roman" w:eastAsia="Calibri" w:hAnsi="Times New Roman"/>
          <w:b/>
          <w:noProof/>
          <w:color w:val="000000" w:themeColor="text1"/>
          <w:sz w:val="24"/>
          <w:szCs w:val="24"/>
          <w:lang w:val="en-GB" w:eastAsia="en-GB"/>
        </w:rPr>
        <w:tab/>
      </w:r>
      <w:r w:rsidRPr="00AB495B">
        <w:rPr>
          <w:rFonts w:ascii="Times New Roman" w:eastAsia="Calibri" w:hAnsi="Times New Roman"/>
          <w:b/>
          <w:noProof/>
          <w:color w:val="0066FF"/>
          <w:sz w:val="24"/>
          <w:szCs w:val="24"/>
          <w:lang w:val="en-GB" w:eastAsia="en-GB"/>
        </w:rPr>
        <w:t>D.</w:t>
      </w:r>
      <w:r w:rsidRPr="00476871">
        <w:rPr>
          <w:rFonts w:ascii="Times New Roman" w:eastAsia="Calibri" w:hAnsi="Times New Roman"/>
          <w:b/>
          <w:noProof/>
          <w:color w:val="000000" w:themeColor="text1"/>
          <w:sz w:val="24"/>
          <w:szCs w:val="24"/>
          <w:lang w:val="en-GB" w:eastAsia="en-GB"/>
        </w:rPr>
        <w:t xml:space="preserve"> </w:t>
      </w:r>
      <w:r w:rsidRPr="00476871">
        <w:rPr>
          <w:rFonts w:ascii="Times New Roman" w:eastAsia="Calibri" w:hAnsi="Times New Roman"/>
          <w:noProof/>
          <w:color w:val="000000" w:themeColor="text1"/>
          <w:sz w:val="24"/>
          <w:szCs w:val="24"/>
          <w:lang w:val="en-GB" w:eastAsia="en-GB"/>
        </w:rPr>
        <w:t>Cl</w:t>
      </w:r>
      <w:r w:rsidRPr="00476871">
        <w:rPr>
          <w:rFonts w:ascii="Times New Roman" w:eastAsia="Calibri" w:hAnsi="Times New Roman"/>
          <w:noProof/>
          <w:color w:val="000000" w:themeColor="text1"/>
          <w:sz w:val="24"/>
          <w:szCs w:val="24"/>
          <w:vertAlign w:val="subscript"/>
          <w:lang w:val="en-GB" w:eastAsia="en-GB"/>
        </w:rPr>
        <w:t>2</w:t>
      </w:r>
      <w:r w:rsidRPr="00476871">
        <w:rPr>
          <w:rFonts w:ascii="Times New Roman" w:eastAsia="Calibri" w:hAnsi="Times New Roman"/>
          <w:noProof/>
          <w:color w:val="000000" w:themeColor="text1"/>
          <w:sz w:val="24"/>
          <w:szCs w:val="24"/>
          <w:lang w:val="en-GB" w:eastAsia="en-GB"/>
        </w:rPr>
        <w:t>, FeCl</w:t>
      </w:r>
      <w:r w:rsidRPr="00476871">
        <w:rPr>
          <w:rFonts w:ascii="Times New Roman" w:eastAsia="Calibri" w:hAnsi="Times New Roman"/>
          <w:noProof/>
          <w:color w:val="000000" w:themeColor="text1"/>
          <w:sz w:val="24"/>
          <w:szCs w:val="24"/>
          <w:vertAlign w:val="subscript"/>
          <w:lang w:val="en-GB" w:eastAsia="en-GB"/>
        </w:rPr>
        <w:t>3</w:t>
      </w:r>
      <w:r w:rsidRPr="00476871">
        <w:rPr>
          <w:rFonts w:ascii="Times New Roman" w:eastAsia="Calibri" w:hAnsi="Times New Roman"/>
          <w:noProof/>
          <w:color w:val="000000" w:themeColor="text1"/>
          <w:sz w:val="24"/>
          <w:szCs w:val="24"/>
          <w:lang w:val="en-GB" w:eastAsia="en-GB"/>
        </w:rPr>
        <w:t>.</w:t>
      </w:r>
    </w:p>
    <w:p w:rsidR="00B24FF4" w:rsidRPr="00476871" w:rsidRDefault="00B24FF4" w:rsidP="00476871">
      <w:pPr>
        <w:spacing w:line="276" w:lineRule="auto"/>
        <w:jc w:val="both"/>
        <w:rPr>
          <w:rFonts w:ascii="Times New Roman" w:eastAsia="Calibri" w:hAnsi="Times New Roman"/>
          <w:color w:val="000000" w:themeColor="text1"/>
          <w:spacing w:val="2"/>
          <w:sz w:val="24"/>
          <w:szCs w:val="24"/>
        </w:rPr>
      </w:pPr>
      <w:r w:rsidRPr="00AB495B">
        <w:rPr>
          <w:rFonts w:ascii="Times New Roman" w:eastAsia="Calibri" w:hAnsi="Times New Roman"/>
          <w:b/>
          <w:color w:val="FF0000"/>
          <w:sz w:val="24"/>
          <w:szCs w:val="24"/>
        </w:rPr>
        <w:t>Câu</w:t>
      </w:r>
      <w:r w:rsidRPr="00AB495B">
        <w:rPr>
          <w:rFonts w:ascii="Times New Roman" w:hAnsi="Times New Roman"/>
          <w:b/>
          <w:bCs/>
          <w:color w:val="FF0000"/>
          <w:sz w:val="24"/>
          <w:szCs w:val="24"/>
          <w:lang w:val="vi-VN"/>
        </w:rPr>
        <w:t xml:space="preserve"> </w:t>
      </w:r>
      <w:r w:rsidRPr="00AB495B">
        <w:rPr>
          <w:rFonts w:ascii="Times New Roman" w:eastAsia="Calibri" w:hAnsi="Times New Roman"/>
          <w:b/>
          <w:color w:val="FF0000"/>
          <w:sz w:val="24"/>
          <w:szCs w:val="24"/>
        </w:rPr>
        <w:t>80</w:t>
      </w:r>
      <w:r w:rsidRPr="00AB495B">
        <w:rPr>
          <w:rFonts w:ascii="Times New Roman" w:hAnsi="Times New Roman"/>
          <w:b/>
          <w:bCs/>
          <w:color w:val="FF0000"/>
          <w:sz w:val="24"/>
          <w:szCs w:val="24"/>
          <w:lang w:val="vi-VN"/>
        </w:rPr>
        <w:t>:</w:t>
      </w:r>
      <w:r w:rsidRPr="00476871">
        <w:rPr>
          <w:rFonts w:ascii="Times New Roman" w:hAnsi="Times New Roman"/>
          <w:bCs/>
          <w:color w:val="000000" w:themeColor="text1"/>
          <w:sz w:val="24"/>
          <w:szCs w:val="24"/>
          <w:lang w:val="vi-VN"/>
        </w:rPr>
        <w:t xml:space="preserve"> </w:t>
      </w:r>
      <w:r w:rsidRPr="00476871">
        <w:rPr>
          <w:rFonts w:ascii="Times New Roman" w:eastAsia="Calibri" w:hAnsi="Times New Roman"/>
          <w:color w:val="000000" w:themeColor="text1"/>
          <w:spacing w:val="2"/>
          <w:sz w:val="24"/>
          <w:szCs w:val="24"/>
        </w:rPr>
        <w:t xml:space="preserve">Ở điều kiện thường, thực hiện thí nghiệm với khí </w:t>
      </w:r>
      <w:r w:rsidRPr="00476871">
        <w:rPr>
          <w:rFonts w:ascii="Times New Roman" w:eastAsia="Calibri" w:hAnsi="Times New Roman"/>
          <w:b/>
          <w:color w:val="000000" w:themeColor="text1"/>
          <w:spacing w:val="2"/>
          <w:sz w:val="24"/>
          <w:szCs w:val="24"/>
        </w:rPr>
        <w:t>X</w:t>
      </w:r>
      <w:r w:rsidRPr="00476871">
        <w:rPr>
          <w:rFonts w:ascii="Times New Roman" w:eastAsia="Calibri" w:hAnsi="Times New Roman"/>
          <w:color w:val="000000" w:themeColor="text1"/>
          <w:spacing w:val="2"/>
          <w:sz w:val="24"/>
          <w:szCs w:val="24"/>
        </w:rPr>
        <w:t xml:space="preserve"> như sau: Nạp đầy khí </w:t>
      </w:r>
      <w:r w:rsidRPr="00476871">
        <w:rPr>
          <w:rFonts w:ascii="Times New Roman" w:eastAsia="Calibri" w:hAnsi="Times New Roman"/>
          <w:b/>
          <w:color w:val="000000" w:themeColor="text1"/>
          <w:spacing w:val="2"/>
          <w:sz w:val="24"/>
          <w:szCs w:val="24"/>
        </w:rPr>
        <w:t>X</w:t>
      </w:r>
      <w:r w:rsidRPr="00476871">
        <w:rPr>
          <w:rFonts w:ascii="Times New Roman" w:eastAsia="Calibri" w:hAnsi="Times New Roman"/>
          <w:color w:val="000000" w:themeColor="text1"/>
          <w:spacing w:val="2"/>
          <w:sz w:val="24"/>
          <w:szCs w:val="24"/>
        </w:rPr>
        <w:t xml:space="preserve"> vào bình thủy tinh rồi đậy bình bằng nắp cao su. Dùng ống thủy tinh vuốt nhọn đầu nhúng vào nước, xuyên ống thủy tinh qua nắp cao su rồi lắp bình thủy tinh lên giá như hình vẽ:</w:t>
      </w:r>
    </w:p>
    <w:p w:rsidR="00B24FF4" w:rsidRPr="00476871" w:rsidRDefault="00B24FF4" w:rsidP="00476871">
      <w:pPr>
        <w:spacing w:line="276" w:lineRule="auto"/>
        <w:ind w:left="283"/>
        <w:jc w:val="center"/>
        <w:rPr>
          <w:rFonts w:ascii="Times New Roman" w:eastAsia="Calibri" w:hAnsi="Times New Roman"/>
          <w:color w:val="000000" w:themeColor="text1"/>
          <w:spacing w:val="2"/>
          <w:sz w:val="24"/>
          <w:szCs w:val="24"/>
        </w:rPr>
      </w:pPr>
      <w:r w:rsidRPr="00476871">
        <w:rPr>
          <w:rFonts w:ascii="Times New Roman" w:eastAsia="Calibri" w:hAnsi="Times New Roman"/>
          <w:noProof/>
          <w:color w:val="000000" w:themeColor="text1"/>
          <w:spacing w:val="2"/>
          <w:sz w:val="24"/>
          <w:szCs w:val="24"/>
        </w:rPr>
        <w:drawing>
          <wp:inline distT="0" distB="0" distL="0" distR="0" wp14:anchorId="4A2DD375" wp14:editId="5B1615EE">
            <wp:extent cx="1756410" cy="1463675"/>
            <wp:effectExtent l="0" t="0" r="0" b="3175"/>
            <wp:docPr id="11" name="Picture 1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59043" cy="1465869"/>
                    </a:xfrm>
                    <a:prstGeom prst="rect">
                      <a:avLst/>
                    </a:prstGeom>
                    <a:noFill/>
                    <a:ln>
                      <a:noFill/>
                    </a:ln>
                  </pic:spPr>
                </pic:pic>
              </a:graphicData>
            </a:graphic>
          </wp:inline>
        </w:drawing>
      </w:r>
    </w:p>
    <w:p w:rsidR="00B24FF4" w:rsidRPr="00476871" w:rsidRDefault="00B24FF4" w:rsidP="00476871">
      <w:pPr>
        <w:spacing w:line="276" w:lineRule="auto"/>
        <w:jc w:val="both"/>
        <w:rPr>
          <w:rFonts w:ascii="Times New Roman" w:eastAsia="Calibri" w:hAnsi="Times New Roman"/>
          <w:color w:val="000000" w:themeColor="text1"/>
          <w:spacing w:val="2"/>
          <w:sz w:val="24"/>
          <w:szCs w:val="24"/>
        </w:rPr>
      </w:pPr>
      <w:r w:rsidRPr="00476871">
        <w:rPr>
          <w:rFonts w:ascii="Times New Roman" w:eastAsia="Calibri" w:hAnsi="Times New Roman"/>
          <w:color w:val="000000" w:themeColor="text1"/>
          <w:spacing w:val="2"/>
          <w:sz w:val="24"/>
          <w:szCs w:val="24"/>
        </w:rPr>
        <w:t>Cho phát biểu sau:</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rPr>
      </w:pPr>
      <w:r w:rsidRPr="00476871">
        <w:rPr>
          <w:rFonts w:ascii="Times New Roman" w:eastAsia="Calibri" w:hAnsi="Times New Roman"/>
          <w:color w:val="000000" w:themeColor="text1"/>
          <w:spacing w:val="2"/>
          <w:sz w:val="24"/>
          <w:szCs w:val="24"/>
        </w:rPr>
        <w:t xml:space="preserve">(a) Khí </w:t>
      </w:r>
      <w:r w:rsidRPr="00476871">
        <w:rPr>
          <w:rFonts w:ascii="Times New Roman" w:eastAsia="Calibri" w:hAnsi="Times New Roman"/>
          <w:b/>
          <w:color w:val="000000" w:themeColor="text1"/>
          <w:spacing w:val="2"/>
          <w:sz w:val="24"/>
          <w:szCs w:val="24"/>
        </w:rPr>
        <w:t>X</w:t>
      </w:r>
      <w:r w:rsidRPr="00476871">
        <w:rPr>
          <w:rFonts w:ascii="Times New Roman" w:eastAsia="Calibri" w:hAnsi="Times New Roman"/>
          <w:color w:val="000000" w:themeColor="text1"/>
          <w:spacing w:val="2"/>
          <w:sz w:val="24"/>
          <w:szCs w:val="24"/>
        </w:rPr>
        <w:t xml:space="preserve"> có thể là HCl hoặc NH</w:t>
      </w:r>
      <w:r w:rsidRPr="00476871">
        <w:rPr>
          <w:rFonts w:ascii="Times New Roman" w:eastAsia="Calibri" w:hAnsi="Times New Roman"/>
          <w:color w:val="000000" w:themeColor="text1"/>
          <w:spacing w:val="2"/>
          <w:sz w:val="24"/>
          <w:szCs w:val="24"/>
          <w:vertAlign w:val="subscript"/>
        </w:rPr>
        <w:t>3</w:t>
      </w:r>
      <w:r w:rsidRPr="00476871">
        <w:rPr>
          <w:rFonts w:ascii="Times New Roman" w:eastAsia="Calibri" w:hAnsi="Times New Roman"/>
          <w:color w:val="000000" w:themeColor="text1"/>
          <w:spacing w:val="2"/>
          <w:sz w:val="24"/>
          <w:szCs w:val="24"/>
        </w:rPr>
        <w:t>.</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rPr>
      </w:pPr>
      <w:r w:rsidRPr="00476871">
        <w:rPr>
          <w:rFonts w:ascii="Times New Roman" w:eastAsia="Calibri" w:hAnsi="Times New Roman"/>
          <w:color w:val="000000" w:themeColor="text1"/>
          <w:spacing w:val="2"/>
          <w:sz w:val="24"/>
          <w:szCs w:val="24"/>
        </w:rPr>
        <w:lastRenderedPageBreak/>
        <w:t>(b) Thí nghiệm trên để chứng minh tính tan tốt của NH</w:t>
      </w:r>
      <w:r w:rsidRPr="00476871">
        <w:rPr>
          <w:rFonts w:ascii="Times New Roman" w:eastAsia="Calibri" w:hAnsi="Times New Roman"/>
          <w:color w:val="000000" w:themeColor="text1"/>
          <w:spacing w:val="2"/>
          <w:sz w:val="24"/>
          <w:szCs w:val="24"/>
          <w:vertAlign w:val="subscript"/>
        </w:rPr>
        <w:t>3</w:t>
      </w:r>
      <w:r w:rsidRPr="00476871">
        <w:rPr>
          <w:rFonts w:ascii="Times New Roman" w:eastAsia="Calibri" w:hAnsi="Times New Roman"/>
          <w:color w:val="000000" w:themeColor="text1"/>
          <w:spacing w:val="2"/>
          <w:sz w:val="24"/>
          <w:szCs w:val="24"/>
        </w:rPr>
        <w:t xml:space="preserve"> trong nước.</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rPr>
      </w:pPr>
      <w:r w:rsidRPr="00476871">
        <w:rPr>
          <w:rFonts w:ascii="Times New Roman" w:eastAsia="Calibri" w:hAnsi="Times New Roman"/>
          <w:color w:val="000000" w:themeColor="text1"/>
          <w:spacing w:val="2"/>
          <w:sz w:val="24"/>
          <w:szCs w:val="24"/>
        </w:rPr>
        <w:t>(c) Tia nước phun mạnh vào bình thủy tinh do áp suất trong bình cao hơn áp suất không khí.</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rPr>
      </w:pPr>
      <w:r w:rsidRPr="00476871">
        <w:rPr>
          <w:rFonts w:ascii="Times New Roman" w:eastAsia="Calibri" w:hAnsi="Times New Roman"/>
          <w:color w:val="000000" w:themeColor="text1"/>
          <w:spacing w:val="2"/>
          <w:sz w:val="24"/>
          <w:szCs w:val="24"/>
        </w:rPr>
        <w:t>(d) Trong thí nghiệm trên, nếu thay thuốc thử phenolphtalein bằng quỳ tím thì nước trong bình sẽ có màu xanh.</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lang w:val="fr-FR"/>
        </w:rPr>
      </w:pPr>
      <w:r w:rsidRPr="00476871">
        <w:rPr>
          <w:rFonts w:ascii="Times New Roman" w:eastAsia="Calibri" w:hAnsi="Times New Roman"/>
          <w:color w:val="000000" w:themeColor="text1"/>
          <w:spacing w:val="2"/>
          <w:sz w:val="24"/>
          <w:szCs w:val="24"/>
          <w:lang w:val="fr-FR"/>
        </w:rPr>
        <w:t xml:space="preserve">(e) Khí </w:t>
      </w:r>
      <w:r w:rsidRPr="00476871">
        <w:rPr>
          <w:rFonts w:ascii="Times New Roman" w:eastAsia="Calibri" w:hAnsi="Times New Roman"/>
          <w:b/>
          <w:color w:val="000000" w:themeColor="text1"/>
          <w:spacing w:val="2"/>
          <w:sz w:val="24"/>
          <w:szCs w:val="24"/>
          <w:lang w:val="fr-FR"/>
        </w:rPr>
        <w:t>X</w:t>
      </w:r>
      <w:r w:rsidRPr="00476871">
        <w:rPr>
          <w:rFonts w:ascii="Times New Roman" w:eastAsia="Calibri" w:hAnsi="Times New Roman"/>
          <w:color w:val="000000" w:themeColor="text1"/>
          <w:spacing w:val="2"/>
          <w:sz w:val="24"/>
          <w:szCs w:val="24"/>
          <w:lang w:val="fr-FR"/>
        </w:rPr>
        <w:t xml:space="preserve"> có thể là metylamin hoặc etylamin.</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lang w:val="fr-FR"/>
        </w:rPr>
      </w:pPr>
      <w:r w:rsidRPr="00476871">
        <w:rPr>
          <w:rFonts w:ascii="Times New Roman" w:eastAsia="Calibri" w:hAnsi="Times New Roman"/>
          <w:color w:val="000000" w:themeColor="text1"/>
          <w:spacing w:val="2"/>
          <w:sz w:val="24"/>
          <w:szCs w:val="24"/>
          <w:lang w:val="fr-FR"/>
        </w:rPr>
        <w:t xml:space="preserve">(g) So với điều kiện thường, khí </w:t>
      </w:r>
      <w:r w:rsidRPr="00476871">
        <w:rPr>
          <w:rFonts w:ascii="Times New Roman" w:eastAsia="Calibri" w:hAnsi="Times New Roman"/>
          <w:b/>
          <w:color w:val="000000" w:themeColor="text1"/>
          <w:spacing w:val="2"/>
          <w:sz w:val="24"/>
          <w:szCs w:val="24"/>
          <w:lang w:val="fr-FR"/>
        </w:rPr>
        <w:t>X</w:t>
      </w:r>
      <w:r w:rsidRPr="00476871">
        <w:rPr>
          <w:rFonts w:ascii="Times New Roman" w:eastAsia="Calibri" w:hAnsi="Times New Roman"/>
          <w:color w:val="000000" w:themeColor="text1"/>
          <w:spacing w:val="2"/>
          <w:sz w:val="24"/>
          <w:szCs w:val="24"/>
          <w:lang w:val="fr-FR"/>
        </w:rPr>
        <w:t xml:space="preserve"> tan trong nước tốt hơn ở điều kiện 60</w:t>
      </w:r>
      <w:r w:rsidRPr="00476871">
        <w:rPr>
          <w:rFonts w:ascii="Times New Roman" w:eastAsia="Calibri" w:hAnsi="Times New Roman"/>
          <w:color w:val="000000" w:themeColor="text1"/>
          <w:spacing w:val="2"/>
          <w:sz w:val="24"/>
          <w:szCs w:val="24"/>
          <w:vertAlign w:val="superscript"/>
          <w:lang w:val="fr-FR"/>
        </w:rPr>
        <w:t>0</w:t>
      </w:r>
      <w:r w:rsidRPr="00476871">
        <w:rPr>
          <w:rFonts w:ascii="Times New Roman" w:eastAsia="Calibri" w:hAnsi="Times New Roman"/>
          <w:color w:val="000000" w:themeColor="text1"/>
          <w:spacing w:val="2"/>
          <w:sz w:val="24"/>
          <w:szCs w:val="24"/>
          <w:lang w:val="fr-FR"/>
        </w:rPr>
        <w:t>C và 1 atm.</w:t>
      </w:r>
    </w:p>
    <w:p w:rsidR="00B24FF4" w:rsidRPr="00476871" w:rsidRDefault="00B24FF4" w:rsidP="00476871">
      <w:pPr>
        <w:spacing w:line="276" w:lineRule="auto"/>
        <w:ind w:left="283"/>
        <w:jc w:val="both"/>
        <w:rPr>
          <w:rFonts w:ascii="Times New Roman" w:eastAsia="Calibri" w:hAnsi="Times New Roman"/>
          <w:color w:val="000000" w:themeColor="text1"/>
          <w:spacing w:val="2"/>
          <w:sz w:val="24"/>
          <w:szCs w:val="24"/>
          <w:lang w:val="fr-FR"/>
        </w:rPr>
      </w:pPr>
      <w:r w:rsidRPr="00476871">
        <w:rPr>
          <w:rFonts w:ascii="Times New Roman" w:eastAsia="Calibri" w:hAnsi="Times New Roman"/>
          <w:color w:val="000000" w:themeColor="text1"/>
          <w:spacing w:val="2"/>
          <w:sz w:val="24"/>
          <w:szCs w:val="24"/>
          <w:lang w:val="fr-FR"/>
        </w:rPr>
        <w:t>(h) Có thể thay nước cất chứa phenolphtalein bằng dung dịch NH</w:t>
      </w:r>
      <w:r w:rsidRPr="00476871">
        <w:rPr>
          <w:rFonts w:ascii="Times New Roman" w:eastAsia="Calibri" w:hAnsi="Times New Roman"/>
          <w:color w:val="000000" w:themeColor="text1"/>
          <w:spacing w:val="2"/>
          <w:sz w:val="24"/>
          <w:szCs w:val="24"/>
          <w:vertAlign w:val="subscript"/>
          <w:lang w:val="fr-FR"/>
        </w:rPr>
        <w:t>3</w:t>
      </w:r>
      <w:r w:rsidRPr="00476871">
        <w:rPr>
          <w:rFonts w:ascii="Times New Roman" w:eastAsia="Calibri" w:hAnsi="Times New Roman"/>
          <w:color w:val="000000" w:themeColor="text1"/>
          <w:spacing w:val="2"/>
          <w:sz w:val="24"/>
          <w:szCs w:val="24"/>
          <w:lang w:val="fr-FR"/>
        </w:rPr>
        <w:t xml:space="preserve"> bão hòa chứa phenolphtalein.</w:t>
      </w:r>
    </w:p>
    <w:p w:rsidR="00B24FF4" w:rsidRPr="00476871" w:rsidRDefault="00B24FF4" w:rsidP="00476871">
      <w:pPr>
        <w:spacing w:line="276" w:lineRule="auto"/>
        <w:ind w:left="283" w:hanging="283"/>
        <w:jc w:val="both"/>
        <w:rPr>
          <w:rFonts w:ascii="Times New Roman" w:eastAsia="Calibri" w:hAnsi="Times New Roman"/>
          <w:b/>
          <w:color w:val="000000" w:themeColor="text1"/>
          <w:spacing w:val="2"/>
          <w:sz w:val="24"/>
          <w:szCs w:val="24"/>
          <w:lang w:val="fr-FR"/>
        </w:rPr>
      </w:pPr>
      <w:r w:rsidRPr="00476871">
        <w:rPr>
          <w:rFonts w:ascii="Times New Roman" w:eastAsia="Calibri" w:hAnsi="Times New Roman"/>
          <w:color w:val="000000" w:themeColor="text1"/>
          <w:spacing w:val="2"/>
          <w:sz w:val="24"/>
          <w:szCs w:val="24"/>
          <w:lang w:val="fr-FR"/>
        </w:rPr>
        <w:t>Số phát biểu đúng là</w:t>
      </w:r>
    </w:p>
    <w:p w:rsidR="00B24FF4" w:rsidRPr="00476871" w:rsidRDefault="00B24FF4" w:rsidP="00476871">
      <w:pPr>
        <w:tabs>
          <w:tab w:val="left" w:pos="2764"/>
          <w:tab w:val="left" w:pos="5245"/>
          <w:tab w:val="left" w:pos="7725"/>
        </w:tabs>
        <w:spacing w:line="276" w:lineRule="auto"/>
        <w:ind w:left="283"/>
        <w:jc w:val="both"/>
        <w:rPr>
          <w:rFonts w:ascii="Times New Roman" w:eastAsia="Calibri" w:hAnsi="Times New Roman"/>
          <w:color w:val="000000" w:themeColor="text1"/>
          <w:spacing w:val="2"/>
          <w:sz w:val="24"/>
          <w:szCs w:val="24"/>
        </w:rPr>
      </w:pPr>
      <w:r w:rsidRPr="00AB495B">
        <w:rPr>
          <w:rFonts w:ascii="Times New Roman" w:eastAsia="Calibri" w:hAnsi="Times New Roman"/>
          <w:b/>
          <w:color w:val="0066FF"/>
          <w:spacing w:val="2"/>
          <w:sz w:val="24"/>
          <w:szCs w:val="24"/>
          <w:lang w:val="fr-FR"/>
        </w:rPr>
        <w:t>A.</w:t>
      </w:r>
      <w:r w:rsidRPr="00476871">
        <w:rPr>
          <w:rFonts w:ascii="Times New Roman" w:eastAsia="Calibri" w:hAnsi="Times New Roman"/>
          <w:b/>
          <w:color w:val="000000" w:themeColor="text1"/>
          <w:spacing w:val="2"/>
          <w:sz w:val="24"/>
          <w:szCs w:val="24"/>
          <w:lang w:val="fr-FR"/>
        </w:rPr>
        <w:t xml:space="preserve"> </w:t>
      </w:r>
      <w:r w:rsidRPr="00476871">
        <w:rPr>
          <w:rFonts w:ascii="Times New Roman" w:eastAsia="Calibri" w:hAnsi="Times New Roman"/>
          <w:color w:val="000000" w:themeColor="text1"/>
          <w:spacing w:val="2"/>
          <w:sz w:val="24"/>
          <w:szCs w:val="24"/>
          <w:lang w:val="fr-FR"/>
        </w:rPr>
        <w:t>2.</w:t>
      </w:r>
      <w:r w:rsidRPr="00476871">
        <w:rPr>
          <w:rFonts w:ascii="Times New Roman" w:eastAsia="Calibri" w:hAnsi="Times New Roman"/>
          <w:b/>
          <w:color w:val="000000" w:themeColor="text1"/>
          <w:spacing w:val="2"/>
          <w:sz w:val="24"/>
          <w:szCs w:val="24"/>
          <w:lang w:val="fr-FR"/>
        </w:rPr>
        <w:tab/>
      </w:r>
      <w:r w:rsidRPr="00AB495B">
        <w:rPr>
          <w:rFonts w:ascii="Times New Roman" w:eastAsia="Calibri" w:hAnsi="Times New Roman"/>
          <w:b/>
          <w:color w:val="0066FF"/>
          <w:spacing w:val="2"/>
          <w:sz w:val="24"/>
          <w:szCs w:val="24"/>
        </w:rPr>
        <w:t>B.</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5.</w:t>
      </w:r>
      <w:r w:rsidRPr="00476871">
        <w:rPr>
          <w:rFonts w:ascii="Times New Roman" w:eastAsia="Calibri" w:hAnsi="Times New Roman"/>
          <w:b/>
          <w:color w:val="000000" w:themeColor="text1"/>
          <w:spacing w:val="2"/>
          <w:sz w:val="24"/>
          <w:szCs w:val="24"/>
          <w:lang w:val="fr-FR"/>
        </w:rPr>
        <w:tab/>
      </w:r>
      <w:r w:rsidRPr="00AB495B">
        <w:rPr>
          <w:rFonts w:ascii="Times New Roman" w:eastAsia="Calibri" w:hAnsi="Times New Roman"/>
          <w:b/>
          <w:color w:val="0066FF"/>
          <w:spacing w:val="2"/>
          <w:sz w:val="24"/>
          <w:szCs w:val="24"/>
        </w:rPr>
        <w:t>C.</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3.</w:t>
      </w:r>
      <w:r w:rsidRPr="00476871">
        <w:rPr>
          <w:rFonts w:ascii="Times New Roman" w:eastAsia="Calibri" w:hAnsi="Times New Roman"/>
          <w:b/>
          <w:color w:val="000000" w:themeColor="text1"/>
          <w:spacing w:val="2"/>
          <w:sz w:val="24"/>
          <w:szCs w:val="24"/>
        </w:rPr>
        <w:tab/>
      </w:r>
      <w:r w:rsidRPr="00AB495B">
        <w:rPr>
          <w:rFonts w:ascii="Times New Roman" w:eastAsia="Calibri" w:hAnsi="Times New Roman"/>
          <w:b/>
          <w:color w:val="0066FF"/>
          <w:spacing w:val="2"/>
          <w:sz w:val="24"/>
          <w:szCs w:val="24"/>
        </w:rPr>
        <w:t>D.</w:t>
      </w:r>
      <w:r w:rsidRPr="00476871">
        <w:rPr>
          <w:rFonts w:ascii="Times New Roman" w:eastAsia="Calibri" w:hAnsi="Times New Roman"/>
          <w:b/>
          <w:color w:val="000000" w:themeColor="text1"/>
          <w:spacing w:val="2"/>
          <w:sz w:val="24"/>
          <w:szCs w:val="24"/>
        </w:rPr>
        <w:t xml:space="preserve"> </w:t>
      </w:r>
      <w:r w:rsidRPr="00476871">
        <w:rPr>
          <w:rFonts w:ascii="Times New Roman" w:eastAsia="Calibri" w:hAnsi="Times New Roman"/>
          <w:color w:val="000000" w:themeColor="text1"/>
          <w:spacing w:val="2"/>
          <w:sz w:val="24"/>
          <w:szCs w:val="24"/>
        </w:rPr>
        <w:t>4.</w:t>
      </w:r>
    </w:p>
    <w:p w:rsidR="00B24FF4" w:rsidRDefault="00B24FF4" w:rsidP="00476871">
      <w:pPr>
        <w:pStyle w:val="NoSpacing"/>
        <w:spacing w:line="276" w:lineRule="auto"/>
        <w:jc w:val="center"/>
        <w:rPr>
          <w:rFonts w:ascii="Times New Roman" w:hAnsi="Times New Roman"/>
          <w:b/>
          <w:color w:val="000000" w:themeColor="text1"/>
          <w:sz w:val="24"/>
          <w:szCs w:val="24"/>
        </w:rPr>
      </w:pPr>
    </w:p>
    <w:p w:rsidR="00B24FF4" w:rsidRPr="008E01C3" w:rsidRDefault="00B24FF4" w:rsidP="00476871">
      <w:pPr>
        <w:pStyle w:val="NoSpacing"/>
        <w:spacing w:line="276" w:lineRule="auto"/>
        <w:jc w:val="center"/>
        <w:rPr>
          <w:rFonts w:ascii="Times New Roman" w:hAnsi="Times New Roman"/>
          <w:b/>
          <w:color w:val="FF0000"/>
          <w:sz w:val="24"/>
          <w:szCs w:val="24"/>
          <w:lang w:val="vi-VN"/>
        </w:rPr>
      </w:pPr>
      <w:r w:rsidRPr="008E01C3">
        <w:rPr>
          <w:rFonts w:ascii="Times New Roman" w:hAnsi="Times New Roman"/>
          <w:b/>
          <w:color w:val="FF0000"/>
          <w:sz w:val="24"/>
          <w:szCs w:val="24"/>
        </w:rPr>
        <w:t xml:space="preserve">ĐÁP ÁN </w:t>
      </w:r>
    </w:p>
    <w:tbl>
      <w:tblPr>
        <w:tblStyle w:val="TableGrid"/>
        <w:tblW w:w="10467" w:type="dxa"/>
        <w:jc w:val="center"/>
        <w:tblLayout w:type="fixed"/>
        <w:tblLook w:val="04A0" w:firstRow="1" w:lastRow="0" w:firstColumn="1" w:lastColumn="0" w:noHBand="0" w:noVBand="1"/>
      </w:tblPr>
      <w:tblGrid>
        <w:gridCol w:w="1046"/>
        <w:gridCol w:w="1046"/>
        <w:gridCol w:w="1046"/>
        <w:gridCol w:w="1047"/>
        <w:gridCol w:w="1047"/>
        <w:gridCol w:w="1047"/>
        <w:gridCol w:w="1047"/>
        <w:gridCol w:w="1047"/>
        <w:gridCol w:w="1047"/>
        <w:gridCol w:w="1047"/>
      </w:tblGrid>
      <w:tr w:rsidR="008E01C3" w:rsidRPr="008E01C3" w:rsidTr="00476871">
        <w:trPr>
          <w:jc w:val="center"/>
        </w:trPr>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41.C</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42.B</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43.A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44.D</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45.D</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46.C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47.A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48.C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49.A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50.B</w:t>
            </w:r>
          </w:p>
        </w:tc>
      </w:tr>
      <w:tr w:rsidR="008E01C3" w:rsidRPr="008E01C3" w:rsidTr="00476871">
        <w:trPr>
          <w:jc w:val="center"/>
        </w:trPr>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51.B</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52.D</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53.C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54.C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55.D</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56.A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57.D</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58.C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59.C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60.A</w:t>
            </w:r>
          </w:p>
        </w:tc>
      </w:tr>
      <w:tr w:rsidR="008E01C3" w:rsidRPr="008E01C3" w:rsidTr="00476871">
        <w:trPr>
          <w:jc w:val="center"/>
        </w:trPr>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61.A</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62.D</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63.B</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64.B</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65.A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66.B</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67.A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68.B</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69.A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70.B</w:t>
            </w:r>
          </w:p>
        </w:tc>
      </w:tr>
      <w:tr w:rsidR="008E01C3" w:rsidRPr="008E01C3" w:rsidTr="00476871">
        <w:trPr>
          <w:jc w:val="center"/>
        </w:trPr>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71.D</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72.D</w:t>
            </w:r>
          </w:p>
        </w:tc>
        <w:tc>
          <w:tcPr>
            <w:tcW w:w="1046" w:type="dxa"/>
          </w:tcPr>
          <w:p w:rsidR="00B24FF4" w:rsidRPr="008E01C3" w:rsidRDefault="00B24FF4" w:rsidP="00476871">
            <w:pPr>
              <w:pStyle w:val="NoSpacing"/>
              <w:spacing w:line="276" w:lineRule="auto"/>
              <w:jc w:val="center"/>
              <w:rPr>
                <w:b/>
                <w:color w:val="0070C0"/>
                <w:szCs w:val="24"/>
              </w:rPr>
            </w:pPr>
            <w:r w:rsidRPr="008E01C3">
              <w:rPr>
                <w:b/>
                <w:color w:val="0070C0"/>
                <w:szCs w:val="24"/>
              </w:rPr>
              <w:t>73.A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74.D</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75.B</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76.A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77.C</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78.B</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79.A</w:t>
            </w:r>
          </w:p>
        </w:tc>
        <w:tc>
          <w:tcPr>
            <w:tcW w:w="1047" w:type="dxa"/>
          </w:tcPr>
          <w:p w:rsidR="00B24FF4" w:rsidRPr="008E01C3" w:rsidRDefault="00B24FF4" w:rsidP="00476871">
            <w:pPr>
              <w:pStyle w:val="NoSpacing"/>
              <w:spacing w:line="276" w:lineRule="auto"/>
              <w:jc w:val="center"/>
              <w:rPr>
                <w:b/>
                <w:color w:val="0070C0"/>
                <w:szCs w:val="24"/>
              </w:rPr>
            </w:pPr>
            <w:r w:rsidRPr="008E01C3">
              <w:rPr>
                <w:b/>
                <w:color w:val="0070C0"/>
                <w:szCs w:val="24"/>
              </w:rPr>
              <w:t>80.B</w:t>
            </w:r>
          </w:p>
        </w:tc>
      </w:tr>
    </w:tbl>
    <w:p w:rsidR="00B24FF4" w:rsidRPr="008E01C3" w:rsidRDefault="00B24FF4" w:rsidP="00476871">
      <w:pPr>
        <w:spacing w:before="60" w:after="60" w:line="276" w:lineRule="auto"/>
        <w:jc w:val="center"/>
        <w:rPr>
          <w:rFonts w:ascii="Times New Roman" w:hAnsi="Times New Roman"/>
          <w:b/>
          <w:color w:val="FF0000"/>
          <w:sz w:val="24"/>
          <w:szCs w:val="24"/>
          <w:lang w:val="vi-VN"/>
        </w:rPr>
      </w:pPr>
      <w:r w:rsidRPr="008E01C3">
        <w:rPr>
          <w:rFonts w:ascii="Times New Roman" w:hAnsi="Times New Roman"/>
          <w:b/>
          <w:color w:val="FF0000"/>
          <w:sz w:val="24"/>
          <w:szCs w:val="24"/>
          <w:lang w:val="vi-VN"/>
        </w:rPr>
        <w:t>LỜI GIẢI CHI TIẾT VD – VDC</w:t>
      </w:r>
    </w:p>
    <w:p w:rsidR="00B24FF4" w:rsidRPr="00476871" w:rsidRDefault="00B24FF4" w:rsidP="00476871">
      <w:pPr>
        <w:spacing w:before="60" w:after="60" w:line="276" w:lineRule="auto"/>
        <w:jc w:val="center"/>
        <w:rPr>
          <w:rFonts w:ascii="Times New Roman" w:hAnsi="Times New Roman"/>
          <w:b/>
          <w:color w:val="000000" w:themeColor="text1"/>
          <w:sz w:val="24"/>
          <w:szCs w:val="24"/>
          <w:lang w:val="vi-VN"/>
        </w:rPr>
      </w:pPr>
    </w:p>
    <w:p w:rsidR="00B24FF4" w:rsidRPr="00476871" w:rsidRDefault="00B24FF4" w:rsidP="00476871">
      <w:pPr>
        <w:spacing w:line="276" w:lineRule="auto"/>
        <w:contextualSpacing/>
        <w:rPr>
          <w:rFonts w:ascii="Times New Roman" w:eastAsia="Calibri" w:hAnsi="Times New Roman"/>
          <w:b/>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61</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Pr="00AB495B">
        <w:rPr>
          <w:rFonts w:ascii="Times New Roman" w:eastAsia="Calibri" w:hAnsi="Times New Roman"/>
          <w:b/>
          <w:color w:val="000000" w:themeColor="text1"/>
          <w:sz w:val="24"/>
          <w:szCs w:val="24"/>
          <w:highlight w:val="yellow"/>
          <w:lang w:val="vi-VN"/>
        </w:rPr>
        <w:t>Chọn D.</w:t>
      </w:r>
    </w:p>
    <w:p w:rsidR="00B24FF4" w:rsidRPr="00476871" w:rsidRDefault="00B24FF4" w:rsidP="00476871">
      <w:pPr>
        <w:widowControl w:val="0"/>
        <w:spacing w:line="276" w:lineRule="auto"/>
        <w:ind w:left="283"/>
        <w:rPr>
          <w:rFonts w:ascii="Times New Roman" w:hAnsi="Times New Roman"/>
          <w:b/>
          <w:color w:val="000000" w:themeColor="text1"/>
          <w:sz w:val="24"/>
          <w:szCs w:val="24"/>
          <w:lang w:eastAsia="vi-VN"/>
        </w:rPr>
      </w:pPr>
      <w:r w:rsidRPr="00476871">
        <w:rPr>
          <w:rFonts w:ascii="Times New Roman" w:hAnsi="Times New Roman"/>
          <w:b/>
          <w:color w:val="000000" w:themeColor="text1"/>
          <w:position w:val="-12"/>
          <w:sz w:val="24"/>
          <w:szCs w:val="24"/>
          <w:lang w:eastAsia="vi-VN"/>
        </w:rPr>
        <w:object w:dxaOrig="4660" w:dyaOrig="360">
          <v:shape id="_x0000_i1063" type="#_x0000_t75" style="width:234pt;height:18pt" o:ole="">
            <v:imagedata r:id="rId81" o:title=""/>
          </v:shape>
          <o:OLEObject Type="Embed" ProgID="Equation.DSMT4" ShapeID="_x0000_i1063" DrawAspect="Content" ObjectID="_1764755230" r:id="rId82"/>
        </w:object>
      </w:r>
    </w:p>
    <w:p w:rsidR="00B24FF4" w:rsidRPr="00476871" w:rsidRDefault="00B24FF4" w:rsidP="00476871">
      <w:pPr>
        <w:spacing w:line="276" w:lineRule="auto"/>
        <w:rPr>
          <w:rFonts w:ascii="Times New Roman" w:eastAsia="Calibri" w:hAnsi="Times New Roman"/>
          <w:b/>
          <w:bCs/>
          <w:color w:val="000000" w:themeColor="text1"/>
          <w:sz w:val="24"/>
          <w:szCs w:val="24"/>
          <w:lang w:val="vi-VN"/>
        </w:rPr>
      </w:pPr>
      <w:r w:rsidRPr="00AB495B">
        <w:rPr>
          <w:rFonts w:ascii="Times New Roman" w:eastAsia="Calibri" w:hAnsi="Times New Roman"/>
          <w:b/>
          <w:color w:val="FF0000"/>
          <w:sz w:val="24"/>
          <w:szCs w:val="24"/>
        </w:rPr>
        <w:t>Câu 64:</w:t>
      </w:r>
      <w:r w:rsidRPr="00476871">
        <w:rPr>
          <w:rFonts w:ascii="Times New Roman" w:eastAsia="Calibri" w:hAnsi="Times New Roman"/>
          <w:color w:val="000000" w:themeColor="text1"/>
          <w:sz w:val="24"/>
          <w:szCs w:val="24"/>
        </w:rPr>
        <w:t xml:space="preserve"> </w:t>
      </w:r>
      <w:r w:rsidRPr="00AB495B">
        <w:rPr>
          <w:rFonts w:ascii="Times New Roman" w:eastAsia="Calibri" w:hAnsi="Times New Roman"/>
          <w:b/>
          <w:bCs/>
          <w:color w:val="000000" w:themeColor="text1"/>
          <w:sz w:val="24"/>
          <w:szCs w:val="24"/>
          <w:highlight w:val="yellow"/>
          <w:lang w:val="vi-VN"/>
        </w:rPr>
        <w:t>Chọn B.</w:t>
      </w:r>
    </w:p>
    <w:p w:rsidR="00B24FF4" w:rsidRPr="00476871" w:rsidRDefault="00B24FF4" w:rsidP="00476871">
      <w:pPr>
        <w:spacing w:line="276" w:lineRule="auto"/>
        <w:ind w:left="283"/>
        <w:rPr>
          <w:rFonts w:ascii="Times New Roman" w:eastAsia="Calibri" w:hAnsi="Times New Roman"/>
          <w:color w:val="000000" w:themeColor="text1"/>
          <w:spacing w:val="2"/>
          <w:sz w:val="24"/>
          <w:szCs w:val="24"/>
        </w:rPr>
      </w:pPr>
      <w:r w:rsidRPr="00476871">
        <w:rPr>
          <w:rFonts w:ascii="Times New Roman" w:eastAsia="Calibri" w:hAnsi="Times New Roman"/>
          <w:color w:val="000000" w:themeColor="text1"/>
          <w:spacing w:val="2"/>
          <w:sz w:val="24"/>
          <w:szCs w:val="24"/>
        </w:rPr>
        <w:t xml:space="preserve">Ta có: </w:t>
      </w:r>
      <w:r w:rsidRPr="00476871">
        <w:rPr>
          <w:rFonts w:ascii="Times New Roman" w:eastAsia="Calibri" w:hAnsi="Times New Roman"/>
          <w:color w:val="000000" w:themeColor="text1"/>
          <w:spacing w:val="2"/>
          <w:position w:val="-32"/>
          <w:sz w:val="24"/>
          <w:szCs w:val="24"/>
        </w:rPr>
        <w:object w:dxaOrig="5624" w:dyaOrig="747">
          <v:shape id="_x0000_i1064" type="#_x0000_t75" style="width:282pt;height:37.5pt" o:ole="">
            <v:imagedata r:id="rId83" o:title=""/>
          </v:shape>
          <o:OLEObject Type="Embed" ProgID="Equation.DSMT4" ShapeID="_x0000_i1064" DrawAspect="Content" ObjectID="_1764755231" r:id="rId84"/>
        </w:object>
      </w:r>
    </w:p>
    <w:p w:rsidR="00B24FF4" w:rsidRPr="00476871" w:rsidRDefault="00B24FF4" w:rsidP="00476871">
      <w:pPr>
        <w:spacing w:line="276" w:lineRule="auto"/>
        <w:rPr>
          <w:rFonts w:ascii="Times New Roman" w:eastAsia="Calibri" w:hAnsi="Times New Roman"/>
          <w:b/>
          <w:color w:val="000000" w:themeColor="text1"/>
          <w:sz w:val="24"/>
          <w:szCs w:val="24"/>
          <w:lang w:val="vi-VN"/>
        </w:rPr>
      </w:pPr>
      <w:r w:rsidRPr="00AB495B">
        <w:rPr>
          <w:rFonts w:ascii="Times New Roman" w:eastAsia="Calibri" w:hAnsi="Times New Roman"/>
          <w:b/>
          <w:color w:val="FF0000"/>
          <w:sz w:val="24"/>
          <w:szCs w:val="24"/>
        </w:rPr>
        <w:t>Câu 65:</w:t>
      </w:r>
      <w:r w:rsidRPr="00476871">
        <w:rPr>
          <w:rFonts w:ascii="Times New Roman" w:eastAsia="Calibri" w:hAnsi="Times New Roman"/>
          <w:color w:val="000000" w:themeColor="text1"/>
          <w:sz w:val="24"/>
          <w:szCs w:val="24"/>
        </w:rPr>
        <w:t xml:space="preserve"> </w:t>
      </w:r>
      <w:r w:rsidR="00AB495B" w:rsidRPr="00AB495B">
        <w:rPr>
          <w:rFonts w:ascii="Times New Roman" w:eastAsia="Calibri" w:hAnsi="Times New Roman"/>
          <w:b/>
          <w:color w:val="000000" w:themeColor="text1"/>
          <w:sz w:val="24"/>
          <w:szCs w:val="24"/>
          <w:highlight w:val="yellow"/>
          <w:lang w:val="vi-VN"/>
        </w:rPr>
        <w:t>Chọn A</w:t>
      </w:r>
      <w:r w:rsidRPr="00AB495B">
        <w:rPr>
          <w:rFonts w:ascii="Times New Roman" w:eastAsia="Calibri" w:hAnsi="Times New Roman"/>
          <w:b/>
          <w:color w:val="000000" w:themeColor="text1"/>
          <w:sz w:val="24"/>
          <w:szCs w:val="24"/>
          <w:highlight w:val="yellow"/>
          <w:lang w:val="vi-VN"/>
        </w:rPr>
        <w:t>.</w:t>
      </w:r>
    </w:p>
    <w:p w:rsidR="00B24FF4" w:rsidRPr="00476871" w:rsidRDefault="00B24FF4" w:rsidP="00476871">
      <w:pPr>
        <w:spacing w:line="276" w:lineRule="auto"/>
        <w:ind w:left="283"/>
        <w:rPr>
          <w:rFonts w:ascii="Times New Roman" w:eastAsia="Calibri" w:hAnsi="Times New Roman"/>
          <w:b/>
          <w:color w:val="000000" w:themeColor="text1"/>
          <w:sz w:val="24"/>
          <w:szCs w:val="24"/>
        </w:rPr>
      </w:pPr>
      <w:r w:rsidRPr="00476871">
        <w:rPr>
          <w:rFonts w:ascii="Times New Roman" w:eastAsia="Calibri" w:hAnsi="Times New Roman"/>
          <w:color w:val="000000" w:themeColor="text1"/>
          <w:position w:val="-12"/>
          <w:sz w:val="24"/>
          <w:szCs w:val="24"/>
        </w:rPr>
        <w:object w:dxaOrig="6500" w:dyaOrig="360">
          <v:shape id="_x0000_i1065" type="#_x0000_t75" style="width:324.75pt;height:18pt" o:ole="">
            <v:imagedata r:id="rId85" o:title=""/>
          </v:shape>
          <o:OLEObject Type="Embed" ProgID="Equation.DSMT4" ShapeID="_x0000_i1065" DrawAspect="Content" ObjectID="_1764755232" r:id="rId86"/>
        </w:object>
      </w:r>
    </w:p>
    <w:p w:rsidR="00B24FF4" w:rsidRPr="00476871" w:rsidRDefault="00B24FF4" w:rsidP="00476871">
      <w:pPr>
        <w:spacing w:line="276" w:lineRule="auto"/>
        <w:rPr>
          <w:rFonts w:ascii="Times New Roman" w:hAnsi="Times New Roman"/>
          <w:b/>
          <w:color w:val="000000" w:themeColor="text1"/>
          <w:spacing w:val="4"/>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pacing w:val="4"/>
          <w:sz w:val="24"/>
          <w:szCs w:val="24"/>
        </w:rPr>
        <w:t xml:space="preserve"> </w:t>
      </w:r>
      <w:r w:rsidRPr="00AB495B">
        <w:rPr>
          <w:rFonts w:ascii="Times New Roman" w:eastAsia="Calibri" w:hAnsi="Times New Roman"/>
          <w:b/>
          <w:color w:val="FF0000"/>
          <w:sz w:val="24"/>
          <w:szCs w:val="24"/>
        </w:rPr>
        <w:t>67</w:t>
      </w:r>
      <w:r w:rsidRPr="00AB495B">
        <w:rPr>
          <w:rFonts w:ascii="Times New Roman" w:hAnsi="Times New Roman"/>
          <w:b/>
          <w:color w:val="FF0000"/>
          <w:spacing w:val="4"/>
          <w:sz w:val="24"/>
          <w:szCs w:val="24"/>
        </w:rPr>
        <w:t>:</w:t>
      </w:r>
      <w:r w:rsidRPr="00476871">
        <w:rPr>
          <w:rFonts w:ascii="Times New Roman" w:hAnsi="Times New Roman"/>
          <w:color w:val="000000" w:themeColor="text1"/>
          <w:spacing w:val="4"/>
          <w:sz w:val="24"/>
          <w:szCs w:val="24"/>
        </w:rPr>
        <w:t xml:space="preserve"> </w:t>
      </w:r>
      <w:r w:rsidR="00AB495B" w:rsidRPr="00AB495B">
        <w:rPr>
          <w:rFonts w:ascii="Times New Roman" w:hAnsi="Times New Roman"/>
          <w:b/>
          <w:color w:val="000000" w:themeColor="text1"/>
          <w:spacing w:val="4"/>
          <w:sz w:val="24"/>
          <w:szCs w:val="24"/>
          <w:highlight w:val="yellow"/>
          <w:lang w:val="vi-VN"/>
        </w:rPr>
        <w:t>Chọn A</w:t>
      </w:r>
    </w:p>
    <w:p w:rsidR="00B24FF4" w:rsidRPr="00476871" w:rsidRDefault="00B24FF4" w:rsidP="00476871">
      <w:pPr>
        <w:spacing w:line="276" w:lineRule="auto"/>
        <w:ind w:left="283"/>
        <w:rPr>
          <w:rFonts w:ascii="Times New Roman" w:hAnsi="Times New Roman"/>
          <w:color w:val="000000" w:themeColor="text1"/>
          <w:spacing w:val="4"/>
          <w:sz w:val="24"/>
          <w:szCs w:val="24"/>
        </w:rPr>
      </w:pPr>
      <w:r w:rsidRPr="00682029">
        <w:rPr>
          <w:rFonts w:eastAsia="Calibri"/>
          <w:color w:val="000000" w:themeColor="text1"/>
          <w:position w:val="-96"/>
        </w:rPr>
        <w:object w:dxaOrig="5940" w:dyaOrig="1640">
          <v:shape id="_x0000_i1066" type="#_x0000_t75" style="width:297pt;height:81.75pt" o:ole="">
            <v:imagedata r:id="rId87" o:title=""/>
          </v:shape>
          <o:OLEObject Type="Embed" ProgID="Equation.DSMT4" ShapeID="_x0000_i1066" DrawAspect="Content" ObjectID="_1764755233" r:id="rId88"/>
        </w:object>
      </w:r>
    </w:p>
    <w:p w:rsidR="00B24FF4" w:rsidRPr="00476871" w:rsidRDefault="00B24FF4" w:rsidP="00476871">
      <w:pPr>
        <w:adjustRightInd w:val="0"/>
        <w:spacing w:line="276" w:lineRule="auto"/>
        <w:rPr>
          <w:rFonts w:ascii="Times New Roman" w:eastAsia="Calibri" w:hAnsi="Times New Roman"/>
          <w:b/>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69</w:t>
      </w:r>
      <w:r w:rsidRPr="00AB495B">
        <w:rPr>
          <w:rFonts w:ascii="Times New Roman" w:hAnsi="Times New Roman"/>
          <w:b/>
          <w:color w:val="FF0000"/>
          <w:sz w:val="24"/>
          <w:szCs w:val="24"/>
        </w:rPr>
        <w:t>:</w:t>
      </w:r>
      <w:r w:rsidRPr="00476871">
        <w:rPr>
          <w:rFonts w:ascii="Times New Roman" w:hAnsi="Times New Roman"/>
          <w:color w:val="000000" w:themeColor="text1"/>
          <w:sz w:val="24"/>
          <w:szCs w:val="24"/>
        </w:rPr>
        <w:t xml:space="preserve"> </w:t>
      </w:r>
      <w:r w:rsidR="00AB495B" w:rsidRPr="00AB495B">
        <w:rPr>
          <w:rFonts w:ascii="Times New Roman" w:eastAsia="Calibri" w:hAnsi="Times New Roman"/>
          <w:b/>
          <w:color w:val="000000" w:themeColor="text1"/>
          <w:sz w:val="24"/>
          <w:szCs w:val="24"/>
          <w:highlight w:val="yellow"/>
        </w:rPr>
        <w:t>Chọn A</w:t>
      </w:r>
      <w:r w:rsidRPr="00AB495B">
        <w:rPr>
          <w:rFonts w:ascii="Times New Roman" w:eastAsia="Calibri" w:hAnsi="Times New Roman"/>
          <w:b/>
          <w:color w:val="000000" w:themeColor="text1"/>
          <w:sz w:val="24"/>
          <w:szCs w:val="24"/>
          <w:highlight w:val="yellow"/>
          <w:lang w:val="vi-VN"/>
        </w:rPr>
        <w:t>.</w:t>
      </w:r>
    </w:p>
    <w:p w:rsidR="00B24FF4" w:rsidRPr="00476871" w:rsidRDefault="00B24FF4" w:rsidP="00476871">
      <w:pPr>
        <w:spacing w:line="276" w:lineRule="auto"/>
        <w:rPr>
          <w:rFonts w:ascii="Times New Roman" w:eastAsia="Calibri" w:hAnsi="Times New Roman"/>
          <w:b/>
          <w:color w:val="000000" w:themeColor="text1"/>
          <w:sz w:val="24"/>
          <w:szCs w:val="24"/>
          <w:lang w:val="vi-VN"/>
        </w:rPr>
      </w:pP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b/>
          <w:color w:val="000000" w:themeColor="text1"/>
          <w:spacing w:val="2"/>
          <w:sz w:val="24"/>
          <w:szCs w:val="24"/>
          <w:lang w:val="nl-NL"/>
        </w:rPr>
        <w:t>(a) Đúng,</w:t>
      </w:r>
      <w:r w:rsidRPr="00476871">
        <w:rPr>
          <w:rFonts w:ascii="Times New Roman" w:hAnsi="Times New Roman"/>
          <w:color w:val="000000" w:themeColor="text1"/>
          <w:spacing w:val="2"/>
          <w:sz w:val="24"/>
          <w:szCs w:val="24"/>
          <w:lang w:val="nl-NL"/>
        </w:rPr>
        <w:t xml:space="preserve"> Chính vì vậy không dùng CO</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 xml:space="preserve"> dập tắt các đám cháy của Mg.</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color w:val="000000" w:themeColor="text1"/>
          <w:spacing w:val="2"/>
          <w:sz w:val="24"/>
          <w:szCs w:val="24"/>
          <w:lang w:val="nl-NL"/>
        </w:rPr>
        <w:t>Mg + CO</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 xml:space="preserve"> </w:t>
      </w:r>
      <w:r w:rsidRPr="00476871">
        <w:rPr>
          <w:rFonts w:ascii="Times New Roman" w:hAnsi="Times New Roman"/>
          <w:color w:val="000000" w:themeColor="text1"/>
          <w:spacing w:val="2"/>
          <w:position w:val="-6"/>
          <w:sz w:val="24"/>
          <w:szCs w:val="24"/>
          <w:lang w:val="nl-NL"/>
        </w:rPr>
        <w:object w:dxaOrig="720" w:dyaOrig="421">
          <v:shape id="_x0000_i1067" type="#_x0000_t75" style="width:36pt;height:21pt" o:ole="">
            <v:imagedata r:id="rId89" o:title=""/>
          </v:shape>
          <o:OLEObject Type="Embed" ProgID="Equation.DSMT4" ShapeID="_x0000_i1067" DrawAspect="Content" ObjectID="_1764755234" r:id="rId90"/>
        </w:object>
      </w:r>
      <w:r w:rsidRPr="00476871">
        <w:rPr>
          <w:rFonts w:ascii="Times New Roman" w:hAnsi="Times New Roman"/>
          <w:color w:val="000000" w:themeColor="text1"/>
          <w:spacing w:val="2"/>
          <w:sz w:val="24"/>
          <w:szCs w:val="24"/>
          <w:lang w:val="nl-NL"/>
        </w:rPr>
        <w:t xml:space="preserve"> MgO + C</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b/>
          <w:color w:val="000000" w:themeColor="text1"/>
          <w:spacing w:val="2"/>
          <w:sz w:val="24"/>
          <w:szCs w:val="24"/>
          <w:lang w:val="nl-NL"/>
        </w:rPr>
        <w:t>(b) Sai,</w:t>
      </w:r>
      <w:r w:rsidRPr="00476871">
        <w:rPr>
          <w:rFonts w:ascii="Times New Roman" w:hAnsi="Times New Roman"/>
          <w:color w:val="000000" w:themeColor="text1"/>
          <w:spacing w:val="2"/>
          <w:sz w:val="24"/>
          <w:szCs w:val="24"/>
          <w:lang w:val="nl-NL"/>
        </w:rPr>
        <w:t xml:space="preserve"> Thổi khí NH</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qua CrO</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đun nóng thấy chất rắn chuyển từ màu đỏ sang màu xanh lục</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color w:val="000000" w:themeColor="text1"/>
          <w:spacing w:val="2"/>
          <w:sz w:val="24"/>
          <w:szCs w:val="24"/>
          <w:lang w:val="nl-NL"/>
        </w:rPr>
        <w:t>2NH</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+ 2CrO</w:t>
      </w:r>
      <w:r w:rsidRPr="00476871">
        <w:rPr>
          <w:rFonts w:ascii="Times New Roman" w:hAnsi="Times New Roman"/>
          <w:color w:val="000000" w:themeColor="text1"/>
          <w:spacing w:val="2"/>
          <w:sz w:val="24"/>
          <w:szCs w:val="24"/>
          <w:vertAlign w:val="subscript"/>
          <w:lang w:val="nl-NL"/>
        </w:rPr>
        <w:t>3(đỏ thẫm)</w:t>
      </w:r>
      <w:r w:rsidRPr="00476871">
        <w:rPr>
          <w:rFonts w:ascii="Times New Roman" w:hAnsi="Times New Roman"/>
          <w:color w:val="000000" w:themeColor="text1"/>
          <w:spacing w:val="2"/>
          <w:sz w:val="24"/>
          <w:szCs w:val="24"/>
          <w:lang w:val="nl-NL"/>
        </w:rPr>
        <w:t xml:space="preserve"> </w:t>
      </w:r>
      <w:r w:rsidRPr="00476871">
        <w:rPr>
          <w:rFonts w:ascii="Times New Roman" w:hAnsi="Times New Roman"/>
          <w:color w:val="000000" w:themeColor="text1"/>
          <w:spacing w:val="2"/>
          <w:position w:val="-6"/>
          <w:sz w:val="24"/>
          <w:szCs w:val="24"/>
          <w:lang w:val="nl-NL"/>
        </w:rPr>
        <w:object w:dxaOrig="638" w:dyaOrig="367">
          <v:shape id="_x0000_i1068" type="#_x0000_t75" style="width:32.25pt;height:18pt" o:ole="">
            <v:imagedata r:id="rId91" o:title=""/>
          </v:shape>
          <o:OLEObject Type="Embed" ProgID="Equation.DSMT4" ShapeID="_x0000_i1068" DrawAspect="Content" ObjectID="_1764755235" r:id="rId92"/>
        </w:object>
      </w:r>
      <w:r w:rsidRPr="00476871">
        <w:rPr>
          <w:rFonts w:ascii="Times New Roman" w:hAnsi="Times New Roman"/>
          <w:color w:val="000000" w:themeColor="text1"/>
          <w:spacing w:val="2"/>
          <w:sz w:val="24"/>
          <w:szCs w:val="24"/>
          <w:lang w:val="nl-NL"/>
        </w:rPr>
        <w:t xml:space="preserve"> Cr</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O</w:t>
      </w:r>
      <w:r w:rsidRPr="00476871">
        <w:rPr>
          <w:rFonts w:ascii="Times New Roman" w:hAnsi="Times New Roman"/>
          <w:color w:val="000000" w:themeColor="text1"/>
          <w:spacing w:val="2"/>
          <w:sz w:val="24"/>
          <w:szCs w:val="24"/>
          <w:vertAlign w:val="subscript"/>
          <w:lang w:val="nl-NL"/>
        </w:rPr>
        <w:t>3 (xanh lục)</w:t>
      </w:r>
      <w:r w:rsidRPr="00476871">
        <w:rPr>
          <w:rFonts w:ascii="Times New Roman" w:hAnsi="Times New Roman"/>
          <w:color w:val="000000" w:themeColor="text1"/>
          <w:spacing w:val="2"/>
          <w:sz w:val="24"/>
          <w:szCs w:val="24"/>
          <w:lang w:val="nl-NL"/>
        </w:rPr>
        <w:t xml:space="preserve"> + N</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 xml:space="preserve"> + 3H</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O</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b/>
          <w:color w:val="000000" w:themeColor="text1"/>
          <w:spacing w:val="2"/>
          <w:sz w:val="24"/>
          <w:szCs w:val="24"/>
          <w:lang w:val="nl-NL"/>
        </w:rPr>
        <w:t>(c) Sai,</w:t>
      </w:r>
      <w:r w:rsidRPr="00476871">
        <w:rPr>
          <w:rFonts w:ascii="Times New Roman" w:hAnsi="Times New Roman"/>
          <w:color w:val="000000" w:themeColor="text1"/>
          <w:spacing w:val="2"/>
          <w:sz w:val="24"/>
          <w:szCs w:val="24"/>
          <w:lang w:val="nl-NL"/>
        </w:rPr>
        <w:t xml:space="preserve"> Be không tác dụng với nước ở mọi điều kiện nhiệt độ.</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b/>
          <w:color w:val="000000" w:themeColor="text1"/>
          <w:spacing w:val="2"/>
          <w:sz w:val="24"/>
          <w:szCs w:val="24"/>
          <w:lang w:val="nl-NL"/>
        </w:rPr>
        <w:t>(d) Đúng,</w:t>
      </w:r>
      <w:r w:rsidRPr="00476871">
        <w:rPr>
          <w:rFonts w:ascii="Times New Roman" w:hAnsi="Times New Roman"/>
          <w:color w:val="000000" w:themeColor="text1"/>
          <w:spacing w:val="2"/>
          <w:sz w:val="24"/>
          <w:szCs w:val="24"/>
          <w:lang w:val="nl-NL"/>
        </w:rPr>
        <w:t xml:space="preserve"> Phản ứng: </w:t>
      </w:r>
      <w:r w:rsidRPr="00476871">
        <w:rPr>
          <w:rFonts w:ascii="Times New Roman" w:hAnsi="Times New Roman"/>
          <w:color w:val="000000" w:themeColor="text1"/>
          <w:spacing w:val="2"/>
          <w:position w:val="-10"/>
          <w:sz w:val="24"/>
          <w:szCs w:val="24"/>
          <w:lang w:val="nl-NL"/>
        </w:rPr>
        <w:object w:dxaOrig="4958" w:dyaOrig="408">
          <v:shape id="_x0000_i1069" type="#_x0000_t75" style="width:248.25pt;height:21pt" o:ole="">
            <v:imagedata r:id="rId93" o:title=""/>
          </v:shape>
          <o:OLEObject Type="Embed" ProgID="Equation.DSMT4" ShapeID="_x0000_i1069" DrawAspect="Content" ObjectID="_1764755236" r:id="rId94"/>
        </w:object>
      </w:r>
      <w:r w:rsidRPr="00476871">
        <w:rPr>
          <w:rFonts w:ascii="Times New Roman" w:hAnsi="Times New Roman"/>
          <w:color w:val="000000" w:themeColor="text1"/>
          <w:spacing w:val="2"/>
          <w:sz w:val="24"/>
          <w:szCs w:val="24"/>
          <w:lang w:val="nl-NL"/>
        </w:rPr>
        <w:t xml:space="preserve"> (Cu tan hết).</w:t>
      </w:r>
    </w:p>
    <w:p w:rsidR="00B24FF4" w:rsidRPr="00476871" w:rsidRDefault="00B24FF4" w:rsidP="00476871">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b/>
          <w:color w:val="000000" w:themeColor="text1"/>
          <w:spacing w:val="2"/>
          <w:sz w:val="24"/>
          <w:szCs w:val="24"/>
          <w:lang w:val="nl-NL"/>
        </w:rPr>
        <w:t>(e) Sai,</w:t>
      </w:r>
      <w:r w:rsidRPr="00476871">
        <w:rPr>
          <w:rFonts w:ascii="Times New Roman" w:hAnsi="Times New Roman"/>
          <w:color w:val="000000" w:themeColor="text1"/>
          <w:spacing w:val="2"/>
          <w:sz w:val="24"/>
          <w:szCs w:val="24"/>
          <w:lang w:val="nl-NL"/>
        </w:rPr>
        <w:t xml:space="preserve"> </w:t>
      </w:r>
      <w:r w:rsidRPr="00476871">
        <w:rPr>
          <w:rFonts w:ascii="Times New Roman" w:hAnsi="Times New Roman"/>
          <w:noProof/>
          <w:color w:val="000000" w:themeColor="text1"/>
          <w:spacing w:val="2"/>
          <w:sz w:val="24"/>
          <w:szCs w:val="24"/>
        </w:rPr>
        <w:t>Cho NH</w:t>
      </w:r>
      <w:r w:rsidRPr="00476871">
        <w:rPr>
          <w:rFonts w:ascii="Times New Roman" w:hAnsi="Times New Roman"/>
          <w:noProof/>
          <w:color w:val="000000" w:themeColor="text1"/>
          <w:spacing w:val="2"/>
          <w:sz w:val="24"/>
          <w:szCs w:val="24"/>
          <w:vertAlign w:val="subscript"/>
        </w:rPr>
        <w:t>3</w:t>
      </w:r>
      <w:r w:rsidRPr="00476871">
        <w:rPr>
          <w:rFonts w:ascii="Times New Roman" w:hAnsi="Times New Roman"/>
          <w:noProof/>
          <w:color w:val="000000" w:themeColor="text1"/>
          <w:spacing w:val="2"/>
          <w:sz w:val="24"/>
          <w:szCs w:val="24"/>
        </w:rPr>
        <w:t xml:space="preserve"> dư vào dung dịch AlCl</w:t>
      </w:r>
      <w:r w:rsidRPr="00476871">
        <w:rPr>
          <w:rFonts w:ascii="Times New Roman" w:hAnsi="Times New Roman"/>
          <w:noProof/>
          <w:color w:val="000000" w:themeColor="text1"/>
          <w:spacing w:val="2"/>
          <w:sz w:val="24"/>
          <w:szCs w:val="24"/>
          <w:vertAlign w:val="subscript"/>
        </w:rPr>
        <w:t>3</w:t>
      </w:r>
      <w:r w:rsidRPr="00476871">
        <w:rPr>
          <w:rFonts w:ascii="Times New Roman" w:hAnsi="Times New Roman"/>
          <w:noProof/>
          <w:color w:val="000000" w:themeColor="text1"/>
          <w:spacing w:val="2"/>
          <w:sz w:val="24"/>
          <w:szCs w:val="24"/>
        </w:rPr>
        <w:t xml:space="preserve"> thu được kết tủa trắng keo không tan.</w:t>
      </w:r>
    </w:p>
    <w:p w:rsidR="00B24FF4" w:rsidRPr="00476871" w:rsidRDefault="00B24FF4" w:rsidP="005F489F">
      <w:pPr>
        <w:spacing w:line="276" w:lineRule="auto"/>
        <w:ind w:left="283"/>
        <w:rPr>
          <w:rFonts w:ascii="Times New Roman" w:hAnsi="Times New Roman"/>
          <w:color w:val="000000" w:themeColor="text1"/>
          <w:spacing w:val="2"/>
          <w:sz w:val="24"/>
          <w:szCs w:val="24"/>
          <w:lang w:val="nl-NL"/>
        </w:rPr>
      </w:pPr>
      <w:r w:rsidRPr="00476871">
        <w:rPr>
          <w:rFonts w:ascii="Times New Roman" w:hAnsi="Times New Roman"/>
          <w:color w:val="000000" w:themeColor="text1"/>
          <w:spacing w:val="2"/>
          <w:sz w:val="24"/>
          <w:szCs w:val="24"/>
          <w:lang w:val="nl-NL"/>
        </w:rPr>
        <w:t>3NH</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 AlCl</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lang w:val="nl-NL"/>
        </w:rPr>
        <w:t xml:space="preserve"> + 3H</w:t>
      </w:r>
      <w:r w:rsidRPr="00476871">
        <w:rPr>
          <w:rFonts w:ascii="Times New Roman" w:hAnsi="Times New Roman"/>
          <w:color w:val="000000" w:themeColor="text1"/>
          <w:spacing w:val="2"/>
          <w:sz w:val="24"/>
          <w:szCs w:val="24"/>
          <w:vertAlign w:val="subscript"/>
          <w:lang w:val="nl-NL"/>
        </w:rPr>
        <w:t>2</w:t>
      </w:r>
      <w:r w:rsidRPr="00476871">
        <w:rPr>
          <w:rFonts w:ascii="Times New Roman" w:hAnsi="Times New Roman"/>
          <w:color w:val="000000" w:themeColor="text1"/>
          <w:spacing w:val="2"/>
          <w:sz w:val="24"/>
          <w:szCs w:val="24"/>
          <w:lang w:val="nl-NL"/>
        </w:rPr>
        <w:t xml:space="preserve">O </w:t>
      </w:r>
      <w:r w:rsidRPr="00476871">
        <w:rPr>
          <w:rFonts w:ascii="Times New Roman" w:hAnsi="Times New Roman"/>
          <w:color w:val="000000" w:themeColor="text1"/>
          <w:spacing w:val="2"/>
          <w:position w:val="-6"/>
          <w:sz w:val="24"/>
          <w:szCs w:val="24"/>
          <w:lang w:val="nl-NL"/>
        </w:rPr>
        <w:object w:dxaOrig="638" w:dyaOrig="367">
          <v:shape id="_x0000_i1070" type="#_x0000_t75" style="width:32.25pt;height:18pt" o:ole="">
            <v:imagedata r:id="rId95" o:title=""/>
          </v:shape>
          <o:OLEObject Type="Embed" ProgID="Equation.DSMT4" ShapeID="_x0000_i1070" DrawAspect="Content" ObjectID="_1764755237" r:id="rId96"/>
        </w:object>
      </w:r>
      <w:r w:rsidRPr="00476871">
        <w:rPr>
          <w:rFonts w:ascii="Times New Roman" w:hAnsi="Times New Roman"/>
          <w:color w:val="000000" w:themeColor="text1"/>
          <w:spacing w:val="2"/>
          <w:sz w:val="24"/>
          <w:szCs w:val="24"/>
          <w:lang w:val="nl-NL"/>
        </w:rPr>
        <w:t xml:space="preserve"> Al(OH)</w:t>
      </w:r>
      <w:r w:rsidRPr="00476871">
        <w:rPr>
          <w:rFonts w:ascii="Times New Roman" w:hAnsi="Times New Roman"/>
          <w:color w:val="000000" w:themeColor="text1"/>
          <w:spacing w:val="2"/>
          <w:sz w:val="24"/>
          <w:szCs w:val="24"/>
          <w:vertAlign w:val="subscript"/>
          <w:lang w:val="nl-NL"/>
        </w:rPr>
        <w:t>3</w:t>
      </w:r>
      <w:r w:rsidRPr="00476871">
        <w:rPr>
          <w:rFonts w:ascii="Times New Roman" w:hAnsi="Times New Roman"/>
          <w:color w:val="000000" w:themeColor="text1"/>
          <w:spacing w:val="2"/>
          <w:sz w:val="24"/>
          <w:szCs w:val="24"/>
          <w:vertAlign w:val="subscript"/>
          <w:lang w:val="nl-NL"/>
        </w:rPr>
        <w:sym w:font="Symbol" w:char="F0AF"/>
      </w:r>
      <w:r w:rsidRPr="00476871">
        <w:rPr>
          <w:rFonts w:ascii="Times New Roman" w:hAnsi="Times New Roman"/>
          <w:color w:val="000000" w:themeColor="text1"/>
          <w:spacing w:val="2"/>
          <w:sz w:val="24"/>
          <w:szCs w:val="24"/>
          <w:lang w:val="nl-NL"/>
        </w:rPr>
        <w:t xml:space="preserve"> + 3NH</w:t>
      </w:r>
      <w:r w:rsidRPr="00476871">
        <w:rPr>
          <w:rFonts w:ascii="Times New Roman" w:hAnsi="Times New Roman"/>
          <w:color w:val="000000" w:themeColor="text1"/>
          <w:spacing w:val="2"/>
          <w:sz w:val="24"/>
          <w:szCs w:val="24"/>
          <w:vertAlign w:val="subscript"/>
          <w:lang w:val="nl-NL"/>
        </w:rPr>
        <w:t>4</w:t>
      </w:r>
      <w:r w:rsidRPr="00476871">
        <w:rPr>
          <w:rFonts w:ascii="Times New Roman" w:hAnsi="Times New Roman"/>
          <w:color w:val="000000" w:themeColor="text1"/>
          <w:spacing w:val="2"/>
          <w:sz w:val="24"/>
          <w:szCs w:val="24"/>
          <w:lang w:val="nl-NL"/>
        </w:rPr>
        <w:t>Cl</w:t>
      </w:r>
    </w:p>
    <w:p w:rsidR="00B24FF4" w:rsidRPr="00476871" w:rsidRDefault="00B24FF4" w:rsidP="00476871">
      <w:pPr>
        <w:spacing w:line="276" w:lineRule="auto"/>
        <w:jc w:val="both"/>
        <w:rPr>
          <w:rFonts w:ascii="Times New Roman" w:eastAsia="Calibri" w:hAnsi="Times New Roman"/>
          <w:b/>
          <w:bCs/>
          <w:color w:val="000000" w:themeColor="text1"/>
          <w:sz w:val="24"/>
          <w:szCs w:val="24"/>
          <w:lang w:val="vi-VN"/>
        </w:rPr>
      </w:pPr>
      <w:r w:rsidRPr="00AB495B">
        <w:rPr>
          <w:rFonts w:ascii="Times New Roman" w:hAnsi="Times New Roman"/>
          <w:b/>
          <w:color w:val="FF0000"/>
          <w:sz w:val="24"/>
          <w:szCs w:val="24"/>
        </w:rPr>
        <w:t>Câu 70:</w:t>
      </w:r>
      <w:r w:rsidRPr="00476871">
        <w:rPr>
          <w:rFonts w:ascii="Times New Roman" w:hAnsi="Times New Roman"/>
          <w:color w:val="000000" w:themeColor="text1"/>
          <w:sz w:val="24"/>
          <w:szCs w:val="24"/>
        </w:rPr>
        <w:t xml:space="preserve"> </w:t>
      </w:r>
      <w:r w:rsidRPr="00AB495B">
        <w:rPr>
          <w:rFonts w:ascii="Times New Roman" w:eastAsia="Calibri" w:hAnsi="Times New Roman"/>
          <w:b/>
          <w:bCs/>
          <w:color w:val="000000" w:themeColor="text1"/>
          <w:sz w:val="24"/>
          <w:szCs w:val="24"/>
          <w:highlight w:val="yellow"/>
        </w:rPr>
        <w:t>Chọn</w:t>
      </w:r>
      <w:r w:rsidRPr="00AB495B">
        <w:rPr>
          <w:rFonts w:ascii="Times New Roman" w:eastAsia="Calibri" w:hAnsi="Times New Roman"/>
          <w:b/>
          <w:bCs/>
          <w:color w:val="000000" w:themeColor="text1"/>
          <w:sz w:val="24"/>
          <w:szCs w:val="24"/>
          <w:highlight w:val="yellow"/>
          <w:lang w:val="vi-VN"/>
        </w:rPr>
        <w:t xml:space="preserve"> B.</w:t>
      </w:r>
    </w:p>
    <w:p w:rsidR="00B24FF4" w:rsidRPr="00476871" w:rsidRDefault="00B24FF4" w:rsidP="00476871">
      <w:pPr>
        <w:spacing w:line="276" w:lineRule="auto"/>
        <w:ind w:left="283"/>
        <w:jc w:val="both"/>
        <w:rPr>
          <w:rFonts w:ascii="Times New Roman" w:hAnsi="Times New Roman"/>
          <w:color w:val="000000" w:themeColor="text1"/>
          <w:sz w:val="24"/>
          <w:szCs w:val="24"/>
        </w:rPr>
      </w:pPr>
      <w:r w:rsidRPr="00476871">
        <w:rPr>
          <w:rFonts w:ascii="Times New Roman" w:hAnsi="Times New Roman"/>
          <w:color w:val="000000" w:themeColor="text1"/>
          <w:sz w:val="24"/>
          <w:szCs w:val="24"/>
        </w:rPr>
        <w:t xml:space="preserve">- Áp dụng độ bất bão hòa ta có: </w:t>
      </w:r>
      <w:r w:rsidRPr="00476871">
        <w:rPr>
          <w:rFonts w:ascii="Times New Roman" w:hAnsi="Times New Roman"/>
          <w:color w:val="000000" w:themeColor="text1"/>
          <w:position w:val="-24"/>
          <w:sz w:val="24"/>
          <w:szCs w:val="24"/>
        </w:rPr>
        <w:object w:dxaOrig="3555" w:dyaOrig="630">
          <v:shape id="_x0000_i1071" type="#_x0000_t75" style="width:177.75pt;height:32.25pt" o:ole="">
            <v:imagedata r:id="rId97" o:title=""/>
          </v:shape>
          <o:OLEObject Type="Embed" ProgID="Equation.DSMT4" ShapeID="_x0000_i1071" DrawAspect="Content" ObjectID="_1764755238" r:id="rId98"/>
        </w:object>
      </w:r>
    </w:p>
    <w:p w:rsidR="00B24FF4" w:rsidRPr="00476871" w:rsidRDefault="00B24FF4" w:rsidP="00476871">
      <w:pPr>
        <w:spacing w:line="276" w:lineRule="auto"/>
        <w:ind w:left="283"/>
        <w:jc w:val="both"/>
        <w:rPr>
          <w:rFonts w:ascii="Times New Roman" w:hAnsi="Times New Roman"/>
          <w:color w:val="000000" w:themeColor="text1"/>
          <w:sz w:val="24"/>
          <w:szCs w:val="24"/>
        </w:rPr>
      </w:pPr>
      <w:r w:rsidRPr="00476871">
        <w:rPr>
          <w:rFonts w:ascii="Times New Roman" w:hAnsi="Times New Roman"/>
          <w:color w:val="000000" w:themeColor="text1"/>
          <w:sz w:val="24"/>
          <w:szCs w:val="24"/>
        </w:rPr>
        <w:lastRenderedPageBreak/>
        <w:t xml:space="preserve">- Ta có: </w:t>
      </w:r>
      <w:r w:rsidRPr="00476871">
        <w:rPr>
          <w:rFonts w:ascii="Times New Roman" w:hAnsi="Times New Roman"/>
          <w:color w:val="000000" w:themeColor="text1"/>
          <w:position w:val="-28"/>
          <w:sz w:val="24"/>
          <w:szCs w:val="24"/>
        </w:rPr>
        <w:object w:dxaOrig="2925" w:dyaOrig="660">
          <v:shape id="_x0000_i1072" type="#_x0000_t75" style="width:146.25pt;height:33pt" o:ole="">
            <v:imagedata r:id="rId99" o:title=""/>
          </v:shape>
          <o:OLEObject Type="Embed" ProgID="Equation.DSMT4" ShapeID="_x0000_i1072" DrawAspect="Content" ObjectID="_1764755239" r:id="rId100"/>
        </w:object>
      </w:r>
      <w:r w:rsidRPr="00476871">
        <w:rPr>
          <w:rFonts w:ascii="Times New Roman" w:hAnsi="Times New Roman"/>
          <w:color w:val="000000" w:themeColor="text1"/>
          <w:sz w:val="24"/>
          <w:szCs w:val="24"/>
        </w:rPr>
        <w:t xml:space="preserve"> </w:t>
      </w:r>
      <w:r w:rsidRPr="00476871">
        <w:rPr>
          <w:rFonts w:ascii="Times New Roman" w:hAnsi="Times New Roman"/>
          <w:color w:val="000000" w:themeColor="text1"/>
          <w:sz w:val="24"/>
          <w:szCs w:val="24"/>
        </w:rPr>
        <w:sym w:font="Symbol" w:char="F0DE"/>
      </w:r>
      <w:r w:rsidRPr="00476871">
        <w:rPr>
          <w:rFonts w:ascii="Times New Roman" w:hAnsi="Times New Roman"/>
          <w:color w:val="000000" w:themeColor="text1"/>
          <w:sz w:val="24"/>
          <w:szCs w:val="24"/>
        </w:rPr>
        <w:t xml:space="preserve"> Hỗn hợp ban đầu có chứa amin (X) là CH</w:t>
      </w:r>
      <w:r w:rsidRPr="00476871">
        <w:rPr>
          <w:rFonts w:ascii="Times New Roman" w:hAnsi="Times New Roman"/>
          <w:color w:val="000000" w:themeColor="text1"/>
          <w:sz w:val="24"/>
          <w:szCs w:val="24"/>
          <w:vertAlign w:val="subscript"/>
        </w:rPr>
        <w:t>3</w:t>
      </w:r>
      <w:r w:rsidRPr="00476871">
        <w:rPr>
          <w:rFonts w:ascii="Times New Roman" w:hAnsi="Times New Roman"/>
          <w:color w:val="000000" w:themeColor="text1"/>
          <w:sz w:val="24"/>
          <w:szCs w:val="24"/>
        </w:rPr>
        <w:t>NH</w:t>
      </w:r>
      <w:r w:rsidRPr="00476871">
        <w:rPr>
          <w:rFonts w:ascii="Times New Roman" w:hAnsi="Times New Roman"/>
          <w:color w:val="000000" w:themeColor="text1"/>
          <w:sz w:val="24"/>
          <w:szCs w:val="24"/>
          <w:vertAlign w:val="subscript"/>
        </w:rPr>
        <w:t>2</w:t>
      </w:r>
      <w:r w:rsidRPr="00476871">
        <w:rPr>
          <w:rFonts w:ascii="Times New Roman" w:hAnsi="Times New Roman"/>
          <w:color w:val="000000" w:themeColor="text1"/>
          <w:sz w:val="24"/>
          <w:szCs w:val="24"/>
        </w:rPr>
        <w:t xml:space="preserve"> với M = 31.</w:t>
      </w:r>
    </w:p>
    <w:p w:rsidR="00B24FF4" w:rsidRPr="00476871" w:rsidRDefault="00B24FF4" w:rsidP="00476871">
      <w:pPr>
        <w:spacing w:line="276" w:lineRule="auto"/>
        <w:jc w:val="both"/>
        <w:rPr>
          <w:rFonts w:ascii="Times New Roman" w:eastAsia="Calibri" w:hAnsi="Times New Roman"/>
          <w:b/>
          <w:bCs/>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lang w:val="vi-VN"/>
        </w:rPr>
        <w:t xml:space="preserve"> </w:t>
      </w:r>
      <w:r w:rsidRPr="00AB495B">
        <w:rPr>
          <w:rFonts w:ascii="Times New Roman" w:eastAsia="Calibri" w:hAnsi="Times New Roman"/>
          <w:b/>
          <w:color w:val="FF0000"/>
          <w:sz w:val="24"/>
          <w:szCs w:val="24"/>
        </w:rPr>
        <w:t>71</w:t>
      </w:r>
      <w:r w:rsidRPr="00AB495B">
        <w:rPr>
          <w:rFonts w:ascii="Times New Roman" w:eastAsia="Calibri" w:hAnsi="Times New Roman"/>
          <w:b/>
          <w:bCs/>
          <w:color w:val="FF0000"/>
          <w:sz w:val="24"/>
          <w:szCs w:val="24"/>
          <w:lang w:val="vi-VN"/>
        </w:rPr>
        <w:t>:</w:t>
      </w:r>
      <w:r w:rsidRPr="00476871">
        <w:rPr>
          <w:rFonts w:ascii="Times New Roman" w:eastAsia="Calibri" w:hAnsi="Times New Roman"/>
          <w:bCs/>
          <w:color w:val="000000" w:themeColor="text1"/>
          <w:sz w:val="24"/>
          <w:szCs w:val="24"/>
          <w:lang w:val="vi-VN"/>
        </w:rPr>
        <w:t xml:space="preserve"> </w:t>
      </w:r>
      <w:r w:rsidRPr="00AB495B">
        <w:rPr>
          <w:rFonts w:ascii="Times New Roman" w:eastAsia="Calibri" w:hAnsi="Times New Roman"/>
          <w:b/>
          <w:bCs/>
          <w:color w:val="000000" w:themeColor="text1"/>
          <w:sz w:val="24"/>
          <w:szCs w:val="24"/>
          <w:highlight w:val="yellow"/>
          <w:lang w:val="vi-VN"/>
        </w:rPr>
        <w:t>Chọn D.</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b/>
          <w:color w:val="000000" w:themeColor="text1"/>
          <w:sz w:val="24"/>
          <w:szCs w:val="24"/>
          <w:lang w:val="vi-VN" w:eastAsia="vi-VN"/>
        </w:rPr>
        <w:t xml:space="preserve">(d) </w:t>
      </w:r>
      <w:r w:rsidRPr="00476871">
        <w:rPr>
          <w:rFonts w:ascii="Times New Roman" w:hAnsi="Times New Roman"/>
          <w:b/>
          <w:color w:val="000000" w:themeColor="text1"/>
          <w:sz w:val="24"/>
          <w:szCs w:val="24"/>
          <w:lang w:eastAsia="vi-VN"/>
        </w:rPr>
        <w:t>Sai,</w:t>
      </w:r>
      <w:r w:rsidRPr="00476871">
        <w:rPr>
          <w:rFonts w:ascii="Times New Roman" w:hAnsi="Times New Roman"/>
          <w:color w:val="000000" w:themeColor="text1"/>
          <w:sz w:val="24"/>
          <w:szCs w:val="24"/>
          <w:lang w:eastAsia="vi-VN"/>
        </w:rPr>
        <w:t xml:space="preserve"> </w:t>
      </w:r>
      <w:r w:rsidRPr="00476871">
        <w:rPr>
          <w:rFonts w:ascii="Times New Roman" w:eastAsia="Arial Unicode MS" w:hAnsi="Times New Roman"/>
          <w:color w:val="000000" w:themeColor="text1"/>
          <w:spacing w:val="4"/>
          <w:sz w:val="24"/>
          <w:szCs w:val="24"/>
          <w:lang w:val="vi-VN"/>
        </w:rPr>
        <w:t>Anilin có tính bazơ, dung dịch anilin</w:t>
      </w:r>
      <w:r w:rsidRPr="00476871">
        <w:rPr>
          <w:rFonts w:ascii="Times New Roman" w:eastAsia="Arial Unicode MS" w:hAnsi="Times New Roman"/>
          <w:color w:val="000000" w:themeColor="text1"/>
          <w:spacing w:val="4"/>
          <w:sz w:val="24"/>
          <w:szCs w:val="24"/>
        </w:rPr>
        <w:t xml:space="preserve"> không</w:t>
      </w:r>
      <w:r w:rsidRPr="00476871">
        <w:rPr>
          <w:rFonts w:ascii="Times New Roman" w:eastAsia="Arial Unicode MS" w:hAnsi="Times New Roman"/>
          <w:color w:val="000000" w:themeColor="text1"/>
          <w:spacing w:val="4"/>
          <w:sz w:val="24"/>
          <w:szCs w:val="24"/>
          <w:lang w:val="vi-VN"/>
        </w:rPr>
        <w:t xml:space="preserve"> làm </w:t>
      </w:r>
      <w:r w:rsidRPr="00476871">
        <w:rPr>
          <w:rFonts w:ascii="Times New Roman" w:eastAsia="Arial Unicode MS" w:hAnsi="Times New Roman"/>
          <w:color w:val="000000" w:themeColor="text1"/>
          <w:spacing w:val="4"/>
          <w:sz w:val="24"/>
          <w:szCs w:val="24"/>
        </w:rPr>
        <w:t>đổi màu</w:t>
      </w:r>
      <w:r w:rsidRPr="00476871">
        <w:rPr>
          <w:rFonts w:ascii="Times New Roman" w:eastAsia="Arial Unicode MS" w:hAnsi="Times New Roman"/>
          <w:color w:val="000000" w:themeColor="text1"/>
          <w:spacing w:val="4"/>
          <w:sz w:val="24"/>
          <w:szCs w:val="24"/>
          <w:lang w:val="vi-VN"/>
        </w:rPr>
        <w:t xml:space="preserve"> quỳ tím.</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b/>
          <w:color w:val="000000" w:themeColor="text1"/>
          <w:sz w:val="24"/>
          <w:szCs w:val="24"/>
          <w:lang w:val="vi-VN" w:eastAsia="vi-VN"/>
        </w:rPr>
        <w:t>(e)</w:t>
      </w:r>
      <w:r w:rsidRPr="00476871">
        <w:rPr>
          <w:rFonts w:ascii="Times New Roman" w:hAnsi="Times New Roman"/>
          <w:color w:val="000000" w:themeColor="text1"/>
          <w:sz w:val="24"/>
          <w:szCs w:val="24"/>
          <w:lang w:val="vi-VN" w:eastAsia="vi-VN"/>
        </w:rPr>
        <w:t xml:space="preserve"> </w:t>
      </w:r>
      <w:r w:rsidRPr="00476871">
        <w:rPr>
          <w:rFonts w:ascii="Times New Roman" w:hAnsi="Times New Roman"/>
          <w:b/>
          <w:color w:val="000000" w:themeColor="text1"/>
          <w:sz w:val="24"/>
          <w:szCs w:val="24"/>
          <w:lang w:eastAsia="vi-VN"/>
        </w:rPr>
        <w:t>Sai,</w:t>
      </w:r>
      <w:r w:rsidRPr="00476871">
        <w:rPr>
          <w:rFonts w:ascii="Times New Roman" w:hAnsi="Times New Roman"/>
          <w:color w:val="000000" w:themeColor="text1"/>
          <w:sz w:val="24"/>
          <w:szCs w:val="24"/>
          <w:lang w:eastAsia="vi-VN"/>
        </w:rPr>
        <w:t xml:space="preserve"> </w:t>
      </w:r>
      <w:r w:rsidRPr="00476871">
        <w:rPr>
          <w:rFonts w:ascii="Times New Roman" w:hAnsi="Times New Roman"/>
          <w:color w:val="000000" w:themeColor="text1"/>
          <w:spacing w:val="4"/>
          <w:sz w:val="24"/>
          <w:szCs w:val="24"/>
        </w:rPr>
        <w:t>Nhiệt độ sôi của triolein thấp hơn nhiệt độ sôi của tristrearin.</w:t>
      </w:r>
    </w:p>
    <w:p w:rsidR="00B24FF4" w:rsidRPr="00476871" w:rsidRDefault="00B24FF4" w:rsidP="00476871">
      <w:pPr>
        <w:spacing w:line="276" w:lineRule="auto"/>
        <w:ind w:left="283"/>
        <w:jc w:val="both"/>
        <w:rPr>
          <w:rFonts w:ascii="Times New Roman" w:hAnsi="Times New Roman"/>
          <w:color w:val="000000" w:themeColor="text1"/>
          <w:sz w:val="24"/>
          <w:szCs w:val="24"/>
          <w:lang w:eastAsia="vi-VN"/>
        </w:rPr>
      </w:pPr>
      <w:r w:rsidRPr="00476871">
        <w:rPr>
          <w:rFonts w:ascii="Times New Roman" w:hAnsi="Times New Roman"/>
          <w:b/>
          <w:color w:val="000000" w:themeColor="text1"/>
          <w:sz w:val="24"/>
          <w:szCs w:val="24"/>
          <w:lang w:val="vi-VN" w:eastAsia="vi-VN"/>
        </w:rPr>
        <w:t xml:space="preserve">(g) </w:t>
      </w:r>
      <w:r w:rsidRPr="00476871">
        <w:rPr>
          <w:rFonts w:ascii="Times New Roman" w:hAnsi="Times New Roman"/>
          <w:b/>
          <w:color w:val="000000" w:themeColor="text1"/>
          <w:sz w:val="24"/>
          <w:szCs w:val="24"/>
          <w:lang w:eastAsia="vi-VN"/>
        </w:rPr>
        <w:t>Sai,</w:t>
      </w:r>
      <w:r w:rsidRPr="00476871">
        <w:rPr>
          <w:rFonts w:ascii="Times New Roman" w:hAnsi="Times New Roman"/>
          <w:color w:val="000000" w:themeColor="text1"/>
          <w:sz w:val="24"/>
          <w:szCs w:val="24"/>
          <w:lang w:eastAsia="vi-VN"/>
        </w:rPr>
        <w:t xml:space="preserve"> Dung dịch formol không được sử dụng để bảo quản thực phẩm vì tính độc hại của nó.</w:t>
      </w:r>
    </w:p>
    <w:p w:rsidR="00B24FF4" w:rsidRPr="00476871" w:rsidRDefault="00B24FF4" w:rsidP="00476871">
      <w:pPr>
        <w:spacing w:line="276" w:lineRule="auto"/>
        <w:jc w:val="both"/>
        <w:rPr>
          <w:rFonts w:ascii="Times New Roman" w:eastAsia="Calibri" w:hAnsi="Times New Roman"/>
          <w:b/>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lang w:val="vi-VN"/>
        </w:rPr>
        <w:t xml:space="preserve"> </w:t>
      </w:r>
      <w:r w:rsidRPr="00AB495B">
        <w:rPr>
          <w:rFonts w:ascii="Times New Roman" w:eastAsia="Calibri" w:hAnsi="Times New Roman"/>
          <w:b/>
          <w:color w:val="FF0000"/>
          <w:sz w:val="24"/>
          <w:szCs w:val="24"/>
        </w:rPr>
        <w:t>72</w:t>
      </w:r>
      <w:r w:rsidRPr="00AB495B">
        <w:rPr>
          <w:rFonts w:ascii="Times New Roman" w:eastAsia="Calibri" w:hAnsi="Times New Roman"/>
          <w:b/>
          <w:bCs/>
          <w:color w:val="FF0000"/>
          <w:sz w:val="24"/>
          <w:szCs w:val="24"/>
          <w:lang w:val="vi-VN"/>
        </w:rPr>
        <w:t>:</w:t>
      </w:r>
      <w:r w:rsidRPr="00476871">
        <w:rPr>
          <w:rFonts w:ascii="Times New Roman" w:eastAsia="Calibri" w:hAnsi="Times New Roman"/>
          <w:bCs/>
          <w:color w:val="000000" w:themeColor="text1"/>
          <w:sz w:val="24"/>
          <w:szCs w:val="24"/>
          <w:lang w:val="vi-VN"/>
        </w:rPr>
        <w:t xml:space="preserve"> </w:t>
      </w:r>
      <w:r w:rsidRPr="00AB495B">
        <w:rPr>
          <w:rFonts w:ascii="Times New Roman" w:eastAsia="Calibri" w:hAnsi="Times New Roman"/>
          <w:b/>
          <w:color w:val="000000" w:themeColor="text1"/>
          <w:sz w:val="24"/>
          <w:szCs w:val="24"/>
          <w:highlight w:val="yellow"/>
        </w:rPr>
        <w:t>Chọn</w:t>
      </w:r>
      <w:r w:rsidRPr="00AB495B">
        <w:rPr>
          <w:rFonts w:ascii="Times New Roman" w:eastAsia="Calibri" w:hAnsi="Times New Roman"/>
          <w:b/>
          <w:color w:val="000000" w:themeColor="text1"/>
          <w:sz w:val="24"/>
          <w:szCs w:val="24"/>
          <w:highlight w:val="yellow"/>
          <w:lang w:val="vi-VN"/>
        </w:rPr>
        <w:t xml:space="preserve"> D.</w:t>
      </w:r>
    </w:p>
    <w:p w:rsidR="00B24FF4" w:rsidRPr="00476871" w:rsidRDefault="00B24FF4" w:rsidP="00476871">
      <w:pPr>
        <w:spacing w:line="276" w:lineRule="auto"/>
        <w:ind w:left="283"/>
        <w:jc w:val="both"/>
        <w:rPr>
          <w:rFonts w:ascii="Times New Roman" w:hAnsi="Times New Roman"/>
          <w:color w:val="000000" w:themeColor="text1"/>
          <w:sz w:val="24"/>
          <w:szCs w:val="24"/>
          <w:lang w:val="pl-PL"/>
        </w:rPr>
      </w:pPr>
      <w:r w:rsidRPr="00476871">
        <w:rPr>
          <w:rFonts w:ascii="Times New Roman" w:hAnsi="Times New Roman"/>
          <w:b/>
          <w:color w:val="000000" w:themeColor="text1"/>
          <w:sz w:val="24"/>
          <w:szCs w:val="24"/>
          <w:lang w:val="pl-PL"/>
        </w:rPr>
        <w:t xml:space="preserve">(b) </w:t>
      </w:r>
      <w:r w:rsidRPr="00476871">
        <w:rPr>
          <w:rFonts w:ascii="Times New Roman" w:hAnsi="Times New Roman"/>
          <w:b/>
          <w:color w:val="000000" w:themeColor="text1"/>
          <w:sz w:val="24"/>
          <w:szCs w:val="24"/>
        </w:rPr>
        <w:t>Sai,</w:t>
      </w:r>
      <w:r w:rsidRPr="00476871">
        <w:rPr>
          <w:rFonts w:ascii="Times New Roman" w:hAnsi="Times New Roman"/>
          <w:color w:val="000000" w:themeColor="text1"/>
          <w:sz w:val="24"/>
          <w:szCs w:val="24"/>
        </w:rPr>
        <w:t xml:space="preserve"> Nhiệt độ nóng chảy của các kim loại kiềm thổ không tuân theo quy luật.</w:t>
      </w:r>
    </w:p>
    <w:p w:rsidR="00B24FF4" w:rsidRPr="00476871" w:rsidRDefault="00B24FF4" w:rsidP="00476871">
      <w:pPr>
        <w:spacing w:line="276" w:lineRule="auto"/>
        <w:jc w:val="both"/>
        <w:rPr>
          <w:rFonts w:ascii="Times New Roman" w:eastAsia="Calibri" w:hAnsi="Times New Roman"/>
          <w:color w:val="000000" w:themeColor="text1"/>
          <w:sz w:val="24"/>
          <w:lang w:val="vi-VN" w:eastAsia="vi-VN"/>
        </w:rPr>
      </w:pPr>
      <w:r w:rsidRPr="00AB495B">
        <w:rPr>
          <w:rFonts w:ascii="Times New Roman" w:eastAsia="Calibri" w:hAnsi="Times New Roman"/>
          <w:b/>
          <w:color w:val="FF0000"/>
          <w:sz w:val="24"/>
        </w:rPr>
        <w:t>Câu 73:</w:t>
      </w:r>
      <w:r w:rsidRPr="00476871">
        <w:rPr>
          <w:rFonts w:ascii="Times New Roman" w:eastAsia="Calibri" w:hAnsi="Times New Roman"/>
          <w:color w:val="000000" w:themeColor="text1"/>
          <w:sz w:val="24"/>
        </w:rPr>
        <w:t xml:space="preserve"> </w:t>
      </w:r>
      <w:r w:rsidR="00AB495B" w:rsidRPr="00AB495B">
        <w:rPr>
          <w:rFonts w:ascii="Times New Roman" w:eastAsia="Calibri" w:hAnsi="Times New Roman"/>
          <w:b/>
          <w:color w:val="000000" w:themeColor="text1"/>
          <w:sz w:val="24"/>
          <w:highlight w:val="yellow"/>
          <w:lang w:val="vi-VN" w:eastAsia="vi-VN"/>
        </w:rPr>
        <w:t>Chọn A</w:t>
      </w:r>
      <w:r w:rsidRPr="00AB495B">
        <w:rPr>
          <w:rFonts w:ascii="Times New Roman" w:eastAsia="Calibri" w:hAnsi="Times New Roman"/>
          <w:b/>
          <w:color w:val="000000" w:themeColor="text1"/>
          <w:sz w:val="24"/>
          <w:highlight w:val="yellow"/>
          <w:lang w:val="vi-VN" w:eastAsia="vi-VN"/>
        </w:rPr>
        <w:t>.</w:t>
      </w:r>
    </w:p>
    <w:p w:rsidR="00B24FF4" w:rsidRPr="00476871" w:rsidRDefault="00B24FF4" w:rsidP="00476871">
      <w:pPr>
        <w:spacing w:line="276" w:lineRule="auto"/>
        <w:ind w:left="283"/>
        <w:jc w:val="both"/>
        <w:rPr>
          <w:rFonts w:ascii="Times New Roman" w:eastAsia="Calibri" w:hAnsi="Times New Roman"/>
          <w:b/>
          <w:color w:val="000000" w:themeColor="text1"/>
          <w:sz w:val="24"/>
          <w:szCs w:val="24"/>
        </w:rPr>
      </w:pPr>
      <w:r w:rsidRPr="00476871">
        <w:rPr>
          <w:rFonts w:eastAsia="Calibri"/>
          <w:color w:val="000000" w:themeColor="text1"/>
          <w:position w:val="-14"/>
        </w:rPr>
        <w:object w:dxaOrig="4640" w:dyaOrig="400">
          <v:shape id="_x0000_i1073" type="#_x0000_t75" style="width:231pt;height:20.25pt" o:ole="">
            <v:imagedata r:id="rId101" o:title=""/>
          </v:shape>
          <o:OLEObject Type="Embed" ProgID="Equation.DSMT4" ShapeID="_x0000_i1073" DrawAspect="Content" ObjectID="_1764755240" r:id="rId102"/>
        </w:object>
      </w:r>
    </w:p>
    <w:p w:rsidR="00B24FF4" w:rsidRPr="00476871" w:rsidRDefault="00B24FF4" w:rsidP="00476871">
      <w:pPr>
        <w:spacing w:line="276" w:lineRule="auto"/>
        <w:jc w:val="both"/>
        <w:rPr>
          <w:rFonts w:ascii="Times New Roman" w:eastAsia="Calibri" w:hAnsi="Times New Roman"/>
          <w:b/>
          <w:bCs/>
          <w:color w:val="000000" w:themeColor="text1"/>
          <w:sz w:val="24"/>
          <w:szCs w:val="24"/>
          <w:lang w:eastAsia="en-GB"/>
        </w:rPr>
      </w:pPr>
      <w:r w:rsidRPr="00AB495B">
        <w:rPr>
          <w:rFonts w:ascii="Times New Roman" w:eastAsia="Calibri" w:hAnsi="Times New Roman"/>
          <w:b/>
          <w:color w:val="FF0000"/>
          <w:sz w:val="24"/>
          <w:szCs w:val="24"/>
        </w:rPr>
        <w:t>Câu 74:</w:t>
      </w:r>
      <w:r w:rsidRPr="00476871">
        <w:rPr>
          <w:rFonts w:ascii="Times New Roman" w:eastAsia="Calibri" w:hAnsi="Times New Roman"/>
          <w:color w:val="000000" w:themeColor="text1"/>
          <w:position w:val="-22"/>
          <w:sz w:val="24"/>
          <w:szCs w:val="24"/>
          <w:lang w:val="vi-VN" w:eastAsia="vi-VN"/>
        </w:rPr>
        <w:t xml:space="preserve"> </w:t>
      </w:r>
      <w:r w:rsidRPr="00AB495B">
        <w:rPr>
          <w:rFonts w:ascii="Times New Roman" w:eastAsia="Calibri" w:hAnsi="Times New Roman"/>
          <w:b/>
          <w:bCs/>
          <w:color w:val="000000" w:themeColor="text1"/>
          <w:sz w:val="24"/>
          <w:szCs w:val="24"/>
          <w:highlight w:val="yellow"/>
          <w:lang w:eastAsia="en-GB"/>
        </w:rPr>
        <w:t>Chọn D.</w:t>
      </w:r>
    </w:p>
    <w:p w:rsidR="00B24FF4" w:rsidRPr="00476871" w:rsidRDefault="00B24FF4" w:rsidP="00476871">
      <w:pPr>
        <w:spacing w:line="276" w:lineRule="auto"/>
        <w:ind w:left="283"/>
        <w:jc w:val="both"/>
        <w:rPr>
          <w:rFonts w:ascii="Times New Roman" w:eastAsia="Calibri" w:hAnsi="Times New Roman"/>
          <w:color w:val="000000" w:themeColor="text1"/>
          <w:sz w:val="24"/>
          <w:szCs w:val="24"/>
        </w:rPr>
      </w:pPr>
      <w:r w:rsidRPr="00476871">
        <w:rPr>
          <w:rFonts w:ascii="Times New Roman" w:eastAsia="Calibri" w:hAnsi="Times New Roman"/>
          <w:color w:val="000000" w:themeColor="text1"/>
          <w:position w:val="-12"/>
          <w:sz w:val="24"/>
          <w:szCs w:val="24"/>
        </w:rPr>
        <w:object w:dxaOrig="5899" w:dyaOrig="360">
          <v:shape id="_x0000_i1074" type="#_x0000_t75" style="width:294.75pt;height:18pt" o:ole="">
            <v:imagedata r:id="rId103" o:title=""/>
          </v:shape>
          <o:OLEObject Type="Embed" ProgID="Equation.DSMT4" ShapeID="_x0000_i1074" DrawAspect="Content" ObjectID="_1764755241" r:id="rId104"/>
        </w:object>
      </w:r>
    </w:p>
    <w:p w:rsidR="00B24FF4" w:rsidRPr="00476871" w:rsidRDefault="00B24FF4" w:rsidP="00476871">
      <w:pPr>
        <w:spacing w:line="276" w:lineRule="auto"/>
        <w:ind w:left="283"/>
        <w:jc w:val="both"/>
        <w:rPr>
          <w:rFonts w:ascii="Times New Roman" w:eastAsia="Calibri" w:hAnsi="Times New Roman"/>
          <w:color w:val="000000" w:themeColor="text1"/>
          <w:sz w:val="24"/>
          <w:szCs w:val="24"/>
        </w:rPr>
      </w:pPr>
      <w:r w:rsidRPr="00476871">
        <w:rPr>
          <w:rFonts w:ascii="Times New Roman" w:eastAsia="Calibri" w:hAnsi="Times New Roman"/>
          <w:color w:val="000000" w:themeColor="text1"/>
          <w:position w:val="-58"/>
          <w:sz w:val="24"/>
          <w:szCs w:val="24"/>
        </w:rPr>
        <w:object w:dxaOrig="4819" w:dyaOrig="1280">
          <v:shape id="_x0000_i1075" type="#_x0000_t75" style="width:240.75pt;height:63.75pt" o:ole="">
            <v:imagedata r:id="rId105" o:title=""/>
          </v:shape>
          <o:OLEObject Type="Embed" ProgID="Equation.DSMT4" ShapeID="_x0000_i1075" DrawAspect="Content" ObjectID="_1764755242" r:id="rId106"/>
        </w:object>
      </w:r>
    </w:p>
    <w:p w:rsidR="00B24FF4" w:rsidRPr="00476871" w:rsidRDefault="00B24FF4" w:rsidP="00476871">
      <w:pPr>
        <w:spacing w:line="276" w:lineRule="auto"/>
        <w:ind w:left="283"/>
        <w:jc w:val="both"/>
        <w:rPr>
          <w:rFonts w:ascii="Times New Roman" w:eastAsia="Calibri" w:hAnsi="Times New Roman"/>
          <w:color w:val="000000" w:themeColor="text1"/>
          <w:sz w:val="24"/>
          <w:szCs w:val="24"/>
        </w:rPr>
      </w:pPr>
      <w:r w:rsidRPr="00476871">
        <w:rPr>
          <w:rFonts w:ascii="Times New Roman" w:eastAsia="Calibri" w:hAnsi="Times New Roman"/>
          <w:color w:val="000000" w:themeColor="text1"/>
          <w:position w:val="-14"/>
          <w:sz w:val="24"/>
          <w:szCs w:val="24"/>
        </w:rPr>
        <w:object w:dxaOrig="6320" w:dyaOrig="440">
          <v:shape id="_x0000_i1076" type="#_x0000_t75" style="width:315.75pt;height:21.75pt" o:ole="">
            <v:imagedata r:id="rId107" o:title=""/>
          </v:shape>
          <o:OLEObject Type="Embed" ProgID="Equation.DSMT4" ShapeID="_x0000_i1076" DrawAspect="Content" ObjectID="_1764755243" r:id="rId108"/>
        </w:object>
      </w:r>
    </w:p>
    <w:p w:rsidR="00B24FF4" w:rsidRPr="00476871" w:rsidRDefault="00B24FF4" w:rsidP="00476871">
      <w:pPr>
        <w:spacing w:line="276" w:lineRule="auto"/>
        <w:ind w:left="283"/>
        <w:jc w:val="both"/>
        <w:rPr>
          <w:rFonts w:ascii="Times New Roman" w:eastAsia="Calibri" w:hAnsi="Times New Roman"/>
          <w:color w:val="000000" w:themeColor="text1"/>
          <w:sz w:val="24"/>
          <w:szCs w:val="24"/>
        </w:rPr>
      </w:pPr>
      <w:r w:rsidRPr="00476871">
        <w:rPr>
          <w:rFonts w:ascii="Times New Roman" w:eastAsia="Calibri" w:hAnsi="Times New Roman"/>
          <w:color w:val="000000" w:themeColor="text1"/>
          <w:position w:val="-14"/>
          <w:sz w:val="24"/>
          <w:szCs w:val="24"/>
        </w:rPr>
        <w:object w:dxaOrig="7560" w:dyaOrig="400">
          <v:shape id="_x0000_i1077" type="#_x0000_t75" style="width:378pt;height:20.25pt" o:ole="">
            <v:imagedata r:id="rId109" o:title=""/>
          </v:shape>
          <o:OLEObject Type="Embed" ProgID="Equation.DSMT4" ShapeID="_x0000_i1077" DrawAspect="Content" ObjectID="_1764755244" r:id="rId110"/>
        </w:object>
      </w:r>
    </w:p>
    <w:p w:rsidR="00B24FF4" w:rsidRPr="00476871" w:rsidRDefault="00B24FF4" w:rsidP="00476871">
      <w:pPr>
        <w:spacing w:line="276" w:lineRule="auto"/>
        <w:jc w:val="both"/>
        <w:rPr>
          <w:rFonts w:ascii="Times New Roman" w:eastAsia="Calibri" w:hAnsi="Times New Roman"/>
          <w:b/>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lang w:eastAsia="en-GB"/>
        </w:rPr>
        <w:t xml:space="preserve"> </w:t>
      </w:r>
      <w:r w:rsidRPr="00AB495B">
        <w:rPr>
          <w:rFonts w:ascii="Times New Roman" w:eastAsia="Calibri" w:hAnsi="Times New Roman"/>
          <w:b/>
          <w:color w:val="FF0000"/>
          <w:sz w:val="24"/>
          <w:szCs w:val="24"/>
        </w:rPr>
        <w:t>75</w:t>
      </w:r>
      <w:r w:rsidRPr="00AB495B">
        <w:rPr>
          <w:rFonts w:ascii="Times New Roman" w:eastAsia="Calibri" w:hAnsi="Times New Roman"/>
          <w:b/>
          <w:bCs/>
          <w:color w:val="FF0000"/>
          <w:sz w:val="24"/>
          <w:szCs w:val="24"/>
          <w:lang w:eastAsia="en-GB"/>
        </w:rPr>
        <w:t>:</w:t>
      </w:r>
      <w:r w:rsidRPr="00476871">
        <w:rPr>
          <w:rFonts w:ascii="Times New Roman" w:eastAsia="Calibri" w:hAnsi="Times New Roman"/>
          <w:bCs/>
          <w:color w:val="000000" w:themeColor="text1"/>
          <w:sz w:val="24"/>
          <w:szCs w:val="24"/>
          <w:lang w:eastAsia="en-GB"/>
        </w:rPr>
        <w:t xml:space="preserve"> </w:t>
      </w:r>
      <w:r w:rsidRPr="00AB495B">
        <w:rPr>
          <w:rFonts w:ascii="Times New Roman" w:eastAsia="Calibri" w:hAnsi="Times New Roman"/>
          <w:b/>
          <w:color w:val="000000" w:themeColor="text1"/>
          <w:sz w:val="24"/>
          <w:szCs w:val="24"/>
          <w:highlight w:val="yellow"/>
          <w:lang w:val="vi-VN"/>
        </w:rPr>
        <w:t>Chọn B</w:t>
      </w:r>
    </w:p>
    <w:p w:rsidR="00B24FF4" w:rsidRPr="00476871" w:rsidRDefault="00B24FF4" w:rsidP="00476871">
      <w:pPr>
        <w:spacing w:line="276" w:lineRule="auto"/>
        <w:ind w:left="283"/>
        <w:jc w:val="both"/>
        <w:rPr>
          <w:rFonts w:ascii="Times New Roman" w:eastAsia="Calibri" w:hAnsi="Times New Roman"/>
          <w:color w:val="000000" w:themeColor="text1"/>
          <w:sz w:val="24"/>
          <w:szCs w:val="24"/>
        </w:rPr>
      </w:pPr>
      <w:r w:rsidRPr="00476871">
        <w:rPr>
          <w:rFonts w:ascii="Times New Roman" w:eastAsia="Calibri" w:hAnsi="Times New Roman"/>
          <w:color w:val="000000" w:themeColor="text1"/>
          <w:position w:val="-50"/>
          <w:sz w:val="24"/>
          <w:szCs w:val="24"/>
        </w:rPr>
        <w:object w:dxaOrig="9791" w:dyaOrig="1100">
          <v:shape id="_x0000_i1078" type="#_x0000_t75" style="width:489.75pt;height:54.75pt" o:ole="">
            <v:imagedata r:id="rId111" o:title=""/>
          </v:shape>
          <o:OLEObject Type="Embed" ProgID="Equation.DSMT4" ShapeID="_x0000_i1078" DrawAspect="Content" ObjectID="_1764755245" r:id="rId112"/>
        </w:object>
      </w:r>
    </w:p>
    <w:p w:rsidR="00B24FF4" w:rsidRPr="00476871" w:rsidRDefault="00B24FF4" w:rsidP="00476871">
      <w:pPr>
        <w:spacing w:line="276" w:lineRule="auto"/>
        <w:jc w:val="both"/>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lang w:val="vi-VN"/>
        </w:rPr>
        <w:t xml:space="preserve"> </w:t>
      </w:r>
      <w:r w:rsidRPr="00AB495B">
        <w:rPr>
          <w:rFonts w:ascii="Times New Roman" w:eastAsia="Calibri" w:hAnsi="Times New Roman"/>
          <w:b/>
          <w:color w:val="FF0000"/>
          <w:sz w:val="24"/>
          <w:szCs w:val="24"/>
        </w:rPr>
        <w:t>76</w:t>
      </w:r>
      <w:r w:rsidRPr="00AB495B">
        <w:rPr>
          <w:rFonts w:ascii="Times New Roman" w:eastAsia="Calibri" w:hAnsi="Times New Roman"/>
          <w:b/>
          <w:color w:val="FF0000"/>
          <w:sz w:val="24"/>
          <w:szCs w:val="24"/>
          <w:lang w:val="vi-VN"/>
        </w:rPr>
        <w:t>:</w:t>
      </w:r>
      <w:r w:rsidRPr="00476871">
        <w:rPr>
          <w:rFonts w:ascii="Times New Roman" w:eastAsia="Calibri" w:hAnsi="Times New Roman"/>
          <w:color w:val="000000" w:themeColor="text1"/>
          <w:sz w:val="24"/>
          <w:szCs w:val="24"/>
          <w:lang w:val="vi-VN"/>
        </w:rPr>
        <w:t xml:space="preserve"> </w:t>
      </w:r>
      <w:r w:rsidR="00AB495B" w:rsidRPr="00AB495B">
        <w:rPr>
          <w:rFonts w:ascii="Times New Roman" w:eastAsia="Calibri" w:hAnsi="Times New Roman"/>
          <w:b/>
          <w:color w:val="000000" w:themeColor="text1"/>
          <w:sz w:val="24"/>
          <w:szCs w:val="24"/>
          <w:highlight w:val="yellow"/>
        </w:rPr>
        <w:t>Chọn A</w:t>
      </w:r>
    </w:p>
    <w:p w:rsidR="00B24FF4" w:rsidRPr="00476871" w:rsidRDefault="00B24FF4" w:rsidP="00476871">
      <w:pPr>
        <w:spacing w:line="276" w:lineRule="auto"/>
        <w:ind w:left="283"/>
        <w:jc w:val="both"/>
        <w:rPr>
          <w:rFonts w:ascii="Times New Roman" w:hAnsi="Times New Roman"/>
          <w:color w:val="000000" w:themeColor="text1"/>
          <w:sz w:val="24"/>
          <w:szCs w:val="24"/>
          <w:lang w:val="nl-NL"/>
        </w:rPr>
      </w:pPr>
      <w:r w:rsidRPr="00476871">
        <w:rPr>
          <w:rFonts w:ascii="Times New Roman" w:hAnsi="Times New Roman"/>
          <w:color w:val="000000" w:themeColor="text1"/>
          <w:sz w:val="24"/>
          <w:szCs w:val="24"/>
          <w:lang w:val="nl-NL"/>
        </w:rPr>
        <w:t xml:space="preserve">Vì </w:t>
      </w:r>
      <w:r w:rsidRPr="00476871">
        <w:rPr>
          <w:rFonts w:ascii="Times New Roman" w:hAnsi="Times New Roman"/>
          <w:b/>
          <w:color w:val="000000" w:themeColor="text1"/>
          <w:sz w:val="24"/>
          <w:szCs w:val="24"/>
          <w:lang w:val="nl-NL"/>
        </w:rPr>
        <w:t>Y</w:t>
      </w:r>
      <w:r w:rsidRPr="00476871">
        <w:rPr>
          <w:rFonts w:ascii="Times New Roman" w:hAnsi="Times New Roman"/>
          <w:color w:val="000000" w:themeColor="text1"/>
          <w:sz w:val="24"/>
          <w:szCs w:val="24"/>
          <w:lang w:val="nl-NL"/>
        </w:rPr>
        <w:t xml:space="preserve"> còn tính khử nên </w:t>
      </w:r>
      <w:r w:rsidRPr="00476871">
        <w:rPr>
          <w:rFonts w:ascii="Times New Roman" w:hAnsi="Times New Roman"/>
          <w:b/>
          <w:color w:val="000000" w:themeColor="text1"/>
          <w:sz w:val="24"/>
          <w:szCs w:val="24"/>
          <w:lang w:val="nl-NL"/>
        </w:rPr>
        <w:t xml:space="preserve">Z </w:t>
      </w:r>
      <w:r w:rsidRPr="00476871">
        <w:rPr>
          <w:rFonts w:ascii="Times New Roman" w:hAnsi="Times New Roman"/>
          <w:color w:val="000000" w:themeColor="text1"/>
          <w:sz w:val="24"/>
          <w:szCs w:val="24"/>
          <w:lang w:val="nl-NL"/>
        </w:rPr>
        <w:t>không chứa O</w:t>
      </w:r>
      <w:r w:rsidRPr="00476871">
        <w:rPr>
          <w:rFonts w:ascii="Times New Roman" w:hAnsi="Times New Roman"/>
          <w:color w:val="000000" w:themeColor="text1"/>
          <w:sz w:val="24"/>
          <w:szCs w:val="24"/>
          <w:vertAlign w:val="subscript"/>
          <w:lang w:val="nl-NL"/>
        </w:rPr>
        <w:t>2</w:t>
      </w:r>
      <w:r w:rsidRPr="00476871">
        <w:rPr>
          <w:rFonts w:ascii="Times New Roman" w:hAnsi="Times New Roman"/>
          <w:color w:val="000000" w:themeColor="text1"/>
          <w:sz w:val="24"/>
          <w:szCs w:val="24"/>
          <w:lang w:val="nl-NL"/>
        </w:rPr>
        <w:t>.</w:t>
      </w:r>
    </w:p>
    <w:p w:rsidR="00B24FF4" w:rsidRPr="00476871" w:rsidRDefault="00B24FF4" w:rsidP="00476871">
      <w:pPr>
        <w:spacing w:line="276" w:lineRule="auto"/>
        <w:ind w:left="283"/>
        <w:jc w:val="both"/>
        <w:rPr>
          <w:rFonts w:ascii="Times New Roman" w:hAnsi="Times New Roman"/>
          <w:color w:val="000000" w:themeColor="text1"/>
          <w:sz w:val="24"/>
          <w:szCs w:val="24"/>
          <w:lang w:val="nl-NL"/>
        </w:rPr>
      </w:pPr>
      <w:r w:rsidRPr="00476871">
        <w:rPr>
          <w:rFonts w:ascii="Times New Roman" w:hAnsi="Times New Roman"/>
          <w:color w:val="000000" w:themeColor="text1"/>
          <w:sz w:val="24"/>
          <w:szCs w:val="24"/>
          <w:lang w:val="nl-NL"/>
        </w:rPr>
        <w:t xml:space="preserve">Theo đề ta có: </w:t>
      </w:r>
      <w:r w:rsidRPr="00476871">
        <w:rPr>
          <w:rFonts w:ascii="Times New Roman" w:hAnsi="Times New Roman"/>
          <w:color w:val="000000" w:themeColor="text1"/>
          <w:position w:val="-32"/>
          <w:sz w:val="24"/>
          <w:szCs w:val="24"/>
        </w:rPr>
        <w:object w:dxaOrig="5760" w:dyaOrig="761">
          <v:shape id="_x0000_i1079" type="#_x0000_t75" style="width:4in;height:38.25pt" o:ole="">
            <v:imagedata r:id="rId113" o:title=""/>
          </v:shape>
          <o:OLEObject Type="Embed" ProgID="Equation.DSMT4" ShapeID="_x0000_i1079" DrawAspect="Content" ObjectID="_1764755246" r:id="rId114"/>
        </w:object>
      </w:r>
    </w:p>
    <w:p w:rsidR="00B24FF4" w:rsidRPr="00476871" w:rsidRDefault="00B24FF4" w:rsidP="00476871">
      <w:pPr>
        <w:spacing w:line="276" w:lineRule="auto"/>
        <w:ind w:left="283"/>
        <w:jc w:val="both"/>
        <w:rPr>
          <w:rFonts w:ascii="Times New Roman" w:hAnsi="Times New Roman"/>
          <w:color w:val="000000" w:themeColor="text1"/>
          <w:sz w:val="24"/>
          <w:szCs w:val="24"/>
          <w:lang w:val="nl-NL"/>
        </w:rPr>
      </w:pPr>
      <w:r w:rsidRPr="00476871">
        <w:rPr>
          <w:rFonts w:ascii="Times New Roman" w:hAnsi="Times New Roman"/>
          <w:color w:val="000000" w:themeColor="text1"/>
          <w:sz w:val="24"/>
          <w:szCs w:val="24"/>
          <w:lang w:val="nl-NL"/>
        </w:rPr>
        <w:t xml:space="preserve">Quy đổi </w:t>
      </w:r>
      <w:r w:rsidRPr="00476871">
        <w:rPr>
          <w:rFonts w:ascii="Times New Roman" w:hAnsi="Times New Roman"/>
          <w:b/>
          <w:color w:val="000000" w:themeColor="text1"/>
          <w:sz w:val="24"/>
          <w:szCs w:val="24"/>
          <w:lang w:val="nl-NL"/>
        </w:rPr>
        <w:t>Y</w:t>
      </w:r>
      <w:r w:rsidRPr="00476871">
        <w:rPr>
          <w:rFonts w:ascii="Times New Roman" w:hAnsi="Times New Roman"/>
          <w:color w:val="000000" w:themeColor="text1"/>
          <w:sz w:val="24"/>
          <w:szCs w:val="24"/>
          <w:lang w:val="nl-NL"/>
        </w:rPr>
        <w:t xml:space="preserve"> thành </w:t>
      </w:r>
      <w:r w:rsidRPr="00476871">
        <w:rPr>
          <w:rFonts w:ascii="Times New Roman" w:hAnsi="Times New Roman"/>
          <w:color w:val="000000" w:themeColor="text1"/>
          <w:position w:val="-50"/>
          <w:sz w:val="24"/>
          <w:szCs w:val="24"/>
        </w:rPr>
        <w:object w:dxaOrig="1426" w:dyaOrig="1114">
          <v:shape id="_x0000_i1080" type="#_x0000_t75" style="width:71.25pt;height:55.5pt" o:ole="">
            <v:imagedata r:id="rId115" o:title=""/>
          </v:shape>
          <o:OLEObject Type="Embed" ProgID="Equation.DSMT4" ShapeID="_x0000_i1080" DrawAspect="Content" ObjectID="_1764755247" r:id="rId116"/>
        </w:object>
      </w:r>
      <w:r w:rsidRPr="00476871">
        <w:rPr>
          <w:rFonts w:ascii="Times New Roman" w:hAnsi="Times New Roman"/>
          <w:color w:val="000000" w:themeColor="text1"/>
          <w:sz w:val="24"/>
          <w:szCs w:val="24"/>
        </w:rPr>
        <w:t xml:space="preserve"> và đặt </w:t>
      </w:r>
      <w:r w:rsidRPr="00476871">
        <w:rPr>
          <w:rFonts w:ascii="Times New Roman" w:hAnsi="Times New Roman"/>
          <w:color w:val="000000" w:themeColor="text1"/>
          <w:position w:val="-54"/>
          <w:sz w:val="24"/>
          <w:szCs w:val="24"/>
        </w:rPr>
        <w:object w:dxaOrig="1440" w:dyaOrig="1195">
          <v:shape id="_x0000_i1081" type="#_x0000_t75" style="width:1in;height:60pt" o:ole="">
            <v:imagedata r:id="rId117" o:title=""/>
          </v:shape>
          <o:OLEObject Type="Embed" ProgID="Equation.DSMT4" ShapeID="_x0000_i1081" DrawAspect="Content" ObjectID="_1764755248" r:id="rId118"/>
        </w:object>
      </w:r>
      <w:r w:rsidRPr="00476871">
        <w:rPr>
          <w:rFonts w:ascii="Times New Roman" w:hAnsi="Times New Roman"/>
          <w:color w:val="000000" w:themeColor="text1"/>
          <w:sz w:val="24"/>
          <w:szCs w:val="24"/>
        </w:rPr>
        <w:t xml:space="preserve">với </w:t>
      </w:r>
      <w:r w:rsidRPr="00476871">
        <w:rPr>
          <w:rFonts w:ascii="Times New Roman" w:hAnsi="Times New Roman"/>
          <w:color w:val="000000" w:themeColor="text1"/>
          <w:position w:val="-10"/>
          <w:sz w:val="24"/>
          <w:szCs w:val="24"/>
        </w:rPr>
        <w:object w:dxaOrig="1195" w:dyaOrig="326">
          <v:shape id="_x0000_i1082" type="#_x0000_t75" style="width:60pt;height:16.5pt" o:ole="">
            <v:imagedata r:id="rId119" o:title=""/>
          </v:shape>
          <o:OLEObject Type="Embed" ProgID="Equation.DSMT4" ShapeID="_x0000_i1082" DrawAspect="Content" ObjectID="_1764755249" r:id="rId120"/>
        </w:object>
      </w:r>
      <w:r w:rsidRPr="00476871">
        <w:rPr>
          <w:rFonts w:ascii="Times New Roman" w:hAnsi="Times New Roman"/>
          <w:color w:val="000000" w:themeColor="text1"/>
          <w:sz w:val="24"/>
          <w:szCs w:val="24"/>
        </w:rPr>
        <w:t xml:space="preserve"> (1)</w:t>
      </w:r>
    </w:p>
    <w:p w:rsidR="00B24FF4" w:rsidRPr="00476871" w:rsidRDefault="00B24FF4" w:rsidP="00476871">
      <w:pPr>
        <w:spacing w:line="276" w:lineRule="auto"/>
        <w:ind w:left="283"/>
        <w:jc w:val="both"/>
        <w:rPr>
          <w:rFonts w:ascii="Times New Roman" w:hAnsi="Times New Roman"/>
          <w:color w:val="000000" w:themeColor="text1"/>
          <w:sz w:val="24"/>
          <w:szCs w:val="24"/>
          <w:lang w:val="nl-NL"/>
        </w:rPr>
      </w:pPr>
      <w:r w:rsidRPr="00476871">
        <w:rPr>
          <w:rFonts w:ascii="Times New Roman" w:hAnsi="Times New Roman"/>
          <w:color w:val="000000" w:themeColor="text1"/>
          <w:sz w:val="24"/>
          <w:szCs w:val="24"/>
          <w:lang w:val="nl-NL"/>
        </w:rPr>
        <w:t xml:space="preserve">Cho </w:t>
      </w:r>
      <w:r w:rsidRPr="00476871">
        <w:rPr>
          <w:rFonts w:ascii="Times New Roman" w:hAnsi="Times New Roman"/>
          <w:b/>
          <w:color w:val="000000" w:themeColor="text1"/>
          <w:sz w:val="24"/>
          <w:szCs w:val="24"/>
          <w:lang w:val="nl-NL"/>
        </w:rPr>
        <w:t>A</w:t>
      </w:r>
      <w:r w:rsidRPr="00476871">
        <w:rPr>
          <w:rFonts w:ascii="Times New Roman" w:hAnsi="Times New Roman"/>
          <w:color w:val="000000" w:themeColor="text1"/>
          <w:sz w:val="24"/>
          <w:szCs w:val="24"/>
          <w:lang w:val="nl-NL"/>
        </w:rPr>
        <w:t xml:space="preserve"> tác dụng với AgNO</w:t>
      </w:r>
      <w:r w:rsidRPr="00476871">
        <w:rPr>
          <w:rFonts w:ascii="Times New Roman" w:hAnsi="Times New Roman"/>
          <w:color w:val="000000" w:themeColor="text1"/>
          <w:sz w:val="24"/>
          <w:szCs w:val="24"/>
          <w:vertAlign w:val="subscript"/>
          <w:lang w:val="nl-NL"/>
        </w:rPr>
        <w:t>3</w:t>
      </w:r>
      <w:r w:rsidRPr="00476871">
        <w:rPr>
          <w:rFonts w:ascii="Times New Roman" w:hAnsi="Times New Roman"/>
          <w:color w:val="000000" w:themeColor="text1"/>
          <w:sz w:val="24"/>
          <w:szCs w:val="24"/>
          <w:lang w:val="nl-NL"/>
        </w:rPr>
        <w:t xml:space="preserve"> thoát khí NO (0,02 mol) nên A chứa H</w:t>
      </w:r>
      <w:r w:rsidRPr="00476871">
        <w:rPr>
          <w:rFonts w:ascii="Times New Roman" w:hAnsi="Times New Roman"/>
          <w:color w:val="000000" w:themeColor="text1"/>
          <w:sz w:val="24"/>
          <w:szCs w:val="24"/>
          <w:vertAlign w:val="superscript"/>
          <w:lang w:val="nl-NL"/>
        </w:rPr>
        <w:t>+</w:t>
      </w:r>
      <w:r w:rsidRPr="00476871">
        <w:rPr>
          <w:rFonts w:ascii="Times New Roman" w:hAnsi="Times New Roman"/>
          <w:color w:val="000000" w:themeColor="text1"/>
          <w:sz w:val="24"/>
          <w:szCs w:val="24"/>
          <w:lang w:val="nl-NL"/>
        </w:rPr>
        <w:t xml:space="preserve"> dư (0,08) và </w:t>
      </w:r>
      <w:r w:rsidRPr="00476871">
        <w:rPr>
          <w:rFonts w:ascii="Times New Roman" w:hAnsi="Times New Roman"/>
          <w:b/>
          <w:color w:val="000000" w:themeColor="text1"/>
          <w:sz w:val="24"/>
          <w:szCs w:val="24"/>
          <w:lang w:val="nl-NL"/>
        </w:rPr>
        <w:t>A</w:t>
      </w:r>
      <w:r w:rsidRPr="00476871">
        <w:rPr>
          <w:rFonts w:ascii="Times New Roman" w:hAnsi="Times New Roman"/>
          <w:color w:val="000000" w:themeColor="text1"/>
          <w:sz w:val="24"/>
          <w:szCs w:val="24"/>
          <w:lang w:val="nl-NL"/>
        </w:rPr>
        <w:t xml:space="preserve"> không chứa NO</w:t>
      </w:r>
      <w:r w:rsidRPr="00476871">
        <w:rPr>
          <w:rFonts w:ascii="Times New Roman" w:hAnsi="Times New Roman"/>
          <w:color w:val="000000" w:themeColor="text1"/>
          <w:sz w:val="24"/>
          <w:szCs w:val="24"/>
          <w:vertAlign w:val="subscript"/>
          <w:lang w:val="nl-NL"/>
        </w:rPr>
        <w:t>3</w:t>
      </w:r>
      <w:r w:rsidRPr="00476871">
        <w:rPr>
          <w:rFonts w:ascii="Times New Roman" w:hAnsi="Times New Roman"/>
          <w:color w:val="000000" w:themeColor="text1"/>
          <w:sz w:val="24"/>
          <w:szCs w:val="24"/>
          <w:vertAlign w:val="superscript"/>
          <w:lang w:val="nl-NL"/>
        </w:rPr>
        <w:t>–</w:t>
      </w:r>
    </w:p>
    <w:p w:rsidR="00B24FF4" w:rsidRPr="00476871" w:rsidRDefault="00B24FF4" w:rsidP="00476871">
      <w:pPr>
        <w:spacing w:line="276" w:lineRule="auto"/>
        <w:ind w:left="283"/>
        <w:jc w:val="both"/>
        <w:rPr>
          <w:rFonts w:ascii="Times New Roman" w:hAnsi="Times New Roman"/>
          <w:color w:val="000000" w:themeColor="text1"/>
          <w:sz w:val="24"/>
          <w:szCs w:val="24"/>
          <w:lang w:val="nl-NL"/>
        </w:rPr>
      </w:pPr>
      <w:r w:rsidRPr="00476871">
        <w:rPr>
          <w:rFonts w:ascii="Times New Roman" w:hAnsi="Times New Roman"/>
          <w:color w:val="000000" w:themeColor="text1"/>
          <w:position w:val="-10"/>
          <w:sz w:val="24"/>
          <w:szCs w:val="24"/>
        </w:rPr>
        <w:object w:dxaOrig="2962" w:dyaOrig="380">
          <v:shape id="_x0000_i1083" type="#_x0000_t75" style="width:147.75pt;height:18.75pt" o:ole="">
            <v:imagedata r:id="rId121" o:title=""/>
          </v:shape>
          <o:OLEObject Type="Embed" ProgID="Equation.DSMT4" ShapeID="_x0000_i1083" DrawAspect="Content" ObjectID="_1764755250" r:id="rId122"/>
        </w:object>
      </w:r>
      <w:r w:rsidRPr="00476871">
        <w:rPr>
          <w:rFonts w:ascii="Times New Roman" w:hAnsi="Times New Roman"/>
          <w:color w:val="000000" w:themeColor="text1"/>
          <w:sz w:val="24"/>
          <w:szCs w:val="24"/>
        </w:rPr>
        <w:t xml:space="preserve"> và </w:t>
      </w:r>
      <w:r w:rsidRPr="00476871">
        <w:rPr>
          <w:rFonts w:ascii="Times New Roman" w:hAnsi="Times New Roman"/>
          <w:color w:val="000000" w:themeColor="text1"/>
          <w:position w:val="-14"/>
          <w:sz w:val="24"/>
          <w:szCs w:val="24"/>
        </w:rPr>
        <w:object w:dxaOrig="421" w:dyaOrig="380">
          <v:shape id="_x0000_i1084" type="#_x0000_t75" style="width:21pt;height:18.75pt" o:ole="">
            <v:imagedata r:id="rId123" o:title=""/>
          </v:shape>
          <o:OLEObject Type="Embed" ProgID="Equation.DSMT4" ShapeID="_x0000_i1084" DrawAspect="Content" ObjectID="_1764755251" r:id="rId124"/>
        </w:object>
      </w:r>
      <w:r w:rsidRPr="00476871">
        <w:rPr>
          <w:rFonts w:ascii="Times New Roman" w:hAnsi="Times New Roman"/>
          <w:color w:val="000000" w:themeColor="text1"/>
          <w:sz w:val="24"/>
          <w:szCs w:val="24"/>
        </w:rPr>
        <w:t>= 4a + 10b + 10c + 0,6.2 = 2,7 + 0,38 – 0,08 = 3 mol</w:t>
      </w:r>
    </w:p>
    <w:p w:rsidR="00B24FF4" w:rsidRPr="00476871" w:rsidRDefault="00B24FF4" w:rsidP="00476871">
      <w:pPr>
        <w:spacing w:line="276" w:lineRule="auto"/>
        <w:ind w:left="283"/>
        <w:jc w:val="both"/>
        <w:rPr>
          <w:rFonts w:ascii="Times New Roman" w:hAnsi="Times New Roman"/>
          <w:color w:val="000000" w:themeColor="text1"/>
          <w:sz w:val="24"/>
          <w:szCs w:val="24"/>
          <w:lang w:val="nl-NL"/>
        </w:rPr>
      </w:pPr>
      <w:r w:rsidRPr="00476871">
        <w:rPr>
          <w:rFonts w:ascii="Times New Roman" w:hAnsi="Times New Roman"/>
          <w:color w:val="000000" w:themeColor="text1"/>
          <w:sz w:val="24"/>
          <w:szCs w:val="24"/>
          <w:lang w:val="nl-NL"/>
        </w:rPr>
        <w:t xml:space="preserve">Từ (1), (2), (3) suy ra: </w:t>
      </w:r>
      <w:r w:rsidRPr="00476871">
        <w:rPr>
          <w:rFonts w:ascii="Times New Roman" w:hAnsi="Times New Roman"/>
          <w:color w:val="000000" w:themeColor="text1"/>
          <w:position w:val="-10"/>
          <w:sz w:val="24"/>
          <w:szCs w:val="24"/>
          <w:lang w:val="nl-NL"/>
        </w:rPr>
        <w:object w:dxaOrig="2581" w:dyaOrig="326">
          <v:shape id="_x0000_i1085" type="#_x0000_t75" style="width:129pt;height:16.5pt" o:ole="">
            <v:imagedata r:id="rId125" o:title=""/>
          </v:shape>
          <o:OLEObject Type="Embed" ProgID="Equation.DSMT4" ShapeID="_x0000_i1085" DrawAspect="Content" ObjectID="_1764755252" r:id="rId126"/>
        </w:object>
      </w:r>
    </w:p>
    <w:p w:rsidR="00B24FF4" w:rsidRPr="005F489F" w:rsidRDefault="00B24FF4" w:rsidP="005F489F">
      <w:pPr>
        <w:spacing w:line="276" w:lineRule="auto"/>
        <w:ind w:left="283"/>
        <w:jc w:val="both"/>
        <w:rPr>
          <w:rFonts w:ascii="Times New Roman" w:hAnsi="Times New Roman"/>
          <w:color w:val="000000" w:themeColor="text1"/>
          <w:sz w:val="24"/>
          <w:szCs w:val="24"/>
        </w:rPr>
      </w:pPr>
      <w:r w:rsidRPr="00476871">
        <w:rPr>
          <w:rFonts w:ascii="Times New Roman" w:hAnsi="Times New Roman"/>
          <w:color w:val="000000" w:themeColor="text1"/>
          <w:position w:val="-40"/>
          <w:sz w:val="24"/>
          <w:szCs w:val="24"/>
        </w:rPr>
        <w:object w:dxaOrig="9309" w:dyaOrig="924">
          <v:shape id="_x0000_i1086" type="#_x0000_t75" style="width:466.5pt;height:46.5pt" o:ole="">
            <v:imagedata r:id="rId127" o:title=""/>
          </v:shape>
          <o:OLEObject Type="Embed" ProgID="Equation.DSMT4" ShapeID="_x0000_i1086" DrawAspect="Content" ObjectID="_1764755253" r:id="rId128"/>
        </w:object>
      </w:r>
    </w:p>
    <w:p w:rsidR="00B24FF4" w:rsidRPr="00476871" w:rsidRDefault="00B24FF4" w:rsidP="00476871">
      <w:pPr>
        <w:spacing w:line="276" w:lineRule="auto"/>
        <w:jc w:val="both"/>
        <w:rPr>
          <w:rFonts w:ascii="Times New Roman" w:eastAsia="Calibri" w:hAnsi="Times New Roman"/>
          <w:b/>
          <w:color w:val="000000" w:themeColor="text1"/>
          <w:sz w:val="24"/>
          <w:szCs w:val="24"/>
          <w:lang w:val="vi-VN"/>
        </w:rPr>
      </w:pPr>
      <w:r w:rsidRPr="00AB495B">
        <w:rPr>
          <w:rFonts w:ascii="Times New Roman" w:eastAsia="Calibri" w:hAnsi="Times New Roman"/>
          <w:b/>
          <w:color w:val="FF0000"/>
          <w:sz w:val="24"/>
          <w:szCs w:val="24"/>
        </w:rPr>
        <w:t>Câu 77:</w:t>
      </w:r>
      <w:r w:rsidRPr="00476871">
        <w:rPr>
          <w:rFonts w:ascii="Times New Roman" w:eastAsia="Calibri" w:hAnsi="Times New Roman"/>
          <w:color w:val="000000" w:themeColor="text1"/>
          <w:sz w:val="24"/>
          <w:szCs w:val="24"/>
        </w:rPr>
        <w:t xml:space="preserve"> </w:t>
      </w:r>
      <w:r w:rsidRPr="00AB495B">
        <w:rPr>
          <w:rFonts w:ascii="Times New Roman" w:eastAsia="Calibri" w:hAnsi="Times New Roman"/>
          <w:b/>
          <w:color w:val="000000" w:themeColor="text1"/>
          <w:sz w:val="24"/>
          <w:szCs w:val="24"/>
          <w:highlight w:val="yellow"/>
          <w:lang w:val="vi-VN"/>
        </w:rPr>
        <w:t>Chọn C</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sv-SE" w:eastAsia="vi-VN"/>
        </w:rPr>
      </w:pPr>
      <w:r w:rsidRPr="00476871">
        <w:rPr>
          <w:rFonts w:ascii="Times New Roman" w:eastAsia="Calibri" w:hAnsi="Times New Roman"/>
          <w:color w:val="000000" w:themeColor="text1"/>
          <w:sz w:val="24"/>
          <w:szCs w:val="24"/>
          <w:lang w:val="sv-SE" w:eastAsia="vi-VN"/>
        </w:rPr>
        <w:t xml:space="preserve">Xử lí dữ kiện Z: Bảo toàn khối lượng: </w:t>
      </w:r>
      <w:r w:rsidRPr="00476871">
        <w:rPr>
          <w:rFonts w:ascii="Times New Roman" w:eastAsia="Calibri" w:hAnsi="Times New Roman"/>
          <w:noProof/>
          <w:color w:val="000000" w:themeColor="text1"/>
          <w:position w:val="-28"/>
          <w:sz w:val="24"/>
          <w:szCs w:val="24"/>
        </w:rPr>
        <w:drawing>
          <wp:inline distT="0" distB="0" distL="0" distR="0" wp14:anchorId="795430E9" wp14:editId="2DE5589A">
            <wp:extent cx="2390775" cy="342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90775" cy="342900"/>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sv-SE" w:eastAsia="vi-VN"/>
        </w:rPr>
        <w:t xml:space="preserve"> gam.</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noProof/>
          <w:color w:val="000000" w:themeColor="text1"/>
          <w:position w:val="-14"/>
          <w:sz w:val="24"/>
          <w:szCs w:val="24"/>
        </w:rPr>
        <w:drawing>
          <wp:inline distT="0" distB="0" distL="0" distR="0" wp14:anchorId="5284CC75" wp14:editId="4BA48D67">
            <wp:extent cx="220027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gam </w:t>
      </w:r>
      <w:r w:rsidRPr="00476871">
        <w:rPr>
          <w:rFonts w:ascii="Times New Roman" w:eastAsia="Calibri" w:hAnsi="Times New Roman" w:hint="eastAsia"/>
          <w:color w:val="000000" w:themeColor="text1"/>
          <w:sz w:val="24"/>
          <w:szCs w:val="24"/>
          <w:lang w:eastAsia="vi-VN"/>
        </w:rPr>
        <w:t>→</w:t>
      </w:r>
      <w:r w:rsidRPr="00476871">
        <w:rPr>
          <w:rFonts w:ascii="Times New Roman" w:eastAsia="Calibri" w:hAnsi="Times New Roman"/>
          <w:color w:val="000000" w:themeColor="text1"/>
          <w:sz w:val="24"/>
          <w:szCs w:val="24"/>
          <w:lang w:eastAsia="vi-VN"/>
        </w:rPr>
        <w:t xml:space="preserve"> </w:t>
      </w:r>
      <w:r w:rsidRPr="00476871">
        <w:rPr>
          <w:rFonts w:ascii="Times New Roman" w:eastAsia="Calibri" w:hAnsi="Times New Roman"/>
          <w:noProof/>
          <w:color w:val="000000" w:themeColor="text1"/>
          <w:position w:val="-14"/>
          <w:sz w:val="24"/>
          <w:szCs w:val="24"/>
        </w:rPr>
        <w:drawing>
          <wp:inline distT="0" distB="0" distL="0" distR="0" wp14:anchorId="02D18DA6" wp14:editId="3C33DBFE">
            <wp:extent cx="752475" cy="238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mol </w:t>
      </w:r>
      <w:r w:rsidRPr="00476871">
        <w:rPr>
          <w:rFonts w:ascii="Times New Roman" w:eastAsia="Calibri" w:hAnsi="Times New Roman"/>
          <w:noProof/>
          <w:color w:val="000000" w:themeColor="text1"/>
          <w:position w:val="-12"/>
          <w:sz w:val="24"/>
          <w:szCs w:val="24"/>
        </w:rPr>
        <w:drawing>
          <wp:inline distT="0" distB="0" distL="0" distR="0" wp14:anchorId="2C8B6C14" wp14:editId="7BBE0CB6">
            <wp:extent cx="828675" cy="238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mol.</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noProof/>
          <w:color w:val="000000" w:themeColor="text1"/>
          <w:position w:val="-14"/>
          <w:sz w:val="24"/>
          <w:szCs w:val="24"/>
        </w:rPr>
        <w:drawing>
          <wp:inline distT="0" distB="0" distL="0" distR="0" wp14:anchorId="44FA8CF7" wp14:editId="5AFEBA78">
            <wp:extent cx="214312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gam </w:t>
      </w:r>
      <w:r w:rsidRPr="00476871">
        <w:rPr>
          <w:rFonts w:ascii="Times New Roman" w:eastAsia="Calibri" w:hAnsi="Times New Roman" w:hint="eastAsia"/>
          <w:color w:val="000000" w:themeColor="text1"/>
          <w:sz w:val="24"/>
          <w:szCs w:val="24"/>
          <w:lang w:eastAsia="vi-VN"/>
        </w:rPr>
        <w:t>→</w:t>
      </w:r>
      <w:r w:rsidRPr="00476871">
        <w:rPr>
          <w:rFonts w:ascii="Times New Roman" w:eastAsia="Calibri" w:hAnsi="Times New Roman"/>
          <w:color w:val="000000" w:themeColor="text1"/>
          <w:sz w:val="24"/>
          <w:szCs w:val="24"/>
          <w:lang w:eastAsia="vi-VN"/>
        </w:rPr>
        <w:t xml:space="preserve"> </w:t>
      </w:r>
      <w:r w:rsidRPr="00476871">
        <w:rPr>
          <w:rFonts w:ascii="Times New Roman" w:eastAsia="Calibri" w:hAnsi="Times New Roman"/>
          <w:noProof/>
          <w:color w:val="000000" w:themeColor="text1"/>
          <w:position w:val="-14"/>
          <w:sz w:val="24"/>
          <w:szCs w:val="24"/>
        </w:rPr>
        <w:drawing>
          <wp:inline distT="0" distB="0" distL="0" distR="0" wp14:anchorId="79446628" wp14:editId="50100132">
            <wp:extent cx="733425" cy="238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mol </w:t>
      </w:r>
      <w:r w:rsidRPr="00476871">
        <w:rPr>
          <w:rFonts w:ascii="Times New Roman" w:eastAsia="Calibri" w:hAnsi="Times New Roman"/>
          <w:noProof/>
          <w:color w:val="000000" w:themeColor="text1"/>
          <w:position w:val="-12"/>
          <w:sz w:val="24"/>
          <w:szCs w:val="24"/>
        </w:rPr>
        <w:drawing>
          <wp:inline distT="0" distB="0" distL="0" distR="0" wp14:anchorId="110AADF7" wp14:editId="61C08531">
            <wp:extent cx="83820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mol.</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fr-FR" w:eastAsia="vi-VN"/>
        </w:rPr>
      </w:pPr>
      <w:r w:rsidRPr="00476871">
        <w:rPr>
          <w:rFonts w:ascii="Times New Roman" w:eastAsia="Calibri" w:hAnsi="Times New Roman"/>
          <w:noProof/>
          <w:color w:val="000000" w:themeColor="text1"/>
          <w:position w:val="-12"/>
          <w:sz w:val="24"/>
          <w:szCs w:val="24"/>
        </w:rPr>
        <w:drawing>
          <wp:inline distT="0" distB="0" distL="0" distR="0" wp14:anchorId="31C285F0" wp14:editId="0E991990">
            <wp:extent cx="3619500" cy="238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0"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gam </w:t>
      </w:r>
      <w:r w:rsidRPr="00476871">
        <w:rPr>
          <w:rFonts w:ascii="Times New Roman" w:eastAsia="Calibri" w:hAnsi="Times New Roman"/>
          <w:noProof/>
          <w:color w:val="000000" w:themeColor="text1"/>
          <w:position w:val="-12"/>
          <w:sz w:val="24"/>
          <w:szCs w:val="24"/>
        </w:rPr>
        <w:drawing>
          <wp:inline distT="0" distB="0" distL="0" distR="0" wp14:anchorId="227666D5" wp14:editId="3353B1BA">
            <wp:extent cx="82867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mol.</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fr-FR" w:eastAsia="vi-VN"/>
        </w:rPr>
      </w:pPr>
      <w:r w:rsidRPr="00476871">
        <w:rPr>
          <w:rFonts w:ascii="Times New Roman" w:eastAsia="Calibri" w:hAnsi="Times New Roman"/>
          <w:noProof/>
          <w:color w:val="000000" w:themeColor="text1"/>
          <w:position w:val="-10"/>
          <w:sz w:val="24"/>
          <w:szCs w:val="24"/>
        </w:rPr>
        <w:drawing>
          <wp:inline distT="0" distB="0" distL="0" distR="0" wp14:anchorId="2CD5F6D3" wp14:editId="276AD6B8">
            <wp:extent cx="260032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Z là C</w:t>
      </w:r>
      <w:r w:rsidRPr="00476871">
        <w:rPr>
          <w:rFonts w:ascii="Times New Roman" w:eastAsia="Calibri" w:hAnsi="Times New Roman"/>
          <w:color w:val="000000" w:themeColor="text1"/>
          <w:sz w:val="24"/>
          <w:szCs w:val="24"/>
          <w:vertAlign w:val="subscript"/>
          <w:lang w:val="fr-FR" w:eastAsia="vi-VN"/>
        </w:rPr>
        <w:t>3</w:t>
      </w:r>
      <w:r w:rsidRPr="00476871">
        <w:rPr>
          <w:rFonts w:ascii="Times New Roman" w:eastAsia="Calibri" w:hAnsi="Times New Roman"/>
          <w:color w:val="000000" w:themeColor="text1"/>
          <w:sz w:val="24"/>
          <w:szCs w:val="24"/>
          <w:lang w:val="fr-FR" w:eastAsia="vi-VN"/>
        </w:rPr>
        <w:t>H</w:t>
      </w:r>
      <w:r w:rsidRPr="00476871">
        <w:rPr>
          <w:rFonts w:ascii="Times New Roman" w:eastAsia="Calibri" w:hAnsi="Times New Roman"/>
          <w:color w:val="000000" w:themeColor="text1"/>
          <w:sz w:val="24"/>
          <w:szCs w:val="24"/>
          <w:vertAlign w:val="subscript"/>
          <w:lang w:val="fr-FR" w:eastAsia="vi-VN"/>
        </w:rPr>
        <w:t>8</w:t>
      </w:r>
      <w:r w:rsidRPr="00476871">
        <w:rPr>
          <w:rFonts w:ascii="Times New Roman" w:eastAsia="Calibri" w:hAnsi="Times New Roman"/>
          <w:color w:val="000000" w:themeColor="text1"/>
          <w:sz w:val="24"/>
          <w:szCs w:val="24"/>
          <w:lang w:val="fr-FR" w:eastAsia="vi-VN"/>
        </w:rPr>
        <w:t>O</w:t>
      </w:r>
      <w:r w:rsidRPr="00476871">
        <w:rPr>
          <w:rFonts w:ascii="Times New Roman" w:eastAsia="Calibri" w:hAnsi="Times New Roman"/>
          <w:color w:val="000000" w:themeColor="text1"/>
          <w:sz w:val="24"/>
          <w:szCs w:val="24"/>
          <w:vertAlign w:val="subscript"/>
          <w:lang w:val="fr-FR" w:eastAsia="vi-VN"/>
        </w:rPr>
        <w:t>3</w:t>
      </w:r>
      <w:r w:rsidRPr="00476871">
        <w:rPr>
          <w:rFonts w:ascii="Times New Roman" w:eastAsia="Calibri" w:hAnsi="Times New Roman"/>
          <w:color w:val="000000" w:themeColor="text1"/>
          <w:sz w:val="24"/>
          <w:szCs w:val="24"/>
          <w:lang w:val="fr-FR" w:eastAsia="vi-VN"/>
        </w:rPr>
        <w:t>.</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fr-FR" w:eastAsia="vi-VN"/>
        </w:rPr>
      </w:pPr>
      <w:r w:rsidRPr="00476871">
        <w:rPr>
          <w:rFonts w:ascii="Times New Roman" w:eastAsia="Calibri" w:hAnsi="Times New Roman"/>
          <w:color w:val="000000" w:themeColor="text1"/>
          <w:sz w:val="24"/>
          <w:szCs w:val="24"/>
          <w:lang w:val="fr-FR" w:eastAsia="vi-VN"/>
        </w:rPr>
        <w:lastRenderedPageBreak/>
        <w:t xml:space="preserve">Ta có phản ứng Dumas: -COONa + NaOH </w:t>
      </w:r>
      <w:r w:rsidRPr="00476871">
        <w:rPr>
          <w:rFonts w:ascii="Times New Roman" w:eastAsia="Calibri" w:hAnsi="Times New Roman" w:hint="eastAsia"/>
          <w:color w:val="000000" w:themeColor="text1"/>
          <w:sz w:val="24"/>
          <w:szCs w:val="24"/>
          <w:lang w:val="fr-FR" w:eastAsia="vi-VN"/>
        </w:rPr>
        <w:t>→</w:t>
      </w:r>
      <w:r w:rsidRPr="00476871">
        <w:rPr>
          <w:rFonts w:ascii="Times New Roman" w:eastAsia="Calibri" w:hAnsi="Times New Roman"/>
          <w:color w:val="000000" w:themeColor="text1"/>
          <w:sz w:val="24"/>
          <w:szCs w:val="24"/>
          <w:lang w:val="fr-FR" w:eastAsia="vi-VN"/>
        </w:rPr>
        <w:t xml:space="preserve"> -H + Na</w:t>
      </w:r>
      <w:r w:rsidRPr="00476871">
        <w:rPr>
          <w:rFonts w:ascii="Times New Roman" w:eastAsia="Calibri" w:hAnsi="Times New Roman"/>
          <w:color w:val="000000" w:themeColor="text1"/>
          <w:sz w:val="24"/>
          <w:szCs w:val="24"/>
          <w:vertAlign w:val="subscript"/>
          <w:lang w:val="fr-FR" w:eastAsia="vi-VN"/>
        </w:rPr>
        <w:t>2</w:t>
      </w:r>
      <w:r w:rsidRPr="00476871">
        <w:rPr>
          <w:rFonts w:ascii="Times New Roman" w:eastAsia="Calibri" w:hAnsi="Times New Roman"/>
          <w:color w:val="000000" w:themeColor="text1"/>
          <w:sz w:val="24"/>
          <w:szCs w:val="24"/>
          <w:lang w:val="fr-FR" w:eastAsia="vi-VN"/>
        </w:rPr>
        <w:t>CO</w:t>
      </w:r>
      <w:r w:rsidRPr="00476871">
        <w:rPr>
          <w:rFonts w:ascii="Times New Roman" w:eastAsia="Calibri" w:hAnsi="Times New Roman"/>
          <w:color w:val="000000" w:themeColor="text1"/>
          <w:sz w:val="24"/>
          <w:szCs w:val="24"/>
          <w:vertAlign w:val="subscript"/>
          <w:lang w:val="fr-FR" w:eastAsia="vi-VN"/>
        </w:rPr>
        <w:t>3</w:t>
      </w:r>
      <w:r w:rsidRPr="00476871">
        <w:rPr>
          <w:rFonts w:ascii="Times New Roman" w:eastAsia="Calibri" w:hAnsi="Times New Roman"/>
          <w:color w:val="000000" w:themeColor="text1"/>
          <w:sz w:val="24"/>
          <w:szCs w:val="24"/>
          <w:lang w:val="fr-FR" w:eastAsia="vi-VN"/>
        </w:rPr>
        <w:t xml:space="preserve"> (vôi tôi xút).</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fr-FR" w:eastAsia="vi-VN"/>
        </w:rPr>
      </w:pPr>
      <w:r w:rsidRPr="00476871">
        <w:rPr>
          <w:rFonts w:ascii="Times New Roman" w:eastAsia="Calibri" w:hAnsi="Times New Roman"/>
          <w:noProof/>
          <w:color w:val="000000" w:themeColor="text1"/>
          <w:position w:val="-14"/>
          <w:sz w:val="24"/>
          <w:szCs w:val="24"/>
        </w:rPr>
        <w:drawing>
          <wp:inline distT="0" distB="0" distL="0" distR="0" wp14:anchorId="48BC110F" wp14:editId="71E73979">
            <wp:extent cx="2486025" cy="238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8602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mol </w:t>
      </w:r>
      <w:r w:rsidRPr="00476871">
        <w:rPr>
          <w:rFonts w:ascii="Times New Roman" w:eastAsia="Calibri" w:hAnsi="Times New Roman"/>
          <w:noProof/>
          <w:color w:val="000000" w:themeColor="text1"/>
          <w:position w:val="-12"/>
          <w:sz w:val="24"/>
          <w:szCs w:val="24"/>
        </w:rPr>
        <w:drawing>
          <wp:inline distT="0" distB="0" distL="0" distR="0" wp14:anchorId="4E94CCAB" wp14:editId="3D7CA3BF">
            <wp:extent cx="2085975" cy="238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mol.</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fr-FR" w:eastAsia="vi-VN"/>
        </w:rPr>
      </w:pPr>
      <w:r w:rsidRPr="00476871">
        <w:rPr>
          <w:rFonts w:ascii="Times New Roman" w:eastAsia="Calibri" w:hAnsi="Times New Roman"/>
          <w:noProof/>
          <w:color w:val="000000" w:themeColor="text1"/>
          <w:position w:val="-12"/>
          <w:sz w:val="24"/>
          <w:szCs w:val="24"/>
        </w:rPr>
        <w:drawing>
          <wp:inline distT="0" distB="0" distL="0" distR="0" wp14:anchorId="71A2B83E" wp14:editId="0A8304E8">
            <wp:extent cx="1343025" cy="238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g/mol </w:t>
      </w:r>
      <w:r w:rsidRPr="00476871">
        <w:rPr>
          <w:rFonts w:ascii="Times New Roman" w:eastAsia="Calibri" w:hAnsi="Times New Roman"/>
          <w:noProof/>
          <w:color w:val="000000" w:themeColor="text1"/>
          <w:position w:val="-6"/>
          <w:sz w:val="24"/>
          <w:szCs w:val="24"/>
        </w:rPr>
        <w:drawing>
          <wp:inline distT="0" distB="0" distL="0" distR="0" wp14:anchorId="5F5FFECA" wp14:editId="00BE624E">
            <wp:extent cx="1905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val="fr-FR" w:eastAsia="vi-VN"/>
        </w:rPr>
        <w:t xml:space="preserve"> K gồm 2 khí trong đó có CH</w:t>
      </w:r>
      <w:r w:rsidRPr="00476871">
        <w:rPr>
          <w:rFonts w:ascii="Times New Roman" w:eastAsia="Calibri" w:hAnsi="Times New Roman"/>
          <w:color w:val="000000" w:themeColor="text1"/>
          <w:sz w:val="24"/>
          <w:szCs w:val="24"/>
          <w:vertAlign w:val="subscript"/>
          <w:lang w:val="fr-FR" w:eastAsia="vi-VN"/>
        </w:rPr>
        <w:t>4</w:t>
      </w:r>
      <w:r w:rsidRPr="00476871">
        <w:rPr>
          <w:rFonts w:ascii="Times New Roman" w:eastAsia="Calibri" w:hAnsi="Times New Roman"/>
          <w:color w:val="000000" w:themeColor="text1"/>
          <w:sz w:val="24"/>
          <w:szCs w:val="24"/>
          <w:lang w:val="fr-FR" w:eastAsia="vi-VN"/>
        </w:rPr>
        <w:t>.</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val="fr-FR" w:eastAsia="vi-VN"/>
        </w:rPr>
      </w:pPr>
      <w:r w:rsidRPr="00476871">
        <w:rPr>
          <w:rFonts w:ascii="Times New Roman" w:eastAsia="Calibri" w:hAnsi="Times New Roman"/>
          <w:color w:val="000000" w:themeColor="text1"/>
          <w:sz w:val="24"/>
          <w:szCs w:val="24"/>
          <w:lang w:val="fr-FR" w:eastAsia="vi-VN"/>
        </w:rPr>
        <w:t>Mà sau khi dẫn qua dung dịch Br</w:t>
      </w:r>
      <w:r w:rsidRPr="00476871">
        <w:rPr>
          <w:rFonts w:ascii="Times New Roman" w:eastAsia="Calibri" w:hAnsi="Times New Roman"/>
          <w:color w:val="000000" w:themeColor="text1"/>
          <w:sz w:val="24"/>
          <w:szCs w:val="24"/>
          <w:vertAlign w:val="subscript"/>
          <w:lang w:val="fr-FR" w:eastAsia="vi-VN"/>
        </w:rPr>
        <w:t>2</w:t>
      </w:r>
      <w:r w:rsidRPr="00476871">
        <w:rPr>
          <w:rFonts w:ascii="Times New Roman" w:eastAsia="Calibri" w:hAnsi="Times New Roman"/>
          <w:color w:val="000000" w:themeColor="text1"/>
          <w:sz w:val="24"/>
          <w:szCs w:val="24"/>
          <w:lang w:val="fr-FR" w:eastAsia="vi-VN"/>
        </w:rPr>
        <w:t xml:space="preserve"> dư chỉ còn 1 khí thoát ra </w:t>
      </w:r>
      <w:r w:rsidRPr="00476871">
        <w:rPr>
          <w:rFonts w:ascii="Cambria Math" w:eastAsia="Calibri" w:hAnsi="Cambria Math" w:cs="Cambria Math"/>
          <w:color w:val="000000" w:themeColor="text1"/>
          <w:sz w:val="24"/>
          <w:szCs w:val="24"/>
          <w:lang w:val="fr-FR" w:eastAsia="vi-VN"/>
        </w:rPr>
        <w:t>⇒</w:t>
      </w:r>
      <w:r w:rsidRPr="00476871">
        <w:rPr>
          <w:rFonts w:ascii="Times New Roman" w:eastAsia="Calibri" w:hAnsi="Times New Roman"/>
          <w:color w:val="000000" w:themeColor="text1"/>
          <w:sz w:val="24"/>
          <w:szCs w:val="24"/>
          <w:lang w:val="fr-FR" w:eastAsia="vi-VN"/>
        </w:rPr>
        <w:t xml:space="preserve"> khí còn lại bị hấp thụ.</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noProof/>
          <w:color w:val="000000" w:themeColor="text1"/>
          <w:position w:val="-14"/>
          <w:sz w:val="24"/>
          <w:szCs w:val="24"/>
        </w:rPr>
        <w:drawing>
          <wp:inline distT="0" distB="0" distL="0" distR="0" wp14:anchorId="22CDF26D" wp14:editId="51D9F9E4">
            <wp:extent cx="942975" cy="23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mol </w:t>
      </w:r>
      <w:r w:rsidRPr="00476871">
        <w:rPr>
          <w:rFonts w:ascii="Times New Roman" w:eastAsia="Calibri" w:hAnsi="Times New Roman"/>
          <w:noProof/>
          <w:color w:val="000000" w:themeColor="text1"/>
          <w:position w:val="-12"/>
          <w:sz w:val="24"/>
          <w:szCs w:val="24"/>
        </w:rPr>
        <w:drawing>
          <wp:inline distT="0" distB="0" distL="0" distR="0" wp14:anchorId="3254914F" wp14:editId="71574E07">
            <wp:extent cx="600075" cy="238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trong A chứa 2 gốc CH</w:t>
      </w:r>
      <w:r w:rsidRPr="00476871">
        <w:rPr>
          <w:rFonts w:ascii="Times New Roman" w:eastAsia="Calibri" w:hAnsi="Times New Roman"/>
          <w:color w:val="000000" w:themeColor="text1"/>
          <w:sz w:val="24"/>
          <w:szCs w:val="24"/>
          <w:vertAlign w:val="subscript"/>
          <w:lang w:eastAsia="vi-VN"/>
        </w:rPr>
        <w:t>3</w:t>
      </w:r>
      <w:r w:rsidRPr="00476871">
        <w:rPr>
          <w:rFonts w:ascii="Times New Roman" w:eastAsia="Calibri" w:hAnsi="Times New Roman"/>
          <w:color w:val="000000" w:themeColor="text1"/>
          <w:sz w:val="24"/>
          <w:szCs w:val="24"/>
          <w:lang w:eastAsia="vi-VN"/>
        </w:rPr>
        <w:t>COO-</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Cambria Math" w:eastAsia="Calibri" w:hAnsi="Cambria Math" w:cs="Cambria Math"/>
          <w:color w:val="000000" w:themeColor="text1"/>
          <w:sz w:val="24"/>
          <w:szCs w:val="24"/>
          <w:lang w:eastAsia="vi-VN"/>
        </w:rPr>
        <w:t>⇒</w:t>
      </w:r>
      <w:r w:rsidRPr="00476871">
        <w:rPr>
          <w:rFonts w:ascii="Times New Roman" w:eastAsia="Calibri" w:hAnsi="Times New Roman"/>
          <w:color w:val="000000" w:themeColor="text1"/>
          <w:sz w:val="24"/>
          <w:szCs w:val="24"/>
          <w:lang w:eastAsia="vi-VN"/>
        </w:rPr>
        <w:t xml:space="preserve"> gốc còn lại cũng là gốc axit đơn chức </w:t>
      </w:r>
      <w:r w:rsidRPr="00476871">
        <w:rPr>
          <w:rFonts w:ascii="Cambria Math" w:eastAsia="Calibri" w:hAnsi="Cambria Math" w:cs="Cambria Math"/>
          <w:color w:val="000000" w:themeColor="text1"/>
          <w:sz w:val="24"/>
          <w:szCs w:val="24"/>
          <w:lang w:eastAsia="vi-VN"/>
        </w:rPr>
        <w:t>⇒</w:t>
      </w:r>
      <w:r w:rsidRPr="00476871">
        <w:rPr>
          <w:rFonts w:ascii="Times New Roman" w:eastAsia="Calibri" w:hAnsi="Times New Roman"/>
          <w:color w:val="000000" w:themeColor="text1"/>
          <w:sz w:val="24"/>
          <w:szCs w:val="24"/>
          <w:lang w:eastAsia="vi-VN"/>
        </w:rPr>
        <w:t xml:space="preserve"> n</w:t>
      </w:r>
      <w:r w:rsidRPr="00476871">
        <w:rPr>
          <w:rFonts w:ascii="Times New Roman" w:eastAsia="Calibri" w:hAnsi="Times New Roman"/>
          <w:color w:val="000000" w:themeColor="text1"/>
          <w:sz w:val="24"/>
          <w:szCs w:val="24"/>
          <w:vertAlign w:val="subscript"/>
          <w:lang w:eastAsia="vi-VN"/>
        </w:rPr>
        <w:t>khí còn lại</w:t>
      </w:r>
      <w:r w:rsidRPr="00476871">
        <w:rPr>
          <w:rFonts w:ascii="Times New Roman" w:eastAsia="Calibri" w:hAnsi="Times New Roman"/>
          <w:color w:val="000000" w:themeColor="text1"/>
          <w:sz w:val="24"/>
          <w:szCs w:val="24"/>
          <w:lang w:eastAsia="vi-VN"/>
        </w:rPr>
        <w:t xml:space="preserve"> = n</w:t>
      </w:r>
      <w:r w:rsidRPr="00476871">
        <w:rPr>
          <w:rFonts w:ascii="Times New Roman" w:eastAsia="Calibri" w:hAnsi="Times New Roman"/>
          <w:color w:val="000000" w:themeColor="text1"/>
          <w:sz w:val="24"/>
          <w:szCs w:val="24"/>
          <w:vertAlign w:val="subscript"/>
          <w:lang w:eastAsia="vi-VN"/>
        </w:rPr>
        <w:t>A</w:t>
      </w:r>
      <w:r w:rsidRPr="00476871">
        <w:rPr>
          <w:rFonts w:ascii="Times New Roman" w:eastAsia="Calibri" w:hAnsi="Times New Roman"/>
          <w:color w:val="000000" w:themeColor="text1"/>
          <w:sz w:val="24"/>
          <w:szCs w:val="24"/>
          <w:lang w:eastAsia="vi-VN"/>
        </w:rPr>
        <w:t xml:space="preserve"> = 0,12 mol.</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Cambria Math" w:eastAsia="Calibri" w:hAnsi="Cambria Math" w:cs="Cambria Math"/>
          <w:color w:val="000000" w:themeColor="text1"/>
          <w:sz w:val="24"/>
          <w:szCs w:val="24"/>
          <w:lang w:eastAsia="vi-VN"/>
        </w:rPr>
        <w:t>⇒</w:t>
      </w:r>
      <w:r w:rsidRPr="00476871">
        <w:rPr>
          <w:rFonts w:ascii="Times New Roman" w:eastAsia="Calibri" w:hAnsi="Times New Roman"/>
          <w:color w:val="000000" w:themeColor="text1"/>
          <w:sz w:val="24"/>
          <w:szCs w:val="24"/>
          <w:lang w:eastAsia="vi-VN"/>
        </w:rPr>
        <w:t xml:space="preserve"> M</w:t>
      </w:r>
      <w:r w:rsidRPr="00476871">
        <w:rPr>
          <w:rFonts w:ascii="Times New Roman" w:eastAsia="Calibri" w:hAnsi="Times New Roman"/>
          <w:color w:val="000000" w:themeColor="text1"/>
          <w:sz w:val="24"/>
          <w:szCs w:val="24"/>
          <w:vertAlign w:val="subscript"/>
          <w:lang w:eastAsia="vi-VN"/>
        </w:rPr>
        <w:t>khí còn lại</w:t>
      </w:r>
      <w:r w:rsidRPr="00476871">
        <w:rPr>
          <w:rFonts w:ascii="Times New Roman" w:eastAsia="Calibri" w:hAnsi="Times New Roman"/>
          <w:color w:val="000000" w:themeColor="text1"/>
          <w:sz w:val="24"/>
          <w:szCs w:val="24"/>
          <w:lang w:eastAsia="vi-VN"/>
        </w:rPr>
        <w:t xml:space="preserve"> = </w:t>
      </w:r>
      <w:r w:rsidRPr="00476871">
        <w:rPr>
          <w:rFonts w:ascii="Times New Roman" w:eastAsia="Calibri" w:hAnsi="Times New Roman"/>
          <w:noProof/>
          <w:color w:val="000000" w:themeColor="text1"/>
          <w:position w:val="-14"/>
          <w:sz w:val="24"/>
          <w:szCs w:val="24"/>
        </w:rPr>
        <w:drawing>
          <wp:inline distT="0" distB="0" distL="0" distR="0" wp14:anchorId="3D594393" wp14:editId="248240EF">
            <wp:extent cx="225742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khí còn lại là C</w:t>
      </w:r>
      <w:r w:rsidRPr="00476871">
        <w:rPr>
          <w:rFonts w:ascii="Times New Roman" w:eastAsia="Calibri" w:hAnsi="Times New Roman"/>
          <w:color w:val="000000" w:themeColor="text1"/>
          <w:sz w:val="24"/>
          <w:szCs w:val="24"/>
          <w:vertAlign w:val="subscript"/>
          <w:lang w:eastAsia="vi-VN"/>
        </w:rPr>
        <w:t>2</w:t>
      </w:r>
      <w:r w:rsidRPr="00476871">
        <w:rPr>
          <w:rFonts w:ascii="Times New Roman" w:eastAsia="Calibri" w:hAnsi="Times New Roman"/>
          <w:color w:val="000000" w:themeColor="text1"/>
          <w:sz w:val="24"/>
          <w:szCs w:val="24"/>
          <w:lang w:eastAsia="vi-VN"/>
        </w:rPr>
        <w:t>H</w:t>
      </w:r>
      <w:r w:rsidRPr="00476871">
        <w:rPr>
          <w:rFonts w:ascii="Times New Roman" w:eastAsia="Calibri" w:hAnsi="Times New Roman"/>
          <w:color w:val="000000" w:themeColor="text1"/>
          <w:sz w:val="24"/>
          <w:szCs w:val="24"/>
          <w:vertAlign w:val="subscript"/>
          <w:lang w:eastAsia="vi-VN"/>
        </w:rPr>
        <w:t>4</w:t>
      </w:r>
      <w:r w:rsidRPr="00476871">
        <w:rPr>
          <w:rFonts w:ascii="Times New Roman" w:eastAsia="Calibri" w:hAnsi="Times New Roman"/>
          <w:color w:val="000000" w:themeColor="text1"/>
          <w:sz w:val="24"/>
          <w:szCs w:val="24"/>
          <w:lang w:eastAsia="vi-VN"/>
        </w:rPr>
        <w:t>.</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noProof/>
          <w:color w:val="000000" w:themeColor="text1"/>
          <w:position w:val="-6"/>
          <w:sz w:val="24"/>
          <w:szCs w:val="24"/>
        </w:rPr>
        <w:drawing>
          <wp:inline distT="0" distB="0" distL="0" distR="0" wp14:anchorId="3401E532" wp14:editId="47C276DF">
            <wp:extent cx="34290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là (CH</w:t>
      </w:r>
      <w:r w:rsidRPr="00476871">
        <w:rPr>
          <w:rFonts w:ascii="Times New Roman" w:eastAsia="Calibri" w:hAnsi="Times New Roman"/>
          <w:color w:val="000000" w:themeColor="text1"/>
          <w:sz w:val="24"/>
          <w:szCs w:val="24"/>
          <w:vertAlign w:val="subscript"/>
          <w:lang w:eastAsia="vi-VN"/>
        </w:rPr>
        <w:t>3</w:t>
      </w:r>
      <w:r w:rsidRPr="00476871">
        <w:rPr>
          <w:rFonts w:ascii="Times New Roman" w:eastAsia="Calibri" w:hAnsi="Times New Roman"/>
          <w:color w:val="000000" w:themeColor="text1"/>
          <w:sz w:val="24"/>
          <w:szCs w:val="24"/>
          <w:lang w:eastAsia="vi-VN"/>
        </w:rPr>
        <w:t>COO)</w:t>
      </w:r>
      <w:r w:rsidRPr="00476871">
        <w:rPr>
          <w:rFonts w:ascii="Times New Roman" w:eastAsia="Calibri" w:hAnsi="Times New Roman"/>
          <w:color w:val="000000" w:themeColor="text1"/>
          <w:sz w:val="24"/>
          <w:szCs w:val="24"/>
          <w:vertAlign w:val="subscript"/>
          <w:lang w:eastAsia="vi-VN"/>
        </w:rPr>
        <w:t>2</w:t>
      </w:r>
      <w:r w:rsidRPr="00476871">
        <w:rPr>
          <w:rFonts w:ascii="Times New Roman" w:eastAsia="Calibri" w:hAnsi="Times New Roman"/>
          <w:color w:val="000000" w:themeColor="text1"/>
          <w:sz w:val="24"/>
          <w:szCs w:val="24"/>
          <w:lang w:eastAsia="vi-VN"/>
        </w:rPr>
        <w:t>(CH</w:t>
      </w:r>
      <w:r w:rsidRPr="00476871">
        <w:rPr>
          <w:rFonts w:ascii="Times New Roman" w:eastAsia="Calibri" w:hAnsi="Times New Roman"/>
          <w:color w:val="000000" w:themeColor="text1"/>
          <w:sz w:val="24"/>
          <w:szCs w:val="24"/>
          <w:vertAlign w:val="subscript"/>
          <w:lang w:eastAsia="vi-VN"/>
        </w:rPr>
        <w:t>2</w:t>
      </w:r>
      <w:r w:rsidRPr="00476871">
        <w:rPr>
          <w:rFonts w:ascii="Times New Roman" w:eastAsia="Calibri" w:hAnsi="Times New Roman"/>
          <w:color w:val="000000" w:themeColor="text1"/>
          <w:sz w:val="24"/>
          <w:szCs w:val="24"/>
          <w:lang w:eastAsia="vi-VN"/>
        </w:rPr>
        <w:t>=CH-COO)C</w:t>
      </w:r>
      <w:r w:rsidRPr="00476871">
        <w:rPr>
          <w:rFonts w:ascii="Times New Roman" w:eastAsia="Calibri" w:hAnsi="Times New Roman"/>
          <w:color w:val="000000" w:themeColor="text1"/>
          <w:sz w:val="24"/>
          <w:szCs w:val="24"/>
          <w:vertAlign w:val="subscript"/>
          <w:lang w:eastAsia="vi-VN"/>
        </w:rPr>
        <w:t>3</w:t>
      </w:r>
      <w:r w:rsidRPr="00476871">
        <w:rPr>
          <w:rFonts w:ascii="Times New Roman" w:eastAsia="Calibri" w:hAnsi="Times New Roman"/>
          <w:color w:val="000000" w:themeColor="text1"/>
          <w:sz w:val="24"/>
          <w:szCs w:val="24"/>
          <w:lang w:eastAsia="vi-VN"/>
        </w:rPr>
        <w:t>H</w:t>
      </w:r>
      <w:r w:rsidRPr="00476871">
        <w:rPr>
          <w:rFonts w:ascii="Times New Roman" w:eastAsia="Calibri" w:hAnsi="Times New Roman"/>
          <w:color w:val="000000" w:themeColor="text1"/>
          <w:sz w:val="24"/>
          <w:szCs w:val="24"/>
          <w:vertAlign w:val="subscript"/>
          <w:lang w:eastAsia="vi-VN"/>
        </w:rPr>
        <w:t>5</w:t>
      </w:r>
      <w:r w:rsidRPr="00476871">
        <w:rPr>
          <w:rFonts w:ascii="Times New Roman" w:eastAsia="Calibri" w:hAnsi="Times New Roman"/>
          <w:color w:val="000000" w:themeColor="text1"/>
          <w:sz w:val="24"/>
          <w:szCs w:val="24"/>
          <w:lang w:eastAsia="vi-VN"/>
        </w:rPr>
        <w:t xml:space="preserve"> </w:t>
      </w:r>
      <w:r w:rsidRPr="00476871">
        <w:rPr>
          <w:rFonts w:ascii="Cambria Math" w:eastAsia="Calibri" w:hAnsi="Cambria Math" w:cs="Cambria Math"/>
          <w:color w:val="000000" w:themeColor="text1"/>
          <w:sz w:val="24"/>
          <w:szCs w:val="24"/>
          <w:lang w:eastAsia="vi-VN"/>
        </w:rPr>
        <w:t>⇒</w:t>
      </w:r>
      <w:r w:rsidRPr="00476871">
        <w:rPr>
          <w:rFonts w:ascii="Times New Roman" w:eastAsia="Calibri" w:hAnsi="Times New Roman"/>
          <w:color w:val="000000" w:themeColor="text1"/>
          <w:position w:val="-10"/>
          <w:sz w:val="24"/>
          <w:szCs w:val="24"/>
          <w:lang w:eastAsia="vi-VN"/>
        </w:rPr>
        <w:object w:dxaOrig="2093" w:dyaOrig="318">
          <v:shape id="_x0000_i1087" type="#_x0000_t75" style="width:105pt;height:15.75pt" o:ole="">
            <v:imagedata r:id="rId147" o:title=""/>
          </v:shape>
          <o:OLEObject Type="Embed" ProgID="Equation.DSMT4" ShapeID="_x0000_i1087" DrawAspect="Content" ObjectID="_1764755254" r:id="rId148"/>
        </w:object>
      </w:r>
      <w:r w:rsidRPr="00476871">
        <w:rPr>
          <w:rFonts w:ascii="Times New Roman" w:eastAsia="Calibri" w:hAnsi="Times New Roman"/>
          <w:color w:val="000000" w:themeColor="text1"/>
          <w:sz w:val="24"/>
          <w:szCs w:val="24"/>
          <w:lang w:eastAsia="vi-VN"/>
        </w:rPr>
        <w:t>.</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noProof/>
          <w:color w:val="000000" w:themeColor="text1"/>
          <w:position w:val="-12"/>
          <w:sz w:val="24"/>
          <w:szCs w:val="24"/>
        </w:rPr>
        <w:drawing>
          <wp:inline distT="0" distB="0" distL="0" distR="0" wp14:anchorId="0A571C56" wp14:editId="4AE6C21E">
            <wp:extent cx="221932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19325"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mol </w:t>
      </w:r>
      <w:r w:rsidRPr="00476871">
        <w:rPr>
          <w:rFonts w:ascii="Times New Roman" w:eastAsia="Calibri" w:hAnsi="Times New Roman"/>
          <w:noProof/>
          <w:color w:val="000000" w:themeColor="text1"/>
          <w:position w:val="-6"/>
          <w:sz w:val="24"/>
          <w:szCs w:val="24"/>
        </w:rPr>
        <w:drawing>
          <wp:inline distT="0" distB="0" distL="0" distR="0" wp14:anchorId="11B1DF8E" wp14:editId="6FD9F837">
            <wp:extent cx="1905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x = 0,38 ÷ 0,19 = 2.</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color w:val="000000" w:themeColor="text1"/>
          <w:sz w:val="24"/>
          <w:szCs w:val="24"/>
          <w:lang w:eastAsia="vi-VN"/>
        </w:rPr>
        <w:t xml:space="preserve">Muối gồm 0,12 mol </w:t>
      </w:r>
      <w:r w:rsidRPr="00476871">
        <w:rPr>
          <w:rFonts w:ascii="Times New Roman" w:eastAsia="Calibri" w:hAnsi="Times New Roman"/>
          <w:noProof/>
          <w:color w:val="000000" w:themeColor="text1"/>
          <w:position w:val="-12"/>
          <w:sz w:val="24"/>
          <w:szCs w:val="24"/>
        </w:rPr>
        <w:drawing>
          <wp:inline distT="0" distB="0" distL="0" distR="0" wp14:anchorId="18144793" wp14:editId="5D0A93F7">
            <wp:extent cx="1333500"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0,24 mol CH</w:t>
      </w:r>
      <w:r w:rsidRPr="00476871">
        <w:rPr>
          <w:rFonts w:ascii="Times New Roman" w:eastAsia="Calibri" w:hAnsi="Times New Roman"/>
          <w:color w:val="000000" w:themeColor="text1"/>
          <w:sz w:val="24"/>
          <w:szCs w:val="24"/>
          <w:vertAlign w:val="subscript"/>
          <w:lang w:eastAsia="vi-VN"/>
        </w:rPr>
        <w:t>3</w:t>
      </w:r>
      <w:r w:rsidRPr="00476871">
        <w:rPr>
          <w:rFonts w:ascii="Times New Roman" w:eastAsia="Calibri" w:hAnsi="Times New Roman"/>
          <w:color w:val="000000" w:themeColor="text1"/>
          <w:sz w:val="24"/>
          <w:szCs w:val="24"/>
          <w:lang w:eastAsia="vi-VN"/>
        </w:rPr>
        <w:t>COONa; 0,02 mol NaCl.</w:t>
      </w:r>
    </w:p>
    <w:p w:rsidR="00B24FF4" w:rsidRPr="00476871" w:rsidRDefault="00B24FF4" w:rsidP="00476871">
      <w:pPr>
        <w:spacing w:line="276" w:lineRule="auto"/>
        <w:ind w:left="283"/>
        <w:jc w:val="both"/>
        <w:rPr>
          <w:rFonts w:ascii="Times New Roman" w:eastAsia="Calibri" w:hAnsi="Times New Roman"/>
          <w:color w:val="000000" w:themeColor="text1"/>
          <w:sz w:val="24"/>
          <w:szCs w:val="24"/>
          <w:lang w:eastAsia="vi-VN"/>
        </w:rPr>
      </w:pPr>
      <w:r w:rsidRPr="00476871">
        <w:rPr>
          <w:rFonts w:ascii="Times New Roman" w:eastAsia="Calibri" w:hAnsi="Times New Roman"/>
          <w:noProof/>
          <w:color w:val="000000" w:themeColor="text1"/>
          <w:position w:val="-10"/>
          <w:sz w:val="24"/>
          <w:szCs w:val="24"/>
        </w:rPr>
        <w:drawing>
          <wp:inline distT="0" distB="0" distL="0" distR="0" wp14:anchorId="79DB4218" wp14:editId="6B838AFA">
            <wp:extent cx="296227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62275" cy="200025"/>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w:t>
      </w:r>
      <w:r w:rsidRPr="00476871">
        <w:rPr>
          <w:rFonts w:ascii="Times New Roman" w:eastAsia="Calibri" w:hAnsi="Times New Roman"/>
          <w:noProof/>
          <w:color w:val="000000" w:themeColor="text1"/>
          <w:position w:val="-6"/>
          <w:sz w:val="24"/>
          <w:szCs w:val="24"/>
        </w:rPr>
        <w:drawing>
          <wp:inline distT="0" distB="0" distL="0" distR="0" wp14:anchorId="30778731" wp14:editId="748A2BB4">
            <wp:extent cx="1905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6871">
        <w:rPr>
          <w:rFonts w:ascii="Times New Roman" w:eastAsia="Calibri" w:hAnsi="Times New Roman"/>
          <w:color w:val="000000" w:themeColor="text1"/>
          <w:sz w:val="24"/>
          <w:szCs w:val="24"/>
          <w:lang w:eastAsia="vi-VN"/>
        </w:rPr>
        <w:t xml:space="preserve"> a + b + x = 61,73 gam.</w:t>
      </w:r>
    </w:p>
    <w:p w:rsidR="00B24FF4" w:rsidRPr="00476871" w:rsidRDefault="00B24FF4" w:rsidP="00476871">
      <w:pPr>
        <w:spacing w:line="276" w:lineRule="auto"/>
        <w:jc w:val="both"/>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iCs/>
          <w:color w:val="FF0000"/>
          <w:sz w:val="24"/>
          <w:szCs w:val="24"/>
          <w:lang w:val="vi-VN"/>
        </w:rPr>
        <w:t xml:space="preserve"> </w:t>
      </w:r>
      <w:r w:rsidRPr="00AB495B">
        <w:rPr>
          <w:rFonts w:ascii="Times New Roman" w:eastAsia="Calibri" w:hAnsi="Times New Roman"/>
          <w:b/>
          <w:color w:val="FF0000"/>
          <w:sz w:val="24"/>
          <w:szCs w:val="24"/>
        </w:rPr>
        <w:t>78</w:t>
      </w:r>
      <w:r w:rsidRPr="00AB495B">
        <w:rPr>
          <w:rFonts w:ascii="Times New Roman" w:eastAsia="Calibri" w:hAnsi="Times New Roman"/>
          <w:b/>
          <w:iCs/>
          <w:color w:val="FF0000"/>
          <w:sz w:val="24"/>
          <w:szCs w:val="24"/>
          <w:lang w:val="vi-VN"/>
        </w:rPr>
        <w:t>:</w:t>
      </w:r>
      <w:r w:rsidRPr="00476871">
        <w:rPr>
          <w:rFonts w:ascii="Times New Roman" w:eastAsia="Calibri" w:hAnsi="Times New Roman"/>
          <w:iCs/>
          <w:color w:val="000000" w:themeColor="text1"/>
          <w:sz w:val="24"/>
          <w:szCs w:val="24"/>
          <w:lang w:val="vi-VN"/>
        </w:rPr>
        <w:t xml:space="preserve"> </w:t>
      </w:r>
      <w:r w:rsidRPr="00AB495B">
        <w:rPr>
          <w:rFonts w:ascii="Times New Roman" w:hAnsi="Times New Roman"/>
          <w:b/>
          <w:color w:val="000000" w:themeColor="text1"/>
          <w:sz w:val="24"/>
          <w:szCs w:val="24"/>
          <w:highlight w:val="yellow"/>
          <w:lang w:val="vi-VN" w:eastAsia="vi-VN"/>
        </w:rPr>
        <w:t>Chọn B</w:t>
      </w:r>
    </w:p>
    <w:p w:rsidR="00B24FF4" w:rsidRPr="00476871" w:rsidRDefault="00B24FF4" w:rsidP="00476871">
      <w:pPr>
        <w:spacing w:line="276" w:lineRule="auto"/>
        <w:ind w:left="283"/>
        <w:jc w:val="both"/>
        <w:rPr>
          <w:rFonts w:ascii="Times New Roman" w:hAnsi="Times New Roman"/>
          <w:color w:val="000000" w:themeColor="text1"/>
          <w:spacing w:val="4"/>
          <w:sz w:val="24"/>
          <w:szCs w:val="24"/>
          <w:lang w:val="fr-FR" w:eastAsia="vi-VN"/>
        </w:rPr>
      </w:pPr>
      <w:r w:rsidRPr="00476871">
        <w:rPr>
          <w:rFonts w:ascii="Times New Roman" w:hAnsi="Times New Roman"/>
          <w:color w:val="000000" w:themeColor="text1"/>
          <w:spacing w:val="4"/>
          <w:sz w:val="24"/>
          <w:szCs w:val="24"/>
          <w:lang w:val="fr-FR" w:eastAsia="vi-VN"/>
        </w:rPr>
        <w:t>Tại thời điểm t = 4632 giây ta có: n</w:t>
      </w:r>
      <w:r w:rsidRPr="00476871">
        <w:rPr>
          <w:rFonts w:ascii="Times New Roman" w:hAnsi="Times New Roman"/>
          <w:color w:val="000000" w:themeColor="text1"/>
          <w:spacing w:val="4"/>
          <w:sz w:val="24"/>
          <w:szCs w:val="24"/>
          <w:vertAlign w:val="subscript"/>
          <w:lang w:val="fr-FR" w:eastAsia="vi-VN"/>
        </w:rPr>
        <w:t>e</w:t>
      </w:r>
      <w:r w:rsidRPr="00476871">
        <w:rPr>
          <w:rFonts w:ascii="Times New Roman" w:hAnsi="Times New Roman"/>
          <w:color w:val="000000" w:themeColor="text1"/>
          <w:spacing w:val="4"/>
          <w:sz w:val="24"/>
          <w:szCs w:val="24"/>
          <w:lang w:val="fr-FR" w:eastAsia="vi-VN"/>
        </w:rPr>
        <w:t xml:space="preserve"> = 0,36 mol</w:t>
      </w:r>
    </w:p>
    <w:p w:rsidR="00B24FF4" w:rsidRPr="00476871" w:rsidRDefault="00B24FF4" w:rsidP="00476871">
      <w:pPr>
        <w:spacing w:line="276" w:lineRule="auto"/>
        <w:ind w:left="283"/>
        <w:jc w:val="both"/>
        <w:rPr>
          <w:rFonts w:ascii="Times New Roman" w:hAnsi="Times New Roman"/>
          <w:color w:val="000000" w:themeColor="text1"/>
          <w:spacing w:val="4"/>
          <w:sz w:val="24"/>
          <w:szCs w:val="24"/>
          <w:lang w:val="fr-FR" w:eastAsia="vi-VN"/>
        </w:rPr>
      </w:pPr>
      <w:r w:rsidRPr="00476871">
        <w:rPr>
          <w:rFonts w:ascii="Times New Roman" w:hAnsi="Times New Roman"/>
          <w:color w:val="000000" w:themeColor="text1"/>
          <w:spacing w:val="4"/>
          <w:sz w:val="24"/>
          <w:szCs w:val="24"/>
          <w:lang w:val="fr-FR" w:eastAsia="vi-VN"/>
        </w:rPr>
        <w:t>+ Khí thoát ra ở anot là Cl</w:t>
      </w:r>
      <w:r w:rsidRPr="00476871">
        <w:rPr>
          <w:rFonts w:ascii="Times New Roman" w:hAnsi="Times New Roman"/>
          <w:color w:val="000000" w:themeColor="text1"/>
          <w:spacing w:val="4"/>
          <w:sz w:val="24"/>
          <w:szCs w:val="24"/>
          <w:vertAlign w:val="subscript"/>
          <w:lang w:val="fr-FR" w:eastAsia="vi-VN"/>
        </w:rPr>
        <w:t>2</w:t>
      </w:r>
      <w:r w:rsidRPr="00476871">
        <w:rPr>
          <w:rFonts w:ascii="Times New Roman" w:hAnsi="Times New Roman"/>
          <w:color w:val="000000" w:themeColor="text1"/>
          <w:spacing w:val="4"/>
          <w:sz w:val="24"/>
          <w:szCs w:val="24"/>
          <w:lang w:val="fr-FR" w:eastAsia="vi-VN"/>
        </w:rPr>
        <w:t xml:space="preserve"> và O</w:t>
      </w:r>
      <w:r w:rsidRPr="00476871">
        <w:rPr>
          <w:rFonts w:ascii="Times New Roman" w:hAnsi="Times New Roman"/>
          <w:color w:val="000000" w:themeColor="text1"/>
          <w:spacing w:val="4"/>
          <w:sz w:val="24"/>
          <w:szCs w:val="24"/>
          <w:vertAlign w:val="subscript"/>
          <w:lang w:val="fr-FR" w:eastAsia="vi-VN"/>
        </w:rPr>
        <w:t>2</w:t>
      </w:r>
      <w:r w:rsidRPr="00476871">
        <w:rPr>
          <w:rFonts w:ascii="Times New Roman" w:hAnsi="Times New Roman"/>
          <w:color w:val="000000" w:themeColor="text1"/>
          <w:spacing w:val="4"/>
          <w:sz w:val="24"/>
          <w:szCs w:val="24"/>
          <w:lang w:val="fr-FR" w:eastAsia="vi-VN"/>
        </w:rPr>
        <w:t xml:space="preserve"> với </w:t>
      </w:r>
      <w:r w:rsidRPr="00476871">
        <w:rPr>
          <w:rFonts w:ascii="Times New Roman" w:hAnsi="Times New Roman"/>
          <w:color w:val="000000" w:themeColor="text1"/>
          <w:spacing w:val="4"/>
          <w:position w:val="-32"/>
          <w:sz w:val="24"/>
          <w:szCs w:val="24"/>
          <w:lang w:val="fr-FR" w:eastAsia="vi-VN"/>
        </w:rPr>
        <w:object w:dxaOrig="6168" w:dyaOrig="761">
          <v:shape id="_x0000_i1088" type="#_x0000_t75" style="width:308.25pt;height:38.25pt" o:ole="">
            <v:imagedata r:id="rId154" o:title=""/>
          </v:shape>
          <o:OLEObject Type="Embed" ProgID="Equation.DSMT4" ShapeID="_x0000_i1088" DrawAspect="Content" ObjectID="_1764755255" r:id="rId155"/>
        </w:object>
      </w:r>
    </w:p>
    <w:p w:rsidR="00B24FF4" w:rsidRPr="00476871" w:rsidRDefault="00B24FF4" w:rsidP="00476871">
      <w:pPr>
        <w:spacing w:line="276" w:lineRule="auto"/>
        <w:ind w:left="283"/>
        <w:jc w:val="both"/>
        <w:rPr>
          <w:rFonts w:ascii="Times New Roman" w:hAnsi="Times New Roman"/>
          <w:color w:val="000000" w:themeColor="text1"/>
          <w:spacing w:val="4"/>
          <w:sz w:val="24"/>
          <w:szCs w:val="24"/>
          <w:lang w:val="fr-FR" w:eastAsia="vi-VN"/>
        </w:rPr>
      </w:pPr>
      <w:r w:rsidRPr="00476871">
        <w:rPr>
          <w:rFonts w:ascii="Times New Roman" w:hAnsi="Times New Roman"/>
          <w:color w:val="000000" w:themeColor="text1"/>
          <w:spacing w:val="4"/>
          <w:sz w:val="24"/>
          <w:szCs w:val="24"/>
          <w:lang w:val="fr-FR" w:eastAsia="vi-VN"/>
        </w:rPr>
        <w:t>Tại thời điểm t = 6948 giây ta có: n</w:t>
      </w:r>
      <w:r w:rsidRPr="00476871">
        <w:rPr>
          <w:rFonts w:ascii="Times New Roman" w:hAnsi="Times New Roman"/>
          <w:color w:val="000000" w:themeColor="text1"/>
          <w:spacing w:val="4"/>
          <w:sz w:val="24"/>
          <w:szCs w:val="24"/>
          <w:vertAlign w:val="subscript"/>
          <w:lang w:val="fr-FR" w:eastAsia="vi-VN"/>
        </w:rPr>
        <w:t>e</w:t>
      </w:r>
      <w:r w:rsidRPr="00476871">
        <w:rPr>
          <w:rFonts w:ascii="Times New Roman" w:hAnsi="Times New Roman"/>
          <w:color w:val="000000" w:themeColor="text1"/>
          <w:spacing w:val="4"/>
          <w:sz w:val="24"/>
          <w:szCs w:val="24"/>
          <w:lang w:val="fr-FR" w:eastAsia="vi-VN"/>
        </w:rPr>
        <w:t xml:space="preserve"> = 0,54 mol</w:t>
      </w:r>
    </w:p>
    <w:p w:rsidR="00B24FF4" w:rsidRPr="00476871" w:rsidRDefault="00B24FF4" w:rsidP="00476871">
      <w:pPr>
        <w:spacing w:line="276" w:lineRule="auto"/>
        <w:ind w:left="283"/>
        <w:jc w:val="both"/>
        <w:rPr>
          <w:rFonts w:ascii="Times New Roman" w:hAnsi="Times New Roman"/>
          <w:color w:val="000000" w:themeColor="text1"/>
          <w:spacing w:val="4"/>
          <w:sz w:val="24"/>
          <w:szCs w:val="24"/>
          <w:lang w:val="fr-FR" w:eastAsia="vi-VN"/>
        </w:rPr>
      </w:pPr>
      <w:r w:rsidRPr="00476871">
        <w:rPr>
          <w:rFonts w:ascii="Times New Roman" w:hAnsi="Times New Roman"/>
          <w:color w:val="000000" w:themeColor="text1"/>
          <w:spacing w:val="4"/>
          <w:sz w:val="24"/>
          <w:szCs w:val="24"/>
          <w:lang w:val="fr-FR" w:eastAsia="vi-VN"/>
        </w:rPr>
        <w:t>+ Khí thoát ra ở anot là Cl</w:t>
      </w:r>
      <w:r w:rsidRPr="00476871">
        <w:rPr>
          <w:rFonts w:ascii="Times New Roman" w:hAnsi="Times New Roman"/>
          <w:color w:val="000000" w:themeColor="text1"/>
          <w:spacing w:val="4"/>
          <w:sz w:val="24"/>
          <w:szCs w:val="24"/>
          <w:vertAlign w:val="subscript"/>
          <w:lang w:val="fr-FR" w:eastAsia="vi-VN"/>
        </w:rPr>
        <w:t>2</w:t>
      </w:r>
      <w:r w:rsidRPr="00476871">
        <w:rPr>
          <w:rFonts w:ascii="Times New Roman" w:hAnsi="Times New Roman"/>
          <w:color w:val="000000" w:themeColor="text1"/>
          <w:spacing w:val="4"/>
          <w:sz w:val="24"/>
          <w:szCs w:val="24"/>
          <w:lang w:val="fr-FR" w:eastAsia="vi-VN"/>
        </w:rPr>
        <w:t xml:space="preserve"> (0,06 mol) và </w:t>
      </w:r>
      <w:r w:rsidRPr="00476871">
        <w:rPr>
          <w:rFonts w:ascii="Times New Roman" w:hAnsi="Times New Roman"/>
          <w:color w:val="000000" w:themeColor="text1"/>
          <w:spacing w:val="4"/>
          <w:position w:val="-24"/>
          <w:sz w:val="24"/>
          <w:szCs w:val="24"/>
          <w:lang w:val="fr-FR" w:eastAsia="vi-VN"/>
        </w:rPr>
        <w:object w:dxaOrig="2934" w:dyaOrig="625">
          <v:shape id="_x0000_i1089" type="#_x0000_t75" style="width:147pt;height:32.25pt" o:ole="">
            <v:imagedata r:id="rId156" o:title=""/>
          </v:shape>
          <o:OLEObject Type="Embed" ProgID="Equation.DSMT4" ShapeID="_x0000_i1089" DrawAspect="Content" ObjectID="_1764755256" r:id="rId157"/>
        </w:object>
      </w:r>
    </w:p>
    <w:p w:rsidR="00B24FF4" w:rsidRPr="00476871" w:rsidRDefault="00B24FF4" w:rsidP="00476871">
      <w:pPr>
        <w:spacing w:line="276" w:lineRule="auto"/>
        <w:ind w:left="283"/>
        <w:jc w:val="both"/>
        <w:rPr>
          <w:rFonts w:ascii="Times New Roman" w:hAnsi="Times New Roman"/>
          <w:color w:val="000000" w:themeColor="text1"/>
          <w:spacing w:val="4"/>
          <w:sz w:val="24"/>
          <w:szCs w:val="24"/>
          <w:lang w:val="fr-FR" w:eastAsia="vi-VN"/>
        </w:rPr>
      </w:pPr>
      <w:r w:rsidRPr="00476871">
        <w:rPr>
          <w:rFonts w:ascii="Times New Roman" w:hAnsi="Times New Roman"/>
          <w:color w:val="000000" w:themeColor="text1"/>
          <w:spacing w:val="4"/>
          <w:sz w:val="24"/>
          <w:szCs w:val="24"/>
          <w:lang w:val="fr-FR" w:eastAsia="vi-VN"/>
        </w:rPr>
        <w:t>và khí ở catot H</w:t>
      </w:r>
      <w:r w:rsidRPr="00476871">
        <w:rPr>
          <w:rFonts w:ascii="Times New Roman" w:hAnsi="Times New Roman"/>
          <w:color w:val="000000" w:themeColor="text1"/>
          <w:spacing w:val="4"/>
          <w:sz w:val="24"/>
          <w:szCs w:val="24"/>
          <w:vertAlign w:val="subscript"/>
          <w:lang w:val="fr-FR" w:eastAsia="vi-VN"/>
        </w:rPr>
        <w:t>2</w:t>
      </w:r>
      <w:r w:rsidRPr="00476871">
        <w:rPr>
          <w:rFonts w:ascii="Times New Roman" w:hAnsi="Times New Roman"/>
          <w:color w:val="000000" w:themeColor="text1"/>
          <w:spacing w:val="4"/>
          <w:sz w:val="24"/>
          <w:szCs w:val="24"/>
          <w:lang w:val="fr-FR" w:eastAsia="vi-VN"/>
        </w:rPr>
        <w:t xml:space="preserve"> với </w:t>
      </w:r>
      <w:r w:rsidRPr="00476871">
        <w:rPr>
          <w:rFonts w:ascii="Times New Roman" w:hAnsi="Times New Roman"/>
          <w:color w:val="000000" w:themeColor="text1"/>
          <w:spacing w:val="4"/>
          <w:position w:val="-12"/>
          <w:sz w:val="24"/>
          <w:szCs w:val="24"/>
          <w:lang w:val="fr-FR" w:eastAsia="vi-VN"/>
        </w:rPr>
        <w:object w:dxaOrig="666" w:dyaOrig="367">
          <v:shape id="_x0000_i1090" type="#_x0000_t75" style="width:33pt;height:18pt" o:ole="">
            <v:imagedata r:id="rId158" o:title=""/>
          </v:shape>
          <o:OLEObject Type="Embed" ProgID="Equation.DSMT4" ShapeID="_x0000_i1090" DrawAspect="Content" ObjectID="_1764755257" r:id="rId159"/>
        </w:object>
      </w:r>
      <w:r w:rsidRPr="00476871">
        <w:rPr>
          <w:rFonts w:ascii="Times New Roman" w:hAnsi="Times New Roman"/>
          <w:color w:val="000000" w:themeColor="text1"/>
          <w:spacing w:val="4"/>
          <w:sz w:val="24"/>
          <w:szCs w:val="24"/>
          <w:lang w:val="fr-FR" w:eastAsia="vi-VN"/>
        </w:rPr>
        <w:t>n</w:t>
      </w:r>
      <w:r w:rsidRPr="00476871">
        <w:rPr>
          <w:rFonts w:ascii="Times New Roman" w:hAnsi="Times New Roman"/>
          <w:color w:val="000000" w:themeColor="text1"/>
          <w:spacing w:val="4"/>
          <w:sz w:val="24"/>
          <w:szCs w:val="24"/>
          <w:vertAlign w:val="subscript"/>
          <w:lang w:val="fr-FR" w:eastAsia="vi-VN"/>
        </w:rPr>
        <w:t xml:space="preserve">khí cả 2 điện cực </w:t>
      </w:r>
      <w:r w:rsidRPr="00476871">
        <w:rPr>
          <w:rFonts w:ascii="Times New Roman" w:hAnsi="Times New Roman"/>
          <w:color w:val="000000" w:themeColor="text1"/>
          <w:spacing w:val="4"/>
          <w:sz w:val="24"/>
          <w:szCs w:val="24"/>
          <w:lang w:val="fr-FR" w:eastAsia="vi-VN"/>
        </w:rPr>
        <w:t>– n</w:t>
      </w:r>
      <w:r w:rsidRPr="00476871">
        <w:rPr>
          <w:rFonts w:ascii="Times New Roman" w:hAnsi="Times New Roman"/>
          <w:color w:val="000000" w:themeColor="text1"/>
          <w:spacing w:val="4"/>
          <w:sz w:val="24"/>
          <w:szCs w:val="24"/>
          <w:vertAlign w:val="subscript"/>
          <w:lang w:val="fr-FR" w:eastAsia="vi-VN"/>
        </w:rPr>
        <w:t>khí ở anot</w:t>
      </w:r>
      <w:r w:rsidRPr="00476871">
        <w:rPr>
          <w:rFonts w:ascii="Times New Roman" w:hAnsi="Times New Roman"/>
          <w:color w:val="000000" w:themeColor="text1"/>
          <w:spacing w:val="4"/>
          <w:sz w:val="24"/>
          <w:szCs w:val="24"/>
          <w:lang w:val="fr-FR" w:eastAsia="vi-VN"/>
        </w:rPr>
        <w:t xml:space="preserve"> = 0,05 mol </w:t>
      </w:r>
      <w:r w:rsidRPr="00476871">
        <w:rPr>
          <w:rFonts w:ascii="Times New Roman" w:hAnsi="Times New Roman"/>
          <w:color w:val="000000" w:themeColor="text1"/>
          <w:spacing w:val="4"/>
          <w:position w:val="-6"/>
          <w:sz w:val="24"/>
          <w:szCs w:val="24"/>
          <w:lang w:val="fr-FR" w:eastAsia="vi-VN"/>
        </w:rPr>
        <w:object w:dxaOrig="978" w:dyaOrig="367">
          <v:shape id="_x0000_i1091" type="#_x0000_t75" style="width:48.75pt;height:18pt" o:ole="">
            <v:imagedata r:id="rId160" o:title=""/>
          </v:shape>
          <o:OLEObject Type="Embed" ProgID="Equation.DSMT4" ShapeID="_x0000_i1091" DrawAspect="Content" ObjectID="_1764755258" r:id="rId161"/>
        </w:object>
      </w:r>
      <w:r w:rsidRPr="00476871">
        <w:rPr>
          <w:rFonts w:ascii="Times New Roman" w:hAnsi="Times New Roman"/>
          <w:color w:val="000000" w:themeColor="text1"/>
          <w:spacing w:val="4"/>
          <w:sz w:val="24"/>
          <w:szCs w:val="24"/>
          <w:lang w:val="fr-FR" w:eastAsia="vi-VN"/>
        </w:rPr>
        <w:t>b = 0,22 mol</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b/>
          <w:color w:val="000000" w:themeColor="text1"/>
          <w:sz w:val="24"/>
          <w:szCs w:val="24"/>
          <w:lang w:val="vi-VN" w:eastAsia="vi-VN"/>
        </w:rPr>
        <w:t>(a) Sai,</w:t>
      </w:r>
      <w:r w:rsidRPr="00476871">
        <w:rPr>
          <w:rFonts w:ascii="Times New Roman" w:hAnsi="Times New Roman"/>
          <w:color w:val="000000" w:themeColor="text1"/>
          <w:sz w:val="24"/>
          <w:szCs w:val="24"/>
          <w:lang w:val="vi-VN" w:eastAsia="vi-VN"/>
        </w:rPr>
        <w:t xml:space="preserve"> Tổng khối lượng hai muối trước điện phân là 44,14 gam.</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b/>
          <w:color w:val="000000" w:themeColor="text1"/>
          <w:sz w:val="24"/>
          <w:szCs w:val="24"/>
          <w:lang w:val="vi-VN" w:eastAsia="vi-VN"/>
        </w:rPr>
        <w:t>(b) Đúng,</w:t>
      </w:r>
      <w:r w:rsidRPr="00476871">
        <w:rPr>
          <w:rFonts w:ascii="Times New Roman" w:hAnsi="Times New Roman"/>
          <w:color w:val="000000" w:themeColor="text1"/>
          <w:sz w:val="24"/>
          <w:szCs w:val="24"/>
          <w:lang w:val="vi-VN" w:eastAsia="vi-VN"/>
        </w:rPr>
        <w:t xml:space="preserve"> </w:t>
      </w:r>
      <w:r w:rsidRPr="00476871">
        <w:rPr>
          <w:rFonts w:ascii="Times New Roman" w:hAnsi="Times New Roman"/>
          <w:color w:val="000000" w:themeColor="text1"/>
          <w:spacing w:val="4"/>
          <w:sz w:val="24"/>
          <w:szCs w:val="24"/>
          <w:lang w:val="fr-FR" w:eastAsia="vi-VN"/>
        </w:rPr>
        <w:t>Tại thời điểm t = 5790 giây ta có: n</w:t>
      </w:r>
      <w:r w:rsidRPr="00476871">
        <w:rPr>
          <w:rFonts w:ascii="Times New Roman" w:hAnsi="Times New Roman"/>
          <w:color w:val="000000" w:themeColor="text1"/>
          <w:spacing w:val="4"/>
          <w:sz w:val="24"/>
          <w:szCs w:val="24"/>
          <w:vertAlign w:val="subscript"/>
          <w:lang w:val="fr-FR" w:eastAsia="vi-VN"/>
        </w:rPr>
        <w:t>e</w:t>
      </w:r>
      <w:r w:rsidRPr="00476871">
        <w:rPr>
          <w:rFonts w:ascii="Times New Roman" w:hAnsi="Times New Roman"/>
          <w:color w:val="000000" w:themeColor="text1"/>
          <w:spacing w:val="4"/>
          <w:sz w:val="24"/>
          <w:szCs w:val="24"/>
          <w:lang w:val="fr-FR" w:eastAsia="vi-VN"/>
        </w:rPr>
        <w:t xml:space="preserve"> = 0,45 mol mà </w:t>
      </w:r>
      <w:r w:rsidRPr="00476871">
        <w:rPr>
          <w:rFonts w:ascii="Times New Roman" w:hAnsi="Times New Roman"/>
          <w:color w:val="000000" w:themeColor="text1"/>
          <w:spacing w:val="4"/>
          <w:position w:val="-10"/>
          <w:sz w:val="24"/>
          <w:szCs w:val="24"/>
          <w:lang w:val="fr-FR" w:eastAsia="vi-VN"/>
        </w:rPr>
        <w:object w:dxaOrig="1032" w:dyaOrig="340">
          <v:shape id="_x0000_i1092" type="#_x0000_t75" style="width:51.75pt;height:17.25pt" o:ole="">
            <v:imagedata r:id="rId162" o:title=""/>
          </v:shape>
          <o:OLEObject Type="Embed" ProgID="Equation.DSMT4" ShapeID="_x0000_i1092" DrawAspect="Content" ObjectID="_1764755259" r:id="rId163"/>
        </w:object>
      </w:r>
      <w:r w:rsidRPr="00476871">
        <w:rPr>
          <w:rFonts w:ascii="Times New Roman" w:hAnsi="Times New Roman"/>
          <w:color w:val="000000" w:themeColor="text1"/>
          <w:spacing w:val="4"/>
          <w:sz w:val="24"/>
          <w:szCs w:val="24"/>
          <w:lang w:val="fr-FR" w:eastAsia="vi-VN"/>
        </w:rPr>
        <w:t xml:space="preserve"> nên tại thời gian này thì nước đã điện phân ở cả 2 điện cực.</w:t>
      </w:r>
    </w:p>
    <w:p w:rsidR="00B24FF4" w:rsidRPr="00476871" w:rsidRDefault="00B24FF4" w:rsidP="00476871">
      <w:pPr>
        <w:spacing w:line="276" w:lineRule="auto"/>
        <w:ind w:left="283"/>
        <w:jc w:val="both"/>
        <w:rPr>
          <w:rFonts w:ascii="Times New Roman" w:hAnsi="Times New Roman"/>
          <w:color w:val="000000" w:themeColor="text1"/>
          <w:sz w:val="24"/>
          <w:szCs w:val="24"/>
          <w:lang w:val="fr-FR" w:eastAsia="vi-VN"/>
        </w:rPr>
      </w:pPr>
      <w:r w:rsidRPr="00476871">
        <w:rPr>
          <w:rFonts w:ascii="Times New Roman" w:hAnsi="Times New Roman"/>
          <w:b/>
          <w:color w:val="000000" w:themeColor="text1"/>
          <w:sz w:val="24"/>
          <w:szCs w:val="24"/>
          <w:lang w:val="fr-FR" w:eastAsia="vi-VN"/>
        </w:rPr>
        <w:t>(c) Sai,</w:t>
      </w:r>
      <w:r w:rsidRPr="00476871">
        <w:rPr>
          <w:rFonts w:ascii="Times New Roman" w:hAnsi="Times New Roman"/>
          <w:color w:val="000000" w:themeColor="text1"/>
          <w:sz w:val="24"/>
          <w:szCs w:val="24"/>
          <w:lang w:val="fr-FR" w:eastAsia="vi-VN"/>
        </w:rPr>
        <w:t xml:space="preserve"> Giá trị của b là 0,22.</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b/>
          <w:color w:val="000000" w:themeColor="text1"/>
          <w:sz w:val="24"/>
          <w:szCs w:val="24"/>
          <w:lang w:val="fr-FR" w:eastAsia="vi-VN"/>
        </w:rPr>
        <w:t>(d) Sai,</w:t>
      </w:r>
      <w:r w:rsidRPr="00476871">
        <w:rPr>
          <w:rFonts w:ascii="Times New Roman" w:hAnsi="Times New Roman"/>
          <w:color w:val="000000" w:themeColor="text1"/>
          <w:sz w:val="24"/>
          <w:szCs w:val="24"/>
          <w:lang w:val="fr-FR" w:eastAsia="vi-VN"/>
        </w:rPr>
        <w:t xml:space="preserve"> Dung dịch </w:t>
      </w:r>
      <w:r w:rsidRPr="00476871">
        <w:rPr>
          <w:rFonts w:ascii="Times New Roman" w:hAnsi="Times New Roman"/>
          <w:b/>
          <w:color w:val="000000" w:themeColor="text1"/>
          <w:sz w:val="24"/>
          <w:szCs w:val="24"/>
          <w:lang w:val="fr-FR" w:eastAsia="vi-VN"/>
        </w:rPr>
        <w:t>X</w:t>
      </w:r>
      <w:r w:rsidRPr="00476871">
        <w:rPr>
          <w:rFonts w:ascii="Times New Roman" w:hAnsi="Times New Roman"/>
          <w:color w:val="000000" w:themeColor="text1"/>
          <w:sz w:val="24"/>
          <w:szCs w:val="24"/>
          <w:lang w:val="fr-FR" w:eastAsia="vi-VN"/>
        </w:rPr>
        <w:t xml:space="preserve"> chứa 3 chất tan </w:t>
      </w:r>
      <w:r w:rsidRPr="00476871">
        <w:rPr>
          <w:rFonts w:ascii="Times New Roman" w:hAnsi="Times New Roman"/>
          <w:color w:val="000000" w:themeColor="text1"/>
          <w:spacing w:val="4"/>
          <w:sz w:val="24"/>
          <w:szCs w:val="24"/>
          <w:lang w:val="fr-FR" w:eastAsia="vi-VN"/>
        </w:rPr>
        <w:t>K</w:t>
      </w:r>
      <w:r w:rsidRPr="00476871">
        <w:rPr>
          <w:rFonts w:ascii="Times New Roman" w:hAnsi="Times New Roman"/>
          <w:color w:val="000000" w:themeColor="text1"/>
          <w:spacing w:val="4"/>
          <w:sz w:val="24"/>
          <w:szCs w:val="24"/>
          <w:vertAlign w:val="subscript"/>
          <w:lang w:val="fr-FR" w:eastAsia="vi-VN"/>
        </w:rPr>
        <w:t>2</w:t>
      </w:r>
      <w:r w:rsidRPr="00476871">
        <w:rPr>
          <w:rFonts w:ascii="Times New Roman" w:hAnsi="Times New Roman"/>
          <w:color w:val="000000" w:themeColor="text1"/>
          <w:spacing w:val="4"/>
          <w:sz w:val="24"/>
          <w:szCs w:val="24"/>
          <w:lang w:val="fr-FR" w:eastAsia="vi-VN"/>
        </w:rPr>
        <w:t>SO</w:t>
      </w:r>
      <w:r w:rsidRPr="00476871">
        <w:rPr>
          <w:rFonts w:ascii="Times New Roman" w:hAnsi="Times New Roman"/>
          <w:color w:val="000000" w:themeColor="text1"/>
          <w:spacing w:val="4"/>
          <w:sz w:val="24"/>
          <w:szCs w:val="24"/>
          <w:vertAlign w:val="subscript"/>
          <w:lang w:val="fr-FR" w:eastAsia="vi-VN"/>
        </w:rPr>
        <w:t>4</w:t>
      </w:r>
      <w:r w:rsidRPr="00476871">
        <w:rPr>
          <w:rFonts w:ascii="Times New Roman" w:hAnsi="Times New Roman"/>
          <w:color w:val="000000" w:themeColor="text1"/>
          <w:spacing w:val="4"/>
          <w:sz w:val="24"/>
          <w:szCs w:val="24"/>
          <w:lang w:val="fr-FR" w:eastAsia="vi-VN"/>
        </w:rPr>
        <w:t>, H</w:t>
      </w:r>
      <w:r w:rsidRPr="00476871">
        <w:rPr>
          <w:rFonts w:ascii="Times New Roman" w:hAnsi="Times New Roman"/>
          <w:color w:val="000000" w:themeColor="text1"/>
          <w:spacing w:val="4"/>
          <w:sz w:val="24"/>
          <w:szCs w:val="24"/>
          <w:vertAlign w:val="subscript"/>
          <w:lang w:val="fr-FR" w:eastAsia="vi-VN"/>
        </w:rPr>
        <w:t>2</w:t>
      </w:r>
      <w:r w:rsidRPr="00476871">
        <w:rPr>
          <w:rFonts w:ascii="Times New Roman" w:hAnsi="Times New Roman"/>
          <w:color w:val="000000" w:themeColor="text1"/>
          <w:spacing w:val="4"/>
          <w:sz w:val="24"/>
          <w:szCs w:val="24"/>
          <w:lang w:val="fr-FR" w:eastAsia="vi-VN"/>
        </w:rPr>
        <w:t>SO</w:t>
      </w:r>
      <w:r w:rsidRPr="00476871">
        <w:rPr>
          <w:rFonts w:ascii="Times New Roman" w:hAnsi="Times New Roman"/>
          <w:color w:val="000000" w:themeColor="text1"/>
          <w:spacing w:val="4"/>
          <w:sz w:val="24"/>
          <w:szCs w:val="24"/>
          <w:vertAlign w:val="subscript"/>
          <w:lang w:val="fr-FR" w:eastAsia="vi-VN"/>
        </w:rPr>
        <w:t>4</w:t>
      </w:r>
      <w:r w:rsidRPr="00476871">
        <w:rPr>
          <w:rFonts w:ascii="Times New Roman" w:hAnsi="Times New Roman"/>
          <w:color w:val="000000" w:themeColor="text1"/>
          <w:spacing w:val="4"/>
          <w:sz w:val="24"/>
          <w:szCs w:val="24"/>
          <w:lang w:val="fr-FR" w:eastAsia="vi-VN"/>
        </w:rPr>
        <w:t xml:space="preserve"> và CuSO</w:t>
      </w:r>
      <w:r w:rsidRPr="00476871">
        <w:rPr>
          <w:rFonts w:ascii="Times New Roman" w:hAnsi="Times New Roman"/>
          <w:color w:val="000000" w:themeColor="text1"/>
          <w:spacing w:val="4"/>
          <w:sz w:val="24"/>
          <w:szCs w:val="24"/>
          <w:vertAlign w:val="subscript"/>
          <w:lang w:val="fr-FR" w:eastAsia="vi-VN"/>
        </w:rPr>
        <w:t>4</w:t>
      </w:r>
      <w:r w:rsidRPr="00476871">
        <w:rPr>
          <w:rFonts w:ascii="Times New Roman" w:hAnsi="Times New Roman"/>
          <w:color w:val="000000" w:themeColor="text1"/>
          <w:spacing w:val="4"/>
          <w:sz w:val="24"/>
          <w:szCs w:val="24"/>
          <w:lang w:val="fr-FR" w:eastAsia="vi-VN"/>
        </w:rPr>
        <w:t xml:space="preserve"> dư.</w:t>
      </w:r>
    </w:p>
    <w:p w:rsidR="00B24FF4" w:rsidRPr="00476871" w:rsidRDefault="00B24FF4" w:rsidP="00476871">
      <w:pPr>
        <w:spacing w:line="276" w:lineRule="auto"/>
        <w:ind w:left="283"/>
        <w:jc w:val="both"/>
        <w:rPr>
          <w:rFonts w:ascii="Times New Roman" w:hAnsi="Times New Roman"/>
          <w:color w:val="000000" w:themeColor="text1"/>
          <w:sz w:val="24"/>
          <w:szCs w:val="24"/>
          <w:lang w:val="vi-VN" w:eastAsia="vi-VN"/>
        </w:rPr>
      </w:pPr>
      <w:r w:rsidRPr="00476871">
        <w:rPr>
          <w:rFonts w:ascii="Times New Roman" w:hAnsi="Times New Roman"/>
          <w:b/>
          <w:color w:val="000000" w:themeColor="text1"/>
          <w:sz w:val="24"/>
          <w:szCs w:val="24"/>
          <w:lang w:val="vi-VN" w:eastAsia="vi-VN"/>
        </w:rPr>
        <w:t>(e) Sai,</w:t>
      </w:r>
      <w:r w:rsidRPr="00476871">
        <w:rPr>
          <w:rFonts w:ascii="Times New Roman" w:hAnsi="Times New Roman"/>
          <w:color w:val="000000" w:themeColor="text1"/>
          <w:sz w:val="24"/>
          <w:szCs w:val="24"/>
          <w:lang w:val="vi-VN" w:eastAsia="vi-VN"/>
        </w:rPr>
        <w:t xml:space="preserve"> Đến thời điểm </w:t>
      </w:r>
      <w:r w:rsidRPr="00476871">
        <w:rPr>
          <w:rFonts w:ascii="Times New Roman" w:hAnsi="Times New Roman"/>
          <w:color w:val="000000" w:themeColor="text1"/>
          <w:spacing w:val="4"/>
          <w:sz w:val="24"/>
          <w:szCs w:val="24"/>
          <w:lang w:val="fr-FR" w:eastAsia="vi-VN"/>
        </w:rPr>
        <w:t xml:space="preserve">6948 </w:t>
      </w:r>
      <w:r w:rsidRPr="00476871">
        <w:rPr>
          <w:rFonts w:ascii="Times New Roman" w:hAnsi="Times New Roman"/>
          <w:color w:val="000000" w:themeColor="text1"/>
          <w:sz w:val="24"/>
          <w:szCs w:val="24"/>
          <w:lang w:val="vi-VN" w:eastAsia="vi-VN"/>
        </w:rPr>
        <w:t>giây, số mol H</w:t>
      </w:r>
      <w:r w:rsidRPr="00476871">
        <w:rPr>
          <w:rFonts w:ascii="Times New Roman" w:hAnsi="Times New Roman"/>
          <w:color w:val="000000" w:themeColor="text1"/>
          <w:sz w:val="24"/>
          <w:szCs w:val="24"/>
          <w:vertAlign w:val="superscript"/>
          <w:lang w:val="vi-VN" w:eastAsia="vi-VN"/>
        </w:rPr>
        <w:t>+</w:t>
      </w:r>
      <w:r w:rsidRPr="00476871">
        <w:rPr>
          <w:rFonts w:ascii="Times New Roman" w:hAnsi="Times New Roman"/>
          <w:color w:val="000000" w:themeColor="text1"/>
          <w:sz w:val="24"/>
          <w:szCs w:val="24"/>
          <w:lang w:val="vi-VN" w:eastAsia="vi-VN"/>
        </w:rPr>
        <w:t xml:space="preserve"> sinh ra ở anot là 0,42 mol.</w:t>
      </w:r>
    </w:p>
    <w:p w:rsidR="00B24FF4" w:rsidRPr="00476871" w:rsidRDefault="00B24FF4" w:rsidP="00476871">
      <w:pPr>
        <w:spacing w:line="276" w:lineRule="auto"/>
        <w:jc w:val="both"/>
        <w:rPr>
          <w:rFonts w:ascii="Times New Roman" w:hAnsi="Times New Roman"/>
          <w:b/>
          <w:bCs/>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pacing w:val="2"/>
          <w:sz w:val="24"/>
          <w:szCs w:val="24"/>
        </w:rPr>
        <w:t xml:space="preserve"> </w:t>
      </w:r>
      <w:r w:rsidRPr="00AB495B">
        <w:rPr>
          <w:rFonts w:ascii="Times New Roman" w:eastAsia="Calibri" w:hAnsi="Times New Roman"/>
          <w:b/>
          <w:color w:val="FF0000"/>
          <w:sz w:val="24"/>
          <w:szCs w:val="24"/>
        </w:rPr>
        <w:t>79</w:t>
      </w:r>
      <w:r w:rsidRPr="00AB495B">
        <w:rPr>
          <w:rFonts w:ascii="Times New Roman" w:eastAsia="Calibri" w:hAnsi="Times New Roman"/>
          <w:b/>
          <w:color w:val="FF0000"/>
          <w:spacing w:val="2"/>
          <w:sz w:val="24"/>
          <w:szCs w:val="24"/>
        </w:rPr>
        <w:t>:</w:t>
      </w:r>
      <w:r w:rsidRPr="00476871">
        <w:rPr>
          <w:rFonts w:ascii="Times New Roman" w:eastAsia="Calibri" w:hAnsi="Times New Roman"/>
          <w:color w:val="000000" w:themeColor="text1"/>
          <w:spacing w:val="2"/>
          <w:sz w:val="24"/>
          <w:szCs w:val="24"/>
        </w:rPr>
        <w:t xml:space="preserve"> </w:t>
      </w:r>
      <w:r w:rsidR="00AB495B" w:rsidRPr="00AB495B">
        <w:rPr>
          <w:rFonts w:ascii="Times New Roman" w:hAnsi="Times New Roman"/>
          <w:b/>
          <w:bCs/>
          <w:color w:val="000000" w:themeColor="text1"/>
          <w:sz w:val="24"/>
          <w:szCs w:val="24"/>
          <w:highlight w:val="yellow"/>
        </w:rPr>
        <w:t>Chọn A</w:t>
      </w:r>
    </w:p>
    <w:p w:rsidR="00B24FF4" w:rsidRPr="00476871" w:rsidRDefault="00B24FF4" w:rsidP="00476871">
      <w:pPr>
        <w:spacing w:line="276" w:lineRule="auto"/>
        <w:ind w:left="283"/>
        <w:jc w:val="both"/>
        <w:rPr>
          <w:rFonts w:ascii="Times New Roman" w:eastAsia="Calibri" w:hAnsi="Times New Roman"/>
          <w:b/>
          <w:noProof/>
          <w:color w:val="000000" w:themeColor="text1"/>
          <w:sz w:val="24"/>
          <w:szCs w:val="24"/>
          <w:lang w:val="en-GB" w:eastAsia="en-GB"/>
        </w:rPr>
      </w:pPr>
      <w:r w:rsidRPr="00476871">
        <w:rPr>
          <w:rFonts w:ascii="Times New Roman" w:eastAsia="Calibri" w:hAnsi="Times New Roman"/>
          <w:noProof/>
          <w:color w:val="000000" w:themeColor="text1"/>
          <w:sz w:val="24"/>
          <w:szCs w:val="24"/>
          <w:lang w:val="en-GB" w:eastAsia="en-GB"/>
        </w:rPr>
        <w:t>(1) 2NaCl + 2H</w:t>
      </w:r>
      <w:r w:rsidRPr="00476871">
        <w:rPr>
          <w:rFonts w:ascii="Times New Roman" w:eastAsia="Calibri" w:hAnsi="Times New Roman"/>
          <w:noProof/>
          <w:color w:val="000000" w:themeColor="text1"/>
          <w:sz w:val="24"/>
          <w:szCs w:val="24"/>
          <w:vertAlign w:val="subscript"/>
          <w:lang w:val="en-GB" w:eastAsia="en-GB"/>
        </w:rPr>
        <w:t>2</w:t>
      </w:r>
      <w:r w:rsidRPr="00476871">
        <w:rPr>
          <w:rFonts w:ascii="Times New Roman" w:eastAsia="Calibri" w:hAnsi="Times New Roman"/>
          <w:noProof/>
          <w:color w:val="000000" w:themeColor="text1"/>
          <w:sz w:val="24"/>
          <w:szCs w:val="24"/>
          <w:lang w:val="en-GB" w:eastAsia="en-GB"/>
        </w:rPr>
        <w:t xml:space="preserve">O </w:t>
      </w:r>
      <w:r w:rsidRPr="00476871">
        <w:rPr>
          <w:rFonts w:ascii="Times New Roman" w:eastAsia="Calibri" w:hAnsi="Times New Roman"/>
          <w:bCs/>
          <w:color w:val="000000" w:themeColor="text1"/>
          <w:position w:val="-6"/>
          <w:sz w:val="24"/>
          <w:szCs w:val="24"/>
        </w:rPr>
        <w:object w:dxaOrig="1060" w:dyaOrig="320">
          <v:shape id="_x0000_i1093" type="#_x0000_t75" style="width:53.25pt;height:15.75pt" o:ole="">
            <v:imagedata r:id="rId164" o:title=""/>
          </v:shape>
          <o:OLEObject Type="Embed" ProgID="Equation.DSMT4" ShapeID="_x0000_i1093" DrawAspect="Content" ObjectID="_1764755260" r:id="rId165"/>
        </w:object>
      </w:r>
      <w:r w:rsidRPr="00476871">
        <w:rPr>
          <w:rFonts w:ascii="Times New Roman" w:eastAsia="Calibri" w:hAnsi="Times New Roman"/>
          <w:bCs/>
          <w:color w:val="000000" w:themeColor="text1"/>
          <w:sz w:val="24"/>
          <w:szCs w:val="24"/>
        </w:rPr>
        <w:t xml:space="preserve"> 2NaOH (X) + Cl</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 + H</w:t>
      </w:r>
      <w:r w:rsidRPr="00476871">
        <w:rPr>
          <w:rFonts w:ascii="Times New Roman" w:eastAsia="Calibri" w:hAnsi="Times New Roman"/>
          <w:bCs/>
          <w:color w:val="000000" w:themeColor="text1"/>
          <w:sz w:val="24"/>
          <w:szCs w:val="24"/>
          <w:vertAlign w:val="subscript"/>
        </w:rPr>
        <w:t>2</w:t>
      </w:r>
    </w:p>
    <w:p w:rsidR="00B24FF4" w:rsidRPr="00476871" w:rsidRDefault="00B24FF4" w:rsidP="00476871">
      <w:pPr>
        <w:spacing w:line="276" w:lineRule="auto"/>
        <w:ind w:left="283"/>
        <w:jc w:val="both"/>
        <w:rPr>
          <w:rFonts w:ascii="Times New Roman" w:eastAsia="Calibri" w:hAnsi="Times New Roman"/>
          <w:bCs/>
          <w:color w:val="000000" w:themeColor="text1"/>
          <w:sz w:val="24"/>
          <w:szCs w:val="24"/>
        </w:rPr>
      </w:pPr>
      <w:r w:rsidRPr="00476871">
        <w:rPr>
          <w:rFonts w:ascii="Times New Roman" w:eastAsia="Calibri" w:hAnsi="Times New Roman"/>
          <w:bCs/>
          <w:color w:val="000000" w:themeColor="text1"/>
          <w:sz w:val="24"/>
          <w:szCs w:val="24"/>
        </w:rPr>
        <w:t>(2) 2NaOH + FeCl</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 </w:t>
      </w:r>
      <w:r w:rsidRPr="00476871">
        <w:rPr>
          <w:rFonts w:ascii="Times New Roman" w:eastAsia="Calibri" w:hAnsi="Times New Roman"/>
          <w:bCs/>
          <w:color w:val="000000" w:themeColor="text1"/>
          <w:position w:val="-6"/>
          <w:sz w:val="24"/>
          <w:szCs w:val="24"/>
        </w:rPr>
        <w:object w:dxaOrig="620" w:dyaOrig="320">
          <v:shape id="_x0000_i1094" type="#_x0000_t75" style="width:30.75pt;height:15.75pt" o:ole="">
            <v:imagedata r:id="rId166" o:title=""/>
          </v:shape>
          <o:OLEObject Type="Embed" ProgID="Equation.DSMT4" ShapeID="_x0000_i1094" DrawAspect="Content" ObjectID="_1764755261" r:id="rId167"/>
        </w:object>
      </w:r>
      <w:r w:rsidRPr="00476871">
        <w:rPr>
          <w:rFonts w:ascii="Times New Roman" w:eastAsia="Calibri" w:hAnsi="Times New Roman"/>
          <w:bCs/>
          <w:color w:val="000000" w:themeColor="text1"/>
          <w:sz w:val="24"/>
          <w:szCs w:val="24"/>
        </w:rPr>
        <w:t xml:space="preserve"> Fe(OH)</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 (Y) + 2NaCl</w:t>
      </w:r>
    </w:p>
    <w:p w:rsidR="00B24FF4" w:rsidRPr="00476871" w:rsidRDefault="00B24FF4" w:rsidP="00476871">
      <w:pPr>
        <w:spacing w:line="276" w:lineRule="auto"/>
        <w:ind w:left="283"/>
        <w:jc w:val="both"/>
        <w:rPr>
          <w:rFonts w:ascii="Times New Roman" w:eastAsia="Calibri" w:hAnsi="Times New Roman"/>
          <w:bCs/>
          <w:color w:val="000000" w:themeColor="text1"/>
          <w:sz w:val="24"/>
          <w:szCs w:val="24"/>
        </w:rPr>
      </w:pPr>
      <w:r w:rsidRPr="00476871">
        <w:rPr>
          <w:rFonts w:ascii="Times New Roman" w:eastAsia="Calibri" w:hAnsi="Times New Roman"/>
          <w:bCs/>
          <w:color w:val="000000" w:themeColor="text1"/>
          <w:sz w:val="24"/>
          <w:szCs w:val="24"/>
        </w:rPr>
        <w:t>(3) 4Fe(OH)</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 + O</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 + 2H</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O </w:t>
      </w:r>
      <w:r w:rsidRPr="00476871">
        <w:rPr>
          <w:rFonts w:ascii="Times New Roman" w:eastAsia="Calibri" w:hAnsi="Times New Roman"/>
          <w:bCs/>
          <w:color w:val="000000" w:themeColor="text1"/>
          <w:position w:val="-6"/>
          <w:sz w:val="24"/>
          <w:szCs w:val="24"/>
        </w:rPr>
        <w:object w:dxaOrig="620" w:dyaOrig="320">
          <v:shape id="_x0000_i1095" type="#_x0000_t75" style="width:30.75pt;height:15.75pt" o:ole="">
            <v:imagedata r:id="rId166" o:title=""/>
          </v:shape>
          <o:OLEObject Type="Embed" ProgID="Equation.DSMT4" ShapeID="_x0000_i1095" DrawAspect="Content" ObjectID="_1764755262" r:id="rId168"/>
        </w:object>
      </w:r>
      <w:r w:rsidRPr="00476871">
        <w:rPr>
          <w:rFonts w:ascii="Times New Roman" w:eastAsia="Calibri" w:hAnsi="Times New Roman"/>
          <w:bCs/>
          <w:color w:val="000000" w:themeColor="text1"/>
          <w:sz w:val="24"/>
          <w:szCs w:val="24"/>
        </w:rPr>
        <w:t xml:space="preserve"> 4Fe(OH)</w:t>
      </w:r>
      <w:r w:rsidRPr="00476871">
        <w:rPr>
          <w:rFonts w:ascii="Times New Roman" w:eastAsia="Calibri" w:hAnsi="Times New Roman"/>
          <w:bCs/>
          <w:color w:val="000000" w:themeColor="text1"/>
          <w:sz w:val="24"/>
          <w:szCs w:val="24"/>
          <w:vertAlign w:val="subscript"/>
        </w:rPr>
        <w:t>3</w:t>
      </w:r>
      <w:r w:rsidRPr="00476871">
        <w:rPr>
          <w:rFonts w:ascii="Times New Roman" w:eastAsia="Calibri" w:hAnsi="Times New Roman"/>
          <w:bCs/>
          <w:color w:val="000000" w:themeColor="text1"/>
          <w:sz w:val="24"/>
          <w:szCs w:val="24"/>
        </w:rPr>
        <w:t xml:space="preserve"> (Z)</w:t>
      </w:r>
    </w:p>
    <w:p w:rsidR="00B24FF4" w:rsidRPr="00476871" w:rsidRDefault="00B24FF4" w:rsidP="00476871">
      <w:pPr>
        <w:spacing w:line="276" w:lineRule="auto"/>
        <w:ind w:left="283"/>
        <w:jc w:val="both"/>
        <w:rPr>
          <w:rFonts w:ascii="Times New Roman" w:eastAsia="Calibri" w:hAnsi="Times New Roman"/>
          <w:bCs/>
          <w:color w:val="000000" w:themeColor="text1"/>
          <w:sz w:val="24"/>
          <w:szCs w:val="24"/>
        </w:rPr>
      </w:pPr>
      <w:r w:rsidRPr="00476871">
        <w:rPr>
          <w:rFonts w:ascii="Times New Roman" w:eastAsia="Calibri" w:hAnsi="Times New Roman"/>
          <w:bCs/>
          <w:color w:val="000000" w:themeColor="text1"/>
          <w:sz w:val="24"/>
          <w:szCs w:val="24"/>
        </w:rPr>
        <w:t>(4) Fe(OH)</w:t>
      </w:r>
      <w:r w:rsidRPr="00476871">
        <w:rPr>
          <w:rFonts w:ascii="Times New Roman" w:eastAsia="Calibri" w:hAnsi="Times New Roman"/>
          <w:bCs/>
          <w:color w:val="000000" w:themeColor="text1"/>
          <w:sz w:val="24"/>
          <w:szCs w:val="24"/>
          <w:vertAlign w:val="subscript"/>
        </w:rPr>
        <w:t>3</w:t>
      </w:r>
      <w:r w:rsidRPr="00476871">
        <w:rPr>
          <w:rFonts w:ascii="Times New Roman" w:eastAsia="Calibri" w:hAnsi="Times New Roman"/>
          <w:bCs/>
          <w:color w:val="000000" w:themeColor="text1"/>
          <w:sz w:val="24"/>
          <w:szCs w:val="24"/>
        </w:rPr>
        <w:t xml:space="preserve"> + 3HCl </w:t>
      </w:r>
      <w:r w:rsidRPr="00476871">
        <w:rPr>
          <w:rFonts w:ascii="Times New Roman" w:eastAsia="Calibri" w:hAnsi="Times New Roman"/>
          <w:bCs/>
          <w:color w:val="000000" w:themeColor="text1"/>
          <w:position w:val="-6"/>
          <w:sz w:val="24"/>
          <w:szCs w:val="24"/>
        </w:rPr>
        <w:object w:dxaOrig="620" w:dyaOrig="320">
          <v:shape id="_x0000_i1096" type="#_x0000_t75" style="width:30.75pt;height:15.75pt" o:ole="">
            <v:imagedata r:id="rId166" o:title=""/>
          </v:shape>
          <o:OLEObject Type="Embed" ProgID="Equation.DSMT4" ShapeID="_x0000_i1096" DrawAspect="Content" ObjectID="_1764755263" r:id="rId169"/>
        </w:object>
      </w:r>
      <w:r w:rsidRPr="00476871">
        <w:rPr>
          <w:rFonts w:ascii="Times New Roman" w:eastAsia="Calibri" w:hAnsi="Times New Roman"/>
          <w:bCs/>
          <w:color w:val="000000" w:themeColor="text1"/>
          <w:sz w:val="24"/>
          <w:szCs w:val="24"/>
        </w:rPr>
        <w:t xml:space="preserve"> FeCl</w:t>
      </w:r>
      <w:r w:rsidRPr="00476871">
        <w:rPr>
          <w:rFonts w:ascii="Times New Roman" w:eastAsia="Calibri" w:hAnsi="Times New Roman"/>
          <w:bCs/>
          <w:color w:val="000000" w:themeColor="text1"/>
          <w:sz w:val="24"/>
          <w:szCs w:val="24"/>
          <w:vertAlign w:val="subscript"/>
        </w:rPr>
        <w:t>3</w:t>
      </w:r>
      <w:r w:rsidRPr="00476871">
        <w:rPr>
          <w:rFonts w:ascii="Times New Roman" w:eastAsia="Calibri" w:hAnsi="Times New Roman"/>
          <w:bCs/>
          <w:color w:val="000000" w:themeColor="text1"/>
          <w:sz w:val="24"/>
          <w:szCs w:val="24"/>
        </w:rPr>
        <w:t xml:space="preserve"> (T) + 3H</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O</w:t>
      </w:r>
    </w:p>
    <w:p w:rsidR="00B24FF4" w:rsidRPr="00476871" w:rsidRDefault="00B24FF4" w:rsidP="00476871">
      <w:pPr>
        <w:spacing w:line="276" w:lineRule="auto"/>
        <w:ind w:left="283"/>
        <w:jc w:val="both"/>
        <w:rPr>
          <w:rFonts w:ascii="Times New Roman" w:eastAsia="Calibri" w:hAnsi="Times New Roman"/>
          <w:noProof/>
          <w:color w:val="000000" w:themeColor="text1"/>
          <w:sz w:val="24"/>
          <w:szCs w:val="24"/>
          <w:lang w:val="en-GB" w:eastAsia="en-GB"/>
        </w:rPr>
      </w:pPr>
      <w:r w:rsidRPr="00476871">
        <w:rPr>
          <w:rFonts w:ascii="Times New Roman" w:eastAsia="Calibri" w:hAnsi="Times New Roman"/>
          <w:bCs/>
          <w:color w:val="000000" w:themeColor="text1"/>
          <w:sz w:val="24"/>
          <w:szCs w:val="24"/>
        </w:rPr>
        <w:t>(5) 2FeCl</w:t>
      </w:r>
      <w:r w:rsidRPr="00476871">
        <w:rPr>
          <w:rFonts w:ascii="Times New Roman" w:eastAsia="Calibri" w:hAnsi="Times New Roman"/>
          <w:bCs/>
          <w:color w:val="000000" w:themeColor="text1"/>
          <w:sz w:val="24"/>
          <w:szCs w:val="24"/>
          <w:vertAlign w:val="subscript"/>
        </w:rPr>
        <w:t>3</w:t>
      </w:r>
      <w:r w:rsidRPr="00476871">
        <w:rPr>
          <w:rFonts w:ascii="Times New Roman" w:eastAsia="Calibri" w:hAnsi="Times New Roman"/>
          <w:bCs/>
          <w:color w:val="000000" w:themeColor="text1"/>
          <w:sz w:val="24"/>
          <w:szCs w:val="24"/>
        </w:rPr>
        <w:t xml:space="preserve"> + Cu </w:t>
      </w:r>
      <w:r w:rsidRPr="00476871">
        <w:rPr>
          <w:rFonts w:ascii="Times New Roman" w:eastAsia="Calibri" w:hAnsi="Times New Roman"/>
          <w:bCs/>
          <w:color w:val="000000" w:themeColor="text1"/>
          <w:position w:val="-6"/>
          <w:sz w:val="24"/>
          <w:szCs w:val="24"/>
        </w:rPr>
        <w:object w:dxaOrig="620" w:dyaOrig="320">
          <v:shape id="_x0000_i1097" type="#_x0000_t75" style="width:30.75pt;height:15.75pt" o:ole="">
            <v:imagedata r:id="rId166" o:title=""/>
          </v:shape>
          <o:OLEObject Type="Embed" ProgID="Equation.DSMT4" ShapeID="_x0000_i1097" DrawAspect="Content" ObjectID="_1764755264" r:id="rId170"/>
        </w:object>
      </w:r>
      <w:r w:rsidRPr="00476871">
        <w:rPr>
          <w:rFonts w:ascii="Times New Roman" w:eastAsia="Calibri" w:hAnsi="Times New Roman"/>
          <w:bCs/>
          <w:color w:val="000000" w:themeColor="text1"/>
          <w:sz w:val="24"/>
          <w:szCs w:val="24"/>
        </w:rPr>
        <w:t xml:space="preserve"> CuCl</w:t>
      </w:r>
      <w:r w:rsidRPr="00476871">
        <w:rPr>
          <w:rFonts w:ascii="Times New Roman" w:eastAsia="Calibri" w:hAnsi="Times New Roman"/>
          <w:bCs/>
          <w:color w:val="000000" w:themeColor="text1"/>
          <w:sz w:val="24"/>
          <w:szCs w:val="24"/>
          <w:vertAlign w:val="subscript"/>
        </w:rPr>
        <w:t>2</w:t>
      </w:r>
      <w:r w:rsidRPr="00476871">
        <w:rPr>
          <w:rFonts w:ascii="Times New Roman" w:eastAsia="Calibri" w:hAnsi="Times New Roman"/>
          <w:bCs/>
          <w:color w:val="000000" w:themeColor="text1"/>
          <w:sz w:val="24"/>
          <w:szCs w:val="24"/>
        </w:rPr>
        <w:t xml:space="preserve"> + 2FeCl</w:t>
      </w:r>
      <w:r w:rsidRPr="00476871">
        <w:rPr>
          <w:rFonts w:ascii="Times New Roman" w:eastAsia="Calibri" w:hAnsi="Times New Roman"/>
          <w:bCs/>
          <w:color w:val="000000" w:themeColor="text1"/>
          <w:sz w:val="24"/>
          <w:szCs w:val="24"/>
          <w:vertAlign w:val="subscript"/>
        </w:rPr>
        <w:t>2</w:t>
      </w:r>
    </w:p>
    <w:p w:rsidR="00B24FF4" w:rsidRPr="00476871" w:rsidRDefault="00B24FF4" w:rsidP="00476871">
      <w:pPr>
        <w:spacing w:line="276" w:lineRule="auto"/>
        <w:jc w:val="both"/>
        <w:rPr>
          <w:rFonts w:ascii="Times New Roman" w:eastAsia="Calibri" w:hAnsi="Times New Roman"/>
          <w:b/>
          <w:iCs/>
          <w:color w:val="000000" w:themeColor="text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bCs/>
          <w:color w:val="FF0000"/>
          <w:sz w:val="24"/>
          <w:szCs w:val="24"/>
          <w:lang w:val="vi-VN"/>
        </w:rPr>
        <w:t xml:space="preserve"> </w:t>
      </w:r>
      <w:r w:rsidRPr="00AB495B">
        <w:rPr>
          <w:rFonts w:ascii="Times New Roman" w:eastAsia="Calibri" w:hAnsi="Times New Roman"/>
          <w:b/>
          <w:color w:val="FF0000"/>
          <w:sz w:val="24"/>
          <w:szCs w:val="24"/>
        </w:rPr>
        <w:t>80</w:t>
      </w:r>
      <w:r w:rsidRPr="00AB495B">
        <w:rPr>
          <w:rFonts w:ascii="Times New Roman" w:hAnsi="Times New Roman"/>
          <w:b/>
          <w:bCs/>
          <w:color w:val="FF0000"/>
          <w:sz w:val="24"/>
          <w:szCs w:val="24"/>
          <w:lang w:val="vi-VN"/>
        </w:rPr>
        <w:t>:</w:t>
      </w:r>
      <w:r w:rsidRPr="00476871">
        <w:rPr>
          <w:rFonts w:ascii="Times New Roman" w:hAnsi="Times New Roman"/>
          <w:bCs/>
          <w:color w:val="000000" w:themeColor="text1"/>
          <w:sz w:val="24"/>
          <w:szCs w:val="24"/>
          <w:lang w:val="vi-VN"/>
        </w:rPr>
        <w:t xml:space="preserve"> </w:t>
      </w:r>
      <w:r w:rsidRPr="00AB495B">
        <w:rPr>
          <w:rFonts w:ascii="Times New Roman" w:eastAsia="Calibri" w:hAnsi="Times New Roman"/>
          <w:b/>
          <w:iCs/>
          <w:color w:val="000000" w:themeColor="text1"/>
          <w:sz w:val="24"/>
          <w:szCs w:val="24"/>
          <w:highlight w:val="yellow"/>
          <w:lang w:val="vi-VN"/>
        </w:rPr>
        <w:t>Chọn B</w:t>
      </w:r>
    </w:p>
    <w:p w:rsidR="00B24FF4" w:rsidRPr="00476871" w:rsidRDefault="00B24FF4" w:rsidP="00476871">
      <w:pPr>
        <w:spacing w:line="276" w:lineRule="auto"/>
        <w:ind w:left="283"/>
        <w:jc w:val="both"/>
        <w:rPr>
          <w:rFonts w:ascii="Times New Roman" w:eastAsia="Calibri" w:hAnsi="Times New Roman"/>
          <w:iCs/>
          <w:color w:val="000000" w:themeColor="text1"/>
          <w:sz w:val="24"/>
          <w:szCs w:val="24"/>
        </w:rPr>
      </w:pPr>
      <w:r w:rsidRPr="00476871">
        <w:rPr>
          <w:rFonts w:ascii="Times New Roman" w:eastAsia="Calibri" w:hAnsi="Times New Roman"/>
          <w:iCs/>
          <w:color w:val="000000" w:themeColor="text1"/>
          <w:sz w:val="24"/>
          <w:szCs w:val="24"/>
        </w:rPr>
        <w:t>(a) Đúng, Amoniac hoặc metyl amin đều tan nhiều trong nước cho môi trường bazơ, làm phenolphtalein chuyển sang màu hồng.</w:t>
      </w:r>
    </w:p>
    <w:p w:rsidR="00B24FF4" w:rsidRPr="00476871" w:rsidRDefault="00B24FF4" w:rsidP="00476871">
      <w:pPr>
        <w:spacing w:line="276" w:lineRule="auto"/>
        <w:ind w:left="283"/>
        <w:jc w:val="both"/>
        <w:rPr>
          <w:rFonts w:ascii="Times New Roman" w:eastAsia="Calibri" w:hAnsi="Times New Roman"/>
          <w:iCs/>
          <w:color w:val="000000" w:themeColor="text1"/>
          <w:sz w:val="24"/>
          <w:szCs w:val="24"/>
        </w:rPr>
      </w:pPr>
      <w:r w:rsidRPr="00476871">
        <w:rPr>
          <w:rFonts w:ascii="Times New Roman" w:eastAsia="Calibri" w:hAnsi="Times New Roman"/>
          <w:iCs/>
          <w:color w:val="000000" w:themeColor="text1"/>
          <w:sz w:val="24"/>
          <w:szCs w:val="24"/>
        </w:rPr>
        <w:t>(b) Sai, Khí X là HCl tan nhiều trong nước, làm áp suất trong bình giảm nên nước vẫn phun vào trong bình thủy tinh.</w:t>
      </w:r>
    </w:p>
    <w:p w:rsidR="00B24FF4" w:rsidRPr="00476871" w:rsidRDefault="00B24FF4" w:rsidP="00476871">
      <w:pPr>
        <w:spacing w:line="276" w:lineRule="auto"/>
        <w:ind w:left="283"/>
        <w:jc w:val="both"/>
        <w:rPr>
          <w:rFonts w:ascii="Times New Roman" w:eastAsia="Calibri" w:hAnsi="Times New Roman"/>
          <w:iCs/>
          <w:color w:val="000000" w:themeColor="text1"/>
          <w:sz w:val="24"/>
          <w:szCs w:val="24"/>
        </w:rPr>
      </w:pPr>
      <w:r w:rsidRPr="00476871">
        <w:rPr>
          <w:rFonts w:ascii="Times New Roman" w:eastAsia="Calibri" w:hAnsi="Times New Roman"/>
          <w:iCs/>
          <w:color w:val="000000" w:themeColor="text1"/>
          <w:sz w:val="24"/>
          <w:szCs w:val="24"/>
        </w:rPr>
        <w:t>(c) Sai, Do khí tan nhiều trong nước nên tia nước phun mạnh vào bình do áp suất trong binh thấp hơn áp suất không khí.</w:t>
      </w:r>
    </w:p>
    <w:p w:rsidR="00B24FF4" w:rsidRPr="00476871" w:rsidRDefault="00B24FF4" w:rsidP="00476871">
      <w:pPr>
        <w:spacing w:line="276" w:lineRule="auto"/>
        <w:ind w:left="283"/>
        <w:jc w:val="both"/>
        <w:rPr>
          <w:rFonts w:ascii="Times New Roman" w:eastAsia="Calibri" w:hAnsi="Times New Roman"/>
          <w:iCs/>
          <w:color w:val="000000" w:themeColor="text1"/>
          <w:sz w:val="24"/>
          <w:szCs w:val="24"/>
        </w:rPr>
      </w:pPr>
      <w:r w:rsidRPr="00476871">
        <w:rPr>
          <w:rFonts w:ascii="Times New Roman" w:eastAsia="Calibri" w:hAnsi="Times New Roman"/>
          <w:iCs/>
          <w:color w:val="000000" w:themeColor="text1"/>
          <w:sz w:val="24"/>
          <w:szCs w:val="24"/>
        </w:rPr>
        <w:t>(d) Đúng, Khí X (NH3, CH3NH2,.) tan trong nước cho môi trường bazơ làm quỳ tím chuyển màu xanh.</w:t>
      </w:r>
    </w:p>
    <w:p w:rsidR="00B24FF4" w:rsidRPr="00476871" w:rsidRDefault="00B24FF4" w:rsidP="00476871">
      <w:pPr>
        <w:spacing w:line="276" w:lineRule="auto"/>
        <w:ind w:left="283"/>
        <w:jc w:val="both"/>
        <w:rPr>
          <w:rFonts w:ascii="Times New Roman" w:eastAsia="Calibri" w:hAnsi="Times New Roman"/>
          <w:iCs/>
          <w:color w:val="000000" w:themeColor="text1"/>
          <w:sz w:val="24"/>
          <w:szCs w:val="24"/>
        </w:rPr>
      </w:pPr>
      <w:r w:rsidRPr="00476871">
        <w:rPr>
          <w:rFonts w:ascii="Times New Roman" w:eastAsia="Calibri" w:hAnsi="Times New Roman"/>
          <w:iCs/>
          <w:color w:val="000000" w:themeColor="text1"/>
          <w:sz w:val="24"/>
          <w:szCs w:val="24"/>
        </w:rPr>
        <w:t>(e) Sai, Khi đun nóng thì khả năng hòa tan của khí trong nước giảm.</w:t>
      </w:r>
    </w:p>
    <w:p w:rsidR="00B24FF4" w:rsidRPr="00476871" w:rsidRDefault="00B24FF4" w:rsidP="00476871">
      <w:pPr>
        <w:spacing w:line="276" w:lineRule="auto"/>
        <w:ind w:left="283"/>
        <w:jc w:val="both"/>
        <w:rPr>
          <w:rFonts w:ascii="Times New Roman" w:eastAsia="Calibri" w:hAnsi="Times New Roman"/>
          <w:iCs/>
          <w:color w:val="000000" w:themeColor="text1"/>
          <w:sz w:val="24"/>
          <w:szCs w:val="24"/>
        </w:rPr>
      </w:pPr>
      <w:r w:rsidRPr="00476871">
        <w:rPr>
          <w:rFonts w:ascii="Times New Roman" w:eastAsia="Calibri" w:hAnsi="Times New Roman"/>
          <w:iCs/>
          <w:color w:val="000000" w:themeColor="text1"/>
          <w:sz w:val="24"/>
          <w:szCs w:val="24"/>
        </w:rPr>
        <w:lastRenderedPageBreak/>
        <w:t>(g) Sai, Dung dịch NH3 đã bão hòa thì không thể hòa tan được khí X, cho nên không có hiện tượng nước phun vào bình.</w:t>
      </w: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8E01C3" w:rsidRPr="00D627C4" w:rsidTr="00E476C0">
        <w:trPr>
          <w:jc w:val="center"/>
        </w:trPr>
        <w:tc>
          <w:tcPr>
            <w:tcW w:w="4495" w:type="dxa"/>
            <w:shd w:val="clear" w:color="auto" w:fill="auto"/>
          </w:tcPr>
          <w:p w:rsidR="008E01C3" w:rsidRDefault="008E01C3" w:rsidP="00E476C0">
            <w:pPr>
              <w:jc w:val="center"/>
              <w:rPr>
                <w:rFonts w:ascii="Times New Roman" w:hAnsi="Times New Roman"/>
                <w:b/>
                <w:bCs/>
              </w:rPr>
            </w:pPr>
            <w:r w:rsidRPr="00E815F7">
              <w:rPr>
                <w:rFonts w:ascii="Times New Roman" w:hAnsi="Times New Roman"/>
                <w:b/>
                <w:bCs/>
                <w:sz w:val="24"/>
                <w:szCs w:val="24"/>
                <w:highlight w:val="cyan"/>
              </w:rPr>
              <w:t xml:space="preserve">ĐỀ </w:t>
            </w:r>
            <w:r>
              <w:rPr>
                <w:rFonts w:ascii="Times New Roman" w:hAnsi="Times New Roman"/>
                <w:b/>
                <w:bCs/>
                <w:sz w:val="24"/>
                <w:szCs w:val="24"/>
                <w:highlight w:val="cyan"/>
              </w:rPr>
              <w:t>3</w:t>
            </w:r>
          </w:p>
          <w:p w:rsidR="008E01C3" w:rsidRPr="00E815F7" w:rsidRDefault="008E01C3"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8E01C3" w:rsidRPr="00D627C4" w:rsidRDefault="008E01C3" w:rsidP="00E476C0">
            <w:pPr>
              <w:jc w:val="center"/>
              <w:rPr>
                <w:rFonts w:ascii="Times New Roman" w:hAnsi="Times New Roman"/>
                <w:i/>
                <w:iCs/>
                <w:sz w:val="24"/>
                <w:szCs w:val="24"/>
              </w:rPr>
            </w:pPr>
          </w:p>
        </w:tc>
        <w:tc>
          <w:tcPr>
            <w:tcW w:w="6570" w:type="dxa"/>
            <w:shd w:val="clear" w:color="auto" w:fill="auto"/>
          </w:tcPr>
          <w:p w:rsidR="008E01C3" w:rsidRPr="00D627C4" w:rsidRDefault="008E01C3"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8E01C3" w:rsidRPr="00E815F7" w:rsidRDefault="008E01C3"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B24FF4" w:rsidRPr="007C4410" w:rsidRDefault="00B24FF4" w:rsidP="00417C7C">
      <w:pPr>
        <w:tabs>
          <w:tab w:val="left" w:pos="270"/>
        </w:tabs>
        <w:spacing w:line="276" w:lineRule="auto"/>
        <w:jc w:val="both"/>
        <w:rPr>
          <w:rFonts w:ascii="Times New Roman" w:hAnsi="Times New Roman"/>
          <w:sz w:val="24"/>
          <w:szCs w:val="24"/>
        </w:rPr>
      </w:pPr>
      <w:r w:rsidRPr="007C4410">
        <w:rPr>
          <w:rFonts w:ascii="Times New Roman" w:hAnsi="Times New Roman"/>
          <w:sz w:val="24"/>
          <w:szCs w:val="24"/>
        </w:rPr>
        <w:t xml:space="preserve">Cho biết nguyên tử khối của các nguyên tố: </w:t>
      </w:r>
    </w:p>
    <w:p w:rsidR="00B24FF4" w:rsidRPr="007C4410" w:rsidRDefault="00B24FF4" w:rsidP="00417C7C">
      <w:pPr>
        <w:tabs>
          <w:tab w:val="left" w:pos="270"/>
        </w:tabs>
        <w:spacing w:line="276" w:lineRule="auto"/>
        <w:jc w:val="both"/>
        <w:rPr>
          <w:rFonts w:ascii="Times New Roman" w:hAnsi="Times New Roman"/>
          <w:sz w:val="24"/>
          <w:szCs w:val="24"/>
        </w:rPr>
      </w:pPr>
      <w:r w:rsidRPr="007C4410">
        <w:rPr>
          <w:rFonts w:ascii="Times New Roman" w:hAnsi="Times New Roman"/>
          <w:sz w:val="24"/>
          <w:szCs w:val="24"/>
        </w:rPr>
        <w:t>H = 1; He = 4; C = 12; N = 14; O = 16; Na = 23; Mg = 24; Al = 27; P = 31; S = 32; Cl = 35,5; K = 39; Ca = 40; Cr = 52; Fe = 56; Cu = 64; Zn = 65; Ag = 108; Ba = 137.</w:t>
      </w:r>
    </w:p>
    <w:p w:rsidR="00B24FF4" w:rsidRPr="007C4410" w:rsidRDefault="00B24FF4" w:rsidP="00417C7C">
      <w:pPr>
        <w:tabs>
          <w:tab w:val="left" w:pos="270"/>
        </w:tabs>
        <w:spacing w:line="276" w:lineRule="auto"/>
        <w:jc w:val="both"/>
        <w:rPr>
          <w:rFonts w:ascii="Times New Roman" w:hAnsi="Times New Roman"/>
          <w:sz w:val="24"/>
          <w:szCs w:val="24"/>
        </w:rPr>
      </w:pPr>
      <w:r w:rsidRPr="007C4410">
        <w:rPr>
          <w:rFonts w:ascii="Times New Roman" w:hAnsi="Times New Roman"/>
          <w:sz w:val="24"/>
          <w:szCs w:val="24"/>
        </w:rPr>
        <w:t>Các thể tích khí đều đo ở điều kiện tiêu chuẩn, giả thiết các khí sinh ra không tan trong nước.</w:t>
      </w:r>
    </w:p>
    <w:p w:rsidR="00B24FF4" w:rsidRPr="007C4410" w:rsidRDefault="00B24FF4" w:rsidP="00417C7C">
      <w:pPr>
        <w:tabs>
          <w:tab w:val="left" w:pos="283"/>
          <w:tab w:val="left" w:pos="2880"/>
          <w:tab w:val="left" w:pos="5310"/>
          <w:tab w:val="left" w:pos="7830"/>
        </w:tabs>
        <w:spacing w:line="276" w:lineRule="auto"/>
        <w:jc w:val="both"/>
        <w:rPr>
          <w:rFonts w:ascii="Times New Roman" w:hAnsi="Times New Roman"/>
          <w:sz w:val="24"/>
          <w:szCs w:val="24"/>
        </w:rPr>
      </w:pP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41:</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Kim loại K</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tác dụng</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với</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H</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O</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tạo</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ra sản</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phẩm gồm</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H</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 xml:space="preserve"> và</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chất nào</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sau</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đây?</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K</w:t>
      </w:r>
      <w:r w:rsidRPr="007C4410">
        <w:rPr>
          <w:rFonts w:ascii="Times New Roman" w:hAnsi="Times New Roman"/>
          <w:sz w:val="24"/>
          <w:szCs w:val="24"/>
          <w:vertAlign w:val="subscript"/>
        </w:rPr>
        <w:t>2</w:t>
      </w:r>
      <w:r w:rsidRPr="007C4410">
        <w:rPr>
          <w:rFonts w:ascii="Times New Roman" w:hAnsi="Times New Roman"/>
          <w:sz w:val="24"/>
          <w:szCs w:val="24"/>
        </w:rPr>
        <w:t>O.</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KClO</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KOH.</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K</w:t>
      </w:r>
      <w:r w:rsidRPr="007C4410">
        <w:rPr>
          <w:rFonts w:ascii="Times New Roman" w:hAnsi="Times New Roman"/>
          <w:sz w:val="24"/>
          <w:szCs w:val="24"/>
          <w:vertAlign w:val="subscript"/>
        </w:rPr>
        <w:t>2</w:t>
      </w:r>
      <w:r w:rsidRPr="007C4410">
        <w:rPr>
          <w:rFonts w:ascii="Times New Roman" w:hAnsi="Times New Roman"/>
          <w:sz w:val="24"/>
          <w:szCs w:val="24"/>
        </w:rPr>
        <w:t>O</w:t>
      </w:r>
      <w:r w:rsidRPr="007C4410">
        <w:rPr>
          <w:rFonts w:ascii="Times New Roman" w:hAnsi="Times New Roman"/>
          <w:sz w:val="24"/>
          <w:szCs w:val="24"/>
          <w:vertAlign w:val="subscript"/>
        </w:rPr>
        <w:t>2</w:t>
      </w:r>
      <w:r w:rsidRPr="007C4410">
        <w:rPr>
          <w:rFonts w:ascii="Times New Roman" w:hAnsi="Times New Roman"/>
          <w:sz w:val="24"/>
          <w:szCs w:val="24"/>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42:</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Ở</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nhiệt</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độ</w:t>
      </w:r>
      <w:r w:rsidR="00B24FF4" w:rsidRPr="007C4410">
        <w:rPr>
          <w:rFonts w:ascii="Times New Roman" w:hAnsi="Times New Roman"/>
          <w:spacing w:val="-2"/>
          <w:sz w:val="24"/>
          <w:szCs w:val="24"/>
        </w:rPr>
        <w:t xml:space="preserve"> </w:t>
      </w:r>
      <w:r w:rsidR="00B24FF4" w:rsidRPr="007C4410">
        <w:rPr>
          <w:rFonts w:ascii="Times New Roman" w:hAnsi="Times New Roman"/>
          <w:sz w:val="24"/>
          <w:szCs w:val="24"/>
        </w:rPr>
        <w:t>thường, hiđroxit nào sau</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đây</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tan</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hoàn toàn trong</w:t>
      </w:r>
      <w:r w:rsidR="00B24FF4" w:rsidRPr="007C4410">
        <w:rPr>
          <w:rFonts w:ascii="Times New Roman" w:hAnsi="Times New Roman"/>
          <w:spacing w:val="-2"/>
          <w:sz w:val="24"/>
          <w:szCs w:val="24"/>
        </w:rPr>
        <w:t xml:space="preserve"> </w:t>
      </w:r>
      <w:r w:rsidR="00B24FF4" w:rsidRPr="007C4410">
        <w:rPr>
          <w:rFonts w:ascii="Times New Roman" w:hAnsi="Times New Roman"/>
          <w:sz w:val="24"/>
          <w:szCs w:val="24"/>
        </w:rPr>
        <w:t>lượng</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dư</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dung dịch</w:t>
      </w:r>
      <w:r w:rsidR="00B24FF4" w:rsidRPr="007C4410">
        <w:rPr>
          <w:rFonts w:ascii="Times New Roman" w:hAnsi="Times New Roman"/>
          <w:spacing w:val="-2"/>
          <w:sz w:val="24"/>
          <w:szCs w:val="24"/>
        </w:rPr>
        <w:t xml:space="preserve"> </w:t>
      </w:r>
      <w:r w:rsidR="00B24FF4" w:rsidRPr="007C4410">
        <w:rPr>
          <w:rFonts w:ascii="Times New Roman" w:hAnsi="Times New Roman"/>
          <w:sz w:val="24"/>
          <w:szCs w:val="24"/>
        </w:rPr>
        <w:t>KOH</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loãng?</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Al(OH)</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Fe(OH)</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Fe(OH)</w:t>
      </w:r>
      <w:r w:rsidRPr="007C4410">
        <w:rPr>
          <w:rFonts w:ascii="Times New Roman" w:hAnsi="Times New Roman"/>
          <w:sz w:val="24"/>
          <w:szCs w:val="24"/>
          <w:vertAlign w:val="subscript"/>
        </w:rPr>
        <w:t>2</w:t>
      </w:r>
      <w:r w:rsidRPr="007C4410">
        <w:rPr>
          <w:rFonts w:ascii="Times New Roman" w:hAnsi="Times New Roman"/>
          <w:sz w:val="24"/>
          <w:szCs w:val="24"/>
        </w:rPr>
        <w:t>.</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Mg(OH)</w:t>
      </w:r>
      <w:r w:rsidRPr="007C4410">
        <w:rPr>
          <w:rFonts w:ascii="Times New Roman" w:hAnsi="Times New Roman"/>
          <w:sz w:val="24"/>
          <w:szCs w:val="24"/>
          <w:vertAlign w:val="subscript"/>
        </w:rPr>
        <w:t>2</w:t>
      </w:r>
      <w:r w:rsidRPr="007C4410">
        <w:rPr>
          <w:rFonts w:ascii="Times New Roman" w:hAnsi="Times New Roman"/>
          <w:sz w:val="24"/>
          <w:szCs w:val="24"/>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43:</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Chất</w:t>
      </w:r>
      <w:r w:rsidR="00B24FF4" w:rsidRPr="007C4410">
        <w:rPr>
          <w:rFonts w:ascii="Times New Roman" w:hAnsi="Times New Roman"/>
          <w:spacing w:val="-2"/>
          <w:sz w:val="24"/>
          <w:szCs w:val="24"/>
        </w:rPr>
        <w:t xml:space="preserve"> </w:t>
      </w:r>
      <w:r w:rsidR="00B24FF4" w:rsidRPr="007C4410">
        <w:rPr>
          <w:rFonts w:ascii="Times New Roman" w:hAnsi="Times New Roman"/>
          <w:sz w:val="24"/>
          <w:szCs w:val="24"/>
        </w:rPr>
        <w:t>nào sau</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đây</w:t>
      </w:r>
      <w:r w:rsidR="00B24FF4" w:rsidRPr="007C4410">
        <w:rPr>
          <w:rFonts w:ascii="Times New Roman" w:hAnsi="Times New Roman"/>
          <w:spacing w:val="-3"/>
          <w:sz w:val="24"/>
          <w:szCs w:val="24"/>
        </w:rPr>
        <w:t xml:space="preserve"> </w:t>
      </w:r>
      <w:r w:rsidR="00B24FF4" w:rsidRPr="007C4410">
        <w:rPr>
          <w:rFonts w:ascii="Times New Roman" w:hAnsi="Times New Roman"/>
          <w:sz w:val="24"/>
          <w:szCs w:val="24"/>
        </w:rPr>
        <w:t>là amino</w:t>
      </w:r>
      <w:r w:rsidR="00B24FF4" w:rsidRPr="007C4410">
        <w:rPr>
          <w:rFonts w:ascii="Times New Roman" w:hAnsi="Times New Roman"/>
          <w:spacing w:val="1"/>
          <w:sz w:val="24"/>
          <w:szCs w:val="24"/>
        </w:rPr>
        <w:t xml:space="preserve"> </w:t>
      </w:r>
      <w:r w:rsidR="00B24FF4" w:rsidRPr="007C4410">
        <w:rPr>
          <w:rFonts w:ascii="Times New Roman" w:hAnsi="Times New Roman"/>
          <w:sz w:val="24"/>
          <w:szCs w:val="24"/>
        </w:rPr>
        <w:t>axit?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Glyxin.</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Glucozơ.</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Metylamin.</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Tripanmitin.</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44:</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l-PL"/>
        </w:rPr>
        <w:t>Thí nghiệm nào sau đây chỉ xảy ra ăn mòn hóa học?</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A.</w:t>
      </w:r>
      <w:r w:rsidRPr="007C4410">
        <w:rPr>
          <w:rFonts w:ascii="Times New Roman" w:hAnsi="Times New Roman"/>
          <w:b/>
          <w:sz w:val="24"/>
          <w:szCs w:val="24"/>
          <w:lang w:val="pl-PL"/>
        </w:rPr>
        <w:t xml:space="preserve"> </w:t>
      </w:r>
      <w:r w:rsidRPr="007C4410">
        <w:rPr>
          <w:rFonts w:ascii="Times New Roman" w:hAnsi="Times New Roman"/>
          <w:sz w:val="24"/>
          <w:szCs w:val="24"/>
          <w:lang w:val="pl-PL"/>
        </w:rPr>
        <w:t>Cho miếng gang vào dung dịch H</w:t>
      </w:r>
      <w:r w:rsidRPr="007C4410">
        <w:rPr>
          <w:rFonts w:ascii="Times New Roman" w:hAnsi="Times New Roman"/>
          <w:sz w:val="24"/>
          <w:szCs w:val="24"/>
          <w:vertAlign w:val="subscript"/>
          <w:lang w:val="pl-PL"/>
        </w:rPr>
        <w:t>2</w:t>
      </w:r>
      <w:r w:rsidRPr="007C4410">
        <w:rPr>
          <w:rFonts w:ascii="Times New Roman" w:hAnsi="Times New Roman"/>
          <w:sz w:val="24"/>
          <w:szCs w:val="24"/>
          <w:lang w:val="pl-PL"/>
        </w:rPr>
        <w:t>SO</w:t>
      </w:r>
      <w:r w:rsidRPr="007C4410">
        <w:rPr>
          <w:rFonts w:ascii="Times New Roman" w:hAnsi="Times New Roman"/>
          <w:sz w:val="24"/>
          <w:szCs w:val="24"/>
          <w:vertAlign w:val="subscript"/>
          <w:lang w:val="pl-PL"/>
        </w:rPr>
        <w:t>4</w:t>
      </w:r>
      <w:r w:rsidRPr="007C4410">
        <w:rPr>
          <w:rFonts w:ascii="Times New Roman" w:hAnsi="Times New Roman"/>
          <w:sz w:val="24"/>
          <w:szCs w:val="24"/>
          <w:lang w:val="pl-PL"/>
        </w:rPr>
        <w:t xml:space="preserve"> loãng.</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B.</w:t>
      </w:r>
      <w:r w:rsidRPr="007C4410">
        <w:rPr>
          <w:rFonts w:ascii="Times New Roman" w:hAnsi="Times New Roman"/>
          <w:b/>
          <w:sz w:val="24"/>
          <w:szCs w:val="24"/>
          <w:lang w:val="pl-PL"/>
        </w:rPr>
        <w:t xml:space="preserve"> </w:t>
      </w:r>
      <w:r w:rsidRPr="007C4410">
        <w:rPr>
          <w:rFonts w:ascii="Times New Roman" w:hAnsi="Times New Roman"/>
          <w:sz w:val="24"/>
          <w:szCs w:val="24"/>
          <w:lang w:val="pl-PL"/>
        </w:rPr>
        <w:t>Đốt dây Fe trong bình đựng khí O</w:t>
      </w:r>
      <w:r w:rsidRPr="007C4410">
        <w:rPr>
          <w:rFonts w:ascii="Times New Roman" w:hAnsi="Times New Roman"/>
          <w:sz w:val="24"/>
          <w:szCs w:val="24"/>
          <w:vertAlign w:val="subscript"/>
          <w:lang w:val="pl-PL"/>
        </w:rPr>
        <w:t>2</w:t>
      </w:r>
      <w:r w:rsidRPr="007C4410">
        <w:rPr>
          <w:rFonts w:ascii="Times New Roman" w:hAnsi="Times New Roman"/>
          <w:sz w:val="24"/>
          <w:szCs w:val="24"/>
          <w:lang w:val="pl-PL"/>
        </w:rPr>
        <w: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C.</w:t>
      </w:r>
      <w:r w:rsidRPr="007C4410">
        <w:rPr>
          <w:rFonts w:ascii="Times New Roman" w:hAnsi="Times New Roman"/>
          <w:b/>
          <w:sz w:val="24"/>
          <w:szCs w:val="24"/>
          <w:lang w:val="pl-PL"/>
        </w:rPr>
        <w:t xml:space="preserve"> </w:t>
      </w:r>
      <w:r w:rsidRPr="007C4410">
        <w:rPr>
          <w:rFonts w:ascii="Times New Roman" w:hAnsi="Times New Roman"/>
          <w:sz w:val="24"/>
          <w:szCs w:val="24"/>
          <w:lang w:val="pl-PL"/>
        </w:rPr>
        <w:t>Nhúng thanh Zn vào dung dịch hỗn hợp gồm HCl và CuSO</w:t>
      </w:r>
      <w:r w:rsidRPr="007C4410">
        <w:rPr>
          <w:rFonts w:ascii="Times New Roman" w:hAnsi="Times New Roman"/>
          <w:sz w:val="24"/>
          <w:szCs w:val="24"/>
          <w:vertAlign w:val="subscript"/>
          <w:lang w:val="pl-PL"/>
        </w:rPr>
        <w:t>4</w:t>
      </w:r>
      <w:r w:rsidRPr="007C4410">
        <w:rPr>
          <w:rFonts w:ascii="Times New Roman" w:hAnsi="Times New Roman"/>
          <w:sz w:val="24"/>
          <w:szCs w:val="24"/>
          <w:lang w:val="pl-PL"/>
        </w:rPr>
        <w: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D.</w:t>
      </w:r>
      <w:r w:rsidRPr="007C4410">
        <w:rPr>
          <w:rFonts w:ascii="Times New Roman" w:hAnsi="Times New Roman"/>
          <w:b/>
          <w:sz w:val="24"/>
          <w:szCs w:val="24"/>
          <w:lang w:val="pl-PL"/>
        </w:rPr>
        <w:t xml:space="preserve"> </w:t>
      </w:r>
      <w:r w:rsidRPr="007C4410">
        <w:rPr>
          <w:rFonts w:ascii="Times New Roman" w:hAnsi="Times New Roman"/>
          <w:sz w:val="24"/>
          <w:szCs w:val="24"/>
          <w:lang w:val="pl-PL"/>
        </w:rPr>
        <w:t>Quấn sợi dây nhôm vào đinh sắt rồi nhúng vào cốc đựng nước muối sinh lý.</w:t>
      </w:r>
    </w:p>
    <w:p w:rsidR="00B24FF4" w:rsidRPr="007C4410" w:rsidRDefault="00D90A72" w:rsidP="00417C7C">
      <w:pPr>
        <w:tabs>
          <w:tab w:val="left" w:pos="270"/>
          <w:tab w:val="left" w:pos="2880"/>
          <w:tab w:val="left" w:pos="5310"/>
          <w:tab w:val="left" w:pos="7830"/>
        </w:tabs>
        <w:autoSpaceDE w:val="0"/>
        <w:autoSpaceDN w:val="0"/>
        <w:adjustRightInd w:val="0"/>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45:</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Số oxi hóa của crom trong hợp chất Cr</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O</w:t>
      </w:r>
      <w:r w:rsidR="00B24FF4" w:rsidRPr="007C4410">
        <w:rPr>
          <w:rFonts w:ascii="Times New Roman" w:hAnsi="Times New Roman"/>
          <w:sz w:val="24"/>
          <w:szCs w:val="24"/>
          <w:vertAlign w:val="subscript"/>
        </w:rPr>
        <w:t>3</w:t>
      </w:r>
      <w:r w:rsidR="00B24FF4" w:rsidRPr="007C4410">
        <w:rPr>
          <w:rFonts w:ascii="Times New Roman" w:hAnsi="Times New Roman"/>
          <w:sz w:val="24"/>
          <w:szCs w:val="24"/>
        </w:rPr>
        <w:t xml:space="preserve"> là</w:t>
      </w:r>
    </w:p>
    <w:p w:rsidR="00B24FF4" w:rsidRPr="007C4410" w:rsidRDefault="00B24FF4" w:rsidP="00417C7C">
      <w:pPr>
        <w:tabs>
          <w:tab w:val="left" w:pos="270"/>
          <w:tab w:val="left" w:pos="2880"/>
          <w:tab w:val="left" w:pos="5310"/>
          <w:tab w:val="left" w:pos="7830"/>
        </w:tabs>
        <w:autoSpaceDE w:val="0"/>
        <w:autoSpaceDN w:val="0"/>
        <w:adjustRightInd w:val="0"/>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+2. </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+3. </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+6. </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+4.</w:t>
      </w:r>
    </w:p>
    <w:p w:rsidR="00B24FF4" w:rsidRPr="007C4410" w:rsidRDefault="00D90A72" w:rsidP="00417C7C">
      <w:pPr>
        <w:tabs>
          <w:tab w:val="left" w:pos="270"/>
          <w:tab w:val="left" w:pos="2552"/>
          <w:tab w:val="left" w:pos="2880"/>
          <w:tab w:val="left" w:pos="5103"/>
          <w:tab w:val="left" w:pos="5310"/>
          <w:tab w:val="left" w:pos="7655"/>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46:</w:t>
      </w:r>
      <w:r w:rsidR="00B24FF4" w:rsidRPr="007C4410">
        <w:rPr>
          <w:rFonts w:ascii="Times New Roman" w:hAnsi="Times New Roman"/>
          <w:b/>
          <w:kern w:val="2"/>
          <w:sz w:val="24"/>
          <w:szCs w:val="24"/>
        </w:rPr>
        <w:t xml:space="preserve"> </w:t>
      </w:r>
      <w:r w:rsidR="00B24FF4" w:rsidRPr="007C4410">
        <w:rPr>
          <w:rStyle w:val="pnChar"/>
          <w:szCs w:val="24"/>
        </w:rPr>
        <w:t>Khi đốt, bột nhôm cháy sáng trong không khí với ngọn lửa sáng chói, tỏa nhiều nhiệt và tạo ra chất rắn X màu trắng. Chất X là</w:t>
      </w:r>
    </w:p>
    <w:p w:rsidR="00B24FF4" w:rsidRPr="007C4410" w:rsidRDefault="00B24FF4" w:rsidP="00417C7C">
      <w:pPr>
        <w:tabs>
          <w:tab w:val="left" w:pos="270"/>
          <w:tab w:val="left" w:pos="2552"/>
          <w:tab w:val="left" w:pos="2880"/>
          <w:tab w:val="left" w:pos="5103"/>
          <w:tab w:val="left" w:pos="5310"/>
          <w:tab w:val="left" w:pos="7655"/>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Al(NO</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rPr>
        <w:tab/>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Al</w:t>
      </w:r>
      <w:r w:rsidRPr="007C4410">
        <w:rPr>
          <w:rFonts w:ascii="Times New Roman" w:hAnsi="Times New Roman"/>
          <w:sz w:val="24"/>
          <w:szCs w:val="24"/>
          <w:vertAlign w:val="subscript"/>
        </w:rPr>
        <w:t>2</w:t>
      </w:r>
      <w:r w:rsidRPr="007C4410">
        <w:rPr>
          <w:rFonts w:ascii="Times New Roman" w:hAnsi="Times New Roman"/>
          <w:sz w:val="24"/>
          <w:szCs w:val="24"/>
        </w:rPr>
        <w:t>O</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rPr>
        <w:tab/>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Al(OH)</w:t>
      </w:r>
      <w:r w:rsidRPr="007C4410">
        <w:rPr>
          <w:rFonts w:ascii="Times New Roman" w:hAnsi="Times New Roman"/>
          <w:sz w:val="24"/>
          <w:szCs w:val="24"/>
          <w:vertAlign w:val="subscript"/>
        </w:rPr>
        <w:t>3</w:t>
      </w:r>
      <w:r w:rsidRPr="007C4410">
        <w:rPr>
          <w:rFonts w:ascii="Times New Roman" w:hAnsi="Times New Roman"/>
          <w:sz w:val="24"/>
          <w:szCs w:val="24"/>
        </w:rPr>
        <w:t>.</w:t>
      </w:r>
      <w:r w:rsidRPr="007C4410">
        <w:rPr>
          <w:rFonts w:ascii="Times New Roman" w:hAnsi="Times New Roman"/>
          <w:sz w:val="24"/>
          <w:szCs w:val="24"/>
        </w:rPr>
        <w:tab/>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AlCl</w:t>
      </w:r>
      <w:r w:rsidRPr="007C4410">
        <w:rPr>
          <w:rFonts w:ascii="Times New Roman" w:hAnsi="Times New Roman"/>
          <w:sz w:val="24"/>
          <w:szCs w:val="24"/>
          <w:vertAlign w:val="subscript"/>
        </w:rPr>
        <w:t>3</w:t>
      </w:r>
      <w:r w:rsidRPr="007C4410">
        <w:rPr>
          <w:rFonts w:ascii="Times New Roman" w:hAnsi="Times New Roman"/>
          <w:sz w:val="24"/>
          <w:szCs w:val="24"/>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47:</w:t>
      </w:r>
      <w:r w:rsidR="00B24FF4" w:rsidRPr="007C4410">
        <w:rPr>
          <w:rFonts w:ascii="Times New Roman" w:hAnsi="Times New Roman"/>
          <w:bCs/>
          <w:sz w:val="24"/>
          <w:szCs w:val="24"/>
          <w:lang w:val="it-CH"/>
        </w:rPr>
        <w:t xml:space="preserve"> </w:t>
      </w:r>
      <w:r w:rsidR="00B24FF4" w:rsidRPr="007C4410">
        <w:rPr>
          <w:rFonts w:ascii="Times New Roman" w:hAnsi="Times New Roman"/>
          <w:sz w:val="24"/>
          <w:szCs w:val="24"/>
          <w:lang w:val="vi-VN"/>
        </w:rPr>
        <w:t>Kim loại nào sau đây có nhiệt độ nóng chảy thấp nhất?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bCs/>
          <w:sz w:val="24"/>
          <w:szCs w:val="24"/>
        </w:rPr>
        <w:tab/>
      </w:r>
      <w:r w:rsidRPr="00AB495B">
        <w:rPr>
          <w:rFonts w:ascii="Times New Roman" w:hAnsi="Times New Roman"/>
          <w:b/>
          <w:bCs/>
          <w:color w:val="0066FF"/>
          <w:sz w:val="24"/>
          <w:szCs w:val="24"/>
        </w:rPr>
        <w:t>A.</w:t>
      </w:r>
      <w:r w:rsidRPr="007C4410">
        <w:rPr>
          <w:rFonts w:ascii="Times New Roman" w:hAnsi="Times New Roman"/>
          <w:b/>
          <w:bCs/>
          <w:sz w:val="24"/>
          <w:szCs w:val="24"/>
        </w:rPr>
        <w:t xml:space="preserve"> </w:t>
      </w:r>
      <w:r w:rsidRPr="007C4410">
        <w:rPr>
          <w:rFonts w:ascii="Times New Roman" w:hAnsi="Times New Roman"/>
          <w:sz w:val="24"/>
          <w:szCs w:val="24"/>
          <w:lang w:val="vi-VN"/>
        </w:rPr>
        <w:t>Hg.</w:t>
      </w:r>
      <w:r w:rsidRPr="007C4410">
        <w:rPr>
          <w:rFonts w:ascii="Times New Roman" w:hAnsi="Times New Roman"/>
          <w:b/>
          <w:bCs/>
          <w:sz w:val="24"/>
          <w:szCs w:val="24"/>
        </w:rPr>
        <w:tab/>
      </w:r>
      <w:r w:rsidRPr="00AB495B">
        <w:rPr>
          <w:rFonts w:ascii="Times New Roman" w:hAnsi="Times New Roman"/>
          <w:b/>
          <w:bCs/>
          <w:color w:val="0066FF"/>
          <w:sz w:val="24"/>
          <w:szCs w:val="24"/>
        </w:rPr>
        <w:t>B.</w:t>
      </w:r>
      <w:r w:rsidRPr="007C4410">
        <w:rPr>
          <w:rFonts w:ascii="Times New Roman" w:hAnsi="Times New Roman"/>
          <w:b/>
          <w:bCs/>
          <w:sz w:val="24"/>
          <w:szCs w:val="24"/>
        </w:rPr>
        <w:t xml:space="preserve"> </w:t>
      </w:r>
      <w:r w:rsidRPr="007C4410">
        <w:rPr>
          <w:rFonts w:ascii="Times New Roman" w:hAnsi="Times New Roman"/>
          <w:sz w:val="24"/>
          <w:szCs w:val="24"/>
          <w:lang w:val="vi-VN"/>
        </w:rPr>
        <w:t>Zn.</w:t>
      </w:r>
      <w:r w:rsidRPr="007C4410">
        <w:rPr>
          <w:rFonts w:ascii="Times New Roman" w:hAnsi="Times New Roman"/>
          <w:b/>
          <w:bCs/>
          <w:sz w:val="24"/>
          <w:szCs w:val="24"/>
        </w:rPr>
        <w:tab/>
      </w:r>
      <w:r w:rsidRPr="00AB495B">
        <w:rPr>
          <w:rFonts w:ascii="Times New Roman" w:hAnsi="Times New Roman"/>
          <w:b/>
          <w:bCs/>
          <w:color w:val="0066FF"/>
          <w:sz w:val="24"/>
          <w:szCs w:val="24"/>
        </w:rPr>
        <w:t>C.</w:t>
      </w:r>
      <w:r w:rsidRPr="007C4410">
        <w:rPr>
          <w:rFonts w:ascii="Times New Roman" w:hAnsi="Times New Roman"/>
          <w:b/>
          <w:bCs/>
          <w:sz w:val="24"/>
          <w:szCs w:val="24"/>
        </w:rPr>
        <w:t xml:space="preserve"> </w:t>
      </w:r>
      <w:r w:rsidRPr="007C4410">
        <w:rPr>
          <w:rFonts w:ascii="Times New Roman" w:hAnsi="Times New Roman"/>
          <w:sz w:val="24"/>
          <w:szCs w:val="24"/>
          <w:lang w:val="vi-VN"/>
        </w:rPr>
        <w:t>Ag.</w:t>
      </w:r>
      <w:r w:rsidRPr="007C4410">
        <w:rPr>
          <w:rFonts w:ascii="Times New Roman" w:hAnsi="Times New Roman"/>
          <w:b/>
          <w:bCs/>
          <w:sz w:val="24"/>
          <w:szCs w:val="24"/>
        </w:rPr>
        <w:tab/>
      </w:r>
      <w:r w:rsidRPr="00AB495B">
        <w:rPr>
          <w:rFonts w:ascii="Times New Roman" w:hAnsi="Times New Roman"/>
          <w:b/>
          <w:bCs/>
          <w:color w:val="0066FF"/>
          <w:sz w:val="24"/>
          <w:szCs w:val="24"/>
        </w:rPr>
        <w:t>D.</w:t>
      </w:r>
      <w:r w:rsidRPr="007C4410">
        <w:rPr>
          <w:rFonts w:ascii="Times New Roman" w:hAnsi="Times New Roman"/>
          <w:b/>
          <w:bCs/>
          <w:sz w:val="24"/>
          <w:szCs w:val="24"/>
        </w:rPr>
        <w:t xml:space="preserve"> </w:t>
      </w:r>
      <w:r w:rsidRPr="007C4410">
        <w:rPr>
          <w:rFonts w:ascii="Times New Roman" w:hAnsi="Times New Roman"/>
          <w:sz w:val="24"/>
          <w:szCs w:val="24"/>
          <w:lang w:val="vi-VN"/>
        </w:rPr>
        <w:t>Fe.</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48:</w:t>
      </w:r>
      <w:r w:rsidR="00B24FF4" w:rsidRPr="007C4410">
        <w:rPr>
          <w:rFonts w:ascii="Times New Roman" w:hAnsi="Times New Roman"/>
          <w:sz w:val="24"/>
          <w:szCs w:val="24"/>
          <w:lang w:val="vi-VN"/>
        </w:rPr>
        <w:t xml:space="preserve"> </w:t>
      </w:r>
      <w:r w:rsidR="00B24FF4" w:rsidRPr="007C4410">
        <w:rPr>
          <w:rFonts w:ascii="Times New Roman" w:hAnsi="Times New Roman"/>
          <w:sz w:val="24"/>
          <w:szCs w:val="24"/>
        </w:rPr>
        <w:t>Este HCOOCH</w:t>
      </w:r>
      <w:r w:rsidR="00B24FF4" w:rsidRPr="007C4410">
        <w:rPr>
          <w:rFonts w:ascii="Times New Roman" w:hAnsi="Times New Roman"/>
          <w:sz w:val="24"/>
          <w:szCs w:val="24"/>
          <w:vertAlign w:val="subscript"/>
        </w:rPr>
        <w:t>3</w:t>
      </w:r>
      <w:r w:rsidR="00B24FF4" w:rsidRPr="007C4410">
        <w:rPr>
          <w:rFonts w:ascii="Times New Roman" w:hAnsi="Times New Roman"/>
          <w:sz w:val="24"/>
          <w:szCs w:val="24"/>
        </w:rPr>
        <w:t xml:space="preserve"> có tên gọi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bCs/>
          <w:sz w:val="24"/>
          <w:szCs w:val="24"/>
        </w:rPr>
        <w:tab/>
      </w:r>
      <w:r w:rsidRPr="00AB495B">
        <w:rPr>
          <w:rFonts w:ascii="Times New Roman" w:hAnsi="Times New Roman"/>
          <w:b/>
          <w:bCs/>
          <w:color w:val="0066FF"/>
          <w:sz w:val="24"/>
          <w:szCs w:val="24"/>
        </w:rPr>
        <w:t>A.</w:t>
      </w:r>
      <w:r w:rsidRPr="007C4410">
        <w:rPr>
          <w:rFonts w:ascii="Times New Roman" w:hAnsi="Times New Roman"/>
          <w:b/>
          <w:bCs/>
          <w:sz w:val="24"/>
          <w:szCs w:val="24"/>
        </w:rPr>
        <w:t xml:space="preserve"> </w:t>
      </w:r>
      <w:r w:rsidRPr="007C4410">
        <w:rPr>
          <w:rFonts w:ascii="Times New Roman" w:hAnsi="Times New Roman"/>
          <w:sz w:val="24"/>
          <w:szCs w:val="24"/>
        </w:rPr>
        <w:t>etyl fomat.</w:t>
      </w:r>
      <w:r w:rsidRPr="007C4410">
        <w:rPr>
          <w:rFonts w:ascii="Times New Roman" w:hAnsi="Times New Roman"/>
          <w:sz w:val="24"/>
          <w:szCs w:val="24"/>
        </w:rPr>
        <w:tab/>
      </w:r>
      <w:r w:rsidRPr="00AB495B">
        <w:rPr>
          <w:rFonts w:ascii="Times New Roman" w:hAnsi="Times New Roman"/>
          <w:b/>
          <w:bCs/>
          <w:color w:val="0066FF"/>
          <w:sz w:val="24"/>
          <w:szCs w:val="24"/>
        </w:rPr>
        <w:t>B.</w:t>
      </w:r>
      <w:r w:rsidRPr="007C4410">
        <w:rPr>
          <w:rFonts w:ascii="Times New Roman" w:hAnsi="Times New Roman"/>
          <w:b/>
          <w:bCs/>
          <w:sz w:val="24"/>
          <w:szCs w:val="24"/>
        </w:rPr>
        <w:t xml:space="preserve"> </w:t>
      </w:r>
      <w:r w:rsidRPr="007C4410">
        <w:rPr>
          <w:rFonts w:ascii="Times New Roman" w:hAnsi="Times New Roman"/>
          <w:sz w:val="24"/>
          <w:szCs w:val="24"/>
        </w:rPr>
        <w:t>metyl axetat.</w:t>
      </w:r>
      <w:r w:rsidRPr="007C4410">
        <w:rPr>
          <w:rFonts w:ascii="Times New Roman" w:hAnsi="Times New Roman"/>
          <w:sz w:val="24"/>
          <w:szCs w:val="24"/>
        </w:rPr>
        <w:tab/>
      </w:r>
      <w:r w:rsidRPr="00AB495B">
        <w:rPr>
          <w:rFonts w:ascii="Times New Roman" w:hAnsi="Times New Roman"/>
          <w:b/>
          <w:bCs/>
          <w:color w:val="0066FF"/>
          <w:sz w:val="24"/>
          <w:szCs w:val="24"/>
        </w:rPr>
        <w:t>C.</w:t>
      </w:r>
      <w:r w:rsidRPr="007C4410">
        <w:rPr>
          <w:rFonts w:ascii="Times New Roman" w:hAnsi="Times New Roman"/>
          <w:b/>
          <w:bCs/>
          <w:sz w:val="24"/>
          <w:szCs w:val="24"/>
        </w:rPr>
        <w:t xml:space="preserve"> </w:t>
      </w:r>
      <w:r w:rsidRPr="007C4410">
        <w:rPr>
          <w:rFonts w:ascii="Times New Roman" w:hAnsi="Times New Roman"/>
          <w:sz w:val="24"/>
          <w:szCs w:val="24"/>
        </w:rPr>
        <w:t>metyl fomat.</w:t>
      </w:r>
      <w:r w:rsidRPr="007C4410">
        <w:rPr>
          <w:rFonts w:ascii="Times New Roman" w:hAnsi="Times New Roman"/>
          <w:sz w:val="24"/>
          <w:szCs w:val="24"/>
        </w:rPr>
        <w:tab/>
      </w:r>
      <w:r w:rsidRPr="00AB495B">
        <w:rPr>
          <w:rFonts w:ascii="Times New Roman" w:hAnsi="Times New Roman"/>
          <w:b/>
          <w:bCs/>
          <w:color w:val="0066FF"/>
          <w:sz w:val="24"/>
          <w:szCs w:val="24"/>
        </w:rPr>
        <w:t>D.</w:t>
      </w:r>
      <w:r w:rsidRPr="007C4410">
        <w:rPr>
          <w:rFonts w:ascii="Times New Roman" w:hAnsi="Times New Roman"/>
          <w:b/>
          <w:bCs/>
          <w:sz w:val="24"/>
          <w:szCs w:val="24"/>
        </w:rPr>
        <w:t xml:space="preserve"> </w:t>
      </w:r>
      <w:r w:rsidRPr="007C4410">
        <w:rPr>
          <w:rFonts w:ascii="Times New Roman" w:hAnsi="Times New Roman"/>
          <w:sz w:val="24"/>
          <w:szCs w:val="24"/>
        </w:rPr>
        <w:t>etyl axetat.</w:t>
      </w:r>
    </w:p>
    <w:p w:rsidR="00B24FF4" w:rsidRPr="007C4410" w:rsidRDefault="00D90A72" w:rsidP="00417C7C">
      <w:pPr>
        <w:tabs>
          <w:tab w:val="left" w:pos="2552"/>
          <w:tab w:val="left" w:pos="5103"/>
          <w:tab w:val="left" w:pos="7655"/>
        </w:tabs>
        <w:spacing w:line="276" w:lineRule="auto"/>
        <w:rPr>
          <w:rFonts w:ascii="Times New Roman" w:hAnsi="Times New Roman"/>
          <w:sz w:val="24"/>
          <w:szCs w:val="24"/>
        </w:rPr>
      </w:pPr>
      <w:r w:rsidRPr="00AB495B">
        <w:rPr>
          <w:rFonts w:ascii="Times New Roman" w:hAnsi="Times New Roman"/>
          <w:b/>
          <w:color w:val="FF0000"/>
          <w:kern w:val="2"/>
          <w:sz w:val="24"/>
          <w:szCs w:val="24"/>
        </w:rPr>
        <w:t>Câu 49:</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Trong công nghiệp, kim loại Ba được điều chế bằng phương pháp nào sau đây?</w:t>
      </w:r>
    </w:p>
    <w:p w:rsidR="00B24FF4" w:rsidRPr="007C4410" w:rsidRDefault="00B24FF4" w:rsidP="00417C7C">
      <w:pPr>
        <w:tabs>
          <w:tab w:val="left" w:pos="270"/>
          <w:tab w:val="left" w:pos="2880"/>
          <w:tab w:val="left" w:pos="5310"/>
          <w:tab w:val="left" w:pos="7830"/>
        </w:tabs>
        <w:spacing w:line="276" w:lineRule="auto"/>
        <w:rPr>
          <w:rFonts w:ascii="Times New Roman" w:hAnsi="Times New Roman"/>
          <w:sz w:val="24"/>
          <w:szCs w:val="24"/>
        </w:rPr>
      </w:pPr>
      <w:r w:rsidRPr="007C4410">
        <w:rPr>
          <w:rFonts w:ascii="Times New Roman" w:hAnsi="Times New Roman"/>
          <w:b/>
          <w:bCs/>
          <w:sz w:val="24"/>
          <w:szCs w:val="24"/>
        </w:rPr>
        <w:tab/>
      </w:r>
      <w:r w:rsidRPr="00AB495B">
        <w:rPr>
          <w:rFonts w:ascii="Times New Roman" w:hAnsi="Times New Roman"/>
          <w:b/>
          <w:bCs/>
          <w:color w:val="0066FF"/>
          <w:sz w:val="24"/>
          <w:szCs w:val="24"/>
        </w:rPr>
        <w:t>A</w:t>
      </w:r>
      <w:r w:rsidRPr="00AB495B">
        <w:rPr>
          <w:rFonts w:ascii="Times New Roman" w:hAnsi="Times New Roman"/>
          <w:b/>
          <w:color w:val="0066FF"/>
          <w:sz w:val="24"/>
          <w:szCs w:val="24"/>
        </w:rPr>
        <w:t>.</w:t>
      </w:r>
      <w:r w:rsidRPr="007C4410">
        <w:rPr>
          <w:rFonts w:ascii="Times New Roman" w:hAnsi="Times New Roman"/>
          <w:sz w:val="24"/>
          <w:szCs w:val="24"/>
        </w:rPr>
        <w:t xml:space="preserve"> Điện phân hợp chất nóng chảy.</w:t>
      </w:r>
      <w:r w:rsidRPr="007C4410">
        <w:rPr>
          <w:rFonts w:ascii="Times New Roman" w:hAnsi="Times New Roman"/>
          <w:sz w:val="24"/>
          <w:szCs w:val="24"/>
        </w:rPr>
        <w:tab/>
      </w:r>
      <w:r w:rsidRPr="00AB495B">
        <w:rPr>
          <w:rFonts w:ascii="Times New Roman" w:hAnsi="Times New Roman"/>
          <w:b/>
          <w:bCs/>
          <w:color w:val="0066FF"/>
          <w:sz w:val="24"/>
          <w:szCs w:val="24"/>
        </w:rPr>
        <w:t>B</w:t>
      </w:r>
      <w:r w:rsidRPr="00AB495B">
        <w:rPr>
          <w:rFonts w:ascii="Times New Roman" w:hAnsi="Times New Roman"/>
          <w:b/>
          <w:color w:val="0066FF"/>
          <w:sz w:val="24"/>
          <w:szCs w:val="24"/>
        </w:rPr>
        <w:t>.</w:t>
      </w:r>
      <w:r w:rsidRPr="007C4410">
        <w:rPr>
          <w:rFonts w:ascii="Times New Roman" w:hAnsi="Times New Roman"/>
          <w:sz w:val="24"/>
          <w:szCs w:val="24"/>
        </w:rPr>
        <w:t xml:space="preserve"> Điện phân dung dịch.</w:t>
      </w:r>
      <w:r w:rsidRPr="007C4410">
        <w:rPr>
          <w:rFonts w:ascii="Times New Roman" w:hAnsi="Times New Roman"/>
          <w:sz w:val="24"/>
          <w:szCs w:val="24"/>
        </w:rPr>
        <w:tab/>
      </w:r>
    </w:p>
    <w:p w:rsidR="00B24FF4" w:rsidRPr="007C4410" w:rsidRDefault="00B24FF4" w:rsidP="00417C7C">
      <w:pPr>
        <w:tabs>
          <w:tab w:val="left" w:pos="270"/>
          <w:tab w:val="left" w:pos="2880"/>
          <w:tab w:val="left" w:pos="5310"/>
          <w:tab w:val="left" w:pos="7830"/>
        </w:tabs>
        <w:spacing w:line="276" w:lineRule="auto"/>
        <w:rPr>
          <w:rFonts w:ascii="Times New Roman" w:hAnsi="Times New Roman"/>
          <w:sz w:val="24"/>
          <w:szCs w:val="24"/>
        </w:rPr>
      </w:pPr>
      <w:r w:rsidRPr="007C4410">
        <w:rPr>
          <w:rFonts w:ascii="Times New Roman" w:hAnsi="Times New Roman"/>
          <w:b/>
          <w:bCs/>
          <w:sz w:val="24"/>
          <w:szCs w:val="24"/>
        </w:rPr>
        <w:tab/>
      </w:r>
      <w:r w:rsidRPr="00AB495B">
        <w:rPr>
          <w:rFonts w:ascii="Times New Roman" w:hAnsi="Times New Roman"/>
          <w:b/>
          <w:bCs/>
          <w:color w:val="0066FF"/>
          <w:sz w:val="24"/>
          <w:szCs w:val="24"/>
        </w:rPr>
        <w:t>C</w:t>
      </w:r>
      <w:r w:rsidRPr="00AB495B">
        <w:rPr>
          <w:rFonts w:ascii="Times New Roman" w:hAnsi="Times New Roman"/>
          <w:b/>
          <w:color w:val="0066FF"/>
          <w:sz w:val="24"/>
          <w:szCs w:val="24"/>
        </w:rPr>
        <w:t>.</w:t>
      </w:r>
      <w:r w:rsidRPr="007C4410">
        <w:rPr>
          <w:rFonts w:ascii="Times New Roman" w:hAnsi="Times New Roman"/>
          <w:sz w:val="24"/>
          <w:szCs w:val="24"/>
        </w:rPr>
        <w:t xml:space="preserve"> Thủy luyện.</w:t>
      </w:r>
      <w:r w:rsidRPr="007C4410">
        <w:rPr>
          <w:rFonts w:ascii="Times New Roman" w:hAnsi="Times New Roman"/>
          <w:sz w:val="24"/>
          <w:szCs w:val="24"/>
        </w:rPr>
        <w:tab/>
      </w:r>
      <w:r w:rsidRPr="007C4410">
        <w:rPr>
          <w:rFonts w:ascii="Times New Roman" w:hAnsi="Times New Roman"/>
          <w:sz w:val="24"/>
          <w:szCs w:val="24"/>
        </w:rPr>
        <w:tab/>
      </w:r>
      <w:r w:rsidRPr="00AB495B">
        <w:rPr>
          <w:rFonts w:ascii="Times New Roman" w:hAnsi="Times New Roman"/>
          <w:b/>
          <w:bCs/>
          <w:color w:val="0066FF"/>
          <w:sz w:val="24"/>
          <w:szCs w:val="24"/>
        </w:rPr>
        <w:t>D</w:t>
      </w:r>
      <w:r w:rsidRPr="00AB495B">
        <w:rPr>
          <w:rFonts w:ascii="Times New Roman" w:hAnsi="Times New Roman"/>
          <w:b/>
          <w:color w:val="0066FF"/>
          <w:sz w:val="24"/>
          <w:szCs w:val="24"/>
        </w:rPr>
        <w:t>.</w:t>
      </w:r>
      <w:r w:rsidRPr="007C4410">
        <w:rPr>
          <w:rFonts w:ascii="Times New Roman" w:hAnsi="Times New Roman"/>
          <w:sz w:val="24"/>
          <w:szCs w:val="24"/>
        </w:rPr>
        <w:t xml:space="preserve"> Nhiệt luyện.</w:t>
      </w:r>
    </w:p>
    <w:p w:rsidR="00B24FF4" w:rsidRPr="007C4410" w:rsidRDefault="00D90A72" w:rsidP="00417C7C">
      <w:pPr>
        <w:pStyle w:val="ListParagraph"/>
        <w:tabs>
          <w:tab w:val="left" w:pos="270"/>
          <w:tab w:val="left" w:pos="851"/>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50:</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Tơ nào sau đây thuộc loại tơ nhân tạo?</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lang w:val="fr-FR"/>
        </w:rPr>
      </w:pPr>
      <w:r w:rsidRPr="007C4410">
        <w:rPr>
          <w:rFonts w:ascii="Times New Roman" w:hAnsi="Times New Roman"/>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Tơ nilon-6,6.</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Tơ visco.</w:t>
      </w:r>
      <w:r w:rsidRPr="007C4410">
        <w:rPr>
          <w:rFonts w:ascii="Times New Roman" w:hAnsi="Times New Roman"/>
          <w:sz w:val="24"/>
          <w:szCs w:val="24"/>
        </w:rPr>
        <w:tab/>
      </w:r>
      <w:r w:rsidRPr="00AB495B">
        <w:rPr>
          <w:rFonts w:ascii="Times New Roman" w:hAnsi="Times New Roman"/>
          <w:b/>
          <w:color w:val="0066FF"/>
          <w:sz w:val="24"/>
          <w:szCs w:val="24"/>
          <w:lang w:val="fr-FR"/>
        </w:rPr>
        <w:t>C.</w:t>
      </w:r>
      <w:r w:rsidRPr="007C4410">
        <w:rPr>
          <w:rFonts w:ascii="Times New Roman" w:hAnsi="Times New Roman"/>
          <w:b/>
          <w:sz w:val="24"/>
          <w:szCs w:val="24"/>
          <w:lang w:val="fr-FR"/>
        </w:rPr>
        <w:t xml:space="preserve"> </w:t>
      </w:r>
      <w:r w:rsidRPr="007C4410">
        <w:rPr>
          <w:rFonts w:ascii="Times New Roman" w:hAnsi="Times New Roman"/>
          <w:sz w:val="24"/>
          <w:szCs w:val="24"/>
          <w:lang w:val="fr-FR"/>
        </w:rPr>
        <w:t>Tơ tằm.</w:t>
      </w:r>
      <w:r w:rsidRPr="007C4410">
        <w:rPr>
          <w:rFonts w:ascii="Times New Roman" w:hAnsi="Times New Roman"/>
          <w:sz w:val="24"/>
          <w:szCs w:val="24"/>
          <w:lang w:val="fr-FR"/>
        </w:rPr>
        <w:tab/>
      </w:r>
      <w:r w:rsidRPr="00AB495B">
        <w:rPr>
          <w:rFonts w:ascii="Times New Roman" w:hAnsi="Times New Roman"/>
          <w:b/>
          <w:color w:val="0066FF"/>
          <w:sz w:val="24"/>
          <w:szCs w:val="24"/>
          <w:lang w:val="fr-FR"/>
        </w:rPr>
        <w:t>D.</w:t>
      </w:r>
      <w:r w:rsidRPr="007C4410">
        <w:rPr>
          <w:rFonts w:ascii="Times New Roman" w:hAnsi="Times New Roman"/>
          <w:b/>
          <w:sz w:val="24"/>
          <w:szCs w:val="24"/>
          <w:lang w:val="fr-FR"/>
        </w:rPr>
        <w:t xml:space="preserve"> </w:t>
      </w:r>
      <w:r w:rsidRPr="007C4410">
        <w:rPr>
          <w:rFonts w:ascii="Times New Roman" w:hAnsi="Times New Roman"/>
          <w:sz w:val="24"/>
          <w:szCs w:val="24"/>
          <w:lang w:val="fr-FR"/>
        </w:rPr>
        <w:t>Tơ capron.</w:t>
      </w:r>
    </w:p>
    <w:p w:rsidR="00B24FF4" w:rsidRPr="007C4410" w:rsidRDefault="00D90A72" w:rsidP="00417C7C">
      <w:pPr>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51:</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Theo thuyết A-rê-ni-ut, chất nào sau đây là axit?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b/>
          <w:bCs/>
          <w:sz w:val="24"/>
          <w:szCs w:val="24"/>
        </w:rPr>
      </w:pPr>
      <w:r w:rsidRPr="007C4410">
        <w:rPr>
          <w:rFonts w:ascii="Times New Roman" w:hAnsi="Times New Roman"/>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HCl.</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C</w:t>
      </w:r>
      <w:r w:rsidRPr="007C4410">
        <w:rPr>
          <w:rFonts w:ascii="Times New Roman" w:hAnsi="Times New Roman"/>
          <w:sz w:val="24"/>
          <w:szCs w:val="24"/>
          <w:vertAlign w:val="subscript"/>
        </w:rPr>
        <w:t>6</w:t>
      </w:r>
      <w:r w:rsidRPr="007C4410">
        <w:rPr>
          <w:rFonts w:ascii="Times New Roman" w:hAnsi="Times New Roman"/>
          <w:sz w:val="24"/>
          <w:szCs w:val="24"/>
        </w:rPr>
        <w:t>H</w:t>
      </w:r>
      <w:r w:rsidRPr="007C4410">
        <w:rPr>
          <w:rFonts w:ascii="Times New Roman" w:hAnsi="Times New Roman"/>
          <w:sz w:val="24"/>
          <w:szCs w:val="24"/>
          <w:vertAlign w:val="subscript"/>
        </w:rPr>
        <w:t>12</w:t>
      </w:r>
      <w:r w:rsidRPr="007C4410">
        <w:rPr>
          <w:rFonts w:ascii="Times New Roman" w:hAnsi="Times New Roman"/>
          <w:sz w:val="24"/>
          <w:szCs w:val="24"/>
        </w:rPr>
        <w:t>O</w:t>
      </w:r>
      <w:r w:rsidRPr="007C4410">
        <w:rPr>
          <w:rFonts w:ascii="Times New Roman" w:hAnsi="Times New Roman"/>
          <w:sz w:val="24"/>
          <w:szCs w:val="24"/>
          <w:vertAlign w:val="subscript"/>
        </w:rPr>
        <w:t>6</w:t>
      </w:r>
      <w:r w:rsidRPr="007C4410">
        <w:rPr>
          <w:rFonts w:ascii="Times New Roman" w:hAnsi="Times New Roman"/>
          <w:sz w:val="24"/>
          <w:szCs w:val="24"/>
        </w:rPr>
        <w:t xml:space="preserve"> (glucozơ).</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K</w:t>
      </w:r>
      <w:r w:rsidRPr="007C4410">
        <w:rPr>
          <w:rFonts w:ascii="Times New Roman" w:hAnsi="Times New Roman"/>
          <w:sz w:val="24"/>
          <w:szCs w:val="24"/>
          <w:vertAlign w:val="subscript"/>
        </w:rPr>
        <w:t>2</w:t>
      </w:r>
      <w:r w:rsidRPr="007C4410">
        <w:rPr>
          <w:rFonts w:ascii="Times New Roman" w:hAnsi="Times New Roman"/>
          <w:sz w:val="24"/>
          <w:szCs w:val="24"/>
        </w:rPr>
        <w:t>SO</w:t>
      </w:r>
      <w:r w:rsidRPr="007C4410">
        <w:rPr>
          <w:rFonts w:ascii="Times New Roman" w:hAnsi="Times New Roman"/>
          <w:sz w:val="24"/>
          <w:szCs w:val="24"/>
          <w:vertAlign w:val="subscript"/>
        </w:rPr>
        <w:t>4</w:t>
      </w:r>
      <w:r w:rsidRPr="007C4410">
        <w:rPr>
          <w:rFonts w:ascii="Times New Roman" w:hAnsi="Times New Roman"/>
          <w:sz w:val="24"/>
          <w:szCs w:val="24"/>
        </w:rPr>
        <w:t>.</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NaOH.</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52:</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l-PL"/>
        </w:rPr>
        <w:t>Thành phần chính của đá vôi và vỏ các loài ốc, sò, hến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A.</w:t>
      </w:r>
      <w:r w:rsidRPr="007C4410">
        <w:rPr>
          <w:rFonts w:ascii="Times New Roman" w:hAnsi="Times New Roman"/>
          <w:b/>
          <w:sz w:val="24"/>
          <w:szCs w:val="24"/>
          <w:lang w:val="pl-PL"/>
        </w:rPr>
        <w:t xml:space="preserve"> </w:t>
      </w:r>
      <w:r w:rsidRPr="007C4410">
        <w:rPr>
          <w:rFonts w:ascii="Times New Roman" w:hAnsi="Times New Roman"/>
          <w:sz w:val="24"/>
          <w:szCs w:val="24"/>
          <w:lang w:val="pl-PL"/>
        </w:rPr>
        <w:t>CaCO</w:t>
      </w:r>
      <w:r w:rsidRPr="007C4410">
        <w:rPr>
          <w:rFonts w:ascii="Times New Roman" w:hAnsi="Times New Roman"/>
          <w:sz w:val="24"/>
          <w:szCs w:val="24"/>
          <w:vertAlign w:val="subscript"/>
          <w:lang w:val="pl-PL"/>
        </w:rPr>
        <w:t>3</w:t>
      </w:r>
      <w:r w:rsidRPr="007C4410">
        <w:rPr>
          <w:rFonts w:ascii="Times New Roman" w:hAnsi="Times New Roman"/>
          <w:sz w:val="24"/>
          <w:szCs w:val="24"/>
          <w:lang w:val="pl-PL"/>
        </w:rPr>
        <w:t>.</w:t>
      </w:r>
      <w:r w:rsidRPr="007C4410">
        <w:rPr>
          <w:rFonts w:ascii="Times New Roman" w:hAnsi="Times New Roman"/>
          <w:sz w:val="24"/>
          <w:szCs w:val="24"/>
        </w:rPr>
        <w:tab/>
      </w:r>
      <w:r w:rsidRPr="00AB495B">
        <w:rPr>
          <w:rFonts w:ascii="Times New Roman" w:hAnsi="Times New Roman"/>
          <w:b/>
          <w:color w:val="0066FF"/>
          <w:sz w:val="24"/>
          <w:szCs w:val="24"/>
          <w:lang w:val="pl-PL"/>
        </w:rPr>
        <w:t>B.</w:t>
      </w:r>
      <w:r w:rsidRPr="007C4410">
        <w:rPr>
          <w:rFonts w:ascii="Times New Roman" w:hAnsi="Times New Roman"/>
          <w:b/>
          <w:sz w:val="24"/>
          <w:szCs w:val="24"/>
          <w:lang w:val="pl-PL"/>
        </w:rPr>
        <w:t xml:space="preserve"> </w:t>
      </w:r>
      <w:r w:rsidRPr="007C4410">
        <w:rPr>
          <w:rFonts w:ascii="Times New Roman" w:hAnsi="Times New Roman"/>
          <w:sz w:val="24"/>
          <w:szCs w:val="24"/>
          <w:lang w:val="pl-PL"/>
        </w:rPr>
        <w:t>Ca(HCO</w:t>
      </w:r>
      <w:r w:rsidRPr="007C4410">
        <w:rPr>
          <w:rFonts w:ascii="Times New Roman" w:hAnsi="Times New Roman"/>
          <w:sz w:val="24"/>
          <w:szCs w:val="24"/>
          <w:vertAlign w:val="subscript"/>
          <w:lang w:val="pl-PL"/>
        </w:rPr>
        <w:t>3</w:t>
      </w:r>
      <w:r w:rsidRPr="007C4410">
        <w:rPr>
          <w:rFonts w:ascii="Times New Roman" w:hAnsi="Times New Roman"/>
          <w:sz w:val="24"/>
          <w:szCs w:val="24"/>
          <w:lang w:val="pl-PL"/>
        </w:rPr>
        <w:t>)</w:t>
      </w:r>
      <w:r w:rsidRPr="007C4410">
        <w:rPr>
          <w:rFonts w:ascii="Times New Roman" w:hAnsi="Times New Roman"/>
          <w:sz w:val="24"/>
          <w:szCs w:val="24"/>
          <w:vertAlign w:val="subscript"/>
          <w:lang w:val="pl-PL"/>
        </w:rPr>
        <w:t>2</w:t>
      </w:r>
      <w:r w:rsidRPr="007C4410">
        <w:rPr>
          <w:rFonts w:ascii="Times New Roman" w:hAnsi="Times New Roman"/>
          <w:sz w:val="24"/>
          <w:szCs w:val="24"/>
          <w:lang w:val="pl-PL"/>
        </w:rPr>
        <w:t>.</w:t>
      </w:r>
      <w:r w:rsidRPr="007C4410">
        <w:rPr>
          <w:rFonts w:ascii="Times New Roman" w:hAnsi="Times New Roman"/>
          <w:sz w:val="24"/>
          <w:szCs w:val="24"/>
        </w:rPr>
        <w:tab/>
      </w:r>
      <w:r w:rsidRPr="00AB495B">
        <w:rPr>
          <w:rFonts w:ascii="Times New Roman" w:hAnsi="Times New Roman"/>
          <w:b/>
          <w:color w:val="0066FF"/>
          <w:sz w:val="24"/>
          <w:szCs w:val="24"/>
          <w:lang w:val="pl-PL"/>
        </w:rPr>
        <w:t>C.</w:t>
      </w:r>
      <w:r w:rsidRPr="007C4410">
        <w:rPr>
          <w:rFonts w:ascii="Times New Roman" w:hAnsi="Times New Roman"/>
          <w:b/>
          <w:sz w:val="24"/>
          <w:szCs w:val="24"/>
          <w:lang w:val="pl-PL"/>
        </w:rPr>
        <w:t xml:space="preserve"> </w:t>
      </w:r>
      <w:r w:rsidRPr="007C4410">
        <w:rPr>
          <w:rFonts w:ascii="Times New Roman" w:hAnsi="Times New Roman"/>
          <w:sz w:val="24"/>
          <w:szCs w:val="24"/>
          <w:lang w:val="pl-PL"/>
        </w:rPr>
        <w:t>BaCO</w:t>
      </w:r>
      <w:r w:rsidRPr="007C4410">
        <w:rPr>
          <w:rFonts w:ascii="Times New Roman" w:hAnsi="Times New Roman"/>
          <w:sz w:val="24"/>
          <w:szCs w:val="24"/>
          <w:vertAlign w:val="subscript"/>
          <w:lang w:val="pl-PL"/>
        </w:rPr>
        <w:t>3</w:t>
      </w:r>
      <w:r w:rsidRPr="007C4410">
        <w:rPr>
          <w:rFonts w:ascii="Times New Roman" w:hAnsi="Times New Roman"/>
          <w:sz w:val="24"/>
          <w:szCs w:val="24"/>
          <w:lang w:val="pl-PL"/>
        </w:rPr>
        <w:t>.</w:t>
      </w:r>
      <w:r w:rsidRPr="007C4410">
        <w:rPr>
          <w:rFonts w:ascii="Times New Roman" w:hAnsi="Times New Roman"/>
          <w:sz w:val="24"/>
          <w:szCs w:val="24"/>
        </w:rPr>
        <w:tab/>
      </w:r>
      <w:r w:rsidRPr="00AB495B">
        <w:rPr>
          <w:rFonts w:ascii="Times New Roman" w:hAnsi="Times New Roman"/>
          <w:b/>
          <w:color w:val="0066FF"/>
          <w:sz w:val="24"/>
          <w:szCs w:val="24"/>
          <w:lang w:val="pl-PL"/>
        </w:rPr>
        <w:t>D.</w:t>
      </w:r>
      <w:r w:rsidRPr="007C4410">
        <w:rPr>
          <w:rFonts w:ascii="Times New Roman" w:hAnsi="Times New Roman"/>
          <w:b/>
          <w:sz w:val="24"/>
          <w:szCs w:val="24"/>
          <w:lang w:val="pl-PL"/>
        </w:rPr>
        <w:t xml:space="preserve"> </w:t>
      </w:r>
      <w:r w:rsidRPr="007C4410">
        <w:rPr>
          <w:rFonts w:ascii="Times New Roman" w:hAnsi="Times New Roman"/>
          <w:sz w:val="24"/>
          <w:szCs w:val="24"/>
          <w:lang w:val="pl-PL"/>
        </w:rPr>
        <w:t>MgCO</w:t>
      </w:r>
      <w:r w:rsidRPr="007C4410">
        <w:rPr>
          <w:rFonts w:ascii="Times New Roman" w:hAnsi="Times New Roman"/>
          <w:sz w:val="24"/>
          <w:szCs w:val="24"/>
          <w:vertAlign w:val="subscript"/>
          <w:lang w:val="pl-PL"/>
        </w:rPr>
        <w:t>3</w:t>
      </w:r>
      <w:r w:rsidRPr="007C4410">
        <w:rPr>
          <w:rFonts w:ascii="Times New Roman" w:hAnsi="Times New Roman"/>
          <w:sz w:val="24"/>
          <w:szCs w:val="24"/>
          <w:lang w:val="pl-PL"/>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53:</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 xml:space="preserve">Chất bột X màu đen, có khả năng hấp phụ các khí độc nên được dùng trong trong các máy lọc nước, khẩu trang y tế, mặt nạ phòng độc. Chất X là </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cacbon oxit. </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lưu huỳnh. </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than hoạt tính. </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thạch cao. </w:t>
      </w:r>
    </w:p>
    <w:p w:rsidR="00B24FF4" w:rsidRPr="007C4410" w:rsidRDefault="00D90A72"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54:</w:t>
      </w:r>
      <w:r w:rsidR="00B24FF4" w:rsidRPr="007C4410">
        <w:rPr>
          <w:b/>
          <w:kern w:val="2"/>
        </w:rPr>
        <w:t xml:space="preserve"> </w:t>
      </w:r>
      <w:r w:rsidR="00B24FF4" w:rsidRPr="007C4410">
        <w:rPr>
          <w:shd w:val="clear" w:color="auto" w:fill="FFFFFF"/>
        </w:rPr>
        <w:t>Từ dầu thực vật làm thế nào để có được bơ nhân tạo?</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lang w:val="vi-VN"/>
        </w:rPr>
        <w:tab/>
      </w:r>
      <w:r w:rsidRPr="00AB495B">
        <w:rPr>
          <w:b/>
          <w:bCs/>
          <w:color w:val="0066FF"/>
          <w:lang w:val="vi-VN"/>
        </w:rPr>
        <w:t>A.</w:t>
      </w:r>
      <w:r w:rsidRPr="007C4410">
        <w:rPr>
          <w:lang w:val="vi-VN"/>
        </w:rPr>
        <w:t xml:space="preserve"> </w:t>
      </w:r>
      <w:r w:rsidRPr="007C4410">
        <w:rPr>
          <w:shd w:val="clear" w:color="auto" w:fill="FFFFFF"/>
        </w:rPr>
        <w:t>Xà phòng hóa chất béo lỏng</w:t>
      </w:r>
      <w:r w:rsidRPr="007C4410">
        <w:rPr>
          <w:lang w:val="vi-VN"/>
        </w:rPr>
        <w:t>.</w:t>
      </w:r>
      <w:r w:rsidRPr="007C4410">
        <w:rPr>
          <w:lang w:val="vi-VN"/>
        </w:rPr>
        <w:tab/>
      </w:r>
      <w:r w:rsidRPr="00AB495B">
        <w:rPr>
          <w:b/>
          <w:bCs/>
          <w:color w:val="0066FF"/>
          <w:lang w:val="vi-VN"/>
        </w:rPr>
        <w:t>B.</w:t>
      </w:r>
      <w:r w:rsidRPr="007C4410">
        <w:rPr>
          <w:lang w:val="vi-VN"/>
        </w:rPr>
        <w:t xml:space="preserve"> </w:t>
      </w:r>
      <w:r w:rsidRPr="007C4410">
        <w:rPr>
          <w:shd w:val="clear" w:color="auto" w:fill="FFFFFF"/>
        </w:rPr>
        <w:t>Đề hidro hóa chất béo lỏng.</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lang w:val="vi-VN"/>
        </w:rPr>
        <w:tab/>
      </w:r>
      <w:r w:rsidRPr="00AB495B">
        <w:rPr>
          <w:b/>
          <w:bCs/>
          <w:color w:val="0066FF"/>
          <w:lang w:val="vi-VN"/>
        </w:rPr>
        <w:t>C.</w:t>
      </w:r>
      <w:r w:rsidRPr="007C4410">
        <w:rPr>
          <w:lang w:val="vi-VN"/>
        </w:rPr>
        <w:t xml:space="preserve"> </w:t>
      </w:r>
      <w:r w:rsidRPr="007C4410">
        <w:rPr>
          <w:shd w:val="clear" w:color="auto" w:fill="FFFFFF"/>
        </w:rPr>
        <w:t>Hidro hóa chất béo lỏng.</w:t>
      </w:r>
      <w:r w:rsidRPr="007C4410">
        <w:rPr>
          <w:lang w:val="vi-VN"/>
        </w:rPr>
        <w:t xml:space="preserve">       </w:t>
      </w:r>
      <w:r w:rsidRPr="007C4410">
        <w:rPr>
          <w:lang w:val="vi-VN"/>
        </w:rPr>
        <w:tab/>
      </w:r>
      <w:r w:rsidRPr="00AB495B">
        <w:rPr>
          <w:b/>
          <w:bCs/>
          <w:color w:val="0066FF"/>
          <w:lang w:val="vi-VN"/>
        </w:rPr>
        <w:t>D.</w:t>
      </w:r>
      <w:r w:rsidRPr="007C4410">
        <w:rPr>
          <w:lang w:val="vi-VN"/>
        </w:rPr>
        <w:t xml:space="preserve"> </w:t>
      </w:r>
      <w:r w:rsidRPr="007C4410">
        <w:rPr>
          <w:shd w:val="clear" w:color="auto" w:fill="FFFFFF"/>
        </w:rPr>
        <w:t>Xà phòng hóa chất béo rắn</w:t>
      </w:r>
      <w:r w:rsidRPr="007C4410">
        <w:rPr>
          <w:lang w:val="vi-VN"/>
        </w:rPr>
        <w:t>.</w:t>
      </w:r>
    </w:p>
    <w:p w:rsidR="00B24FF4" w:rsidRPr="007C4410" w:rsidRDefault="00D90A72" w:rsidP="00417C7C">
      <w:pPr>
        <w:tabs>
          <w:tab w:val="left" w:pos="992"/>
        </w:tabs>
        <w:spacing w:line="276" w:lineRule="auto"/>
        <w:contextualSpacing/>
        <w:jc w:val="both"/>
        <w:rPr>
          <w:rFonts w:ascii="Times New Roman" w:hAnsi="Times New Roman"/>
          <w:sz w:val="24"/>
          <w:szCs w:val="24"/>
        </w:rPr>
      </w:pPr>
      <w:r w:rsidRPr="00AB495B">
        <w:rPr>
          <w:rFonts w:ascii="Times New Roman" w:hAnsi="Times New Roman"/>
          <w:b/>
          <w:color w:val="FF0000"/>
          <w:kern w:val="2"/>
          <w:sz w:val="24"/>
          <w:szCs w:val="24"/>
        </w:rPr>
        <w:t>Câu 55:</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Kim loại nào sau đây không phản ứng axit HCl?</w:t>
      </w:r>
    </w:p>
    <w:p w:rsidR="00B24FF4" w:rsidRPr="007C4410" w:rsidRDefault="00B24FF4" w:rsidP="00417C7C">
      <w:pPr>
        <w:tabs>
          <w:tab w:val="left" w:pos="270"/>
          <w:tab w:val="left" w:pos="2880"/>
          <w:tab w:val="left" w:pos="5310"/>
          <w:tab w:val="left" w:pos="7830"/>
        </w:tabs>
        <w:spacing w:line="276" w:lineRule="auto"/>
        <w:contextualSpacing/>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Zn.</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Mg.</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Ag.</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Na.</w:t>
      </w:r>
    </w:p>
    <w:p w:rsidR="00B24FF4" w:rsidRPr="007C4410" w:rsidRDefault="00D90A72" w:rsidP="00417C7C">
      <w:pPr>
        <w:tabs>
          <w:tab w:val="left" w:pos="270"/>
          <w:tab w:val="left" w:pos="2552"/>
          <w:tab w:val="left" w:pos="2835"/>
          <w:tab w:val="left" w:pos="4820"/>
          <w:tab w:val="left" w:pos="5245"/>
          <w:tab w:val="left" w:pos="7088"/>
          <w:tab w:val="left" w:pos="7797"/>
        </w:tabs>
        <w:spacing w:line="276" w:lineRule="auto"/>
        <w:ind w:right="-329"/>
        <w:jc w:val="both"/>
        <w:rPr>
          <w:rFonts w:ascii="Times New Roman" w:hAnsi="Times New Roman"/>
          <w:sz w:val="24"/>
          <w:szCs w:val="24"/>
        </w:rPr>
      </w:pPr>
      <w:r w:rsidRPr="00AB495B">
        <w:rPr>
          <w:rFonts w:ascii="Times New Roman" w:hAnsi="Times New Roman"/>
          <w:b/>
          <w:color w:val="FF0000"/>
          <w:kern w:val="2"/>
          <w:sz w:val="24"/>
          <w:szCs w:val="24"/>
        </w:rPr>
        <w:t>Câu 56:</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Dung dịch chất nào sau đây hòa tan được</w:t>
      </w:r>
      <w:r w:rsidR="00B24FF4" w:rsidRPr="007C4410">
        <w:rPr>
          <w:rFonts w:ascii="Times New Roman" w:hAnsi="Times New Roman"/>
          <w:sz w:val="24"/>
          <w:szCs w:val="24"/>
          <w:lang w:val="vi-VN"/>
        </w:rPr>
        <w:t xml:space="preserve"> Cu(OH)</w:t>
      </w:r>
      <w:r w:rsidR="00B24FF4" w:rsidRPr="007C4410">
        <w:rPr>
          <w:rFonts w:ascii="Times New Roman" w:hAnsi="Times New Roman"/>
          <w:sz w:val="24"/>
          <w:szCs w:val="24"/>
          <w:vertAlign w:val="subscript"/>
          <w:lang w:val="vi-VN"/>
        </w:rPr>
        <w:t>2</w:t>
      </w:r>
      <w:r w:rsidR="00B24FF4" w:rsidRPr="007C4410">
        <w:rPr>
          <w:rFonts w:ascii="Times New Roman" w:hAnsi="Times New Roman"/>
          <w:sz w:val="24"/>
          <w:szCs w:val="24"/>
          <w:lang w:val="vi-VN"/>
        </w:rPr>
        <w:t xml:space="preserve"> </w:t>
      </w:r>
      <w:r w:rsidR="00B24FF4" w:rsidRPr="007C4410">
        <w:rPr>
          <w:rFonts w:ascii="Times New Roman" w:hAnsi="Times New Roman"/>
          <w:sz w:val="24"/>
          <w:szCs w:val="24"/>
        </w:rPr>
        <w:t>tạo dung dịch màu xanh thẫm?</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lastRenderedPageBreak/>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Anđehit axetic.</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Ancol etylic.</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Etyl axetat.</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Glixerol.</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b/>
          <w:sz w:val="24"/>
          <w:szCs w:val="24"/>
        </w:rPr>
      </w:pPr>
      <w:r w:rsidRPr="00AB495B">
        <w:rPr>
          <w:rFonts w:ascii="Times New Roman" w:hAnsi="Times New Roman"/>
          <w:b/>
          <w:color w:val="FF0000"/>
          <w:kern w:val="2"/>
          <w:sz w:val="24"/>
          <w:szCs w:val="24"/>
        </w:rPr>
        <w:t>Câu 57:</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Chất nào sau đây thuộc loại α–amino axit?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b/>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HOCH</w:t>
      </w:r>
      <w:r w:rsidRPr="007C4410">
        <w:rPr>
          <w:rFonts w:ascii="Times New Roman" w:hAnsi="Times New Roman"/>
          <w:sz w:val="24"/>
          <w:szCs w:val="24"/>
          <w:vertAlign w:val="subscript"/>
        </w:rPr>
        <w:t>2</w:t>
      </w:r>
      <w:r w:rsidRPr="007C4410">
        <w:rPr>
          <w:rFonts w:ascii="Times New Roman" w:hAnsi="Times New Roman"/>
          <w:sz w:val="24"/>
          <w:szCs w:val="24"/>
        </w:rPr>
        <w:t>COOH.</w:t>
      </w:r>
      <w:r w:rsidRPr="007C4410">
        <w:rPr>
          <w:rFonts w:ascii="Times New Roman" w:hAnsi="Times New Roman"/>
          <w:b/>
          <w:sz w:val="24"/>
          <w:szCs w:val="24"/>
        </w:rPr>
        <w:tab/>
      </w:r>
      <w:r w:rsidRPr="007C4410">
        <w:rPr>
          <w:rFonts w:ascii="Times New Roman" w:hAnsi="Times New Roman"/>
          <w:b/>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H</w:t>
      </w:r>
      <w:r w:rsidRPr="007C4410">
        <w:rPr>
          <w:rFonts w:ascii="Times New Roman" w:hAnsi="Times New Roman"/>
          <w:sz w:val="24"/>
          <w:szCs w:val="24"/>
          <w:vertAlign w:val="subscript"/>
        </w:rPr>
        <w:t>2</w:t>
      </w:r>
      <w:r w:rsidRPr="007C4410">
        <w:rPr>
          <w:rFonts w:ascii="Times New Roman" w:hAnsi="Times New Roman"/>
          <w:sz w:val="24"/>
          <w:szCs w:val="24"/>
        </w:rPr>
        <w:t>NCH</w:t>
      </w:r>
      <w:r w:rsidRPr="007C4410">
        <w:rPr>
          <w:rFonts w:ascii="Times New Roman" w:hAnsi="Times New Roman"/>
          <w:sz w:val="24"/>
          <w:szCs w:val="24"/>
          <w:vertAlign w:val="subscript"/>
        </w:rPr>
        <w:t>2</w:t>
      </w:r>
      <w:r w:rsidRPr="007C4410">
        <w:rPr>
          <w:rFonts w:ascii="Times New Roman" w:hAnsi="Times New Roman"/>
          <w:sz w:val="24"/>
          <w:szCs w:val="24"/>
        </w:rPr>
        <w:t>CH</w:t>
      </w:r>
      <w:r w:rsidRPr="007C4410">
        <w:rPr>
          <w:rFonts w:ascii="Times New Roman" w:hAnsi="Times New Roman"/>
          <w:sz w:val="24"/>
          <w:szCs w:val="24"/>
          <w:vertAlign w:val="subscript"/>
        </w:rPr>
        <w:t>2</w:t>
      </w:r>
      <w:r w:rsidRPr="007C4410">
        <w:rPr>
          <w:rFonts w:ascii="Times New Roman" w:hAnsi="Times New Roman"/>
          <w:sz w:val="24"/>
          <w:szCs w:val="24"/>
        </w:rPr>
        <w:t>COOH.</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b/>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H</w:t>
      </w:r>
      <w:r w:rsidRPr="007C4410">
        <w:rPr>
          <w:rFonts w:ascii="Times New Roman" w:hAnsi="Times New Roman"/>
          <w:sz w:val="24"/>
          <w:szCs w:val="24"/>
          <w:vertAlign w:val="subscript"/>
        </w:rPr>
        <w:t>2</w:t>
      </w:r>
      <w:r w:rsidRPr="007C4410">
        <w:rPr>
          <w:rFonts w:ascii="Times New Roman" w:hAnsi="Times New Roman"/>
          <w:sz w:val="24"/>
          <w:szCs w:val="24"/>
        </w:rPr>
        <w:t>NCH(CH</w:t>
      </w:r>
      <w:r w:rsidRPr="007C4410">
        <w:rPr>
          <w:rFonts w:ascii="Times New Roman" w:hAnsi="Times New Roman"/>
          <w:sz w:val="24"/>
          <w:szCs w:val="24"/>
          <w:vertAlign w:val="subscript"/>
        </w:rPr>
        <w:t>3</w:t>
      </w:r>
      <w:r w:rsidRPr="007C4410">
        <w:rPr>
          <w:rFonts w:ascii="Times New Roman" w:hAnsi="Times New Roman"/>
          <w:sz w:val="24"/>
          <w:szCs w:val="24"/>
        </w:rPr>
        <w:t>)NH</w:t>
      </w:r>
      <w:r w:rsidRPr="007C4410">
        <w:rPr>
          <w:rFonts w:ascii="Times New Roman" w:hAnsi="Times New Roman"/>
          <w:sz w:val="24"/>
          <w:szCs w:val="24"/>
          <w:vertAlign w:val="subscript"/>
        </w:rPr>
        <w:t>2</w:t>
      </w:r>
      <w:r w:rsidRPr="007C4410">
        <w:rPr>
          <w:rFonts w:ascii="Times New Roman" w:hAnsi="Times New Roman"/>
          <w:sz w:val="24"/>
          <w:szCs w:val="24"/>
        </w:rPr>
        <w:t>.</w:t>
      </w:r>
      <w:r w:rsidRPr="007C4410">
        <w:rPr>
          <w:rFonts w:ascii="Times New Roman" w:hAnsi="Times New Roman"/>
          <w:b/>
          <w:sz w:val="24"/>
          <w:szCs w:val="24"/>
        </w:rPr>
        <w:tab/>
      </w:r>
      <w:r w:rsidRPr="007C4410">
        <w:rPr>
          <w:rFonts w:ascii="Times New Roman" w:hAnsi="Times New Roman"/>
          <w:b/>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H</w:t>
      </w:r>
      <w:r w:rsidRPr="007C4410">
        <w:rPr>
          <w:rFonts w:ascii="Times New Roman" w:hAnsi="Times New Roman"/>
          <w:sz w:val="24"/>
          <w:szCs w:val="24"/>
          <w:vertAlign w:val="subscript"/>
        </w:rPr>
        <w:t>2</w:t>
      </w:r>
      <w:r w:rsidRPr="007C4410">
        <w:rPr>
          <w:rFonts w:ascii="Times New Roman" w:hAnsi="Times New Roman"/>
          <w:sz w:val="24"/>
          <w:szCs w:val="24"/>
        </w:rPr>
        <w:t>NCH(CH</w:t>
      </w:r>
      <w:r w:rsidRPr="007C4410">
        <w:rPr>
          <w:rFonts w:ascii="Times New Roman" w:hAnsi="Times New Roman"/>
          <w:sz w:val="24"/>
          <w:szCs w:val="24"/>
          <w:vertAlign w:val="subscript"/>
        </w:rPr>
        <w:t>3</w:t>
      </w:r>
      <w:r w:rsidRPr="007C4410">
        <w:rPr>
          <w:rFonts w:ascii="Times New Roman" w:hAnsi="Times New Roman"/>
          <w:sz w:val="24"/>
          <w:szCs w:val="24"/>
        </w:rPr>
        <w:t>)COOH.</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58:</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l-PL"/>
        </w:rPr>
        <w:t>Cho dung dịch NaOH tác dụng với dung dịch Fe</w:t>
      </w:r>
      <w:r w:rsidR="00B24FF4" w:rsidRPr="007C4410">
        <w:rPr>
          <w:rFonts w:ascii="Times New Roman" w:hAnsi="Times New Roman"/>
          <w:sz w:val="24"/>
          <w:szCs w:val="24"/>
          <w:vertAlign w:val="subscript"/>
          <w:lang w:val="pl-PL"/>
        </w:rPr>
        <w:t>2</w:t>
      </w:r>
      <w:r w:rsidR="00B24FF4" w:rsidRPr="007C4410">
        <w:rPr>
          <w:rFonts w:ascii="Times New Roman" w:hAnsi="Times New Roman"/>
          <w:sz w:val="24"/>
          <w:szCs w:val="24"/>
          <w:lang w:val="pl-PL"/>
        </w:rPr>
        <w:t>(SO</w:t>
      </w:r>
      <w:r w:rsidR="00B24FF4" w:rsidRPr="007C4410">
        <w:rPr>
          <w:rFonts w:ascii="Times New Roman" w:hAnsi="Times New Roman"/>
          <w:sz w:val="24"/>
          <w:szCs w:val="24"/>
          <w:vertAlign w:val="subscript"/>
          <w:lang w:val="pl-PL"/>
        </w:rPr>
        <w:t>4</w:t>
      </w:r>
      <w:r w:rsidR="00B24FF4" w:rsidRPr="007C4410">
        <w:rPr>
          <w:rFonts w:ascii="Times New Roman" w:hAnsi="Times New Roman"/>
          <w:sz w:val="24"/>
          <w:szCs w:val="24"/>
          <w:lang w:val="pl-PL"/>
        </w:rPr>
        <w:t>)</w:t>
      </w:r>
      <w:r w:rsidR="00B24FF4" w:rsidRPr="007C4410">
        <w:rPr>
          <w:rFonts w:ascii="Times New Roman" w:hAnsi="Times New Roman"/>
          <w:sz w:val="24"/>
          <w:szCs w:val="24"/>
          <w:vertAlign w:val="subscript"/>
          <w:lang w:val="pl-PL"/>
        </w:rPr>
        <w:t>3</w:t>
      </w:r>
      <w:r w:rsidR="00B24FF4" w:rsidRPr="007C4410">
        <w:rPr>
          <w:rFonts w:ascii="Times New Roman" w:hAnsi="Times New Roman"/>
          <w:sz w:val="24"/>
          <w:szCs w:val="24"/>
          <w:lang w:val="pl-PL"/>
        </w:rPr>
        <w:t>, thu được kết tủa X màu nâu đỏ. Tên gọi của X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A.</w:t>
      </w:r>
      <w:r w:rsidRPr="007C4410">
        <w:rPr>
          <w:rFonts w:ascii="Times New Roman" w:hAnsi="Times New Roman"/>
          <w:b/>
          <w:sz w:val="24"/>
          <w:szCs w:val="24"/>
          <w:lang w:val="pl-PL"/>
        </w:rPr>
        <w:t xml:space="preserve"> </w:t>
      </w:r>
      <w:r w:rsidRPr="007C4410">
        <w:rPr>
          <w:rFonts w:ascii="Times New Roman" w:hAnsi="Times New Roman"/>
          <w:sz w:val="24"/>
          <w:szCs w:val="24"/>
          <w:lang w:val="pl-PL"/>
        </w:rPr>
        <w:t>sắt(III) hiđroxit.</w:t>
      </w:r>
      <w:r w:rsidRPr="007C4410">
        <w:rPr>
          <w:rFonts w:ascii="Times New Roman" w:hAnsi="Times New Roman"/>
          <w:sz w:val="24"/>
          <w:szCs w:val="24"/>
        </w:rPr>
        <w:tab/>
      </w:r>
      <w:r w:rsidRPr="00AB495B">
        <w:rPr>
          <w:rFonts w:ascii="Times New Roman" w:hAnsi="Times New Roman"/>
          <w:b/>
          <w:color w:val="0066FF"/>
          <w:sz w:val="24"/>
          <w:szCs w:val="24"/>
          <w:lang w:val="pl-PL"/>
        </w:rPr>
        <w:t>B.</w:t>
      </w:r>
      <w:r w:rsidRPr="007C4410">
        <w:rPr>
          <w:rFonts w:ascii="Times New Roman" w:hAnsi="Times New Roman"/>
          <w:b/>
          <w:sz w:val="24"/>
          <w:szCs w:val="24"/>
          <w:lang w:val="pl-PL"/>
        </w:rPr>
        <w:t xml:space="preserve"> </w:t>
      </w:r>
      <w:r w:rsidRPr="007C4410">
        <w:rPr>
          <w:rFonts w:ascii="Times New Roman" w:hAnsi="Times New Roman"/>
          <w:sz w:val="24"/>
          <w:szCs w:val="24"/>
          <w:lang w:val="pl-PL"/>
        </w:rPr>
        <w:t>sắt(II) hiđroxit.</w:t>
      </w:r>
      <w:r w:rsidRPr="007C4410">
        <w:rPr>
          <w:rFonts w:ascii="Times New Roman" w:hAnsi="Times New Roman"/>
          <w:sz w:val="24"/>
          <w:szCs w:val="24"/>
        </w:rPr>
        <w:tab/>
      </w:r>
      <w:r w:rsidRPr="00AB495B">
        <w:rPr>
          <w:rFonts w:ascii="Times New Roman" w:hAnsi="Times New Roman"/>
          <w:b/>
          <w:color w:val="0066FF"/>
          <w:sz w:val="24"/>
          <w:szCs w:val="24"/>
          <w:lang w:val="pl-PL"/>
        </w:rPr>
        <w:t>C.</w:t>
      </w:r>
      <w:r w:rsidRPr="007C4410">
        <w:rPr>
          <w:rFonts w:ascii="Times New Roman" w:hAnsi="Times New Roman"/>
          <w:b/>
          <w:sz w:val="24"/>
          <w:szCs w:val="24"/>
          <w:lang w:val="pl-PL"/>
        </w:rPr>
        <w:t xml:space="preserve"> </w:t>
      </w:r>
      <w:r w:rsidRPr="007C4410">
        <w:rPr>
          <w:rFonts w:ascii="Times New Roman" w:hAnsi="Times New Roman"/>
          <w:sz w:val="24"/>
          <w:szCs w:val="24"/>
          <w:lang w:val="pl-PL"/>
        </w:rPr>
        <w:t>natri sunfat.</w:t>
      </w:r>
      <w:r w:rsidRPr="007C4410">
        <w:rPr>
          <w:rFonts w:ascii="Times New Roman" w:hAnsi="Times New Roman"/>
          <w:sz w:val="24"/>
          <w:szCs w:val="24"/>
        </w:rPr>
        <w:tab/>
      </w:r>
      <w:r w:rsidRPr="00AB495B">
        <w:rPr>
          <w:rFonts w:ascii="Times New Roman" w:hAnsi="Times New Roman"/>
          <w:b/>
          <w:color w:val="0066FF"/>
          <w:sz w:val="24"/>
          <w:szCs w:val="24"/>
          <w:lang w:val="pl-PL"/>
        </w:rPr>
        <w:t>D.</w:t>
      </w:r>
      <w:r w:rsidRPr="007C4410">
        <w:rPr>
          <w:rFonts w:ascii="Times New Roman" w:hAnsi="Times New Roman"/>
          <w:b/>
          <w:sz w:val="24"/>
          <w:szCs w:val="24"/>
          <w:lang w:val="pl-PL"/>
        </w:rPr>
        <w:t xml:space="preserve"> </w:t>
      </w:r>
      <w:r w:rsidRPr="007C4410">
        <w:rPr>
          <w:rFonts w:ascii="Times New Roman" w:hAnsi="Times New Roman"/>
          <w:sz w:val="24"/>
          <w:szCs w:val="24"/>
          <w:lang w:val="pl-PL"/>
        </w:rPr>
        <w:t>sắt(III) oxit.</w:t>
      </w:r>
    </w:p>
    <w:p w:rsidR="00B24FF4" w:rsidRPr="007C4410" w:rsidRDefault="00D90A72" w:rsidP="00417C7C">
      <w:pPr>
        <w:pStyle w:val="Normal00"/>
        <w:tabs>
          <w:tab w:val="left" w:pos="270"/>
          <w:tab w:val="left" w:pos="2880"/>
          <w:tab w:val="left" w:pos="5245"/>
          <w:tab w:val="left" w:pos="5310"/>
          <w:tab w:val="left" w:pos="7797"/>
          <w:tab w:val="left" w:pos="7830"/>
        </w:tabs>
        <w:spacing w:line="276" w:lineRule="auto"/>
        <w:jc w:val="both"/>
      </w:pPr>
      <w:r w:rsidRPr="00AB495B">
        <w:rPr>
          <w:b/>
          <w:color w:val="FF0000"/>
          <w:kern w:val="2"/>
        </w:rPr>
        <w:t>Câu 59:</w:t>
      </w:r>
      <w:r w:rsidR="00B24FF4" w:rsidRPr="007C4410">
        <w:rPr>
          <w:b/>
          <w:kern w:val="2"/>
        </w:rPr>
        <w:t xml:space="preserve"> </w:t>
      </w:r>
      <w:r w:rsidR="00B24FF4" w:rsidRPr="007C4410">
        <w:t>Hợp chất nào sau đây bền nhiệt nhất</w:t>
      </w:r>
      <w:r w:rsidR="00B24FF4" w:rsidRPr="007C4410">
        <w:rPr>
          <w:lang w:val="en-US"/>
        </w:rPr>
        <w:t>?</w:t>
      </w:r>
      <w:r w:rsidR="00B24FF4" w:rsidRPr="007C4410">
        <w:rPr>
          <w:b/>
        </w:rPr>
        <w:t xml:space="preserve"> </w:t>
      </w:r>
    </w:p>
    <w:p w:rsidR="00B24FF4" w:rsidRPr="007C4410" w:rsidRDefault="00B24FF4" w:rsidP="00417C7C">
      <w:pPr>
        <w:pStyle w:val="Normal00"/>
        <w:tabs>
          <w:tab w:val="left" w:pos="270"/>
          <w:tab w:val="left" w:pos="2880"/>
          <w:tab w:val="left" w:pos="5310"/>
          <w:tab w:val="left" w:pos="7830"/>
        </w:tabs>
        <w:spacing w:line="276" w:lineRule="auto"/>
        <w:jc w:val="both"/>
        <w:rPr>
          <w:b/>
          <w:lang w:val="pt-BR"/>
        </w:rPr>
      </w:pPr>
      <w:r w:rsidRPr="007C4410">
        <w:t xml:space="preserve">     </w:t>
      </w:r>
      <w:r w:rsidRPr="00AB495B">
        <w:rPr>
          <w:b/>
          <w:color w:val="0066FF"/>
        </w:rPr>
        <w:t>A.</w:t>
      </w:r>
      <w:r w:rsidRPr="007C4410">
        <w:rPr>
          <w:b/>
        </w:rPr>
        <w:t xml:space="preserve"> </w:t>
      </w:r>
      <w:r w:rsidRPr="007C4410">
        <w:t>Mg(OH)</w:t>
      </w:r>
      <w:r w:rsidRPr="007C4410">
        <w:rPr>
          <w:vertAlign w:val="subscript"/>
        </w:rPr>
        <w:t>2</w:t>
      </w:r>
      <w:r w:rsidRPr="007C4410">
        <w:t>.</w:t>
      </w:r>
      <w:r w:rsidRPr="007C4410">
        <w:tab/>
      </w:r>
      <w:r w:rsidRPr="00AB495B">
        <w:rPr>
          <w:b/>
          <w:color w:val="0066FF"/>
        </w:rPr>
        <w:t>B.</w:t>
      </w:r>
      <w:r w:rsidRPr="007C4410">
        <w:rPr>
          <w:b/>
        </w:rPr>
        <w:t xml:space="preserve"> </w:t>
      </w:r>
      <w:r w:rsidRPr="007C4410">
        <w:t>NaHCO</w:t>
      </w:r>
      <w:r w:rsidRPr="007C4410">
        <w:rPr>
          <w:vertAlign w:val="subscript"/>
        </w:rPr>
        <w:t>3</w:t>
      </w:r>
      <w:r w:rsidRPr="007C4410">
        <w:t xml:space="preserve">.                </w:t>
      </w:r>
      <w:r w:rsidRPr="007C4410">
        <w:rPr>
          <w:lang w:val="en-US"/>
        </w:rPr>
        <w:tab/>
      </w:r>
      <w:r w:rsidRPr="00AB495B">
        <w:rPr>
          <w:b/>
          <w:color w:val="0066FF"/>
        </w:rPr>
        <w:t>C.</w:t>
      </w:r>
      <w:r w:rsidRPr="007C4410">
        <w:rPr>
          <w:b/>
        </w:rPr>
        <w:t xml:space="preserve"> </w:t>
      </w:r>
      <w:r w:rsidRPr="007C4410">
        <w:t>K</w:t>
      </w:r>
      <w:r w:rsidRPr="007C4410">
        <w:rPr>
          <w:vertAlign w:val="subscript"/>
        </w:rPr>
        <w:t>2</w:t>
      </w:r>
      <w:r w:rsidRPr="007C4410">
        <w:t>CO</w:t>
      </w:r>
      <w:r w:rsidRPr="007C4410">
        <w:rPr>
          <w:vertAlign w:val="subscript"/>
        </w:rPr>
        <w:t>3</w:t>
      </w:r>
      <w:r w:rsidRPr="007C4410">
        <w:t xml:space="preserve">. </w:t>
      </w:r>
      <w:r w:rsidRPr="007C4410">
        <w:rPr>
          <w:lang w:val="en-US"/>
        </w:rPr>
        <w:tab/>
      </w:r>
      <w:r w:rsidRPr="00AB495B">
        <w:rPr>
          <w:b/>
          <w:color w:val="0066FF"/>
        </w:rPr>
        <w:t>D.</w:t>
      </w:r>
      <w:r w:rsidRPr="007C4410">
        <w:rPr>
          <w:b/>
        </w:rPr>
        <w:t xml:space="preserve"> </w:t>
      </w:r>
      <w:r w:rsidRPr="007C4410">
        <w:t>KNO</w:t>
      </w:r>
      <w:r w:rsidRPr="007C4410">
        <w:rPr>
          <w:vertAlign w:val="subscript"/>
        </w:rPr>
        <w:t>3</w:t>
      </w:r>
      <w:r w:rsidRPr="007C4410">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60:</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Chất nào sau đây tạo màu xanh tím với I</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 xml:space="preserve"> ở nhiệt độ thường?</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Xenlulozơ.</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Saccarozơ.</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Hồ tinh bột.</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Glucozơ.</w:t>
      </w:r>
    </w:p>
    <w:p w:rsidR="00B24FF4" w:rsidRPr="007C4410" w:rsidRDefault="00D90A72" w:rsidP="00417C7C">
      <w:pPr>
        <w:pStyle w:val="ListParagraph"/>
        <w:tabs>
          <w:tab w:val="left" w:pos="910"/>
        </w:tabs>
        <w:spacing w:line="276" w:lineRule="auto"/>
        <w:jc w:val="both"/>
        <w:rPr>
          <w:rFonts w:ascii="Times New Roman" w:hAnsi="Times New Roman"/>
          <w:sz w:val="24"/>
          <w:szCs w:val="24"/>
        </w:rPr>
      </w:pPr>
      <w:r w:rsidRPr="00AB495B">
        <w:rPr>
          <w:rFonts w:ascii="Times New Roman" w:hAnsi="Times New Roman"/>
          <w:b/>
          <w:bCs/>
          <w:color w:val="FF0000"/>
          <w:kern w:val="2"/>
          <w:sz w:val="24"/>
          <w:szCs w:val="24"/>
        </w:rPr>
        <w:t>Câu 61:</w:t>
      </w:r>
      <w:r w:rsidR="00B24FF4" w:rsidRPr="007C4410">
        <w:rPr>
          <w:rFonts w:ascii="Times New Roman" w:hAnsi="Times New Roman"/>
          <w:kern w:val="2"/>
          <w:sz w:val="24"/>
          <w:szCs w:val="24"/>
        </w:rPr>
        <w:t xml:space="preserve"> </w:t>
      </w:r>
      <w:r w:rsidR="00B24FF4" w:rsidRPr="007C4410">
        <w:rPr>
          <w:rFonts w:ascii="Times New Roman" w:hAnsi="Times New Roman"/>
          <w:sz w:val="24"/>
          <w:szCs w:val="24"/>
        </w:rPr>
        <w:t>Hòa tan hoàn toàn 5,0 gam muối cacbonat của một kim loại nhóm IIA bằng dung dịch HCl dư, thu được 1,12 lít khí (đktc). Công thức của muối cacbonat trên là</w:t>
      </w:r>
    </w:p>
    <w:p w:rsidR="00B24FF4" w:rsidRPr="007C4410" w:rsidRDefault="00B24FF4" w:rsidP="00417C7C">
      <w:pPr>
        <w:tabs>
          <w:tab w:val="left" w:pos="284"/>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bCs/>
          <w:sz w:val="24"/>
          <w:szCs w:val="24"/>
        </w:rPr>
        <w:tab/>
      </w:r>
      <w:r w:rsidRPr="00AB495B">
        <w:rPr>
          <w:rFonts w:ascii="Times New Roman" w:hAnsi="Times New Roman"/>
          <w:b/>
          <w:bCs/>
          <w:color w:val="0066FF"/>
          <w:sz w:val="24"/>
          <w:szCs w:val="24"/>
        </w:rPr>
        <w:t>A.</w:t>
      </w:r>
      <w:r w:rsidRPr="007C4410">
        <w:rPr>
          <w:rFonts w:ascii="Times New Roman" w:hAnsi="Times New Roman"/>
          <w:sz w:val="24"/>
          <w:szCs w:val="24"/>
        </w:rPr>
        <w:t xml:space="preserve"> MgCO</w:t>
      </w:r>
      <w:r w:rsidRPr="007C4410">
        <w:rPr>
          <w:rFonts w:ascii="Times New Roman" w:hAnsi="Times New Roman"/>
          <w:sz w:val="24"/>
          <w:szCs w:val="24"/>
          <w:vertAlign w:val="subscript"/>
        </w:rPr>
        <w:t>3</w:t>
      </w:r>
      <w:r w:rsidRPr="007C4410">
        <w:rPr>
          <w:rFonts w:ascii="Times New Roman" w:hAnsi="Times New Roman"/>
          <w:sz w:val="24"/>
          <w:szCs w:val="24"/>
        </w:rPr>
        <w:t xml:space="preserve">. </w:t>
      </w:r>
      <w:r w:rsidRPr="007C4410">
        <w:rPr>
          <w:rFonts w:ascii="Times New Roman" w:hAnsi="Times New Roman"/>
          <w:sz w:val="24"/>
          <w:szCs w:val="24"/>
        </w:rPr>
        <w:tab/>
      </w:r>
      <w:r w:rsidRPr="00AB495B">
        <w:rPr>
          <w:rFonts w:ascii="Times New Roman" w:hAnsi="Times New Roman"/>
          <w:b/>
          <w:bCs/>
          <w:color w:val="0066FF"/>
          <w:sz w:val="24"/>
          <w:szCs w:val="24"/>
        </w:rPr>
        <w:t>B.</w:t>
      </w:r>
      <w:r w:rsidRPr="007C4410">
        <w:rPr>
          <w:rFonts w:ascii="Times New Roman" w:hAnsi="Times New Roman"/>
          <w:sz w:val="24"/>
          <w:szCs w:val="24"/>
        </w:rPr>
        <w:t xml:space="preserve"> BaCO</w:t>
      </w:r>
      <w:r w:rsidRPr="007C4410">
        <w:rPr>
          <w:rFonts w:ascii="Times New Roman" w:hAnsi="Times New Roman"/>
          <w:sz w:val="24"/>
          <w:szCs w:val="24"/>
          <w:vertAlign w:val="subscript"/>
        </w:rPr>
        <w:t>3</w:t>
      </w:r>
      <w:r w:rsidRPr="007C4410">
        <w:rPr>
          <w:rFonts w:ascii="Times New Roman" w:hAnsi="Times New Roman"/>
          <w:sz w:val="24"/>
          <w:szCs w:val="24"/>
        </w:rPr>
        <w:t xml:space="preserve">. </w:t>
      </w:r>
      <w:r w:rsidRPr="007C4410">
        <w:rPr>
          <w:rFonts w:ascii="Times New Roman" w:hAnsi="Times New Roman"/>
          <w:sz w:val="24"/>
          <w:szCs w:val="24"/>
        </w:rPr>
        <w:tab/>
      </w:r>
      <w:r w:rsidRPr="00AB495B">
        <w:rPr>
          <w:rFonts w:ascii="Times New Roman" w:hAnsi="Times New Roman"/>
          <w:b/>
          <w:bCs/>
          <w:color w:val="0066FF"/>
          <w:sz w:val="24"/>
          <w:szCs w:val="24"/>
        </w:rPr>
        <w:t>C.</w:t>
      </w:r>
      <w:r w:rsidRPr="007C4410">
        <w:rPr>
          <w:rFonts w:ascii="Times New Roman" w:hAnsi="Times New Roman"/>
          <w:sz w:val="24"/>
          <w:szCs w:val="24"/>
        </w:rPr>
        <w:t xml:space="preserve"> CaCO</w:t>
      </w:r>
      <w:r w:rsidRPr="007C4410">
        <w:rPr>
          <w:rFonts w:ascii="Times New Roman" w:hAnsi="Times New Roman"/>
          <w:sz w:val="24"/>
          <w:szCs w:val="24"/>
          <w:vertAlign w:val="subscript"/>
        </w:rPr>
        <w:t>3</w:t>
      </w:r>
      <w:r w:rsidRPr="007C4410">
        <w:rPr>
          <w:rFonts w:ascii="Times New Roman" w:hAnsi="Times New Roman"/>
          <w:sz w:val="24"/>
          <w:szCs w:val="24"/>
        </w:rPr>
        <w:t xml:space="preserve">. </w:t>
      </w:r>
      <w:r w:rsidRPr="007C4410">
        <w:rPr>
          <w:rFonts w:ascii="Times New Roman" w:hAnsi="Times New Roman"/>
          <w:sz w:val="24"/>
          <w:szCs w:val="24"/>
        </w:rPr>
        <w:tab/>
      </w:r>
      <w:r w:rsidRPr="00AB495B">
        <w:rPr>
          <w:rFonts w:ascii="Times New Roman" w:hAnsi="Times New Roman"/>
          <w:b/>
          <w:bCs/>
          <w:color w:val="0066FF"/>
          <w:sz w:val="24"/>
          <w:szCs w:val="24"/>
        </w:rPr>
        <w:t>D.</w:t>
      </w:r>
      <w:r w:rsidRPr="007C4410">
        <w:rPr>
          <w:rFonts w:ascii="Times New Roman" w:hAnsi="Times New Roman"/>
          <w:sz w:val="24"/>
          <w:szCs w:val="24"/>
        </w:rPr>
        <w:t xml:space="preserve"> SrCO</w:t>
      </w:r>
      <w:r w:rsidRPr="007C4410">
        <w:rPr>
          <w:rFonts w:ascii="Times New Roman" w:hAnsi="Times New Roman"/>
          <w:sz w:val="24"/>
          <w:szCs w:val="24"/>
          <w:vertAlign w:val="subscript"/>
        </w:rPr>
        <w:t>3</w:t>
      </w:r>
      <w:r w:rsidRPr="007C4410">
        <w:rPr>
          <w:rFonts w:ascii="Times New Roman" w:hAnsi="Times New Roman"/>
          <w:sz w:val="24"/>
          <w:szCs w:val="24"/>
        </w:rPr>
        <w:t>.</w:t>
      </w:r>
    </w:p>
    <w:p w:rsidR="00B24FF4" w:rsidRPr="007C4410" w:rsidRDefault="00D90A72" w:rsidP="00417C7C">
      <w:pPr>
        <w:pStyle w:val="NormalWeb"/>
        <w:shd w:val="clear" w:color="auto" w:fill="FFFFFF"/>
        <w:spacing w:before="0" w:beforeAutospacing="0" w:after="0" w:afterAutospacing="0" w:line="276" w:lineRule="auto"/>
        <w:jc w:val="both"/>
        <w:rPr>
          <w:lang w:val="vi-VN"/>
        </w:rPr>
      </w:pPr>
      <w:r w:rsidRPr="00AB495B">
        <w:rPr>
          <w:b/>
          <w:color w:val="FF0000"/>
          <w:kern w:val="2"/>
        </w:rPr>
        <w:t>Câu 62:</w:t>
      </w:r>
      <w:r w:rsidR="00B24FF4" w:rsidRPr="007C4410">
        <w:rPr>
          <w:b/>
          <w:kern w:val="2"/>
        </w:rPr>
        <w:t xml:space="preserve"> </w:t>
      </w:r>
      <w:r w:rsidR="00B24FF4" w:rsidRPr="007C4410">
        <w:rPr>
          <w:lang w:val="vi-VN"/>
        </w:rPr>
        <w:t>Thực hiện phản ứng chuyển hóa sau:</w:t>
      </w:r>
    </w:p>
    <w:p w:rsidR="00B24FF4" w:rsidRPr="007C4410" w:rsidRDefault="00AB495B" w:rsidP="00417C7C">
      <w:pPr>
        <w:shd w:val="clear" w:color="auto" w:fill="FFFFFF"/>
        <w:spacing w:line="276" w:lineRule="auto"/>
        <w:jc w:val="center"/>
        <w:rPr>
          <w:rFonts w:ascii="Times New Roman" w:hAnsi="Times New Roman"/>
          <w:sz w:val="24"/>
          <w:szCs w:val="24"/>
          <w:lang w:val="vi-VN"/>
        </w:rPr>
      </w:pPr>
      <w:r>
        <w:rPr>
          <w:rFonts w:ascii="Times New Roman" w:hAnsi="Times New Roman"/>
          <w:noProof/>
          <w:sz w:val="24"/>
          <w:szCs w:val="24"/>
        </w:rPr>
        <w:drawing>
          <wp:inline distT="0" distB="0" distL="0" distR="0">
            <wp:extent cx="9525" cy="9525"/>
            <wp:effectExtent l="0" t="0" r="0" b="0"/>
            <wp:docPr id="201" name="Picture 201" descr="C:\Users\PC\Downloads\Thực hiện phản ứng chuyển hóa sau_ Axit metacrylic + CH3OH [đã giải] – Học Hóa Online_fil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PC\Downloads\Thực hiện phản ứng chuyển hóa sau_ Axit metacrylic + CH3OH [đã giải] – Học Hóa Online_files\transparent.gif"/>
                    <pic:cNvPicPr>
                      <a:picLocks noChangeAspect="1" noChangeArrowheads="1"/>
                    </pic:cNvPicPr>
                  </pic:nvPicPr>
                  <pic:blipFill>
                    <a:blip r:link="rId17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4524375" cy="314325"/>
            <wp:effectExtent l="0" t="0" r="9525" b="9525"/>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24375" cy="314325"/>
                    </a:xfrm>
                    <a:prstGeom prst="rect">
                      <a:avLst/>
                    </a:prstGeom>
                    <a:noFill/>
                    <a:ln>
                      <a:noFill/>
                    </a:ln>
                  </pic:spPr>
                </pic:pic>
              </a:graphicData>
            </a:graphic>
          </wp:inline>
        </w:drawing>
      </w:r>
    </w:p>
    <w:p w:rsidR="00B24FF4" w:rsidRPr="007C4410" w:rsidRDefault="00B24FF4" w:rsidP="00417C7C">
      <w:pPr>
        <w:pStyle w:val="NormalWeb"/>
        <w:shd w:val="clear" w:color="auto" w:fill="FFFFFF"/>
        <w:spacing w:before="0" w:beforeAutospacing="0" w:after="0" w:afterAutospacing="0" w:line="276" w:lineRule="auto"/>
        <w:jc w:val="both"/>
        <w:rPr>
          <w:lang w:val="vi-VN"/>
        </w:rPr>
      </w:pPr>
      <w:r w:rsidRPr="007C4410">
        <w:rPr>
          <w:lang w:val="vi-VN"/>
        </w:rPr>
        <w:t>Tên gọi của Y là</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lang w:val="vi-VN"/>
        </w:rPr>
        <w:tab/>
      </w:r>
      <w:r w:rsidRPr="00AB495B">
        <w:rPr>
          <w:b/>
          <w:bCs/>
          <w:color w:val="0066FF"/>
          <w:lang w:val="vi-VN"/>
        </w:rPr>
        <w:t>A.</w:t>
      </w:r>
      <w:r w:rsidRPr="007C4410">
        <w:rPr>
          <w:lang w:val="vi-VN"/>
        </w:rPr>
        <w:t xml:space="preserve"> Poli(vinyl axetat).       </w:t>
      </w:r>
      <w:r w:rsidRPr="007C4410">
        <w:rPr>
          <w:lang w:val="vi-VN"/>
        </w:rPr>
        <w:tab/>
      </w:r>
      <w:r w:rsidRPr="007C4410">
        <w:rPr>
          <w:lang w:val="vi-VN"/>
        </w:rPr>
        <w:tab/>
      </w:r>
      <w:r w:rsidRPr="00AB495B">
        <w:rPr>
          <w:b/>
          <w:bCs/>
          <w:color w:val="0066FF"/>
          <w:lang w:val="vi-VN"/>
        </w:rPr>
        <w:t>B.</w:t>
      </w:r>
      <w:r w:rsidRPr="007C4410">
        <w:rPr>
          <w:lang w:val="vi-VN"/>
        </w:rPr>
        <w:t xml:space="preserve"> Poli(metyl metacrylat).</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b/>
          <w:bCs/>
          <w:lang w:val="vi-VN"/>
        </w:rPr>
        <w:tab/>
      </w:r>
      <w:r w:rsidRPr="00AB495B">
        <w:rPr>
          <w:b/>
          <w:bCs/>
          <w:color w:val="0066FF"/>
          <w:lang w:val="vi-VN"/>
        </w:rPr>
        <w:t>C.</w:t>
      </w:r>
      <w:r w:rsidRPr="007C4410">
        <w:rPr>
          <w:lang w:val="vi-VN"/>
        </w:rPr>
        <w:t xml:space="preserve"> Poli(etyl metacrylat).       </w:t>
      </w:r>
      <w:r w:rsidRPr="007C4410">
        <w:rPr>
          <w:lang w:val="vi-VN"/>
        </w:rPr>
        <w:tab/>
      </w:r>
      <w:r w:rsidRPr="00AB495B">
        <w:rPr>
          <w:b/>
          <w:bCs/>
          <w:color w:val="0066FF"/>
          <w:lang w:val="vi-VN"/>
        </w:rPr>
        <w:t>D.</w:t>
      </w:r>
      <w:r w:rsidRPr="007C4410">
        <w:rPr>
          <w:lang w:val="vi-VN"/>
        </w:rPr>
        <w:t xml:space="preserve"> Poli(metyl acrylat).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63:</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l-PL"/>
        </w:rPr>
        <w:t>Hòa tan hoàn toàn Fe</w:t>
      </w:r>
      <w:r w:rsidR="00B24FF4" w:rsidRPr="007C4410">
        <w:rPr>
          <w:rFonts w:ascii="Times New Roman" w:hAnsi="Times New Roman"/>
          <w:sz w:val="24"/>
          <w:szCs w:val="24"/>
          <w:vertAlign w:val="subscript"/>
          <w:lang w:val="pl-PL"/>
        </w:rPr>
        <w:t>3</w:t>
      </w:r>
      <w:r w:rsidR="00B24FF4" w:rsidRPr="007C4410">
        <w:rPr>
          <w:rFonts w:ascii="Times New Roman" w:hAnsi="Times New Roman"/>
          <w:sz w:val="24"/>
          <w:szCs w:val="24"/>
          <w:lang w:val="pl-PL"/>
        </w:rPr>
        <w:t>O</w:t>
      </w:r>
      <w:r w:rsidR="00B24FF4" w:rsidRPr="007C4410">
        <w:rPr>
          <w:rFonts w:ascii="Times New Roman" w:hAnsi="Times New Roman"/>
          <w:sz w:val="24"/>
          <w:szCs w:val="24"/>
          <w:vertAlign w:val="subscript"/>
          <w:lang w:val="pl-PL"/>
        </w:rPr>
        <w:t>4</w:t>
      </w:r>
      <w:r w:rsidR="00B24FF4" w:rsidRPr="007C4410">
        <w:rPr>
          <w:rFonts w:ascii="Times New Roman" w:hAnsi="Times New Roman"/>
          <w:sz w:val="24"/>
          <w:szCs w:val="24"/>
          <w:lang w:val="pl-PL"/>
        </w:rPr>
        <w:t xml:space="preserve"> trong dung dịch H</w:t>
      </w:r>
      <w:r w:rsidR="00B24FF4" w:rsidRPr="007C4410">
        <w:rPr>
          <w:rFonts w:ascii="Times New Roman" w:hAnsi="Times New Roman"/>
          <w:sz w:val="24"/>
          <w:szCs w:val="24"/>
          <w:vertAlign w:val="subscript"/>
          <w:lang w:val="pl-PL"/>
        </w:rPr>
        <w:t>2</w:t>
      </w:r>
      <w:r w:rsidR="00B24FF4" w:rsidRPr="007C4410">
        <w:rPr>
          <w:rFonts w:ascii="Times New Roman" w:hAnsi="Times New Roman"/>
          <w:sz w:val="24"/>
          <w:szCs w:val="24"/>
          <w:lang w:val="pl-PL"/>
        </w:rPr>
        <w:t>SO</w:t>
      </w:r>
      <w:r w:rsidR="00B24FF4" w:rsidRPr="007C4410">
        <w:rPr>
          <w:rFonts w:ascii="Times New Roman" w:hAnsi="Times New Roman"/>
          <w:sz w:val="24"/>
          <w:szCs w:val="24"/>
          <w:vertAlign w:val="subscript"/>
          <w:lang w:val="pl-PL"/>
        </w:rPr>
        <w:t>4</w:t>
      </w:r>
      <w:r w:rsidR="00B24FF4" w:rsidRPr="007C4410">
        <w:rPr>
          <w:rFonts w:ascii="Times New Roman" w:hAnsi="Times New Roman"/>
          <w:sz w:val="24"/>
          <w:szCs w:val="24"/>
          <w:lang w:val="pl-PL"/>
        </w:rPr>
        <w:t xml:space="preserve"> (loãng, dư), thu được dung dịch X. Chất nào sau đây không phản ứng với dung dịch X?</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lang w:val="pl-PL"/>
        </w:rPr>
      </w:pPr>
      <w:r w:rsidRPr="007C4410">
        <w:rPr>
          <w:rFonts w:ascii="Times New Roman" w:hAnsi="Times New Roman"/>
          <w:b/>
          <w:sz w:val="24"/>
          <w:szCs w:val="24"/>
          <w:lang w:val="pl-PL"/>
        </w:rPr>
        <w:tab/>
      </w:r>
      <w:r w:rsidRPr="00AB495B">
        <w:rPr>
          <w:rFonts w:ascii="Times New Roman" w:hAnsi="Times New Roman"/>
          <w:b/>
          <w:color w:val="0066FF"/>
          <w:sz w:val="24"/>
          <w:szCs w:val="24"/>
          <w:lang w:val="pl-PL"/>
        </w:rPr>
        <w:t>A.</w:t>
      </w:r>
      <w:r w:rsidRPr="007C4410">
        <w:rPr>
          <w:rFonts w:ascii="Times New Roman" w:hAnsi="Times New Roman"/>
          <w:b/>
          <w:sz w:val="24"/>
          <w:szCs w:val="24"/>
          <w:lang w:val="pl-PL"/>
        </w:rPr>
        <w:t xml:space="preserve"> </w:t>
      </w:r>
      <w:r w:rsidRPr="007C4410">
        <w:rPr>
          <w:rFonts w:ascii="Times New Roman" w:hAnsi="Times New Roman"/>
          <w:sz w:val="24"/>
          <w:szCs w:val="24"/>
          <w:lang w:val="pl-PL"/>
        </w:rPr>
        <w:t>KNO</w:t>
      </w:r>
      <w:r w:rsidRPr="007C4410">
        <w:rPr>
          <w:rFonts w:ascii="Times New Roman" w:hAnsi="Times New Roman"/>
          <w:sz w:val="24"/>
          <w:szCs w:val="24"/>
          <w:vertAlign w:val="subscript"/>
          <w:lang w:val="pl-PL"/>
        </w:rPr>
        <w:t>3</w:t>
      </w:r>
      <w:r w:rsidRPr="007C4410">
        <w:rPr>
          <w:rFonts w:ascii="Times New Roman" w:hAnsi="Times New Roman"/>
          <w:sz w:val="24"/>
          <w:szCs w:val="24"/>
          <w:lang w:val="pl-PL"/>
        </w:rPr>
        <w:t>.</w:t>
      </w:r>
      <w:r w:rsidRPr="007C4410">
        <w:rPr>
          <w:rFonts w:ascii="Times New Roman" w:hAnsi="Times New Roman"/>
          <w:sz w:val="24"/>
          <w:szCs w:val="24"/>
        </w:rPr>
        <w:tab/>
      </w:r>
      <w:r w:rsidRPr="00AB495B">
        <w:rPr>
          <w:rFonts w:ascii="Times New Roman" w:hAnsi="Times New Roman"/>
          <w:b/>
          <w:color w:val="0066FF"/>
          <w:sz w:val="24"/>
          <w:szCs w:val="24"/>
          <w:lang w:val="pl-PL"/>
        </w:rPr>
        <w:t>B.</w:t>
      </w:r>
      <w:r w:rsidRPr="007C4410">
        <w:rPr>
          <w:rFonts w:ascii="Times New Roman" w:hAnsi="Times New Roman"/>
          <w:b/>
          <w:sz w:val="24"/>
          <w:szCs w:val="24"/>
          <w:lang w:val="pl-PL"/>
        </w:rPr>
        <w:t xml:space="preserve"> </w:t>
      </w:r>
      <w:r w:rsidRPr="007C4410">
        <w:rPr>
          <w:rFonts w:ascii="Times New Roman" w:hAnsi="Times New Roman"/>
          <w:sz w:val="24"/>
          <w:szCs w:val="24"/>
          <w:lang w:val="pl-PL"/>
        </w:rPr>
        <w:t>NaCl.</w:t>
      </w:r>
      <w:r w:rsidRPr="007C4410">
        <w:rPr>
          <w:rFonts w:ascii="Times New Roman" w:hAnsi="Times New Roman"/>
          <w:sz w:val="24"/>
          <w:szCs w:val="24"/>
        </w:rPr>
        <w:tab/>
      </w:r>
      <w:r w:rsidRPr="00AB495B">
        <w:rPr>
          <w:rFonts w:ascii="Times New Roman" w:hAnsi="Times New Roman"/>
          <w:b/>
          <w:color w:val="0066FF"/>
          <w:sz w:val="24"/>
          <w:szCs w:val="24"/>
          <w:lang w:val="pl-PL"/>
        </w:rPr>
        <w:t>C.</w:t>
      </w:r>
      <w:r w:rsidRPr="007C4410">
        <w:rPr>
          <w:rFonts w:ascii="Times New Roman" w:hAnsi="Times New Roman"/>
          <w:b/>
          <w:sz w:val="24"/>
          <w:szCs w:val="24"/>
          <w:lang w:val="pl-PL"/>
        </w:rPr>
        <w:t xml:space="preserve"> </w:t>
      </w:r>
      <w:r w:rsidRPr="007C4410">
        <w:rPr>
          <w:rFonts w:ascii="Times New Roman" w:hAnsi="Times New Roman"/>
          <w:sz w:val="24"/>
          <w:szCs w:val="24"/>
          <w:lang w:val="pl-PL"/>
        </w:rPr>
        <w:t>KMnO</w:t>
      </w:r>
      <w:r w:rsidRPr="007C4410">
        <w:rPr>
          <w:rFonts w:ascii="Times New Roman" w:hAnsi="Times New Roman"/>
          <w:sz w:val="24"/>
          <w:szCs w:val="24"/>
          <w:vertAlign w:val="subscript"/>
          <w:lang w:val="pl-PL"/>
        </w:rPr>
        <w:t>4</w:t>
      </w:r>
      <w:r w:rsidRPr="007C4410">
        <w:rPr>
          <w:rFonts w:ascii="Times New Roman" w:hAnsi="Times New Roman"/>
          <w:sz w:val="24"/>
          <w:szCs w:val="24"/>
          <w:lang w:val="pl-PL"/>
        </w:rPr>
        <w:t>.</w:t>
      </w:r>
      <w:r w:rsidRPr="007C4410">
        <w:rPr>
          <w:rFonts w:ascii="Times New Roman" w:hAnsi="Times New Roman"/>
          <w:sz w:val="24"/>
          <w:szCs w:val="24"/>
        </w:rPr>
        <w:tab/>
      </w:r>
      <w:r w:rsidRPr="00AB495B">
        <w:rPr>
          <w:rFonts w:ascii="Times New Roman" w:hAnsi="Times New Roman"/>
          <w:b/>
          <w:color w:val="0066FF"/>
          <w:sz w:val="24"/>
          <w:szCs w:val="24"/>
          <w:lang w:val="pl-PL"/>
        </w:rPr>
        <w:t>D.</w:t>
      </w:r>
      <w:r w:rsidRPr="007C4410">
        <w:rPr>
          <w:rFonts w:ascii="Times New Roman" w:hAnsi="Times New Roman"/>
          <w:b/>
          <w:sz w:val="24"/>
          <w:szCs w:val="24"/>
          <w:lang w:val="pl-PL"/>
        </w:rPr>
        <w:t xml:space="preserve"> </w:t>
      </w:r>
      <w:r w:rsidRPr="007C4410">
        <w:rPr>
          <w:rFonts w:ascii="Times New Roman" w:hAnsi="Times New Roman"/>
          <w:sz w:val="24"/>
          <w:szCs w:val="24"/>
          <w:lang w:val="pl-PL"/>
        </w:rPr>
        <w:t>Cu.</w:t>
      </w:r>
    </w:p>
    <w:p w:rsidR="00B24FF4" w:rsidRPr="007C4410" w:rsidRDefault="00D90A72" w:rsidP="00417C7C">
      <w:pPr>
        <w:pStyle w:val="NoSpacing"/>
        <w:tabs>
          <w:tab w:val="left" w:pos="270"/>
          <w:tab w:val="left" w:pos="2730"/>
          <w:tab w:val="left" w:pos="2880"/>
          <w:tab w:val="left" w:pos="5166"/>
          <w:tab w:val="left" w:pos="5490"/>
          <w:tab w:val="left" w:pos="7629"/>
          <w:tab w:val="left" w:pos="801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64:</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Đốt cháy hoàn toàn 5,7 gam một amin đơn chức X thu được CO</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 H</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O và 1,12 lít N</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 xml:space="preserve"> (đktc). Công thức phân tử của X là</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b/>
          <w:bCs/>
        </w:rPr>
        <w:tab/>
      </w:r>
      <w:r w:rsidRPr="00AB495B">
        <w:rPr>
          <w:b/>
          <w:bCs/>
          <w:color w:val="0066FF"/>
        </w:rPr>
        <w:t>A.</w:t>
      </w:r>
      <w:r w:rsidRPr="007C4410">
        <w:t xml:space="preserve"> C</w:t>
      </w:r>
      <w:r w:rsidRPr="007C4410">
        <w:rPr>
          <w:vertAlign w:val="subscript"/>
        </w:rPr>
        <w:t>2</w:t>
      </w:r>
      <w:r w:rsidRPr="007C4410">
        <w:t>H</w:t>
      </w:r>
      <w:r w:rsidRPr="007C4410">
        <w:rPr>
          <w:vertAlign w:val="subscript"/>
        </w:rPr>
        <w:t>7</w:t>
      </w:r>
      <w:r w:rsidRPr="007C4410">
        <w:t>N.</w:t>
      </w:r>
      <w:r w:rsidRPr="007C4410">
        <w:tab/>
      </w:r>
      <w:r w:rsidRPr="00AB495B">
        <w:rPr>
          <w:b/>
          <w:bCs/>
          <w:color w:val="0066FF"/>
        </w:rPr>
        <w:t>B.</w:t>
      </w:r>
      <w:r w:rsidRPr="007C4410">
        <w:t xml:space="preserve"> C</w:t>
      </w:r>
      <w:r w:rsidRPr="007C4410">
        <w:rPr>
          <w:vertAlign w:val="subscript"/>
        </w:rPr>
        <w:t>3</w:t>
      </w:r>
      <w:r w:rsidRPr="007C4410">
        <w:t>H</w:t>
      </w:r>
      <w:r w:rsidRPr="007C4410">
        <w:rPr>
          <w:vertAlign w:val="subscript"/>
        </w:rPr>
        <w:t>7</w:t>
      </w:r>
      <w:r w:rsidRPr="007C4410">
        <w:t xml:space="preserve">N.   </w:t>
      </w:r>
      <w:r w:rsidRPr="007C4410">
        <w:tab/>
      </w:r>
      <w:r w:rsidRPr="00AB495B">
        <w:rPr>
          <w:b/>
          <w:bCs/>
          <w:color w:val="0066FF"/>
        </w:rPr>
        <w:t>C.</w:t>
      </w:r>
      <w:r w:rsidRPr="007C4410">
        <w:t xml:space="preserve"> C</w:t>
      </w:r>
      <w:r w:rsidRPr="007C4410">
        <w:rPr>
          <w:vertAlign w:val="subscript"/>
        </w:rPr>
        <w:t>3</w:t>
      </w:r>
      <w:r w:rsidRPr="007C4410">
        <w:t>H</w:t>
      </w:r>
      <w:r w:rsidRPr="007C4410">
        <w:rPr>
          <w:vertAlign w:val="subscript"/>
        </w:rPr>
        <w:t>9</w:t>
      </w:r>
      <w:r w:rsidRPr="007C4410">
        <w:t>N.</w:t>
      </w:r>
      <w:r w:rsidRPr="007C4410">
        <w:tab/>
      </w:r>
      <w:r w:rsidRPr="00AB495B">
        <w:rPr>
          <w:b/>
          <w:bCs/>
          <w:color w:val="0066FF"/>
        </w:rPr>
        <w:t>D.</w:t>
      </w:r>
      <w:r w:rsidRPr="007C4410">
        <w:t xml:space="preserve"> C</w:t>
      </w:r>
      <w:r w:rsidRPr="007C4410">
        <w:rPr>
          <w:vertAlign w:val="subscript"/>
        </w:rPr>
        <w:t>4</w:t>
      </w:r>
      <w:r w:rsidRPr="007C4410">
        <w:t>H</w:t>
      </w:r>
      <w:r w:rsidRPr="007C4410">
        <w:rPr>
          <w:vertAlign w:val="subscript"/>
        </w:rPr>
        <w:t>11</w:t>
      </w:r>
      <w:r w:rsidRPr="007C4410">
        <w:t>N.</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65:</w:t>
      </w:r>
      <w:r w:rsidR="00B24FF4" w:rsidRPr="007C4410">
        <w:rPr>
          <w:rFonts w:ascii="Times New Roman" w:hAnsi="Times New Roman"/>
          <w:sz w:val="24"/>
          <w:szCs w:val="24"/>
          <w:lang w:val="pl-PL"/>
        </w:rPr>
        <w:t xml:space="preserve"> </w:t>
      </w:r>
      <w:r w:rsidR="00B24FF4" w:rsidRPr="007C4410">
        <w:rPr>
          <w:rFonts w:ascii="Times New Roman" w:hAnsi="Times New Roman"/>
          <w:sz w:val="24"/>
          <w:szCs w:val="24"/>
        </w:rPr>
        <w:t>Thủy phân hoàn toàn tinh bột, thu được monosaccarit X. Lên men X (xúc tác enzim) thu được chất hữu cơ Y và khí cacbonic. Hai chất X, Y lần lượt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glucozơ, sobitol. </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fructozơ, etanol. </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saccarozơ, glucozơ. </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glucozơ, etanol. </w:t>
      </w:r>
    </w:p>
    <w:p w:rsidR="00B24FF4" w:rsidRPr="007C4410" w:rsidRDefault="00D90A72" w:rsidP="00417C7C">
      <w:pPr>
        <w:tabs>
          <w:tab w:val="left" w:pos="270"/>
          <w:tab w:val="left" w:pos="2880"/>
          <w:tab w:val="left" w:pos="5310"/>
          <w:tab w:val="left" w:pos="7830"/>
        </w:tabs>
        <w:spacing w:line="276" w:lineRule="auto"/>
        <w:jc w:val="both"/>
        <w:rPr>
          <w:rFonts w:ascii="Times New Roman" w:eastAsia="TimesNewRomanPSMT" w:hAnsi="Times New Roman"/>
          <w:sz w:val="24"/>
          <w:szCs w:val="24"/>
        </w:rPr>
      </w:pPr>
      <w:r w:rsidRPr="00AB495B">
        <w:rPr>
          <w:rFonts w:ascii="Times New Roman" w:hAnsi="Times New Roman"/>
          <w:b/>
          <w:color w:val="FF0000"/>
          <w:kern w:val="2"/>
          <w:sz w:val="24"/>
          <w:szCs w:val="24"/>
        </w:rPr>
        <w:t>Câu 66:</w:t>
      </w:r>
      <w:r w:rsidR="00B24FF4" w:rsidRPr="007C4410">
        <w:rPr>
          <w:rFonts w:ascii="Times New Roman" w:hAnsi="Times New Roman"/>
          <w:b/>
          <w:kern w:val="2"/>
          <w:sz w:val="24"/>
          <w:szCs w:val="24"/>
        </w:rPr>
        <w:t xml:space="preserve"> </w:t>
      </w:r>
      <w:r w:rsidR="00B24FF4" w:rsidRPr="007C4410">
        <w:rPr>
          <w:rFonts w:ascii="Times New Roman" w:eastAsia="TimesNewRomanPSMT" w:hAnsi="Times New Roman"/>
          <w:sz w:val="24"/>
          <w:szCs w:val="24"/>
        </w:rPr>
        <w:t>Để tráng ruột làm bằng thủy tinh của một chiếc phích giữ nhiệt Rạng Đông, người ta phải đun nóng dung dịch chứa 108 gam glucozơ với lượng dư dung dịch AgNO</w:t>
      </w:r>
      <w:r w:rsidR="00B24FF4" w:rsidRPr="007C4410">
        <w:rPr>
          <w:rFonts w:ascii="Times New Roman" w:eastAsia="TimesNewRomanPSMT" w:hAnsi="Times New Roman"/>
          <w:sz w:val="24"/>
          <w:szCs w:val="24"/>
          <w:vertAlign w:val="subscript"/>
        </w:rPr>
        <w:t>3</w:t>
      </w:r>
      <w:r w:rsidR="00B24FF4" w:rsidRPr="007C4410">
        <w:rPr>
          <w:rFonts w:ascii="Times New Roman" w:eastAsia="TimesNewRomanPSMT" w:hAnsi="Times New Roman"/>
          <w:sz w:val="24"/>
          <w:szCs w:val="24"/>
        </w:rPr>
        <w:t xml:space="preserve"> trong NH</w:t>
      </w:r>
      <w:r w:rsidR="00B24FF4" w:rsidRPr="007C4410">
        <w:rPr>
          <w:rFonts w:ascii="Times New Roman" w:eastAsia="TimesNewRomanPSMT" w:hAnsi="Times New Roman"/>
          <w:sz w:val="24"/>
          <w:szCs w:val="24"/>
          <w:vertAlign w:val="subscript"/>
        </w:rPr>
        <w:t>3</w:t>
      </w:r>
      <w:r w:rsidR="00B24FF4" w:rsidRPr="007C4410">
        <w:rPr>
          <w:rFonts w:ascii="Times New Roman" w:eastAsia="TimesNewRomanPSMT" w:hAnsi="Times New Roman"/>
          <w:sz w:val="24"/>
          <w:szCs w:val="24"/>
        </w:rPr>
        <w:t>. Sau khi phản ứng xảy ra hoàn toàn, thu được m gam Ag. Giá trị của m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eastAsia="TimesNewRomanPSMT" w:hAnsi="Times New Roman"/>
          <w:b/>
          <w:sz w:val="24"/>
          <w:szCs w:val="24"/>
        </w:rPr>
        <w:tab/>
      </w:r>
      <w:r w:rsidRPr="00AB495B">
        <w:rPr>
          <w:rFonts w:ascii="Times New Roman" w:eastAsia="TimesNewRomanPSMT" w:hAnsi="Times New Roman"/>
          <w:b/>
          <w:color w:val="0066FF"/>
          <w:sz w:val="24"/>
          <w:szCs w:val="24"/>
        </w:rPr>
        <w:t>A.</w:t>
      </w:r>
      <w:r w:rsidRPr="007C4410">
        <w:rPr>
          <w:rFonts w:ascii="Times New Roman" w:eastAsia="TimesNewRomanPSMT" w:hAnsi="Times New Roman"/>
          <w:b/>
          <w:sz w:val="24"/>
          <w:szCs w:val="24"/>
        </w:rPr>
        <w:t xml:space="preserve"> </w:t>
      </w:r>
      <w:r w:rsidRPr="007C4410">
        <w:rPr>
          <w:rFonts w:ascii="Times New Roman" w:eastAsia="TimesNewRomanPSMT" w:hAnsi="Times New Roman"/>
          <w:sz w:val="24"/>
          <w:szCs w:val="24"/>
        </w:rPr>
        <w:t>32,4.</w:t>
      </w:r>
      <w:r w:rsidRPr="007C4410">
        <w:rPr>
          <w:rFonts w:ascii="Times New Roman" w:hAnsi="Times New Roman"/>
          <w:sz w:val="24"/>
          <w:szCs w:val="24"/>
        </w:rPr>
        <w:tab/>
      </w:r>
      <w:r w:rsidRPr="00AB495B">
        <w:rPr>
          <w:rFonts w:ascii="Times New Roman" w:eastAsia="TimesNewRomanPSMT" w:hAnsi="Times New Roman"/>
          <w:b/>
          <w:color w:val="0066FF"/>
          <w:sz w:val="24"/>
          <w:szCs w:val="24"/>
        </w:rPr>
        <w:t>B.</w:t>
      </w:r>
      <w:r w:rsidRPr="007C4410">
        <w:rPr>
          <w:rFonts w:ascii="Times New Roman" w:eastAsia="TimesNewRomanPSMT" w:hAnsi="Times New Roman"/>
          <w:b/>
          <w:sz w:val="24"/>
          <w:szCs w:val="24"/>
        </w:rPr>
        <w:t xml:space="preserve"> </w:t>
      </w:r>
      <w:r w:rsidRPr="007C4410">
        <w:rPr>
          <w:rFonts w:ascii="Times New Roman" w:eastAsia="TimesNewRomanPSMT" w:hAnsi="Times New Roman"/>
          <w:sz w:val="24"/>
          <w:szCs w:val="24"/>
        </w:rPr>
        <w:t>259,2.</w:t>
      </w:r>
      <w:r w:rsidRPr="007C4410">
        <w:rPr>
          <w:rFonts w:ascii="Times New Roman" w:hAnsi="Times New Roman"/>
          <w:sz w:val="24"/>
          <w:szCs w:val="24"/>
        </w:rPr>
        <w:tab/>
      </w:r>
      <w:r w:rsidRPr="00AB495B">
        <w:rPr>
          <w:rFonts w:ascii="Times New Roman" w:eastAsia="TimesNewRomanPSMT" w:hAnsi="Times New Roman"/>
          <w:b/>
          <w:color w:val="0066FF"/>
          <w:sz w:val="24"/>
          <w:szCs w:val="24"/>
        </w:rPr>
        <w:t>C.</w:t>
      </w:r>
      <w:r w:rsidRPr="007C4410">
        <w:rPr>
          <w:rFonts w:ascii="Times New Roman" w:eastAsia="TimesNewRomanPSMT" w:hAnsi="Times New Roman"/>
          <w:b/>
          <w:sz w:val="24"/>
          <w:szCs w:val="24"/>
        </w:rPr>
        <w:t xml:space="preserve"> </w:t>
      </w:r>
      <w:r w:rsidRPr="007C4410">
        <w:rPr>
          <w:rFonts w:ascii="Times New Roman" w:eastAsia="TimesNewRomanPSMT" w:hAnsi="Times New Roman"/>
          <w:sz w:val="24"/>
          <w:szCs w:val="24"/>
        </w:rPr>
        <w:t>64,8.</w:t>
      </w:r>
      <w:r w:rsidRPr="007C4410">
        <w:rPr>
          <w:rFonts w:ascii="Times New Roman" w:hAnsi="Times New Roman"/>
          <w:sz w:val="24"/>
          <w:szCs w:val="24"/>
        </w:rPr>
        <w:tab/>
      </w:r>
      <w:r w:rsidRPr="00AB495B">
        <w:rPr>
          <w:rFonts w:ascii="Times New Roman" w:eastAsia="TimesNewRomanPSMT" w:hAnsi="Times New Roman"/>
          <w:b/>
          <w:color w:val="0066FF"/>
          <w:sz w:val="24"/>
          <w:szCs w:val="24"/>
        </w:rPr>
        <w:t>D.</w:t>
      </w:r>
      <w:r w:rsidRPr="007C4410">
        <w:rPr>
          <w:rFonts w:ascii="Times New Roman" w:eastAsia="TimesNewRomanPSMT" w:hAnsi="Times New Roman"/>
          <w:b/>
          <w:sz w:val="24"/>
          <w:szCs w:val="24"/>
        </w:rPr>
        <w:t xml:space="preserve"> </w:t>
      </w:r>
      <w:r w:rsidRPr="007C4410">
        <w:rPr>
          <w:rFonts w:ascii="Times New Roman" w:eastAsia="TimesNewRomanPSMT" w:hAnsi="Times New Roman"/>
          <w:sz w:val="24"/>
          <w:szCs w:val="24"/>
        </w:rPr>
        <w:t>129,6.</w:t>
      </w:r>
    </w:p>
    <w:p w:rsidR="00B24FF4" w:rsidRPr="007C4410" w:rsidRDefault="00D90A72" w:rsidP="00D81A3B">
      <w:pPr>
        <w:tabs>
          <w:tab w:val="left" w:pos="3041"/>
          <w:tab w:val="left" w:pos="5806"/>
          <w:tab w:val="left" w:pos="8567"/>
        </w:tabs>
        <w:spacing w:line="276" w:lineRule="auto"/>
        <w:jc w:val="both"/>
        <w:rPr>
          <w:rFonts w:ascii="Times New Roman" w:hAnsi="Times New Roman"/>
          <w:sz w:val="24"/>
          <w:szCs w:val="24"/>
          <w:lang w:val="it-IT"/>
        </w:rPr>
      </w:pPr>
      <w:r w:rsidRPr="00AB495B">
        <w:rPr>
          <w:rFonts w:ascii="Times New Roman" w:hAnsi="Times New Roman"/>
          <w:b/>
          <w:color w:val="FF0000"/>
          <w:kern w:val="2"/>
          <w:sz w:val="24"/>
          <w:szCs w:val="24"/>
        </w:rPr>
        <w:t>Câu 67:</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it-IT"/>
        </w:rPr>
        <w:t>Nhúng một thanh Mg vào 200 ml dung dịch Fe(NO</w:t>
      </w:r>
      <w:r w:rsidR="00B24FF4" w:rsidRPr="007C4410">
        <w:rPr>
          <w:rFonts w:ascii="Times New Roman" w:hAnsi="Times New Roman"/>
          <w:sz w:val="24"/>
          <w:szCs w:val="24"/>
          <w:vertAlign w:val="subscript"/>
          <w:lang w:val="it-IT"/>
        </w:rPr>
        <w:t>3</w:t>
      </w:r>
      <w:r w:rsidR="00B24FF4" w:rsidRPr="007C4410">
        <w:rPr>
          <w:rFonts w:ascii="Times New Roman" w:hAnsi="Times New Roman"/>
          <w:sz w:val="24"/>
          <w:szCs w:val="24"/>
          <w:lang w:val="it-IT"/>
        </w:rPr>
        <w:t>)</w:t>
      </w:r>
      <w:r w:rsidR="00B24FF4" w:rsidRPr="007C4410">
        <w:rPr>
          <w:rFonts w:ascii="Times New Roman" w:hAnsi="Times New Roman"/>
          <w:sz w:val="24"/>
          <w:szCs w:val="24"/>
          <w:vertAlign w:val="subscript"/>
          <w:lang w:val="it-IT"/>
        </w:rPr>
        <w:t>3</w:t>
      </w:r>
      <w:r w:rsidR="00B24FF4" w:rsidRPr="007C4410">
        <w:rPr>
          <w:rFonts w:ascii="Times New Roman" w:hAnsi="Times New Roman"/>
          <w:sz w:val="24"/>
          <w:szCs w:val="24"/>
          <w:lang w:val="it-IT"/>
        </w:rPr>
        <w:t xml:space="preserve"> 1M. Sau một thời gian, lấy thanh kim loại ra cân lại thì thấy khối lượng tăng 0,8 gam so với ban đầu. </w:t>
      </w:r>
      <w:r w:rsidR="00B24FF4" w:rsidRPr="007C4410">
        <w:rPr>
          <w:rFonts w:ascii="Times New Roman" w:hAnsi="Times New Roman"/>
          <w:sz w:val="24"/>
          <w:szCs w:val="24"/>
        </w:rPr>
        <w:t xml:space="preserve">Khối lượng Mg đã tham gia phản ứng là </w:t>
      </w:r>
    </w:p>
    <w:p w:rsidR="00B24FF4" w:rsidRPr="007C4410" w:rsidRDefault="00B24FF4" w:rsidP="00D81A3B">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1,44 gam.</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sz w:val="24"/>
          <w:szCs w:val="24"/>
        </w:rPr>
        <w:t xml:space="preserve"> 4,80 gam.</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8,40 gam.</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4,10 gam.</w:t>
      </w:r>
    </w:p>
    <w:p w:rsidR="00B24FF4" w:rsidRPr="007C4410" w:rsidRDefault="00D90A72" w:rsidP="00D81A3B">
      <w:pPr>
        <w:tabs>
          <w:tab w:val="left" w:pos="270"/>
          <w:tab w:val="left" w:pos="2608"/>
          <w:tab w:val="left" w:pos="2880"/>
          <w:tab w:val="left" w:pos="4939"/>
          <w:tab w:val="left" w:pos="5310"/>
          <w:tab w:val="left" w:pos="7269"/>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68:</w:t>
      </w:r>
      <w:r w:rsidR="00B24FF4" w:rsidRPr="007C4410">
        <w:rPr>
          <w:rFonts w:ascii="Times New Roman" w:hAnsi="Times New Roman"/>
          <w:sz w:val="24"/>
          <w:szCs w:val="24"/>
          <w:shd w:val="clear" w:color="auto" w:fill="FFFFFF"/>
        </w:rPr>
        <w:t xml:space="preserve"> </w:t>
      </w:r>
      <w:r w:rsidR="00B24FF4" w:rsidRPr="007C4410">
        <w:rPr>
          <w:rFonts w:ascii="Times New Roman" w:hAnsi="Times New Roman"/>
          <w:sz w:val="24"/>
          <w:szCs w:val="24"/>
        </w:rPr>
        <w:t>Thực hiện các thí nghiệm sau:</w:t>
      </w:r>
    </w:p>
    <w:p w:rsidR="00B24FF4" w:rsidRPr="007C4410" w:rsidRDefault="00B24FF4" w:rsidP="00D81A3B">
      <w:pPr>
        <w:tabs>
          <w:tab w:val="left" w:pos="270"/>
          <w:tab w:val="left" w:pos="2608"/>
          <w:tab w:val="left" w:pos="2880"/>
          <w:tab w:val="left" w:pos="4939"/>
          <w:tab w:val="left" w:pos="5310"/>
          <w:tab w:val="left" w:pos="7269"/>
          <w:tab w:val="left" w:pos="7830"/>
        </w:tabs>
        <w:spacing w:line="276" w:lineRule="auto"/>
        <w:jc w:val="both"/>
        <w:rPr>
          <w:rFonts w:ascii="Times New Roman" w:hAnsi="Times New Roman"/>
          <w:sz w:val="24"/>
          <w:szCs w:val="24"/>
        </w:rPr>
      </w:pPr>
      <w:r w:rsidRPr="007C4410">
        <w:rPr>
          <w:rFonts w:ascii="Times New Roman" w:hAnsi="Times New Roman"/>
          <w:sz w:val="24"/>
          <w:szCs w:val="24"/>
        </w:rPr>
        <w:tab/>
        <w:t>(1) Sục khí trimetylamin vào dung dịch giấm ăn.</w:t>
      </w:r>
    </w:p>
    <w:p w:rsidR="00B24FF4" w:rsidRPr="007C4410" w:rsidRDefault="00B24FF4" w:rsidP="00D81A3B">
      <w:pPr>
        <w:tabs>
          <w:tab w:val="left" w:pos="270"/>
          <w:tab w:val="left" w:pos="2608"/>
          <w:tab w:val="left" w:pos="2880"/>
          <w:tab w:val="left" w:pos="4939"/>
          <w:tab w:val="left" w:pos="5310"/>
          <w:tab w:val="left" w:pos="7269"/>
          <w:tab w:val="left" w:pos="7830"/>
        </w:tabs>
        <w:spacing w:line="276" w:lineRule="auto"/>
        <w:jc w:val="both"/>
        <w:rPr>
          <w:rFonts w:ascii="Times New Roman" w:hAnsi="Times New Roman"/>
          <w:sz w:val="24"/>
          <w:szCs w:val="24"/>
        </w:rPr>
      </w:pPr>
      <w:r w:rsidRPr="007C4410">
        <w:rPr>
          <w:rFonts w:ascii="Times New Roman" w:hAnsi="Times New Roman"/>
          <w:sz w:val="24"/>
          <w:szCs w:val="24"/>
        </w:rPr>
        <w:tab/>
        <w:t>(2) Nhỏ vài giọt nước brom vào nước ép của quả nho chín.</w:t>
      </w:r>
    </w:p>
    <w:p w:rsidR="00B24FF4" w:rsidRPr="007C4410" w:rsidRDefault="00B24FF4" w:rsidP="00D81A3B">
      <w:pPr>
        <w:tabs>
          <w:tab w:val="left" w:pos="270"/>
          <w:tab w:val="left" w:pos="2608"/>
          <w:tab w:val="left" w:pos="2880"/>
          <w:tab w:val="left" w:pos="4939"/>
          <w:tab w:val="left" w:pos="5310"/>
          <w:tab w:val="left" w:pos="7269"/>
          <w:tab w:val="left" w:pos="7830"/>
        </w:tabs>
        <w:spacing w:line="276" w:lineRule="auto"/>
        <w:jc w:val="both"/>
        <w:rPr>
          <w:rFonts w:ascii="Times New Roman" w:hAnsi="Times New Roman"/>
          <w:sz w:val="24"/>
          <w:szCs w:val="24"/>
        </w:rPr>
      </w:pPr>
      <w:r w:rsidRPr="007C4410">
        <w:rPr>
          <w:rFonts w:ascii="Times New Roman" w:hAnsi="Times New Roman"/>
          <w:sz w:val="24"/>
          <w:szCs w:val="24"/>
        </w:rPr>
        <w:tab/>
        <w:t>(3) Cho vài giọt dầu thực vật vào dung dịch NaOH và đun sôi nhẹ.</w:t>
      </w:r>
    </w:p>
    <w:p w:rsidR="00B24FF4" w:rsidRPr="007C4410" w:rsidRDefault="00B24FF4" w:rsidP="00D81A3B">
      <w:pPr>
        <w:tabs>
          <w:tab w:val="left" w:pos="270"/>
          <w:tab w:val="left" w:pos="2608"/>
          <w:tab w:val="left" w:pos="2880"/>
          <w:tab w:val="left" w:pos="4939"/>
          <w:tab w:val="left" w:pos="5310"/>
          <w:tab w:val="left" w:pos="7269"/>
          <w:tab w:val="left" w:pos="7830"/>
        </w:tabs>
        <w:spacing w:line="276" w:lineRule="auto"/>
        <w:jc w:val="both"/>
        <w:rPr>
          <w:rFonts w:ascii="Times New Roman" w:hAnsi="Times New Roman"/>
          <w:sz w:val="24"/>
          <w:szCs w:val="24"/>
        </w:rPr>
      </w:pPr>
      <w:r w:rsidRPr="007C4410">
        <w:rPr>
          <w:rFonts w:ascii="Times New Roman" w:hAnsi="Times New Roman"/>
          <w:sz w:val="24"/>
          <w:szCs w:val="24"/>
        </w:rPr>
        <w:tab/>
        <w:t>(4) Cho Cu(OH)</w:t>
      </w:r>
      <w:r w:rsidRPr="007C4410">
        <w:rPr>
          <w:rFonts w:ascii="Times New Roman" w:hAnsi="Times New Roman"/>
          <w:sz w:val="24"/>
          <w:szCs w:val="24"/>
          <w:vertAlign w:val="subscript"/>
        </w:rPr>
        <w:t>2</w:t>
      </w:r>
      <w:r w:rsidRPr="007C4410">
        <w:rPr>
          <w:rFonts w:ascii="Times New Roman" w:hAnsi="Times New Roman"/>
          <w:sz w:val="24"/>
          <w:szCs w:val="24"/>
        </w:rPr>
        <w:t xml:space="preserve"> vào dung dịch lòng trắng trứng.</w:t>
      </w:r>
    </w:p>
    <w:p w:rsidR="00B24FF4" w:rsidRPr="007C4410" w:rsidRDefault="00B24FF4" w:rsidP="00D81A3B">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sz w:val="24"/>
          <w:szCs w:val="24"/>
        </w:rPr>
        <w:t>Số thí nghiệm có phản ứng hóa học xảy ra là</w:t>
      </w:r>
    </w:p>
    <w:p w:rsidR="00B24FF4" w:rsidRPr="007C4410" w:rsidRDefault="00B24FF4" w:rsidP="00D81A3B">
      <w:pPr>
        <w:tabs>
          <w:tab w:val="left" w:pos="284"/>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rPr>
        <w:tab/>
      </w:r>
      <w:r w:rsidRPr="00AB495B">
        <w:rPr>
          <w:rFonts w:ascii="Times New Roman" w:hAnsi="Times New Roman"/>
          <w:b/>
          <w:color w:val="0066FF"/>
          <w:sz w:val="24"/>
          <w:szCs w:val="24"/>
        </w:rPr>
        <w:t>A.</w:t>
      </w:r>
      <w:r w:rsidRPr="007C4410">
        <w:rPr>
          <w:rFonts w:ascii="Times New Roman" w:hAnsi="Times New Roman"/>
          <w:b/>
          <w:sz w:val="24"/>
          <w:szCs w:val="24"/>
        </w:rPr>
        <w:t xml:space="preserve"> </w:t>
      </w:r>
      <w:r w:rsidRPr="007C4410">
        <w:rPr>
          <w:rFonts w:ascii="Times New Roman" w:hAnsi="Times New Roman"/>
          <w:sz w:val="24"/>
          <w:szCs w:val="24"/>
        </w:rPr>
        <w:t>1.</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4.</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b/>
          <w:sz w:val="24"/>
          <w:szCs w:val="24"/>
        </w:rPr>
        <w:t xml:space="preserve"> </w:t>
      </w:r>
      <w:r w:rsidRPr="007C4410">
        <w:rPr>
          <w:rFonts w:ascii="Times New Roman" w:hAnsi="Times New Roman"/>
          <w:sz w:val="24"/>
          <w:szCs w:val="24"/>
        </w:rPr>
        <w:t>3.</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b/>
          <w:sz w:val="24"/>
          <w:szCs w:val="24"/>
        </w:rPr>
        <w:t xml:space="preserve"> </w:t>
      </w:r>
      <w:r w:rsidRPr="007C4410">
        <w:rPr>
          <w:rFonts w:ascii="Times New Roman" w:hAnsi="Times New Roman"/>
          <w:sz w:val="24"/>
          <w:szCs w:val="24"/>
        </w:rPr>
        <w:t>2.</w:t>
      </w:r>
    </w:p>
    <w:p w:rsidR="00B24FF4" w:rsidRPr="007C4410" w:rsidRDefault="00D90A72" w:rsidP="00D81A3B">
      <w:pPr>
        <w:spacing w:line="276" w:lineRule="auto"/>
        <w:jc w:val="both"/>
        <w:rPr>
          <w:rFonts w:ascii="Times New Roman" w:hAnsi="Times New Roman"/>
          <w:sz w:val="24"/>
          <w:szCs w:val="24"/>
          <w:lang w:val="it-IT"/>
        </w:rPr>
      </w:pPr>
      <w:r w:rsidRPr="00AB495B">
        <w:rPr>
          <w:rFonts w:ascii="Times New Roman" w:hAnsi="Times New Roman"/>
          <w:b/>
          <w:color w:val="FF0000"/>
          <w:kern w:val="2"/>
          <w:sz w:val="24"/>
          <w:szCs w:val="24"/>
        </w:rPr>
        <w:t>Câu 69:</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it-IT"/>
        </w:rPr>
        <w:t>Trường hợp nào dưới đây, kim loại bị oxi hóa?</w:t>
      </w:r>
    </w:p>
    <w:p w:rsidR="00B24FF4" w:rsidRPr="007C4410" w:rsidRDefault="00B24FF4" w:rsidP="00D81A3B">
      <w:pPr>
        <w:widowControl w:val="0"/>
        <w:tabs>
          <w:tab w:val="left" w:pos="270"/>
          <w:tab w:val="left" w:pos="2880"/>
          <w:tab w:val="left" w:pos="5310"/>
          <w:tab w:val="left" w:pos="7830"/>
        </w:tabs>
        <w:autoSpaceDE w:val="0"/>
        <w:autoSpaceDN w:val="0"/>
        <w:adjustRightInd w:val="0"/>
        <w:spacing w:line="276" w:lineRule="auto"/>
        <w:ind w:right="6"/>
        <w:jc w:val="both"/>
        <w:rPr>
          <w:rFonts w:ascii="Times New Roman" w:hAnsi="Times New Roman"/>
          <w:sz w:val="24"/>
          <w:szCs w:val="24"/>
          <w:lang w:val="it-IT"/>
        </w:rPr>
      </w:pPr>
      <w:r w:rsidRPr="007C4410">
        <w:rPr>
          <w:rFonts w:ascii="Times New Roman" w:hAnsi="Times New Roman"/>
          <w:b/>
          <w:sz w:val="24"/>
          <w:szCs w:val="24"/>
          <w:lang w:val="it-IT"/>
        </w:rPr>
        <w:tab/>
      </w:r>
      <w:r w:rsidRPr="00AB495B">
        <w:rPr>
          <w:rFonts w:ascii="Times New Roman" w:hAnsi="Times New Roman"/>
          <w:b/>
          <w:color w:val="0066FF"/>
          <w:sz w:val="24"/>
          <w:szCs w:val="24"/>
          <w:lang w:val="it-IT"/>
        </w:rPr>
        <w:t>A.</w:t>
      </w:r>
      <w:r w:rsidRPr="007C4410">
        <w:rPr>
          <w:rFonts w:ascii="Times New Roman" w:hAnsi="Times New Roman"/>
          <w:sz w:val="24"/>
          <w:szCs w:val="24"/>
          <w:lang w:val="it-IT"/>
        </w:rPr>
        <w:t xml:space="preserve"> Cho Ag vào dung dịch Cu(NO</w:t>
      </w:r>
      <w:r w:rsidRPr="007C4410">
        <w:rPr>
          <w:rFonts w:ascii="Times New Roman" w:hAnsi="Times New Roman"/>
          <w:sz w:val="24"/>
          <w:szCs w:val="24"/>
          <w:vertAlign w:val="subscript"/>
          <w:lang w:val="it-IT"/>
        </w:rPr>
        <w:t>3</w:t>
      </w:r>
      <w:r w:rsidRPr="007C4410">
        <w:rPr>
          <w:rFonts w:ascii="Times New Roman" w:hAnsi="Times New Roman"/>
          <w:sz w:val="24"/>
          <w:szCs w:val="24"/>
          <w:lang w:val="it-IT"/>
        </w:rPr>
        <w:t>)</w:t>
      </w:r>
      <w:r w:rsidRPr="007C4410">
        <w:rPr>
          <w:rFonts w:ascii="Times New Roman" w:hAnsi="Times New Roman"/>
          <w:sz w:val="24"/>
          <w:szCs w:val="24"/>
          <w:vertAlign w:val="subscript"/>
          <w:lang w:val="it-IT"/>
        </w:rPr>
        <w:t>2</w:t>
      </w:r>
      <w:r w:rsidRPr="007C4410">
        <w:rPr>
          <w:rFonts w:ascii="Times New Roman" w:hAnsi="Times New Roman"/>
          <w:sz w:val="24"/>
          <w:szCs w:val="24"/>
          <w:lang w:val="it-IT"/>
        </w:rPr>
        <w:t xml:space="preserve">.     </w:t>
      </w:r>
      <w:r w:rsidRPr="007C4410">
        <w:rPr>
          <w:rFonts w:ascii="Times New Roman" w:hAnsi="Times New Roman"/>
          <w:sz w:val="24"/>
          <w:szCs w:val="24"/>
          <w:lang w:val="it-IT"/>
        </w:rPr>
        <w:tab/>
      </w:r>
      <w:r w:rsidRPr="00AB495B">
        <w:rPr>
          <w:rFonts w:ascii="Times New Roman" w:hAnsi="Times New Roman"/>
          <w:b/>
          <w:color w:val="0066FF"/>
          <w:sz w:val="24"/>
          <w:szCs w:val="24"/>
          <w:lang w:val="it-IT"/>
        </w:rPr>
        <w:t>B.</w:t>
      </w:r>
      <w:r w:rsidRPr="007C4410">
        <w:rPr>
          <w:rFonts w:ascii="Times New Roman" w:hAnsi="Times New Roman"/>
          <w:b/>
          <w:sz w:val="24"/>
          <w:szCs w:val="24"/>
          <w:lang w:val="it-IT"/>
        </w:rPr>
        <w:t xml:space="preserve"> </w:t>
      </w:r>
      <w:r w:rsidRPr="007C4410">
        <w:rPr>
          <w:rFonts w:ascii="Times New Roman" w:hAnsi="Times New Roman"/>
          <w:sz w:val="24"/>
          <w:szCs w:val="24"/>
          <w:lang w:val="it-IT"/>
        </w:rPr>
        <w:t>Đốt nóng kim loại Mg trong không khí.</w:t>
      </w:r>
    </w:p>
    <w:p w:rsidR="00B24FF4" w:rsidRPr="007C4410" w:rsidRDefault="00B24FF4" w:rsidP="00D81A3B">
      <w:pPr>
        <w:widowControl w:val="0"/>
        <w:tabs>
          <w:tab w:val="left" w:pos="270"/>
          <w:tab w:val="left" w:pos="2880"/>
          <w:tab w:val="left" w:pos="5310"/>
          <w:tab w:val="left" w:pos="7830"/>
        </w:tabs>
        <w:autoSpaceDE w:val="0"/>
        <w:autoSpaceDN w:val="0"/>
        <w:adjustRightInd w:val="0"/>
        <w:spacing w:line="276" w:lineRule="auto"/>
        <w:ind w:right="6"/>
        <w:jc w:val="both"/>
        <w:rPr>
          <w:b/>
        </w:rPr>
      </w:pPr>
      <w:r w:rsidRPr="007C4410">
        <w:rPr>
          <w:rFonts w:ascii="Times New Roman" w:hAnsi="Times New Roman"/>
          <w:b/>
          <w:sz w:val="24"/>
          <w:szCs w:val="24"/>
          <w:lang w:val="it-IT"/>
        </w:rPr>
        <w:tab/>
      </w:r>
      <w:r w:rsidRPr="00AB495B">
        <w:rPr>
          <w:rFonts w:ascii="Times New Roman" w:hAnsi="Times New Roman"/>
          <w:b/>
          <w:color w:val="0066FF"/>
          <w:sz w:val="24"/>
          <w:szCs w:val="24"/>
          <w:lang w:val="it-IT"/>
        </w:rPr>
        <w:t>C.</w:t>
      </w:r>
      <w:r w:rsidRPr="007C4410">
        <w:rPr>
          <w:rFonts w:ascii="Times New Roman" w:hAnsi="Times New Roman"/>
          <w:b/>
          <w:sz w:val="24"/>
          <w:szCs w:val="24"/>
          <w:lang w:val="it-IT"/>
        </w:rPr>
        <w:t xml:space="preserve"> </w:t>
      </w:r>
      <w:r w:rsidRPr="007C4410">
        <w:rPr>
          <w:rFonts w:ascii="Times New Roman" w:hAnsi="Times New Roman"/>
          <w:sz w:val="24"/>
          <w:szCs w:val="24"/>
          <w:lang w:val="it-IT"/>
        </w:rPr>
        <w:t xml:space="preserve">Cho Cu vào dung dịch HCl đặc nóng.     </w:t>
      </w:r>
      <w:r w:rsidRPr="007C4410">
        <w:rPr>
          <w:rFonts w:ascii="Times New Roman" w:hAnsi="Times New Roman"/>
          <w:sz w:val="24"/>
          <w:szCs w:val="24"/>
          <w:lang w:val="it-IT"/>
        </w:rPr>
        <w:tab/>
      </w:r>
      <w:r w:rsidRPr="00AB495B">
        <w:rPr>
          <w:rFonts w:ascii="Times New Roman" w:hAnsi="Times New Roman"/>
          <w:b/>
          <w:color w:val="0066FF"/>
          <w:sz w:val="24"/>
          <w:szCs w:val="24"/>
          <w:lang w:val="it-IT"/>
        </w:rPr>
        <w:t>D.</w:t>
      </w:r>
      <w:r w:rsidRPr="007C4410">
        <w:rPr>
          <w:rFonts w:ascii="Times New Roman" w:hAnsi="Times New Roman"/>
          <w:sz w:val="24"/>
          <w:szCs w:val="24"/>
          <w:lang w:val="it-IT"/>
        </w:rPr>
        <w:t xml:space="preserve"> Cho Fe vào dung dịch HNO</w:t>
      </w:r>
      <w:r w:rsidRPr="007C4410">
        <w:rPr>
          <w:rFonts w:ascii="Times New Roman" w:hAnsi="Times New Roman"/>
          <w:sz w:val="24"/>
          <w:szCs w:val="24"/>
          <w:vertAlign w:val="subscript"/>
          <w:lang w:val="it-IT"/>
        </w:rPr>
        <w:t>3</w:t>
      </w:r>
      <w:r w:rsidRPr="007C4410">
        <w:rPr>
          <w:rFonts w:ascii="Times New Roman" w:hAnsi="Times New Roman"/>
          <w:sz w:val="24"/>
          <w:szCs w:val="24"/>
          <w:lang w:val="it-IT"/>
        </w:rPr>
        <w:t xml:space="preserve"> đặc, nguội. </w:t>
      </w:r>
      <w:r w:rsidRPr="007C4410">
        <w:rPr>
          <w:rFonts w:ascii="Times New Roman" w:hAnsi="Times New Roman"/>
          <w:b/>
          <w:sz w:val="24"/>
          <w:szCs w:val="24"/>
          <w:lang w:val="it-IT"/>
        </w:rPr>
        <w:t xml:space="preserve"> </w:t>
      </w:r>
    </w:p>
    <w:p w:rsidR="00B24FF4" w:rsidRPr="007C4410" w:rsidRDefault="00D90A72" w:rsidP="00D81A3B">
      <w:pPr>
        <w:tabs>
          <w:tab w:val="left" w:pos="270"/>
          <w:tab w:val="left" w:pos="2730"/>
          <w:tab w:val="left" w:pos="2880"/>
          <w:tab w:val="left" w:pos="5166"/>
          <w:tab w:val="left" w:pos="5490"/>
          <w:tab w:val="left" w:pos="7629"/>
          <w:tab w:val="left" w:pos="8010"/>
        </w:tabs>
        <w:autoSpaceDE w:val="0"/>
        <w:autoSpaceDN w:val="0"/>
        <w:adjustRightInd w:val="0"/>
        <w:spacing w:line="276" w:lineRule="auto"/>
        <w:jc w:val="both"/>
        <w:rPr>
          <w:rFonts w:ascii="Times New Roman" w:hAnsi="Times New Roman"/>
          <w:sz w:val="24"/>
          <w:szCs w:val="24"/>
          <w:lang w:val="fr-FR"/>
        </w:rPr>
      </w:pPr>
      <w:r w:rsidRPr="00AB495B">
        <w:rPr>
          <w:rFonts w:ascii="Times New Roman" w:hAnsi="Times New Roman"/>
          <w:b/>
          <w:color w:val="FF0000"/>
          <w:kern w:val="2"/>
          <w:sz w:val="24"/>
          <w:szCs w:val="24"/>
        </w:rPr>
        <w:t>Câu 70:</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fr-FR"/>
        </w:rPr>
        <w:t>Este X có tỉ khối hơi của so với hiđro là 44. Thủy phân X trong dung dịch NaOH (đun nóng nhẹ), thu được muối có khối lượng lớn hơn khối lượng este đã phản ứng. Công thức cấu tạo của X là</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b/>
          <w:bCs/>
          <w:lang w:val="fr-FR"/>
        </w:rPr>
      </w:pPr>
      <w:r w:rsidRPr="007C4410">
        <w:rPr>
          <w:b/>
          <w:bCs/>
          <w:lang w:val="fr-FR"/>
        </w:rPr>
        <w:lastRenderedPageBreak/>
        <w:tab/>
      </w:r>
      <w:r w:rsidRPr="00AB495B">
        <w:rPr>
          <w:b/>
          <w:bCs/>
          <w:color w:val="0066FF"/>
          <w:lang w:val="fr-FR"/>
        </w:rPr>
        <w:t>A.</w:t>
      </w:r>
      <w:r w:rsidRPr="007C4410">
        <w:rPr>
          <w:b/>
          <w:bCs/>
          <w:lang w:val="fr-FR"/>
        </w:rPr>
        <w:t xml:space="preserve"> </w:t>
      </w:r>
      <w:r w:rsidRPr="007C4410">
        <w:rPr>
          <w:lang w:val="fr-FR"/>
        </w:rPr>
        <w:t>CH</w:t>
      </w:r>
      <w:r w:rsidRPr="007C4410">
        <w:rPr>
          <w:vertAlign w:val="subscript"/>
          <w:lang w:val="fr-FR"/>
        </w:rPr>
        <w:t>3</w:t>
      </w:r>
      <w:r w:rsidRPr="007C4410">
        <w:rPr>
          <w:lang w:val="fr-FR"/>
        </w:rPr>
        <w:t>CH</w:t>
      </w:r>
      <w:r w:rsidRPr="007C4410">
        <w:rPr>
          <w:vertAlign w:val="subscript"/>
          <w:lang w:val="fr-FR"/>
        </w:rPr>
        <w:t>2</w:t>
      </w:r>
      <w:r w:rsidRPr="007C4410">
        <w:rPr>
          <w:lang w:val="fr-FR"/>
        </w:rPr>
        <w:t>COOCH</w:t>
      </w:r>
      <w:r w:rsidRPr="007C4410">
        <w:rPr>
          <w:vertAlign w:val="subscript"/>
          <w:lang w:val="fr-FR"/>
        </w:rPr>
        <w:t>3</w:t>
      </w:r>
      <w:r w:rsidRPr="007C4410">
        <w:rPr>
          <w:lang w:val="fr-FR"/>
        </w:rPr>
        <w:t xml:space="preserve">. </w:t>
      </w:r>
      <w:r w:rsidRPr="007C4410">
        <w:rPr>
          <w:b/>
          <w:bCs/>
          <w:lang w:val="fr-FR"/>
        </w:rPr>
        <w:tab/>
      </w:r>
      <w:r w:rsidRPr="007C4410">
        <w:rPr>
          <w:b/>
          <w:bCs/>
          <w:lang w:val="fr-FR"/>
        </w:rPr>
        <w:tab/>
      </w:r>
      <w:r w:rsidRPr="00AB495B">
        <w:rPr>
          <w:b/>
          <w:bCs/>
          <w:color w:val="0066FF"/>
          <w:lang w:val="fr-FR"/>
        </w:rPr>
        <w:t>B.</w:t>
      </w:r>
      <w:r w:rsidRPr="007C4410">
        <w:rPr>
          <w:b/>
          <w:bCs/>
          <w:lang w:val="fr-FR"/>
        </w:rPr>
        <w:t xml:space="preserve"> </w:t>
      </w:r>
      <w:r w:rsidRPr="007C4410">
        <w:rPr>
          <w:lang w:val="fr-FR"/>
        </w:rPr>
        <w:t>HCOOCH</w:t>
      </w:r>
      <w:r w:rsidRPr="007C4410">
        <w:rPr>
          <w:vertAlign w:val="subscript"/>
          <w:lang w:val="fr-FR"/>
        </w:rPr>
        <w:t>2</w:t>
      </w:r>
      <w:r w:rsidRPr="007C4410">
        <w:rPr>
          <w:lang w:val="fr-FR"/>
        </w:rPr>
        <w:t>CH</w:t>
      </w:r>
      <w:r w:rsidRPr="007C4410">
        <w:rPr>
          <w:vertAlign w:val="subscript"/>
          <w:lang w:val="fr-FR"/>
        </w:rPr>
        <w:t>2</w:t>
      </w:r>
      <w:r w:rsidRPr="007C4410">
        <w:rPr>
          <w:lang w:val="fr-FR"/>
        </w:rPr>
        <w:t>CH</w:t>
      </w:r>
      <w:r w:rsidRPr="007C4410">
        <w:rPr>
          <w:vertAlign w:val="subscript"/>
          <w:lang w:val="fr-FR"/>
        </w:rPr>
        <w:t>3</w:t>
      </w:r>
      <w:r w:rsidRPr="007C4410">
        <w:rPr>
          <w:lang w:val="fr-FR"/>
        </w:rPr>
        <w:t xml:space="preserve">. </w:t>
      </w:r>
      <w:r w:rsidRPr="007C4410">
        <w:rPr>
          <w:b/>
          <w:bCs/>
          <w:lang w:val="fr-FR"/>
        </w:rPr>
        <w:tab/>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b/>
          <w:bCs/>
          <w:lang w:val="fr-FR"/>
        </w:rPr>
        <w:tab/>
      </w:r>
      <w:r w:rsidRPr="00AB495B">
        <w:rPr>
          <w:b/>
          <w:bCs/>
          <w:color w:val="0066FF"/>
          <w:lang w:val="fr-FR"/>
        </w:rPr>
        <w:t>C.</w:t>
      </w:r>
      <w:r w:rsidRPr="007C4410">
        <w:rPr>
          <w:b/>
          <w:bCs/>
          <w:lang w:val="fr-FR"/>
        </w:rPr>
        <w:t xml:space="preserve"> </w:t>
      </w:r>
      <w:r w:rsidRPr="007C4410">
        <w:rPr>
          <w:lang w:val="fr-FR"/>
        </w:rPr>
        <w:t>HCOOCH(CH</w:t>
      </w:r>
      <w:r w:rsidRPr="007C4410">
        <w:rPr>
          <w:vertAlign w:val="subscript"/>
          <w:lang w:val="fr-FR"/>
        </w:rPr>
        <w:t>3</w:t>
      </w:r>
      <w:r w:rsidRPr="007C4410">
        <w:rPr>
          <w:lang w:val="fr-FR"/>
        </w:rPr>
        <w:t>)</w:t>
      </w:r>
      <w:r w:rsidRPr="007C4410">
        <w:rPr>
          <w:vertAlign w:val="subscript"/>
          <w:lang w:val="fr-FR"/>
        </w:rPr>
        <w:t>2</w:t>
      </w:r>
      <w:r w:rsidRPr="007C4410">
        <w:rPr>
          <w:lang w:val="fr-FR"/>
        </w:rPr>
        <w:t xml:space="preserve">. </w:t>
      </w:r>
      <w:r w:rsidRPr="007C4410">
        <w:rPr>
          <w:b/>
          <w:bCs/>
          <w:lang w:val="fr-FR"/>
        </w:rPr>
        <w:tab/>
      </w:r>
      <w:r w:rsidRPr="007C4410">
        <w:rPr>
          <w:b/>
          <w:bCs/>
          <w:lang w:val="fr-FR"/>
        </w:rPr>
        <w:tab/>
      </w:r>
      <w:r w:rsidRPr="00AB495B">
        <w:rPr>
          <w:b/>
          <w:bCs/>
          <w:color w:val="0066FF"/>
          <w:lang w:val="fr-FR"/>
        </w:rPr>
        <w:t>D.</w:t>
      </w:r>
      <w:r w:rsidRPr="007C4410">
        <w:rPr>
          <w:b/>
          <w:bCs/>
          <w:lang w:val="fr-FR"/>
        </w:rPr>
        <w:t xml:space="preserve"> </w:t>
      </w:r>
      <w:r w:rsidRPr="007C4410">
        <w:rPr>
          <w:lang w:val="fr-FR"/>
        </w:rPr>
        <w:t>CH</w:t>
      </w:r>
      <w:r w:rsidRPr="007C4410">
        <w:rPr>
          <w:vertAlign w:val="subscript"/>
          <w:lang w:val="fr-FR"/>
        </w:rPr>
        <w:t>3</w:t>
      </w:r>
      <w:r w:rsidRPr="007C4410">
        <w:rPr>
          <w:lang w:val="fr-FR"/>
        </w:rPr>
        <w:t>COOCH</w:t>
      </w:r>
      <w:r w:rsidRPr="007C4410">
        <w:rPr>
          <w:vertAlign w:val="subscript"/>
          <w:lang w:val="fr-FR"/>
        </w:rPr>
        <w:t>2</w:t>
      </w:r>
      <w:r w:rsidRPr="007C4410">
        <w:rPr>
          <w:lang w:val="fr-FR"/>
        </w:rPr>
        <w:t>CH</w:t>
      </w:r>
      <w:r w:rsidRPr="007C4410">
        <w:rPr>
          <w:vertAlign w:val="subscript"/>
          <w:lang w:val="fr-FR"/>
        </w:rPr>
        <w:t>3</w:t>
      </w:r>
      <w:r w:rsidRPr="007C4410">
        <w:rPr>
          <w:lang w:val="fr-FR"/>
        </w:rPr>
        <w:t>.</w:t>
      </w:r>
    </w:p>
    <w:p w:rsidR="00B24FF4" w:rsidRPr="007C4410" w:rsidRDefault="00D90A72"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AB495B">
        <w:rPr>
          <w:rFonts w:ascii="Times New Roman" w:hAnsi="Times New Roman"/>
          <w:b/>
          <w:color w:val="FF0000"/>
          <w:kern w:val="2"/>
          <w:sz w:val="24"/>
          <w:szCs w:val="24"/>
        </w:rPr>
        <w:t>Câu 71:</w:t>
      </w:r>
      <w:r w:rsidR="00B24FF4" w:rsidRPr="007C4410">
        <w:rPr>
          <w:rFonts w:ascii="Times New Roman" w:hAnsi="Times New Roman"/>
          <w:b/>
          <w:kern w:val="2"/>
          <w:sz w:val="24"/>
          <w:szCs w:val="24"/>
        </w:rPr>
        <w:t xml:space="preserve"> </w:t>
      </w:r>
      <w:r w:rsidR="00B24FF4" w:rsidRPr="007C4410">
        <w:rPr>
          <w:rFonts w:ascii="Times New Roman" w:eastAsia="TimesNewRomanPSMT" w:hAnsi="Times New Roman"/>
          <w:sz w:val="24"/>
          <w:szCs w:val="24"/>
        </w:rPr>
        <w:t>Cho các phát biểu sau:</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(a) Dầu ăn và dầu nhờn bôi trơn máy đều có thành phần chính là chất béo.</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(b) Khi đốt mẫu vải lụa tơ tằm có mùi khét như đốt sợi tóc.</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(c) Tinh bột trong các loại ngũ cốc có hàm lượng amilopectin nhiều hơn amilozơ.</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 xml:space="preserve">(d) </w:t>
      </w:r>
      <w:r w:rsidRPr="007C4410">
        <w:rPr>
          <w:rFonts w:ascii="Times New Roman" w:hAnsi="Times New Roman"/>
          <w:sz w:val="24"/>
          <w:szCs w:val="24"/>
        </w:rPr>
        <w:t>Protein là thức ăn quan trọng của người dưới dạng thịt, cá, trứng,..</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(e) Tơ olon được sử dụng để bện thành sợi “len” đan áo rét.</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 xml:space="preserve">Số phát biểu </w:t>
      </w:r>
      <w:r w:rsidRPr="007C4410">
        <w:rPr>
          <w:rFonts w:ascii="Times New Roman" w:hAnsi="Times New Roman"/>
          <w:sz w:val="24"/>
          <w:szCs w:val="24"/>
        </w:rPr>
        <w:t xml:space="preserve">đúng </w:t>
      </w:r>
      <w:r w:rsidRPr="007C4410">
        <w:rPr>
          <w:rFonts w:ascii="Times New Roman" w:eastAsia="TimesNewRomanPSMT" w:hAnsi="Times New Roman"/>
          <w:sz w:val="24"/>
          <w:szCs w:val="24"/>
        </w:rPr>
        <w:t>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bCs/>
          <w:sz w:val="24"/>
          <w:szCs w:val="24"/>
        </w:rPr>
        <w:tab/>
      </w:r>
      <w:r w:rsidRPr="00AB495B">
        <w:rPr>
          <w:rFonts w:ascii="Times New Roman" w:hAnsi="Times New Roman"/>
          <w:b/>
          <w:bCs/>
          <w:color w:val="0066FF"/>
          <w:sz w:val="24"/>
          <w:szCs w:val="24"/>
        </w:rPr>
        <w:t>A.</w:t>
      </w:r>
      <w:r w:rsidRPr="007C4410">
        <w:rPr>
          <w:rFonts w:ascii="Times New Roman" w:hAnsi="Times New Roman"/>
          <w:b/>
          <w:bCs/>
          <w:sz w:val="24"/>
          <w:szCs w:val="24"/>
        </w:rPr>
        <w:t xml:space="preserve"> </w:t>
      </w:r>
      <w:r w:rsidRPr="007C4410">
        <w:rPr>
          <w:rFonts w:ascii="Times New Roman" w:eastAsia="TimesNewRomanPSMT" w:hAnsi="Times New Roman"/>
          <w:sz w:val="24"/>
          <w:szCs w:val="24"/>
        </w:rPr>
        <w:t xml:space="preserve">2. </w:t>
      </w:r>
      <w:r w:rsidRPr="007C4410">
        <w:rPr>
          <w:rFonts w:ascii="Times New Roman" w:eastAsia="TimesNewRomanPSMT" w:hAnsi="Times New Roman"/>
          <w:sz w:val="24"/>
          <w:szCs w:val="24"/>
        </w:rPr>
        <w:tab/>
      </w:r>
      <w:r w:rsidRPr="00AB495B">
        <w:rPr>
          <w:rFonts w:ascii="Times New Roman" w:hAnsi="Times New Roman"/>
          <w:b/>
          <w:bCs/>
          <w:color w:val="0066FF"/>
          <w:sz w:val="24"/>
          <w:szCs w:val="24"/>
        </w:rPr>
        <w:t>B.</w:t>
      </w:r>
      <w:r w:rsidRPr="007C4410">
        <w:rPr>
          <w:rFonts w:ascii="Times New Roman" w:hAnsi="Times New Roman"/>
          <w:b/>
          <w:bCs/>
          <w:sz w:val="24"/>
          <w:szCs w:val="24"/>
        </w:rPr>
        <w:t xml:space="preserve"> </w:t>
      </w:r>
      <w:r w:rsidRPr="007C4410">
        <w:rPr>
          <w:rFonts w:ascii="Times New Roman" w:eastAsia="TimesNewRomanPSMT" w:hAnsi="Times New Roman"/>
          <w:sz w:val="24"/>
          <w:szCs w:val="24"/>
        </w:rPr>
        <w:t xml:space="preserve">3. </w:t>
      </w:r>
      <w:r w:rsidRPr="007C4410">
        <w:rPr>
          <w:rFonts w:ascii="Times New Roman" w:eastAsia="TimesNewRomanPSMT" w:hAnsi="Times New Roman"/>
          <w:sz w:val="24"/>
          <w:szCs w:val="24"/>
        </w:rPr>
        <w:tab/>
      </w:r>
      <w:r w:rsidRPr="00AB495B">
        <w:rPr>
          <w:rFonts w:ascii="Times New Roman" w:hAnsi="Times New Roman"/>
          <w:b/>
          <w:bCs/>
          <w:color w:val="0066FF"/>
          <w:sz w:val="24"/>
          <w:szCs w:val="24"/>
        </w:rPr>
        <w:t>C.</w:t>
      </w:r>
      <w:r w:rsidRPr="007C4410">
        <w:rPr>
          <w:rFonts w:ascii="Times New Roman" w:hAnsi="Times New Roman"/>
          <w:b/>
          <w:bCs/>
          <w:sz w:val="24"/>
          <w:szCs w:val="24"/>
        </w:rPr>
        <w:t xml:space="preserve"> </w:t>
      </w:r>
      <w:r w:rsidRPr="007C4410">
        <w:rPr>
          <w:rFonts w:ascii="Times New Roman" w:eastAsia="TimesNewRomanPSMT" w:hAnsi="Times New Roman"/>
          <w:sz w:val="24"/>
          <w:szCs w:val="24"/>
        </w:rPr>
        <w:t xml:space="preserve">5. </w:t>
      </w:r>
      <w:r w:rsidRPr="007C4410">
        <w:rPr>
          <w:rFonts w:ascii="Times New Roman" w:eastAsia="TimesNewRomanPSMT" w:hAnsi="Times New Roman"/>
          <w:sz w:val="24"/>
          <w:szCs w:val="24"/>
        </w:rPr>
        <w:tab/>
      </w:r>
      <w:r w:rsidRPr="00AB495B">
        <w:rPr>
          <w:rFonts w:ascii="Times New Roman" w:hAnsi="Times New Roman"/>
          <w:b/>
          <w:bCs/>
          <w:color w:val="0066FF"/>
          <w:sz w:val="24"/>
          <w:szCs w:val="24"/>
        </w:rPr>
        <w:t>D.</w:t>
      </w:r>
      <w:r w:rsidRPr="007C4410">
        <w:rPr>
          <w:rFonts w:ascii="Times New Roman" w:hAnsi="Times New Roman"/>
          <w:b/>
          <w:bCs/>
          <w:sz w:val="24"/>
          <w:szCs w:val="24"/>
        </w:rPr>
        <w:t xml:space="preserve"> </w:t>
      </w:r>
      <w:r w:rsidRPr="007C4410">
        <w:rPr>
          <w:rFonts w:ascii="Times New Roman" w:eastAsia="TimesNewRomanPSMT" w:hAnsi="Times New Roman"/>
          <w:sz w:val="24"/>
          <w:szCs w:val="24"/>
        </w:rPr>
        <w:t>4.</w:t>
      </w:r>
    </w:p>
    <w:p w:rsidR="00B24FF4" w:rsidRPr="007C4410" w:rsidRDefault="00D90A72"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72:</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Cho các phát biểu sau:</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ab/>
        <w:t>(a) Điện phân nóng chảy NaOH, thu được khí H</w:t>
      </w:r>
      <w:r w:rsidRPr="007C4410">
        <w:rPr>
          <w:rFonts w:ascii="Times New Roman" w:hAnsi="Times New Roman"/>
          <w:sz w:val="24"/>
          <w:szCs w:val="24"/>
          <w:vertAlign w:val="subscript"/>
        </w:rPr>
        <w:t>2</w:t>
      </w:r>
      <w:r w:rsidRPr="007C4410">
        <w:rPr>
          <w:rFonts w:ascii="Times New Roman" w:hAnsi="Times New Roman"/>
          <w:sz w:val="24"/>
          <w:szCs w:val="24"/>
        </w:rPr>
        <w:t xml:space="preserve"> ở anot.</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ab/>
        <w:t>(b) Cho ure vào nước vôi trong và đun nóng, thu được kết tủa trắng và có khí thoát ra.</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ab/>
        <w:t>(c) Quặng boxit là nguyên liệu để sản xuất nhôm trong công nghiệp.</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ab/>
        <w:t>(d) Hoà tan hoàn toàn hỗn hợp BaO và Al (tỉ lệ mol tương ứng là 1 : 2) vào nước dư, thu được một chất tan duy nhất.</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ab/>
        <w:t xml:space="preserve">(e) </w:t>
      </w:r>
      <w:r w:rsidRPr="007C4410">
        <w:rPr>
          <w:rFonts w:ascii="Times New Roman" w:hAnsi="Times New Roman"/>
          <w:spacing w:val="2"/>
          <w:sz w:val="24"/>
          <w:szCs w:val="24"/>
        </w:rPr>
        <w:t>Trong tự nhiên, các kim loại kiềm chỉ tồn tại ở dạng đơn chất</w:t>
      </w:r>
      <w:r w:rsidRPr="007C4410">
        <w:rPr>
          <w:rFonts w:ascii="Times New Roman" w:hAnsi="Times New Roman"/>
          <w:sz w:val="24"/>
          <w:szCs w:val="24"/>
        </w:rPr>
        <w:t>.</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Số phát biểu đúng là</w:t>
      </w:r>
    </w:p>
    <w:p w:rsidR="00B24FF4" w:rsidRPr="007C4410" w:rsidRDefault="00B24FF4" w:rsidP="00417C7C">
      <w:pPr>
        <w:tabs>
          <w:tab w:val="left" w:pos="270"/>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7C4410">
        <w:rPr>
          <w:rFonts w:ascii="Times New Roman" w:hAnsi="Times New Roman"/>
          <w:sz w:val="24"/>
          <w:szCs w:val="24"/>
        </w:rPr>
        <w:tab/>
      </w:r>
      <w:r w:rsidRPr="00AB495B">
        <w:rPr>
          <w:rFonts w:ascii="Times New Roman" w:hAnsi="Times New Roman"/>
          <w:b/>
          <w:bCs/>
          <w:color w:val="0066FF"/>
          <w:sz w:val="24"/>
          <w:szCs w:val="24"/>
        </w:rPr>
        <w:t>A.</w:t>
      </w:r>
      <w:r w:rsidRPr="007C4410">
        <w:rPr>
          <w:rFonts w:ascii="Times New Roman" w:hAnsi="Times New Roman"/>
          <w:sz w:val="24"/>
          <w:szCs w:val="24"/>
        </w:rPr>
        <w:t xml:space="preserve"> 3.</w:t>
      </w:r>
      <w:r w:rsidRPr="007C4410">
        <w:rPr>
          <w:rFonts w:ascii="Times New Roman" w:hAnsi="Times New Roman"/>
          <w:sz w:val="24"/>
          <w:szCs w:val="24"/>
        </w:rPr>
        <w:tab/>
      </w:r>
      <w:r w:rsidRPr="00AB495B">
        <w:rPr>
          <w:rFonts w:ascii="Times New Roman" w:hAnsi="Times New Roman"/>
          <w:b/>
          <w:bCs/>
          <w:color w:val="0066FF"/>
          <w:sz w:val="24"/>
          <w:szCs w:val="24"/>
        </w:rPr>
        <w:t>B.</w:t>
      </w:r>
      <w:r w:rsidRPr="007C4410">
        <w:rPr>
          <w:rFonts w:ascii="Times New Roman" w:hAnsi="Times New Roman"/>
          <w:sz w:val="24"/>
          <w:szCs w:val="24"/>
        </w:rPr>
        <w:t xml:space="preserve"> 4.</w:t>
      </w:r>
      <w:r w:rsidRPr="007C4410">
        <w:rPr>
          <w:rFonts w:ascii="Times New Roman" w:hAnsi="Times New Roman"/>
          <w:sz w:val="24"/>
          <w:szCs w:val="24"/>
        </w:rPr>
        <w:tab/>
      </w:r>
      <w:r w:rsidRPr="00AB495B">
        <w:rPr>
          <w:rFonts w:ascii="Times New Roman" w:hAnsi="Times New Roman"/>
          <w:b/>
          <w:bCs/>
          <w:color w:val="0066FF"/>
          <w:sz w:val="24"/>
          <w:szCs w:val="24"/>
        </w:rPr>
        <w:t>C.</w:t>
      </w:r>
      <w:r w:rsidRPr="007C4410">
        <w:rPr>
          <w:rFonts w:ascii="Times New Roman" w:hAnsi="Times New Roman"/>
          <w:sz w:val="24"/>
          <w:szCs w:val="24"/>
        </w:rPr>
        <w:t xml:space="preserve"> 5.</w:t>
      </w:r>
      <w:r w:rsidRPr="007C4410">
        <w:rPr>
          <w:rFonts w:ascii="Times New Roman" w:hAnsi="Times New Roman"/>
          <w:sz w:val="24"/>
          <w:szCs w:val="24"/>
        </w:rPr>
        <w:tab/>
      </w:r>
      <w:r w:rsidRPr="00AB495B">
        <w:rPr>
          <w:rFonts w:ascii="Times New Roman" w:hAnsi="Times New Roman"/>
          <w:b/>
          <w:bCs/>
          <w:color w:val="0066FF"/>
          <w:sz w:val="24"/>
          <w:szCs w:val="24"/>
        </w:rPr>
        <w:t>D.</w:t>
      </w:r>
      <w:r w:rsidRPr="007C4410">
        <w:rPr>
          <w:rFonts w:ascii="Times New Roman" w:hAnsi="Times New Roman"/>
          <w:sz w:val="24"/>
          <w:szCs w:val="24"/>
        </w:rPr>
        <w:t xml:space="preserve"> 2.</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pacing w:val="2"/>
          <w:sz w:val="24"/>
          <w:szCs w:val="24"/>
        </w:rPr>
      </w:pPr>
      <w:r w:rsidRPr="00AB495B">
        <w:rPr>
          <w:rFonts w:ascii="Times New Roman" w:hAnsi="Times New Roman"/>
          <w:b/>
          <w:color w:val="FF0000"/>
          <w:kern w:val="2"/>
          <w:sz w:val="24"/>
          <w:szCs w:val="24"/>
        </w:rPr>
        <w:t>Câu 73:</w:t>
      </w:r>
      <w:r w:rsidR="00B24FF4" w:rsidRPr="007C4410">
        <w:rPr>
          <w:rFonts w:ascii="Times New Roman" w:hAnsi="Times New Roman"/>
          <w:b/>
          <w:kern w:val="2"/>
          <w:sz w:val="24"/>
          <w:szCs w:val="24"/>
        </w:rPr>
        <w:t xml:space="preserve"> </w:t>
      </w:r>
      <w:r w:rsidR="00B24FF4" w:rsidRPr="007C4410">
        <w:rPr>
          <w:rFonts w:ascii="Times New Roman" w:hAnsi="Times New Roman"/>
          <w:spacing w:val="2"/>
          <w:sz w:val="24"/>
          <w:szCs w:val="24"/>
        </w:rPr>
        <w:t>Đốt cháy hoàn toàn m gam hỗn hợp X gồm axit béo Y và triglixerit Z, thu được CO</w:t>
      </w:r>
      <w:r w:rsidR="00B24FF4" w:rsidRPr="007C4410">
        <w:rPr>
          <w:rFonts w:ascii="Times New Roman" w:hAnsi="Times New Roman"/>
          <w:spacing w:val="2"/>
          <w:sz w:val="24"/>
          <w:szCs w:val="24"/>
          <w:vertAlign w:val="subscript"/>
        </w:rPr>
        <w:t>2</w:t>
      </w:r>
      <w:r w:rsidR="00B24FF4" w:rsidRPr="007C4410">
        <w:rPr>
          <w:rFonts w:ascii="Times New Roman" w:hAnsi="Times New Roman"/>
          <w:spacing w:val="2"/>
          <w:sz w:val="24"/>
          <w:szCs w:val="24"/>
        </w:rPr>
        <w:t xml:space="preserve"> và H</w:t>
      </w:r>
      <w:r w:rsidR="00B24FF4" w:rsidRPr="007C4410">
        <w:rPr>
          <w:rFonts w:ascii="Times New Roman" w:hAnsi="Times New Roman"/>
          <w:spacing w:val="2"/>
          <w:sz w:val="24"/>
          <w:szCs w:val="24"/>
          <w:vertAlign w:val="subscript"/>
        </w:rPr>
        <w:t>2</w:t>
      </w:r>
      <w:r w:rsidR="00B24FF4" w:rsidRPr="007C4410">
        <w:rPr>
          <w:rFonts w:ascii="Times New Roman" w:hAnsi="Times New Roman"/>
          <w:spacing w:val="2"/>
          <w:sz w:val="24"/>
          <w:szCs w:val="24"/>
        </w:rPr>
        <w:t>O có số mol hơn kém nhau 0,84 mol. Mặt khác, đun nóng 17,376 gam X với dung dịch NaOH (vừa đủ), thu được natri oleat và x gam glixerol. Biết m gam X phản ứng tối đa với 0,6 mol Br</w:t>
      </w:r>
      <w:r w:rsidR="00B24FF4" w:rsidRPr="007C4410">
        <w:rPr>
          <w:rFonts w:ascii="Times New Roman" w:hAnsi="Times New Roman"/>
          <w:spacing w:val="2"/>
          <w:sz w:val="24"/>
          <w:szCs w:val="24"/>
          <w:vertAlign w:val="subscript"/>
        </w:rPr>
        <w:t>2</w:t>
      </w:r>
      <w:r w:rsidR="00B24FF4" w:rsidRPr="007C4410">
        <w:rPr>
          <w:rFonts w:ascii="Times New Roman" w:hAnsi="Times New Roman"/>
          <w:spacing w:val="2"/>
          <w:sz w:val="24"/>
          <w:szCs w:val="24"/>
        </w:rPr>
        <w:t xml:space="preserve"> trong dung dịch. Giá trị của x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pacing w:val="2"/>
          <w:sz w:val="24"/>
          <w:szCs w:val="24"/>
        </w:rPr>
      </w:pPr>
      <w:r w:rsidRPr="007C4410">
        <w:rPr>
          <w:rFonts w:ascii="Times New Roman" w:hAnsi="Times New Roman"/>
          <w:b/>
          <w:spacing w:val="2"/>
          <w:sz w:val="24"/>
          <w:szCs w:val="24"/>
        </w:rPr>
        <w:tab/>
      </w:r>
      <w:r w:rsidRPr="00AB495B">
        <w:rPr>
          <w:rFonts w:ascii="Times New Roman" w:hAnsi="Times New Roman"/>
          <w:b/>
          <w:color w:val="0066FF"/>
          <w:spacing w:val="2"/>
          <w:sz w:val="24"/>
          <w:szCs w:val="24"/>
        </w:rPr>
        <w:t>A.</w:t>
      </w:r>
      <w:r w:rsidRPr="007C4410">
        <w:rPr>
          <w:rFonts w:ascii="Times New Roman" w:hAnsi="Times New Roman"/>
          <w:spacing w:val="2"/>
          <w:sz w:val="24"/>
          <w:szCs w:val="24"/>
        </w:rPr>
        <w:t xml:space="preserve"> 1,656.         </w:t>
      </w:r>
      <w:r w:rsidRPr="007C4410">
        <w:rPr>
          <w:rFonts w:ascii="Times New Roman" w:hAnsi="Times New Roman"/>
          <w:spacing w:val="2"/>
          <w:sz w:val="24"/>
          <w:szCs w:val="24"/>
        </w:rPr>
        <w:tab/>
      </w:r>
      <w:r w:rsidRPr="00AB495B">
        <w:rPr>
          <w:rFonts w:ascii="Times New Roman" w:hAnsi="Times New Roman"/>
          <w:b/>
          <w:color w:val="0066FF"/>
          <w:spacing w:val="2"/>
          <w:sz w:val="24"/>
          <w:szCs w:val="24"/>
        </w:rPr>
        <w:t>B.</w:t>
      </w:r>
      <w:r w:rsidRPr="007C4410">
        <w:rPr>
          <w:rFonts w:ascii="Times New Roman" w:hAnsi="Times New Roman"/>
          <w:spacing w:val="2"/>
          <w:sz w:val="24"/>
          <w:szCs w:val="24"/>
        </w:rPr>
        <w:t xml:space="preserve"> 2,208.         </w:t>
      </w:r>
      <w:r w:rsidRPr="007C4410">
        <w:rPr>
          <w:rFonts w:ascii="Times New Roman" w:hAnsi="Times New Roman"/>
          <w:spacing w:val="2"/>
          <w:sz w:val="24"/>
          <w:szCs w:val="24"/>
        </w:rPr>
        <w:tab/>
      </w:r>
      <w:r w:rsidRPr="00AB495B">
        <w:rPr>
          <w:rFonts w:ascii="Times New Roman" w:hAnsi="Times New Roman"/>
          <w:b/>
          <w:color w:val="0066FF"/>
          <w:spacing w:val="2"/>
          <w:sz w:val="24"/>
          <w:szCs w:val="24"/>
        </w:rPr>
        <w:t>C.</w:t>
      </w:r>
      <w:r w:rsidRPr="007C4410">
        <w:rPr>
          <w:rFonts w:ascii="Times New Roman" w:hAnsi="Times New Roman"/>
          <w:spacing w:val="2"/>
          <w:sz w:val="24"/>
          <w:szCs w:val="24"/>
        </w:rPr>
        <w:t xml:space="preserve"> 1,104.         </w:t>
      </w:r>
      <w:r w:rsidRPr="007C4410">
        <w:rPr>
          <w:rFonts w:ascii="Times New Roman" w:hAnsi="Times New Roman"/>
          <w:spacing w:val="2"/>
          <w:sz w:val="24"/>
          <w:szCs w:val="24"/>
        </w:rPr>
        <w:tab/>
      </w:r>
      <w:r w:rsidRPr="00AB495B">
        <w:rPr>
          <w:rFonts w:ascii="Times New Roman" w:hAnsi="Times New Roman"/>
          <w:b/>
          <w:color w:val="0066FF"/>
          <w:spacing w:val="2"/>
          <w:sz w:val="24"/>
          <w:szCs w:val="24"/>
        </w:rPr>
        <w:t>D.</w:t>
      </w:r>
      <w:r w:rsidRPr="007C4410">
        <w:rPr>
          <w:rFonts w:ascii="Times New Roman" w:hAnsi="Times New Roman"/>
          <w:spacing w:val="2"/>
          <w:sz w:val="24"/>
          <w:szCs w:val="24"/>
        </w:rPr>
        <w:t xml:space="preserve"> 3,312.</w:t>
      </w:r>
    </w:p>
    <w:p w:rsidR="00B24FF4" w:rsidRPr="007C4410" w:rsidRDefault="00D90A72" w:rsidP="00417C7C">
      <w:pPr>
        <w:pStyle w:val="NormalWeb"/>
        <w:shd w:val="clear" w:color="auto" w:fill="FFFFFF"/>
        <w:spacing w:before="0" w:beforeAutospacing="0" w:after="0" w:afterAutospacing="0" w:line="276" w:lineRule="auto"/>
        <w:jc w:val="both"/>
        <w:rPr>
          <w:lang w:val="vi-VN"/>
        </w:rPr>
      </w:pPr>
      <w:r w:rsidRPr="00AB495B">
        <w:rPr>
          <w:b/>
          <w:color w:val="FF0000"/>
          <w:kern w:val="2"/>
        </w:rPr>
        <w:t>Câu 74:</w:t>
      </w:r>
      <w:r w:rsidR="00B24FF4" w:rsidRPr="007C4410">
        <w:rPr>
          <w:b/>
          <w:kern w:val="2"/>
        </w:rPr>
        <w:t xml:space="preserve"> </w:t>
      </w:r>
      <w:r w:rsidR="00B24FF4" w:rsidRPr="007C4410">
        <w:rPr>
          <w:lang w:val="vi-VN"/>
        </w:rPr>
        <w:t xml:space="preserve">Butan là một trong hai thành phần chính của khí đốt hóa lỏng (Liquified Petroleum Gas-viết tắt là LPG). Khi đốt cháy 1 mol butan tỏa ra lượng nhiệt là 2497 kJ. Để thực hiện việc đun nóng 1 gam nước tăng thêm 1°C cần cung cấp nhiệt lượng là 4,18J. </w:t>
      </w:r>
      <w:r w:rsidR="00B24FF4" w:rsidRPr="007C4410">
        <w:t>K</w:t>
      </w:r>
      <w:r w:rsidR="00B24FF4" w:rsidRPr="007C4410">
        <w:rPr>
          <w:lang w:val="vi-VN"/>
        </w:rPr>
        <w:t>hối lượng butan cần</w:t>
      </w:r>
      <w:r w:rsidR="00B24FF4" w:rsidRPr="007C4410">
        <w:t xml:space="preserve"> </w:t>
      </w:r>
      <w:r w:rsidR="00B24FF4" w:rsidRPr="007C4410">
        <w:rPr>
          <w:lang w:val="vi-VN"/>
        </w:rPr>
        <w:t>đốt để đưa 2 lít nước từ 25°C lên 100°</w:t>
      </w:r>
      <w:r w:rsidR="00B24FF4" w:rsidRPr="00AB495B">
        <w:rPr>
          <w:b/>
          <w:color w:val="0066FF"/>
          <w:lang w:val="vi-VN"/>
        </w:rPr>
        <w:t>C.</w:t>
      </w:r>
      <w:r w:rsidR="00B24FF4" w:rsidRPr="007C4410">
        <w:rPr>
          <w:lang w:val="vi-VN"/>
        </w:rPr>
        <w:t xml:space="preserve"> Biết rằng khối lượng riêng của nước là 1 g/ml và</w:t>
      </w:r>
      <w:r w:rsidR="00B24FF4" w:rsidRPr="007C4410">
        <w:t xml:space="preserve"> hiệu suất</w:t>
      </w:r>
      <w:r w:rsidR="00B24FF4" w:rsidRPr="007C4410">
        <w:rPr>
          <w:lang w:val="vi-VN"/>
        </w:rPr>
        <w:t xml:space="preserve"> nhiệt lượng tỏa ra khi đốt cháy butan dùng để nâng nhiệt độ của nước</w:t>
      </w:r>
      <w:r w:rsidR="00B24FF4" w:rsidRPr="007C4410">
        <w:t xml:space="preserve"> là </w:t>
      </w:r>
      <w:r w:rsidR="00B24FF4" w:rsidRPr="007C4410">
        <w:rPr>
          <w:lang w:val="vi-VN"/>
        </w:rPr>
        <w:t>60%.</w:t>
      </w:r>
    </w:p>
    <w:p w:rsidR="00B24FF4" w:rsidRPr="007C4410" w:rsidRDefault="00B24FF4"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7C4410">
        <w:rPr>
          <w:b/>
          <w:bCs/>
          <w:lang w:val="vi-VN"/>
        </w:rPr>
        <w:tab/>
      </w:r>
      <w:r w:rsidRPr="00AB495B">
        <w:rPr>
          <w:b/>
          <w:bCs/>
          <w:color w:val="0066FF"/>
          <w:lang w:val="vi-VN"/>
        </w:rPr>
        <w:t>A.</w:t>
      </w:r>
      <w:r w:rsidRPr="007C4410">
        <w:rPr>
          <w:lang w:val="vi-VN"/>
        </w:rPr>
        <w:t xml:space="preserve"> 23,2</w:t>
      </w:r>
      <w:r w:rsidRPr="007C4410">
        <w:t>6</w:t>
      </w:r>
      <w:r w:rsidRPr="007C4410">
        <w:rPr>
          <w:lang w:val="vi-VN"/>
        </w:rPr>
        <w:t xml:space="preserve"> gam.       </w:t>
      </w:r>
      <w:r w:rsidRPr="007C4410">
        <w:rPr>
          <w:lang w:val="vi-VN"/>
        </w:rPr>
        <w:tab/>
      </w:r>
      <w:r w:rsidRPr="00AB495B">
        <w:rPr>
          <w:b/>
          <w:bCs/>
          <w:color w:val="0066FF"/>
          <w:lang w:val="vi-VN"/>
        </w:rPr>
        <w:t>B.</w:t>
      </w:r>
      <w:r w:rsidRPr="007C4410">
        <w:rPr>
          <w:lang w:val="vi-VN"/>
        </w:rPr>
        <w:t xml:space="preserve"> 26,5</w:t>
      </w:r>
      <w:r w:rsidRPr="007C4410">
        <w:t>2</w:t>
      </w:r>
      <w:r w:rsidRPr="007C4410">
        <w:rPr>
          <w:lang w:val="vi-VN"/>
        </w:rPr>
        <w:t xml:space="preserve"> gam.       </w:t>
      </w:r>
      <w:r w:rsidRPr="007C4410">
        <w:rPr>
          <w:lang w:val="vi-VN"/>
        </w:rPr>
        <w:tab/>
      </w:r>
      <w:r w:rsidRPr="00AB495B">
        <w:rPr>
          <w:b/>
          <w:bCs/>
          <w:color w:val="0066FF"/>
          <w:lang w:val="vi-VN"/>
        </w:rPr>
        <w:t>C.</w:t>
      </w:r>
      <w:r w:rsidRPr="007C4410">
        <w:rPr>
          <w:lang w:val="vi-VN"/>
        </w:rPr>
        <w:t xml:space="preserve"> 24,</w:t>
      </w:r>
      <w:r w:rsidRPr="007C4410">
        <w:t>27</w:t>
      </w:r>
      <w:r w:rsidRPr="007C4410">
        <w:rPr>
          <w:lang w:val="vi-VN"/>
        </w:rPr>
        <w:t xml:space="preserve"> gam.       </w:t>
      </w:r>
      <w:r w:rsidRPr="007C4410">
        <w:rPr>
          <w:lang w:val="vi-VN"/>
        </w:rPr>
        <w:tab/>
      </w:r>
      <w:r w:rsidRPr="00AB495B">
        <w:rPr>
          <w:b/>
          <w:bCs/>
          <w:color w:val="0066FF"/>
          <w:lang w:val="vi-VN"/>
        </w:rPr>
        <w:t>D.</w:t>
      </w:r>
      <w:r w:rsidRPr="007C4410">
        <w:rPr>
          <w:lang w:val="vi-VN"/>
        </w:rPr>
        <w:t xml:space="preserve"> 25,4</w:t>
      </w:r>
      <w:r w:rsidRPr="007C4410">
        <w:t>4</w:t>
      </w:r>
      <w:r w:rsidRPr="007C4410">
        <w:rPr>
          <w:lang w:val="vi-VN"/>
        </w:rPr>
        <w:t xml:space="preserve"> gam.</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75:</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t-BR"/>
        </w:rPr>
        <w:t xml:space="preserve">Trên bao bì một loại phân bón NPK của công ty phân bón nông nghiệp Việt Âu có ghi độ dinh </w:t>
      </w:r>
      <w:r w:rsidR="00B24FF4" w:rsidRPr="007C4410">
        <w:rPr>
          <w:rFonts w:ascii="Times New Roman" w:hAnsi="Times New Roman"/>
          <w:spacing w:val="-2"/>
          <w:sz w:val="24"/>
          <w:szCs w:val="24"/>
          <w:lang w:val="pt-BR"/>
        </w:rPr>
        <w:t>dưỡng là 20 – 20 – 15. Để cung cấp 135,780 kg nitơ, 15,500 kg photpho và 33,545 kg kali cho 10000 m</w:t>
      </w:r>
      <w:r w:rsidR="00B24FF4" w:rsidRPr="007C4410">
        <w:rPr>
          <w:rFonts w:ascii="Times New Roman" w:hAnsi="Times New Roman"/>
          <w:spacing w:val="-2"/>
          <w:sz w:val="24"/>
          <w:szCs w:val="24"/>
          <w:vertAlign w:val="superscript"/>
          <w:lang w:val="pt-BR"/>
        </w:rPr>
        <w:t>2</w:t>
      </w:r>
      <w:r w:rsidR="00B24FF4" w:rsidRPr="007C4410">
        <w:rPr>
          <w:rFonts w:ascii="Times New Roman" w:hAnsi="Times New Roman"/>
          <w:sz w:val="24"/>
          <w:szCs w:val="24"/>
          <w:lang w:val="pt-BR"/>
        </w:rPr>
        <w:t xml:space="preserve"> đất trồng thì người nông dân cần trộn đồng thời phân NPK (ở trên) với đạm urê (độ dinh dưỡng là 46%) và phân kali (độ dinh dưỡng là 60%). Cho rằng mỗi m</w:t>
      </w:r>
      <w:r w:rsidR="00B24FF4" w:rsidRPr="007C4410">
        <w:rPr>
          <w:rFonts w:ascii="Times New Roman" w:hAnsi="Times New Roman"/>
          <w:sz w:val="24"/>
          <w:szCs w:val="24"/>
          <w:vertAlign w:val="superscript"/>
          <w:lang w:val="pt-BR"/>
        </w:rPr>
        <w:t>2</w:t>
      </w:r>
      <w:r w:rsidR="00B24FF4" w:rsidRPr="007C4410">
        <w:rPr>
          <w:rFonts w:ascii="Times New Roman" w:hAnsi="Times New Roman"/>
          <w:sz w:val="24"/>
          <w:szCs w:val="24"/>
          <w:lang w:val="pt-BR"/>
        </w:rPr>
        <w:t xml:space="preserve"> đất trồng đều được bón với lượng phân như nhau. Vậy, nếu người nông dân sử dụng 83,7 kg phân bón vừa trộn trên thì diện tích đất trồng được bón phân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t-BR"/>
        </w:rPr>
        <w:tab/>
      </w:r>
      <w:r w:rsidRPr="00AB495B">
        <w:rPr>
          <w:rFonts w:ascii="Times New Roman" w:hAnsi="Times New Roman"/>
          <w:b/>
          <w:color w:val="0066FF"/>
          <w:sz w:val="24"/>
          <w:szCs w:val="24"/>
          <w:lang w:val="pt-BR"/>
        </w:rPr>
        <w:t>A.</w:t>
      </w:r>
      <w:r w:rsidRPr="007C4410">
        <w:rPr>
          <w:rFonts w:ascii="Times New Roman" w:hAnsi="Times New Roman"/>
          <w:b/>
          <w:sz w:val="24"/>
          <w:szCs w:val="24"/>
          <w:lang w:val="pt-BR"/>
        </w:rPr>
        <w:t xml:space="preserve"> </w:t>
      </w:r>
      <w:r w:rsidRPr="007C4410">
        <w:rPr>
          <w:rFonts w:ascii="Times New Roman" w:hAnsi="Times New Roman"/>
          <w:sz w:val="24"/>
          <w:szCs w:val="24"/>
          <w:lang w:val="pt-BR"/>
        </w:rPr>
        <w:t>2000 m</w:t>
      </w:r>
      <w:r w:rsidRPr="007C4410">
        <w:rPr>
          <w:rFonts w:ascii="Times New Roman" w:hAnsi="Times New Roman"/>
          <w:sz w:val="24"/>
          <w:szCs w:val="24"/>
          <w:vertAlign w:val="superscript"/>
          <w:lang w:val="pt-BR"/>
        </w:rPr>
        <w:t>2</w:t>
      </w:r>
      <w:r w:rsidRPr="007C4410">
        <w:rPr>
          <w:rFonts w:ascii="Times New Roman" w:hAnsi="Times New Roman"/>
          <w:sz w:val="24"/>
          <w:szCs w:val="24"/>
          <w:lang w:val="pt-BR"/>
        </w:rPr>
        <w:t>.</w:t>
      </w:r>
      <w:r w:rsidRPr="007C4410">
        <w:rPr>
          <w:rFonts w:ascii="Times New Roman" w:hAnsi="Times New Roman"/>
          <w:sz w:val="24"/>
          <w:szCs w:val="24"/>
        </w:rPr>
        <w:tab/>
      </w:r>
      <w:r w:rsidRPr="00AB495B">
        <w:rPr>
          <w:rFonts w:ascii="Times New Roman" w:hAnsi="Times New Roman"/>
          <w:b/>
          <w:color w:val="0066FF"/>
          <w:sz w:val="24"/>
          <w:szCs w:val="24"/>
          <w:lang w:val="pt-BR"/>
        </w:rPr>
        <w:t>B.</w:t>
      </w:r>
      <w:r w:rsidRPr="007C4410">
        <w:rPr>
          <w:rFonts w:ascii="Times New Roman" w:hAnsi="Times New Roman"/>
          <w:b/>
          <w:sz w:val="24"/>
          <w:szCs w:val="24"/>
          <w:lang w:val="pt-BR"/>
        </w:rPr>
        <w:t xml:space="preserve"> </w:t>
      </w:r>
      <w:r w:rsidRPr="007C4410">
        <w:rPr>
          <w:rFonts w:ascii="Times New Roman" w:hAnsi="Times New Roman"/>
          <w:sz w:val="24"/>
          <w:szCs w:val="24"/>
          <w:lang w:val="pt-BR"/>
        </w:rPr>
        <w:t>5000 m</w:t>
      </w:r>
      <w:r w:rsidRPr="007C4410">
        <w:rPr>
          <w:rFonts w:ascii="Times New Roman" w:hAnsi="Times New Roman"/>
          <w:sz w:val="24"/>
          <w:szCs w:val="24"/>
          <w:vertAlign w:val="superscript"/>
          <w:lang w:val="pt-BR"/>
        </w:rPr>
        <w:t>2</w:t>
      </w:r>
      <w:r w:rsidRPr="007C4410">
        <w:rPr>
          <w:rFonts w:ascii="Times New Roman" w:hAnsi="Times New Roman"/>
          <w:sz w:val="24"/>
          <w:szCs w:val="24"/>
          <w:lang w:val="pt-BR"/>
        </w:rPr>
        <w:t>.</w:t>
      </w:r>
      <w:r w:rsidRPr="007C4410">
        <w:rPr>
          <w:rFonts w:ascii="Times New Roman" w:hAnsi="Times New Roman"/>
          <w:sz w:val="24"/>
          <w:szCs w:val="24"/>
        </w:rPr>
        <w:tab/>
      </w:r>
      <w:r w:rsidRPr="00AB495B">
        <w:rPr>
          <w:rFonts w:ascii="Times New Roman" w:hAnsi="Times New Roman"/>
          <w:b/>
          <w:color w:val="0066FF"/>
          <w:sz w:val="24"/>
          <w:szCs w:val="24"/>
          <w:lang w:val="pt-BR"/>
        </w:rPr>
        <w:t>C.</w:t>
      </w:r>
      <w:r w:rsidRPr="007C4410">
        <w:rPr>
          <w:rFonts w:ascii="Times New Roman" w:hAnsi="Times New Roman"/>
          <w:b/>
          <w:sz w:val="24"/>
          <w:szCs w:val="24"/>
          <w:lang w:val="pt-BR"/>
        </w:rPr>
        <w:t xml:space="preserve"> </w:t>
      </w:r>
      <w:r w:rsidRPr="007C4410">
        <w:rPr>
          <w:rFonts w:ascii="Times New Roman" w:hAnsi="Times New Roman"/>
          <w:sz w:val="24"/>
          <w:szCs w:val="24"/>
          <w:lang w:val="pt-BR"/>
        </w:rPr>
        <w:t>2500 m</w:t>
      </w:r>
      <w:r w:rsidRPr="007C4410">
        <w:rPr>
          <w:rFonts w:ascii="Times New Roman" w:hAnsi="Times New Roman"/>
          <w:sz w:val="24"/>
          <w:szCs w:val="24"/>
          <w:vertAlign w:val="superscript"/>
          <w:lang w:val="pt-BR"/>
        </w:rPr>
        <w:t>2</w:t>
      </w:r>
      <w:r w:rsidRPr="007C4410">
        <w:rPr>
          <w:rFonts w:ascii="Times New Roman" w:hAnsi="Times New Roman"/>
          <w:sz w:val="24"/>
          <w:szCs w:val="24"/>
          <w:lang w:val="pt-BR"/>
        </w:rPr>
        <w:t>.</w:t>
      </w:r>
      <w:r w:rsidRPr="007C4410">
        <w:rPr>
          <w:rFonts w:ascii="Times New Roman" w:hAnsi="Times New Roman"/>
          <w:sz w:val="24"/>
          <w:szCs w:val="24"/>
        </w:rPr>
        <w:tab/>
      </w:r>
      <w:r w:rsidRPr="00AB495B">
        <w:rPr>
          <w:rFonts w:ascii="Times New Roman" w:hAnsi="Times New Roman"/>
          <w:b/>
          <w:color w:val="0066FF"/>
          <w:sz w:val="24"/>
          <w:szCs w:val="24"/>
          <w:lang w:val="pt-BR"/>
        </w:rPr>
        <w:t>D.</w:t>
      </w:r>
      <w:r w:rsidRPr="007C4410">
        <w:rPr>
          <w:rFonts w:ascii="Times New Roman" w:hAnsi="Times New Roman"/>
          <w:b/>
          <w:sz w:val="24"/>
          <w:szCs w:val="24"/>
          <w:lang w:val="pt-BR"/>
        </w:rPr>
        <w:t xml:space="preserve"> </w:t>
      </w:r>
      <w:r w:rsidRPr="007C4410">
        <w:rPr>
          <w:rFonts w:ascii="Times New Roman" w:hAnsi="Times New Roman"/>
          <w:sz w:val="24"/>
          <w:szCs w:val="24"/>
          <w:lang w:val="pt-BR"/>
        </w:rPr>
        <w:t>4000 m</w:t>
      </w:r>
      <w:r w:rsidRPr="007C4410">
        <w:rPr>
          <w:rFonts w:ascii="Times New Roman" w:hAnsi="Times New Roman"/>
          <w:sz w:val="24"/>
          <w:szCs w:val="24"/>
          <w:vertAlign w:val="superscript"/>
          <w:lang w:val="pt-BR"/>
        </w:rPr>
        <w:t>2</w:t>
      </w:r>
      <w:r w:rsidRPr="007C4410">
        <w:rPr>
          <w:rFonts w:ascii="Times New Roman" w:hAnsi="Times New Roman"/>
          <w:sz w:val="24"/>
          <w:szCs w:val="24"/>
          <w:lang w:val="pt-BR"/>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76:</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rPr>
        <w:t>Cho m gam hỗn hợp X gồm Cu và Fe</w:t>
      </w:r>
      <w:r w:rsidR="00B24FF4" w:rsidRPr="007C4410">
        <w:rPr>
          <w:rFonts w:ascii="Times New Roman" w:hAnsi="Times New Roman"/>
          <w:sz w:val="24"/>
          <w:szCs w:val="24"/>
          <w:vertAlign w:val="subscript"/>
        </w:rPr>
        <w:t>3</w:t>
      </w:r>
      <w:r w:rsidR="00B24FF4" w:rsidRPr="007C4410">
        <w:rPr>
          <w:rFonts w:ascii="Times New Roman" w:hAnsi="Times New Roman"/>
          <w:sz w:val="24"/>
          <w:szCs w:val="24"/>
        </w:rPr>
        <w:t>O</w:t>
      </w:r>
      <w:r w:rsidR="00B24FF4" w:rsidRPr="007C4410">
        <w:rPr>
          <w:rFonts w:ascii="Times New Roman" w:hAnsi="Times New Roman"/>
          <w:sz w:val="24"/>
          <w:szCs w:val="24"/>
          <w:vertAlign w:val="subscript"/>
        </w:rPr>
        <w:t>4</w:t>
      </w:r>
      <w:r w:rsidR="00B24FF4" w:rsidRPr="007C4410">
        <w:rPr>
          <w:rFonts w:ascii="Times New Roman" w:hAnsi="Times New Roman"/>
          <w:sz w:val="24"/>
          <w:szCs w:val="24"/>
        </w:rPr>
        <w:t xml:space="preserve"> vào dung dịch H</w:t>
      </w:r>
      <w:r w:rsidR="00B24FF4" w:rsidRPr="007C4410">
        <w:rPr>
          <w:rFonts w:ascii="Times New Roman" w:hAnsi="Times New Roman"/>
          <w:sz w:val="24"/>
          <w:szCs w:val="24"/>
          <w:vertAlign w:val="subscript"/>
        </w:rPr>
        <w:t>2</w:t>
      </w:r>
      <w:r w:rsidR="00B24FF4" w:rsidRPr="007C4410">
        <w:rPr>
          <w:rFonts w:ascii="Times New Roman" w:hAnsi="Times New Roman"/>
          <w:sz w:val="24"/>
          <w:szCs w:val="24"/>
        </w:rPr>
        <w:t>SO</w:t>
      </w:r>
      <w:r w:rsidR="00B24FF4" w:rsidRPr="007C4410">
        <w:rPr>
          <w:rFonts w:ascii="Times New Roman" w:hAnsi="Times New Roman"/>
          <w:sz w:val="24"/>
          <w:szCs w:val="24"/>
          <w:vertAlign w:val="subscript"/>
        </w:rPr>
        <w:t>4</w:t>
      </w:r>
      <w:r w:rsidR="00B24FF4" w:rsidRPr="007C4410">
        <w:rPr>
          <w:rFonts w:ascii="Times New Roman" w:hAnsi="Times New Roman"/>
          <w:sz w:val="24"/>
          <w:szCs w:val="24"/>
        </w:rPr>
        <w:t xml:space="preserve"> loãng dư, sau khi phản ứng kết thúc chỉ thu được dung dịch Y. Chia Y thành 2 phần bằng nhau:</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sz w:val="24"/>
          <w:szCs w:val="24"/>
        </w:rPr>
        <w:t>Phần 1: Dung dịch Y phản ứng tối đa với 0,6 mol dung dịch Ba(OH)</w:t>
      </w:r>
      <w:r w:rsidRPr="007C4410">
        <w:rPr>
          <w:rFonts w:ascii="Times New Roman" w:hAnsi="Times New Roman"/>
          <w:sz w:val="24"/>
          <w:szCs w:val="24"/>
          <w:vertAlign w:val="subscript"/>
        </w:rPr>
        <w:t>2</w:t>
      </w:r>
      <w:r w:rsidRPr="007C4410">
        <w:rPr>
          <w:rFonts w:ascii="Times New Roman" w:hAnsi="Times New Roman"/>
          <w:sz w:val="24"/>
          <w:szCs w:val="24"/>
        </w:rPr>
        <w:t xml:space="preserve"> thu được 179,64 gam kết tủa.</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sz w:val="24"/>
          <w:szCs w:val="24"/>
        </w:rPr>
        <w:t xml:space="preserve">Phần 2: Để oxi hóa hết </w:t>
      </w:r>
      <w:r w:rsidRPr="007C4410">
        <w:rPr>
          <w:rFonts w:ascii="Times New Roman" w:hAnsi="Times New Roman"/>
          <w:position w:val="-6"/>
          <w:sz w:val="24"/>
          <w:szCs w:val="24"/>
        </w:rPr>
        <w:object w:dxaOrig="480" w:dyaOrig="324">
          <v:shape id="_x0000_i1098" type="#_x0000_t75" style="width:24pt;height:16.5pt" o:ole="">
            <v:imagedata r:id="rId173" o:title=""/>
          </v:shape>
          <o:OLEObject Type="Embed" ProgID="Equation.DSMT4" ShapeID="_x0000_i1098" DrawAspect="Content" ObjectID="_1764755265" r:id="rId174"/>
        </w:object>
      </w:r>
      <w:r w:rsidRPr="007C4410">
        <w:rPr>
          <w:rFonts w:ascii="Times New Roman" w:hAnsi="Times New Roman"/>
          <w:sz w:val="24"/>
          <w:szCs w:val="24"/>
        </w:rPr>
        <w:t xml:space="preserve"> trong dung dịch Y cần dùng 90 ml dung dịch KMnO</w:t>
      </w:r>
      <w:r w:rsidRPr="007C4410">
        <w:rPr>
          <w:rFonts w:ascii="Times New Roman" w:hAnsi="Times New Roman"/>
          <w:sz w:val="24"/>
          <w:szCs w:val="24"/>
          <w:vertAlign w:val="subscript"/>
        </w:rPr>
        <w:t>4</w:t>
      </w:r>
      <w:r w:rsidRPr="007C4410">
        <w:rPr>
          <w:rFonts w:ascii="Times New Roman" w:hAnsi="Times New Roman"/>
          <w:sz w:val="24"/>
          <w:szCs w:val="24"/>
        </w:rPr>
        <w:t xml:space="preserve"> 0,5M.</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sz w:val="24"/>
          <w:szCs w:val="24"/>
        </w:rPr>
        <w:t xml:space="preserve">Biết các phản ứng xảy ra hoàn toàn. Khối lượng Cu trong hỗn hợp X </w:t>
      </w:r>
      <w:r w:rsidRPr="007C4410">
        <w:rPr>
          <w:rFonts w:ascii="Times New Roman" w:hAnsi="Times New Roman"/>
          <w:b/>
          <w:bCs/>
          <w:sz w:val="24"/>
          <w:szCs w:val="24"/>
        </w:rPr>
        <w:t>gần nhất</w:t>
      </w:r>
      <w:r w:rsidRPr="007C4410">
        <w:rPr>
          <w:rFonts w:ascii="Times New Roman" w:hAnsi="Times New Roman"/>
          <w:sz w:val="24"/>
          <w:szCs w:val="24"/>
        </w:rPr>
        <w:t xml:space="preserve"> với giá trị nào sau đây?</w:t>
      </w:r>
    </w:p>
    <w:p w:rsidR="00B24FF4" w:rsidRPr="007C4410" w:rsidRDefault="00B24FF4" w:rsidP="00417C7C">
      <w:pPr>
        <w:tabs>
          <w:tab w:val="left" w:pos="270"/>
          <w:tab w:val="left" w:pos="2880"/>
          <w:tab w:val="left" w:pos="5310"/>
          <w:tab w:val="left" w:pos="7830"/>
        </w:tabs>
        <w:spacing w:line="276" w:lineRule="auto"/>
        <w:ind w:right="-329"/>
        <w:jc w:val="both"/>
        <w:rPr>
          <w:rFonts w:ascii="Times New Roman" w:hAnsi="Times New Roman"/>
          <w:sz w:val="24"/>
          <w:szCs w:val="24"/>
        </w:rPr>
      </w:pPr>
      <w:r w:rsidRPr="007C4410">
        <w:rPr>
          <w:rFonts w:ascii="Times New Roman" w:hAnsi="Times New Roman"/>
          <w:sz w:val="24"/>
          <w:szCs w:val="24"/>
        </w:rPr>
        <w:tab/>
      </w:r>
      <w:r w:rsidRPr="00AB495B">
        <w:rPr>
          <w:rFonts w:ascii="Times New Roman" w:hAnsi="Times New Roman"/>
          <w:b/>
          <w:color w:val="0066FF"/>
          <w:sz w:val="24"/>
          <w:szCs w:val="24"/>
        </w:rPr>
        <w:t>A.</w:t>
      </w:r>
      <w:r w:rsidRPr="007C4410">
        <w:rPr>
          <w:rFonts w:ascii="Times New Roman" w:hAnsi="Times New Roman"/>
          <w:sz w:val="24"/>
          <w:szCs w:val="24"/>
        </w:rPr>
        <w:t xml:space="preserve"> 6,7. </w:t>
      </w:r>
      <w:r w:rsidRPr="007C4410">
        <w:rPr>
          <w:rFonts w:ascii="Times New Roman" w:hAnsi="Times New Roman"/>
          <w:sz w:val="24"/>
          <w:szCs w:val="24"/>
        </w:rPr>
        <w:tab/>
      </w:r>
      <w:r w:rsidRPr="00AB495B">
        <w:rPr>
          <w:rFonts w:ascii="Times New Roman" w:hAnsi="Times New Roman"/>
          <w:b/>
          <w:color w:val="0066FF"/>
          <w:sz w:val="24"/>
          <w:szCs w:val="24"/>
        </w:rPr>
        <w:t>B.</w:t>
      </w:r>
      <w:r w:rsidRPr="007C4410">
        <w:rPr>
          <w:rFonts w:ascii="Times New Roman" w:hAnsi="Times New Roman"/>
          <w:b/>
          <w:sz w:val="24"/>
          <w:szCs w:val="24"/>
        </w:rPr>
        <w:t xml:space="preserve"> </w:t>
      </w:r>
      <w:r w:rsidRPr="007C4410">
        <w:rPr>
          <w:rFonts w:ascii="Times New Roman" w:hAnsi="Times New Roman"/>
          <w:sz w:val="24"/>
          <w:szCs w:val="24"/>
        </w:rPr>
        <w:t>6,4.</w:t>
      </w:r>
      <w:r w:rsidRPr="007C4410">
        <w:rPr>
          <w:rFonts w:ascii="Times New Roman" w:hAnsi="Times New Roman"/>
          <w:sz w:val="24"/>
          <w:szCs w:val="24"/>
        </w:rPr>
        <w:tab/>
      </w:r>
      <w:r w:rsidRPr="00AB495B">
        <w:rPr>
          <w:rFonts w:ascii="Times New Roman" w:hAnsi="Times New Roman"/>
          <w:b/>
          <w:color w:val="0066FF"/>
          <w:sz w:val="24"/>
          <w:szCs w:val="24"/>
        </w:rPr>
        <w:t>C.</w:t>
      </w:r>
      <w:r w:rsidRPr="007C4410">
        <w:rPr>
          <w:rFonts w:ascii="Times New Roman" w:hAnsi="Times New Roman"/>
          <w:sz w:val="24"/>
          <w:szCs w:val="24"/>
        </w:rPr>
        <w:t xml:space="preserve"> 3,2.</w:t>
      </w:r>
      <w:r w:rsidRPr="007C4410">
        <w:rPr>
          <w:rFonts w:ascii="Times New Roman" w:hAnsi="Times New Roman"/>
          <w:sz w:val="24"/>
          <w:szCs w:val="24"/>
        </w:rPr>
        <w:tab/>
      </w:r>
      <w:r w:rsidRPr="00AB495B">
        <w:rPr>
          <w:rFonts w:ascii="Times New Roman" w:hAnsi="Times New Roman"/>
          <w:b/>
          <w:color w:val="0066FF"/>
          <w:sz w:val="24"/>
          <w:szCs w:val="24"/>
        </w:rPr>
        <w:t>D.</w:t>
      </w:r>
      <w:r w:rsidRPr="007C4410">
        <w:rPr>
          <w:rFonts w:ascii="Times New Roman" w:hAnsi="Times New Roman"/>
          <w:sz w:val="24"/>
          <w:szCs w:val="24"/>
        </w:rPr>
        <w:t xml:space="preserve"> 3,3. </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77:</w:t>
      </w:r>
      <w:r w:rsidR="00B24FF4" w:rsidRPr="007C4410">
        <w:rPr>
          <w:rFonts w:ascii="Times New Roman" w:hAnsi="Times New Roman"/>
          <w:kern w:val="2"/>
          <w:sz w:val="24"/>
          <w:szCs w:val="24"/>
        </w:rPr>
        <w:t xml:space="preserve"> </w:t>
      </w:r>
      <w:r w:rsidR="00B24FF4" w:rsidRPr="007C4410">
        <w:rPr>
          <w:rFonts w:ascii="Times New Roman" w:hAnsi="Times New Roman"/>
          <w:sz w:val="24"/>
          <w:szCs w:val="24"/>
          <w:lang w:val="pt-BR"/>
        </w:rPr>
        <w:t>Cho X, Y, Z là ba axit cacboxylic đều đơn chức, mạch hở, gồm một axit no, hai axit không no đều có một liên kết đôi (C=C) và M</w:t>
      </w:r>
      <w:r w:rsidR="00B24FF4" w:rsidRPr="007C4410">
        <w:rPr>
          <w:rFonts w:ascii="Times New Roman" w:hAnsi="Times New Roman"/>
          <w:sz w:val="24"/>
          <w:szCs w:val="24"/>
          <w:vertAlign w:val="subscript"/>
          <w:lang w:val="pt-BR"/>
        </w:rPr>
        <w:t>Y</w:t>
      </w:r>
      <w:r w:rsidR="00B24FF4" w:rsidRPr="007C4410">
        <w:rPr>
          <w:rFonts w:ascii="Times New Roman" w:hAnsi="Times New Roman"/>
          <w:sz w:val="24"/>
          <w:szCs w:val="24"/>
          <w:lang w:val="pt-BR"/>
        </w:rPr>
        <w:t xml:space="preserve"> &lt; M</w:t>
      </w:r>
      <w:r w:rsidR="00B24FF4" w:rsidRPr="007C4410">
        <w:rPr>
          <w:rFonts w:ascii="Times New Roman" w:hAnsi="Times New Roman"/>
          <w:sz w:val="24"/>
          <w:szCs w:val="24"/>
          <w:vertAlign w:val="subscript"/>
          <w:lang w:val="pt-BR"/>
        </w:rPr>
        <w:t>Z</w:t>
      </w:r>
      <w:r w:rsidR="00B24FF4" w:rsidRPr="007C4410">
        <w:rPr>
          <w:rFonts w:ascii="Times New Roman" w:hAnsi="Times New Roman"/>
          <w:sz w:val="24"/>
          <w:szCs w:val="24"/>
          <w:lang w:val="pt-BR"/>
        </w:rPr>
        <w:t xml:space="preserve">; T là ancol no, mạch hở, có cùng số nguyên tử cacbon với </w:t>
      </w:r>
      <w:r w:rsidR="00B24FF4" w:rsidRPr="007C4410">
        <w:rPr>
          <w:rFonts w:ascii="Times New Roman" w:hAnsi="Times New Roman"/>
          <w:spacing w:val="-2"/>
          <w:sz w:val="24"/>
          <w:szCs w:val="24"/>
          <w:lang w:val="pt-BR"/>
        </w:rPr>
        <w:t>Y; E là este tạo bởi X, Y, Z và T. Cho m gam hỗn hợp Q gồm X, Y, Z, T, E tác dụng vừa đủ với 140 ml</w:t>
      </w:r>
      <w:r w:rsidR="00B24FF4" w:rsidRPr="007C4410">
        <w:rPr>
          <w:rFonts w:ascii="Times New Roman" w:hAnsi="Times New Roman"/>
          <w:sz w:val="24"/>
          <w:szCs w:val="24"/>
          <w:lang w:val="pt-BR"/>
        </w:rPr>
        <w:t xml:space="preserve"> dung dịch NaOH 1M, thu được 12,42 gam hỗn hợp muối. Đốt cháy hoàn toàn m gam hỗn hợp Q, thu được 0,48 mol CO</w:t>
      </w:r>
      <w:r w:rsidR="00B24FF4" w:rsidRPr="007C4410">
        <w:rPr>
          <w:rFonts w:ascii="Times New Roman" w:hAnsi="Times New Roman"/>
          <w:sz w:val="24"/>
          <w:szCs w:val="24"/>
          <w:vertAlign w:val="subscript"/>
          <w:lang w:val="pt-BR"/>
        </w:rPr>
        <w:t>2</w:t>
      </w:r>
      <w:r w:rsidR="00B24FF4" w:rsidRPr="007C4410">
        <w:rPr>
          <w:rFonts w:ascii="Times New Roman" w:hAnsi="Times New Roman"/>
          <w:sz w:val="24"/>
          <w:szCs w:val="24"/>
          <w:lang w:val="pt-BR"/>
        </w:rPr>
        <w:t xml:space="preserve"> và 0,37 mol H</w:t>
      </w:r>
      <w:r w:rsidR="00B24FF4" w:rsidRPr="007C4410">
        <w:rPr>
          <w:rFonts w:ascii="Times New Roman" w:hAnsi="Times New Roman"/>
          <w:sz w:val="24"/>
          <w:szCs w:val="24"/>
          <w:vertAlign w:val="subscript"/>
          <w:lang w:val="pt-BR"/>
        </w:rPr>
        <w:t>2</w:t>
      </w:r>
      <w:r w:rsidR="00B24FF4" w:rsidRPr="007C4410">
        <w:rPr>
          <w:rFonts w:ascii="Times New Roman" w:hAnsi="Times New Roman"/>
          <w:sz w:val="24"/>
          <w:szCs w:val="24"/>
          <w:lang w:val="pt-BR"/>
        </w:rPr>
        <w:t>O. Mặt khác, m gam Q tác dụng tối đa với 0,09 mol H</w:t>
      </w:r>
      <w:r w:rsidR="00B24FF4" w:rsidRPr="007C4410">
        <w:rPr>
          <w:rFonts w:ascii="Times New Roman" w:hAnsi="Times New Roman"/>
          <w:sz w:val="24"/>
          <w:szCs w:val="24"/>
          <w:vertAlign w:val="subscript"/>
          <w:lang w:val="pt-BR"/>
        </w:rPr>
        <w:t>2</w:t>
      </w:r>
      <w:r w:rsidR="00B24FF4" w:rsidRPr="007C4410">
        <w:rPr>
          <w:rFonts w:ascii="Times New Roman" w:hAnsi="Times New Roman"/>
          <w:sz w:val="24"/>
          <w:szCs w:val="24"/>
          <w:lang w:val="pt-BR"/>
        </w:rPr>
        <w:t xml:space="preserve"> (xúc tác Ni, nung nóng). Phần trăm số mol của T trong Q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t-BR"/>
        </w:rPr>
        <w:lastRenderedPageBreak/>
        <w:tab/>
      </w:r>
      <w:r w:rsidRPr="00AB495B">
        <w:rPr>
          <w:rFonts w:ascii="Times New Roman" w:hAnsi="Times New Roman"/>
          <w:b/>
          <w:color w:val="0066FF"/>
          <w:sz w:val="24"/>
          <w:szCs w:val="24"/>
          <w:lang w:val="pt-BR"/>
        </w:rPr>
        <w:t>A.</w:t>
      </w:r>
      <w:r w:rsidRPr="007C4410">
        <w:rPr>
          <w:rFonts w:ascii="Times New Roman" w:hAnsi="Times New Roman"/>
          <w:b/>
          <w:sz w:val="24"/>
          <w:szCs w:val="24"/>
          <w:lang w:val="pt-BR"/>
        </w:rPr>
        <w:t xml:space="preserve"> </w:t>
      </w:r>
      <w:r w:rsidRPr="007C4410">
        <w:rPr>
          <w:rFonts w:ascii="Times New Roman" w:hAnsi="Times New Roman"/>
          <w:sz w:val="24"/>
          <w:szCs w:val="24"/>
          <w:lang w:val="pt-BR"/>
        </w:rPr>
        <w:t>30,82%.</w:t>
      </w:r>
      <w:r w:rsidRPr="007C4410">
        <w:rPr>
          <w:rFonts w:ascii="Times New Roman" w:hAnsi="Times New Roman"/>
          <w:sz w:val="24"/>
          <w:szCs w:val="24"/>
        </w:rPr>
        <w:tab/>
      </w:r>
      <w:r w:rsidRPr="00AB495B">
        <w:rPr>
          <w:rFonts w:ascii="Times New Roman" w:hAnsi="Times New Roman"/>
          <w:b/>
          <w:color w:val="0066FF"/>
          <w:sz w:val="24"/>
          <w:szCs w:val="24"/>
          <w:lang w:val="pt-BR"/>
        </w:rPr>
        <w:t>B.</w:t>
      </w:r>
      <w:r w:rsidRPr="007C4410">
        <w:rPr>
          <w:rFonts w:ascii="Times New Roman" w:hAnsi="Times New Roman"/>
          <w:b/>
          <w:sz w:val="24"/>
          <w:szCs w:val="24"/>
          <w:lang w:val="pt-BR"/>
        </w:rPr>
        <w:t xml:space="preserve"> </w:t>
      </w:r>
      <w:r w:rsidRPr="007C4410">
        <w:rPr>
          <w:rFonts w:ascii="Times New Roman" w:hAnsi="Times New Roman"/>
          <w:sz w:val="24"/>
          <w:szCs w:val="24"/>
          <w:lang w:val="pt-BR"/>
        </w:rPr>
        <w:t>33,34%.</w:t>
      </w:r>
      <w:r w:rsidRPr="007C4410">
        <w:rPr>
          <w:rFonts w:ascii="Times New Roman" w:hAnsi="Times New Roman"/>
          <w:sz w:val="24"/>
          <w:szCs w:val="24"/>
        </w:rPr>
        <w:tab/>
      </w:r>
      <w:r w:rsidRPr="00AB495B">
        <w:rPr>
          <w:rFonts w:ascii="Times New Roman" w:hAnsi="Times New Roman"/>
          <w:b/>
          <w:color w:val="0066FF"/>
          <w:sz w:val="24"/>
          <w:szCs w:val="24"/>
          <w:lang w:val="pt-BR"/>
        </w:rPr>
        <w:t>C.</w:t>
      </w:r>
      <w:r w:rsidRPr="007C4410">
        <w:rPr>
          <w:rFonts w:ascii="Times New Roman" w:hAnsi="Times New Roman"/>
          <w:b/>
          <w:sz w:val="24"/>
          <w:szCs w:val="24"/>
          <w:lang w:val="pt-BR"/>
        </w:rPr>
        <w:t xml:space="preserve"> </w:t>
      </w:r>
      <w:r w:rsidRPr="007C4410">
        <w:rPr>
          <w:rFonts w:ascii="Times New Roman" w:hAnsi="Times New Roman"/>
          <w:sz w:val="24"/>
          <w:szCs w:val="24"/>
          <w:lang w:val="pt-BR"/>
        </w:rPr>
        <w:t>15,41%.</w:t>
      </w:r>
      <w:r w:rsidRPr="007C4410">
        <w:rPr>
          <w:rFonts w:ascii="Times New Roman" w:hAnsi="Times New Roman"/>
          <w:sz w:val="24"/>
          <w:szCs w:val="24"/>
        </w:rPr>
        <w:tab/>
      </w:r>
      <w:r w:rsidRPr="00AB495B">
        <w:rPr>
          <w:rFonts w:ascii="Times New Roman" w:hAnsi="Times New Roman"/>
          <w:b/>
          <w:color w:val="0066FF"/>
          <w:sz w:val="24"/>
          <w:szCs w:val="24"/>
          <w:lang w:val="pt-BR"/>
        </w:rPr>
        <w:t>D.</w:t>
      </w:r>
      <w:r w:rsidRPr="007C4410">
        <w:rPr>
          <w:rFonts w:ascii="Times New Roman" w:hAnsi="Times New Roman"/>
          <w:b/>
          <w:sz w:val="24"/>
          <w:szCs w:val="24"/>
          <w:lang w:val="pt-BR"/>
        </w:rPr>
        <w:t xml:space="preserve"> </w:t>
      </w:r>
      <w:r w:rsidRPr="007C4410">
        <w:rPr>
          <w:rFonts w:ascii="Times New Roman" w:hAnsi="Times New Roman"/>
          <w:sz w:val="24"/>
          <w:szCs w:val="24"/>
          <w:lang w:val="pt-BR"/>
        </w:rPr>
        <w:t>16,67%.</w:t>
      </w:r>
    </w:p>
    <w:p w:rsidR="00B24FF4" w:rsidRPr="007C4410" w:rsidRDefault="00D90A72" w:rsidP="00417C7C">
      <w:pPr>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78:</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t-BR"/>
        </w:rPr>
        <w:t>Cho sơ đồ chuyển hóa sau:</w:t>
      </w:r>
    </w:p>
    <w:p w:rsidR="00B24FF4" w:rsidRPr="007C4410" w:rsidRDefault="00B24FF4" w:rsidP="00417C7C">
      <w:pPr>
        <w:spacing w:line="276" w:lineRule="auto"/>
        <w:jc w:val="both"/>
        <w:rPr>
          <w:rFonts w:ascii="Times New Roman" w:hAnsi="Times New Roman"/>
          <w:sz w:val="24"/>
          <w:szCs w:val="24"/>
          <w:lang w:val="pt-BR"/>
        </w:rPr>
      </w:pPr>
      <w:r w:rsidRPr="007C4410">
        <w:rPr>
          <w:rFonts w:ascii="Times New Roman" w:hAnsi="Times New Roman"/>
          <w:sz w:val="24"/>
          <w:szCs w:val="24"/>
          <w:lang w:val="pt-BR"/>
        </w:rPr>
        <w:t xml:space="preserve">     Al </w:t>
      </w:r>
      <w:r w:rsidRPr="007C4410">
        <w:rPr>
          <w:rFonts w:ascii="Times New Roman" w:hAnsi="Times New Roman"/>
          <w:position w:val="-6"/>
          <w:sz w:val="24"/>
          <w:szCs w:val="24"/>
          <w:lang w:val="pt-BR"/>
        </w:rPr>
        <w:object w:dxaOrig="1660" w:dyaOrig="340">
          <v:shape id="_x0000_i1099" type="#_x0000_t75" style="width:82.5pt;height:17.25pt" o:ole="">
            <v:imagedata r:id="rId175" o:title=""/>
          </v:shape>
          <o:OLEObject Type="Embed" ProgID="Equation.DSMT4" ShapeID="_x0000_i1099" DrawAspect="Content" ObjectID="_1764755266" r:id="rId176"/>
        </w:object>
      </w:r>
      <w:r w:rsidRPr="007C4410">
        <w:rPr>
          <w:rFonts w:ascii="Times New Roman" w:hAnsi="Times New Roman"/>
          <w:sz w:val="24"/>
          <w:szCs w:val="24"/>
          <w:lang w:val="pt-BR"/>
        </w:rPr>
        <w:t xml:space="preserve"> X</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xml:space="preserve"> </w:t>
      </w:r>
      <w:r w:rsidRPr="007C4410">
        <w:rPr>
          <w:rFonts w:ascii="Times New Roman" w:hAnsi="Times New Roman"/>
          <w:position w:val="-6"/>
          <w:sz w:val="24"/>
          <w:szCs w:val="24"/>
          <w:lang w:val="pt-BR"/>
        </w:rPr>
        <w:object w:dxaOrig="1620" w:dyaOrig="360">
          <v:shape id="_x0000_i1100" type="#_x0000_t75" style="width:81pt;height:18pt" o:ole="">
            <v:imagedata r:id="rId177" o:title=""/>
          </v:shape>
          <o:OLEObject Type="Embed" ProgID="Equation.DSMT4" ShapeID="_x0000_i1100" DrawAspect="Content" ObjectID="_1764755267" r:id="rId178"/>
        </w:object>
      </w:r>
      <w:r w:rsidRPr="007C4410">
        <w:rPr>
          <w:rFonts w:ascii="Times New Roman" w:hAnsi="Times New Roman"/>
          <w:sz w:val="24"/>
          <w:szCs w:val="24"/>
          <w:lang w:val="pt-BR"/>
        </w:rPr>
        <w:t xml:space="preserve"> X</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w:t>
      </w:r>
      <w:r w:rsidRPr="007C4410">
        <w:rPr>
          <w:rFonts w:ascii="Times New Roman" w:hAnsi="Times New Roman"/>
          <w:position w:val="-6"/>
          <w:sz w:val="24"/>
          <w:szCs w:val="24"/>
          <w:lang w:val="pt-BR"/>
        </w:rPr>
        <w:object w:dxaOrig="700" w:dyaOrig="360">
          <v:shape id="_x0000_i1101" type="#_x0000_t75" style="width:34.5pt;height:18pt" o:ole="">
            <v:imagedata r:id="rId179" o:title=""/>
          </v:shape>
          <o:OLEObject Type="Embed" ProgID="Equation.3" ShapeID="_x0000_i1101" DrawAspect="Content" ObjectID="_1764755268" r:id="rId180"/>
        </w:object>
      </w:r>
      <w:r w:rsidRPr="007C4410">
        <w:rPr>
          <w:rFonts w:ascii="Times New Roman" w:hAnsi="Times New Roman"/>
          <w:sz w:val="24"/>
          <w:szCs w:val="24"/>
          <w:lang w:val="pt-BR"/>
        </w:rPr>
        <w:t xml:space="preserve"> X</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w:t>
      </w:r>
      <w:r w:rsidRPr="007C4410">
        <w:rPr>
          <w:rFonts w:ascii="Times New Roman" w:hAnsi="Times New Roman"/>
          <w:position w:val="-6"/>
          <w:sz w:val="24"/>
          <w:szCs w:val="24"/>
          <w:lang w:val="pt-BR"/>
        </w:rPr>
        <w:object w:dxaOrig="1579" w:dyaOrig="340">
          <v:shape id="_x0000_i1102" type="#_x0000_t75" style="width:78pt;height:17.25pt" o:ole="">
            <v:imagedata r:id="rId181" o:title=""/>
          </v:shape>
          <o:OLEObject Type="Embed" ProgID="Equation.DSMT4" ShapeID="_x0000_i1102" DrawAspect="Content" ObjectID="_1764755269" r:id="rId182"/>
        </w:object>
      </w:r>
      <w:r w:rsidRPr="007C4410">
        <w:rPr>
          <w:rFonts w:ascii="Times New Roman" w:hAnsi="Times New Roman"/>
          <w:sz w:val="24"/>
          <w:szCs w:val="24"/>
          <w:lang w:val="pt-BR"/>
        </w:rPr>
        <w:t xml:space="preserve"> X</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xml:space="preserve"> </w:t>
      </w:r>
    </w:p>
    <w:p w:rsidR="00B24FF4" w:rsidRPr="007C4410" w:rsidRDefault="00B24FF4" w:rsidP="00417C7C">
      <w:pPr>
        <w:spacing w:line="276" w:lineRule="auto"/>
        <w:jc w:val="both"/>
        <w:rPr>
          <w:rFonts w:ascii="Times New Roman" w:hAnsi="Times New Roman"/>
          <w:sz w:val="24"/>
          <w:szCs w:val="24"/>
          <w:lang w:val="pt-BR"/>
        </w:rPr>
      </w:pPr>
      <w:r w:rsidRPr="007C4410">
        <w:rPr>
          <w:rFonts w:ascii="Times New Roman" w:hAnsi="Times New Roman"/>
          <w:sz w:val="24"/>
          <w:szCs w:val="24"/>
          <w:lang w:val="pt-BR"/>
        </w:rPr>
        <w:t>Biết X</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X</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là các hợp chất khác nhau của nguyên tố nhôm. Các chất X</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X</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lần lượt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t-BR"/>
        </w:rPr>
        <w:tab/>
      </w:r>
      <w:r w:rsidRPr="00AB495B">
        <w:rPr>
          <w:rFonts w:ascii="Times New Roman" w:hAnsi="Times New Roman"/>
          <w:b/>
          <w:color w:val="0066FF"/>
          <w:sz w:val="24"/>
          <w:szCs w:val="24"/>
          <w:lang w:val="pt-BR"/>
        </w:rPr>
        <w:t>A.</w:t>
      </w:r>
      <w:r w:rsidRPr="007C4410">
        <w:rPr>
          <w:rFonts w:ascii="Times New Roman" w:hAnsi="Times New Roman"/>
          <w:b/>
          <w:sz w:val="24"/>
          <w:szCs w:val="24"/>
          <w:lang w:val="pt-BR"/>
        </w:rPr>
        <w:t xml:space="preserve"> </w:t>
      </w:r>
      <w:r w:rsidRPr="007C4410">
        <w:rPr>
          <w:rFonts w:ascii="Times New Roman" w:hAnsi="Times New Roman"/>
          <w:sz w:val="24"/>
          <w:szCs w:val="24"/>
          <w:lang w:val="pt-BR"/>
        </w:rPr>
        <w:t>NaAlO</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Al(OH)</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Al</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w:t>
      </w:r>
      <w:r w:rsidRPr="007C4410">
        <w:rPr>
          <w:rFonts w:ascii="Times New Roman" w:hAnsi="Times New Roman"/>
          <w:sz w:val="24"/>
          <w:szCs w:val="24"/>
        </w:rPr>
        <w:tab/>
      </w:r>
      <w:r w:rsidRPr="00AB495B">
        <w:rPr>
          <w:rFonts w:ascii="Times New Roman" w:hAnsi="Times New Roman"/>
          <w:b/>
          <w:color w:val="0066FF"/>
          <w:sz w:val="24"/>
          <w:szCs w:val="24"/>
          <w:lang w:val="pt-BR"/>
        </w:rPr>
        <w:t>B.</w:t>
      </w:r>
      <w:r w:rsidRPr="007C4410">
        <w:rPr>
          <w:rFonts w:ascii="Times New Roman" w:hAnsi="Times New Roman"/>
          <w:b/>
          <w:sz w:val="24"/>
          <w:szCs w:val="24"/>
          <w:lang w:val="pt-BR"/>
        </w:rPr>
        <w:t xml:space="preserve"> </w:t>
      </w:r>
      <w:r w:rsidRPr="007C4410">
        <w:rPr>
          <w:rFonts w:ascii="Times New Roman" w:hAnsi="Times New Roman"/>
          <w:sz w:val="24"/>
          <w:szCs w:val="24"/>
          <w:lang w:val="pt-BR"/>
        </w:rPr>
        <w:t>NaAlO</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Al</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Al(OH)</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lang w:val="pt-BR"/>
        </w:rPr>
      </w:pPr>
      <w:r w:rsidRPr="007C4410">
        <w:rPr>
          <w:rFonts w:ascii="Times New Roman" w:hAnsi="Times New Roman"/>
          <w:b/>
          <w:sz w:val="24"/>
          <w:szCs w:val="24"/>
          <w:lang w:val="pt-BR"/>
        </w:rPr>
        <w:tab/>
      </w:r>
      <w:r w:rsidRPr="00AB495B">
        <w:rPr>
          <w:rFonts w:ascii="Times New Roman" w:hAnsi="Times New Roman"/>
          <w:b/>
          <w:color w:val="0066FF"/>
          <w:sz w:val="24"/>
          <w:szCs w:val="24"/>
          <w:lang w:val="pt-BR"/>
        </w:rPr>
        <w:t>C.</w:t>
      </w:r>
      <w:r w:rsidRPr="007C4410">
        <w:rPr>
          <w:rFonts w:ascii="Times New Roman" w:hAnsi="Times New Roman"/>
          <w:b/>
          <w:sz w:val="24"/>
          <w:szCs w:val="24"/>
          <w:lang w:val="pt-BR"/>
        </w:rPr>
        <w:t xml:space="preserve"> </w:t>
      </w:r>
      <w:r w:rsidRPr="007C4410">
        <w:rPr>
          <w:rFonts w:ascii="Times New Roman" w:hAnsi="Times New Roman"/>
          <w:sz w:val="24"/>
          <w:szCs w:val="24"/>
          <w:lang w:val="pt-BR"/>
        </w:rPr>
        <w:t>Al(OH)</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NaAlO</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Al</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w:t>
      </w:r>
      <w:r w:rsidRPr="007C4410">
        <w:rPr>
          <w:rFonts w:ascii="Times New Roman" w:hAnsi="Times New Roman"/>
          <w:sz w:val="24"/>
          <w:szCs w:val="24"/>
        </w:rPr>
        <w:tab/>
      </w:r>
      <w:r w:rsidRPr="00AB495B">
        <w:rPr>
          <w:rFonts w:ascii="Times New Roman" w:hAnsi="Times New Roman"/>
          <w:b/>
          <w:color w:val="0066FF"/>
          <w:sz w:val="24"/>
          <w:szCs w:val="24"/>
          <w:lang w:val="pt-BR"/>
        </w:rPr>
        <w:t>D.</w:t>
      </w:r>
      <w:r w:rsidRPr="007C4410">
        <w:rPr>
          <w:rFonts w:ascii="Times New Roman" w:hAnsi="Times New Roman"/>
          <w:b/>
          <w:sz w:val="24"/>
          <w:szCs w:val="24"/>
          <w:lang w:val="pt-BR"/>
        </w:rPr>
        <w:t xml:space="preserve"> </w:t>
      </w:r>
      <w:r w:rsidRPr="007C4410">
        <w:rPr>
          <w:rFonts w:ascii="Times New Roman" w:hAnsi="Times New Roman"/>
          <w:sz w:val="24"/>
          <w:szCs w:val="24"/>
          <w:lang w:val="pt-BR"/>
        </w:rPr>
        <w:t>Al(OH)</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Al</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NaAlO</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79:</w:t>
      </w:r>
      <w:r w:rsidR="00B24FF4" w:rsidRPr="007C4410">
        <w:rPr>
          <w:rFonts w:ascii="Times New Roman" w:hAnsi="Times New Roman"/>
          <w:b/>
          <w:kern w:val="2"/>
          <w:sz w:val="24"/>
          <w:szCs w:val="24"/>
        </w:rPr>
        <w:t xml:space="preserve"> </w:t>
      </w:r>
      <w:r w:rsidR="00B24FF4" w:rsidRPr="007C4410">
        <w:rPr>
          <w:rFonts w:ascii="Times New Roman" w:hAnsi="Times New Roman"/>
          <w:sz w:val="24"/>
          <w:szCs w:val="24"/>
          <w:lang w:val="pl-PL"/>
        </w:rPr>
        <w:t>Hòa tan hoàn toàn m gam hỗn hợp gồm Cu(OH)</w:t>
      </w:r>
      <w:r w:rsidR="00B24FF4" w:rsidRPr="007C4410">
        <w:rPr>
          <w:rFonts w:ascii="Times New Roman" w:hAnsi="Times New Roman"/>
          <w:sz w:val="24"/>
          <w:szCs w:val="24"/>
          <w:vertAlign w:val="subscript"/>
          <w:lang w:val="pl-PL"/>
        </w:rPr>
        <w:t>2</w:t>
      </w:r>
      <w:r w:rsidR="00B24FF4" w:rsidRPr="007C4410">
        <w:rPr>
          <w:rFonts w:ascii="Times New Roman" w:hAnsi="Times New Roman"/>
          <w:sz w:val="24"/>
          <w:szCs w:val="24"/>
          <w:lang w:val="pl-PL"/>
        </w:rPr>
        <w:t xml:space="preserve"> và NaOH vào lượng vừa đủ dung dịch HCl, thu được dung dịch X. Tiến hành điện phân dung dịch X với các điện cực trơ, màng ngăn xốp, dòng điện có cường độ 1A không đổi. Lượng khí sinh ra từ bình điện phân và lượng kim loại Cu sinh ra ở catot theo thời gian điện phân được cho ở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680"/>
        <w:gridCol w:w="1680"/>
        <w:gridCol w:w="1680"/>
      </w:tblGrid>
      <w:tr w:rsidR="00B24FF4" w:rsidRPr="007C4410" w:rsidTr="00F22829">
        <w:tc>
          <w:tcPr>
            <w:tcW w:w="504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Thời gian điện phân (giây)</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t</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1,75t</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4t</w:t>
            </w:r>
          </w:p>
        </w:tc>
      </w:tr>
      <w:tr w:rsidR="00B24FF4" w:rsidRPr="007C4410" w:rsidTr="00F22829">
        <w:tc>
          <w:tcPr>
            <w:tcW w:w="504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Lượng khí sinh ra từ bình điện phân (mol)</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a</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2a</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5,5a</w:t>
            </w:r>
          </w:p>
        </w:tc>
      </w:tr>
      <w:tr w:rsidR="00B24FF4" w:rsidRPr="007C4410" w:rsidTr="00F22829">
        <w:tc>
          <w:tcPr>
            <w:tcW w:w="504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Lượng kim loại Cu sinh ra ở catot (gam)</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6,4</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9,6</w:t>
            </w:r>
          </w:p>
        </w:tc>
        <w:tc>
          <w:tcPr>
            <w:tcW w:w="1680" w:type="dxa"/>
            <w:tcBorders>
              <w:top w:val="single" w:sz="4" w:space="0" w:color="auto"/>
              <w:left w:val="single" w:sz="4" w:space="0" w:color="auto"/>
              <w:bottom w:val="single" w:sz="4" w:space="0" w:color="auto"/>
              <w:right w:val="single" w:sz="4" w:space="0" w:color="auto"/>
            </w:tcBorders>
          </w:tcPr>
          <w:p w:rsidR="00B24FF4" w:rsidRPr="007C4410" w:rsidRDefault="00B24FF4" w:rsidP="00417C7C">
            <w:pPr>
              <w:tabs>
                <w:tab w:val="left" w:pos="270"/>
                <w:tab w:val="left" w:pos="2880"/>
                <w:tab w:val="left" w:pos="5310"/>
                <w:tab w:val="left" w:pos="7830"/>
              </w:tabs>
              <w:spacing w:line="276" w:lineRule="auto"/>
              <w:jc w:val="center"/>
              <w:rPr>
                <w:rFonts w:ascii="Times New Roman" w:hAnsi="Times New Roman"/>
                <w:sz w:val="24"/>
                <w:szCs w:val="24"/>
                <w:lang w:val="pl-PL"/>
              </w:rPr>
            </w:pPr>
            <w:r w:rsidRPr="007C4410">
              <w:rPr>
                <w:rFonts w:ascii="Times New Roman" w:hAnsi="Times New Roman"/>
                <w:sz w:val="24"/>
                <w:szCs w:val="24"/>
                <w:lang w:val="pl-PL"/>
              </w:rPr>
              <w:t>9,6</w:t>
            </w:r>
          </w:p>
        </w:tc>
      </w:tr>
    </w:tbl>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Giả sử hiệu suất điện phân là 100%, bỏ qua sự bay hơi của nước. Giá trị của m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t-BR"/>
        </w:rPr>
        <w:tab/>
      </w:r>
      <w:r w:rsidRPr="00AB495B">
        <w:rPr>
          <w:rFonts w:ascii="Times New Roman" w:hAnsi="Times New Roman"/>
          <w:b/>
          <w:color w:val="0066FF"/>
          <w:sz w:val="24"/>
          <w:szCs w:val="24"/>
          <w:lang w:val="pt-BR"/>
        </w:rPr>
        <w:t>A.</w:t>
      </w:r>
      <w:r w:rsidRPr="007C4410">
        <w:rPr>
          <w:rFonts w:ascii="Times New Roman" w:hAnsi="Times New Roman"/>
          <w:b/>
          <w:sz w:val="24"/>
          <w:szCs w:val="24"/>
          <w:lang w:val="pt-BR"/>
        </w:rPr>
        <w:t xml:space="preserve"> </w:t>
      </w:r>
      <w:r w:rsidRPr="007C4410">
        <w:rPr>
          <w:rFonts w:ascii="Times New Roman" w:hAnsi="Times New Roman"/>
          <w:sz w:val="24"/>
          <w:szCs w:val="24"/>
          <w:lang w:val="pt-BR"/>
        </w:rPr>
        <w:t>15,7.</w:t>
      </w:r>
      <w:r w:rsidRPr="007C4410">
        <w:rPr>
          <w:rFonts w:ascii="Times New Roman" w:hAnsi="Times New Roman"/>
          <w:sz w:val="24"/>
          <w:szCs w:val="24"/>
        </w:rPr>
        <w:tab/>
      </w:r>
      <w:r w:rsidRPr="00AB495B">
        <w:rPr>
          <w:rFonts w:ascii="Times New Roman" w:hAnsi="Times New Roman"/>
          <w:b/>
          <w:color w:val="0066FF"/>
          <w:sz w:val="24"/>
          <w:szCs w:val="24"/>
          <w:lang w:val="pt-BR"/>
        </w:rPr>
        <w:t>B.</w:t>
      </w:r>
      <w:r w:rsidRPr="007C4410">
        <w:rPr>
          <w:rFonts w:ascii="Times New Roman" w:hAnsi="Times New Roman"/>
          <w:b/>
          <w:sz w:val="24"/>
          <w:szCs w:val="24"/>
          <w:lang w:val="pt-BR"/>
        </w:rPr>
        <w:t xml:space="preserve"> </w:t>
      </w:r>
      <w:r w:rsidRPr="007C4410">
        <w:rPr>
          <w:rFonts w:ascii="Times New Roman" w:hAnsi="Times New Roman"/>
          <w:sz w:val="24"/>
          <w:szCs w:val="24"/>
          <w:lang w:val="pt-BR"/>
        </w:rPr>
        <w:t>30,7.</w:t>
      </w:r>
      <w:r w:rsidRPr="007C4410">
        <w:rPr>
          <w:rFonts w:ascii="Times New Roman" w:hAnsi="Times New Roman"/>
          <w:sz w:val="24"/>
          <w:szCs w:val="24"/>
        </w:rPr>
        <w:tab/>
      </w:r>
      <w:r w:rsidRPr="00AB495B">
        <w:rPr>
          <w:rFonts w:ascii="Times New Roman" w:hAnsi="Times New Roman"/>
          <w:b/>
          <w:color w:val="0066FF"/>
          <w:sz w:val="24"/>
          <w:szCs w:val="24"/>
          <w:lang w:val="pt-BR"/>
        </w:rPr>
        <w:t>C.</w:t>
      </w:r>
      <w:r w:rsidRPr="007C4410">
        <w:rPr>
          <w:rFonts w:ascii="Times New Roman" w:hAnsi="Times New Roman"/>
          <w:b/>
          <w:sz w:val="24"/>
          <w:szCs w:val="24"/>
          <w:lang w:val="pt-BR"/>
        </w:rPr>
        <w:t xml:space="preserve"> </w:t>
      </w:r>
      <w:r w:rsidRPr="007C4410">
        <w:rPr>
          <w:rFonts w:ascii="Times New Roman" w:hAnsi="Times New Roman"/>
          <w:sz w:val="24"/>
          <w:szCs w:val="24"/>
          <w:lang w:val="pt-BR"/>
        </w:rPr>
        <w:t>16,7.</w:t>
      </w:r>
      <w:r w:rsidRPr="007C4410">
        <w:rPr>
          <w:rFonts w:ascii="Times New Roman" w:hAnsi="Times New Roman"/>
          <w:sz w:val="24"/>
          <w:szCs w:val="24"/>
        </w:rPr>
        <w:tab/>
      </w:r>
      <w:r w:rsidRPr="00AB495B">
        <w:rPr>
          <w:rFonts w:ascii="Times New Roman" w:hAnsi="Times New Roman"/>
          <w:b/>
          <w:color w:val="0066FF"/>
          <w:sz w:val="24"/>
          <w:szCs w:val="24"/>
          <w:lang w:val="pt-BR"/>
        </w:rPr>
        <w:t>D.</w:t>
      </w:r>
      <w:r w:rsidRPr="007C4410">
        <w:rPr>
          <w:rFonts w:ascii="Times New Roman" w:hAnsi="Times New Roman"/>
          <w:b/>
          <w:sz w:val="24"/>
          <w:szCs w:val="24"/>
          <w:lang w:val="pt-BR"/>
        </w:rPr>
        <w:t xml:space="preserve"> </w:t>
      </w:r>
      <w:r w:rsidRPr="007C4410">
        <w:rPr>
          <w:rFonts w:ascii="Times New Roman" w:hAnsi="Times New Roman"/>
          <w:sz w:val="24"/>
          <w:szCs w:val="24"/>
          <w:lang w:val="pt-BR"/>
        </w:rPr>
        <w:t>18,7.</w:t>
      </w:r>
    </w:p>
    <w:p w:rsidR="00B24FF4" w:rsidRPr="007C4410" w:rsidRDefault="00D90A72"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eastAsia="TimesNewRomanPSMT" w:hAnsi="Times New Roman"/>
          <w:sz w:val="24"/>
          <w:szCs w:val="24"/>
        </w:rPr>
      </w:pPr>
      <w:r w:rsidRPr="00AB495B">
        <w:rPr>
          <w:rFonts w:ascii="Times New Roman" w:hAnsi="Times New Roman"/>
          <w:b/>
          <w:color w:val="FF0000"/>
          <w:kern w:val="2"/>
          <w:sz w:val="24"/>
          <w:szCs w:val="24"/>
        </w:rPr>
        <w:t>Câu 80:</w:t>
      </w:r>
      <w:r w:rsidR="00B24FF4" w:rsidRPr="007C4410">
        <w:rPr>
          <w:rFonts w:ascii="Times New Roman" w:hAnsi="Times New Roman"/>
          <w:b/>
          <w:kern w:val="2"/>
          <w:sz w:val="24"/>
          <w:szCs w:val="24"/>
        </w:rPr>
        <w:t xml:space="preserve"> </w:t>
      </w:r>
      <w:r w:rsidR="00B24FF4" w:rsidRPr="007C4410">
        <w:rPr>
          <w:rFonts w:ascii="Times New Roman" w:eastAsia="TimesNewRomanPSMT" w:hAnsi="Times New Roman"/>
          <w:sz w:val="24"/>
          <w:szCs w:val="24"/>
        </w:rPr>
        <w:t>Cho sơ đồ các phản ứng theo đúng tỉ lệ mol:</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 xml:space="preserve">(a) X  +   2NaOH  </w:t>
      </w:r>
      <w:r w:rsidRPr="007C4410">
        <w:rPr>
          <w:rFonts w:ascii="Times New Roman" w:eastAsia="TimesNewRomanPSMT" w:hAnsi="Times New Roman"/>
          <w:position w:val="-6"/>
          <w:sz w:val="24"/>
          <w:szCs w:val="24"/>
        </w:rPr>
        <w:object w:dxaOrig="700" w:dyaOrig="360">
          <v:shape id="_x0000_i1103" type="#_x0000_t75" style="width:34.5pt;height:18pt" o:ole="">
            <v:imagedata r:id="rId183" o:title=""/>
          </v:shape>
          <o:OLEObject Type="Embed" ProgID="Equation.3" ShapeID="_x0000_i1103" DrawAspect="Content" ObjectID="_1764755270" r:id="rId184"/>
        </w:object>
      </w:r>
      <w:r w:rsidRPr="007C4410">
        <w:rPr>
          <w:rFonts w:ascii="Times New Roman" w:eastAsia="TimesNewRomanPSMT" w:hAnsi="Times New Roman"/>
          <w:sz w:val="24"/>
          <w:szCs w:val="24"/>
        </w:rPr>
        <w:t xml:space="preserve"> 2X</w:t>
      </w:r>
      <w:r w:rsidRPr="007C4410">
        <w:rPr>
          <w:rFonts w:ascii="Times New Roman" w:eastAsia="TimesNewRomanPSMT" w:hAnsi="Times New Roman"/>
          <w:sz w:val="24"/>
          <w:szCs w:val="24"/>
          <w:vertAlign w:val="subscript"/>
        </w:rPr>
        <w:t>1</w:t>
      </w:r>
      <w:r w:rsidRPr="007C4410">
        <w:rPr>
          <w:rFonts w:ascii="Times New Roman" w:eastAsia="TimesNewRomanPSMT" w:hAnsi="Times New Roman"/>
          <w:sz w:val="24"/>
          <w:szCs w:val="24"/>
        </w:rPr>
        <w:t xml:space="preserve">   +   X</w:t>
      </w:r>
      <w:r w:rsidRPr="007C4410">
        <w:rPr>
          <w:rFonts w:ascii="Times New Roman" w:eastAsia="TimesNewRomanPSMT" w:hAnsi="Times New Roman"/>
          <w:sz w:val="24"/>
          <w:szCs w:val="24"/>
          <w:vertAlign w:val="subscript"/>
        </w:rPr>
        <w:t>2</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(b) X</w:t>
      </w:r>
      <w:r w:rsidRPr="007C4410">
        <w:rPr>
          <w:rFonts w:ascii="Times New Roman" w:eastAsia="TimesNewRomanPSMT" w:hAnsi="Times New Roman"/>
          <w:sz w:val="24"/>
          <w:szCs w:val="24"/>
          <w:vertAlign w:val="subscript"/>
        </w:rPr>
        <w:t>1</w:t>
      </w:r>
      <w:r w:rsidRPr="007C4410">
        <w:rPr>
          <w:rFonts w:ascii="Times New Roman" w:eastAsia="TimesNewRomanPSMT" w:hAnsi="Times New Roman"/>
          <w:sz w:val="24"/>
          <w:szCs w:val="24"/>
        </w:rPr>
        <w:t xml:space="preserve">  +  HCl  </w:t>
      </w:r>
      <w:r w:rsidRPr="007C4410">
        <w:rPr>
          <w:rFonts w:ascii="Times New Roman" w:eastAsia="TimesNewRomanPSMT" w:hAnsi="Times New Roman"/>
          <w:position w:val="-6"/>
          <w:sz w:val="24"/>
          <w:szCs w:val="24"/>
        </w:rPr>
        <w:object w:dxaOrig="620" w:dyaOrig="340">
          <v:shape id="_x0000_i1104" type="#_x0000_t75" style="width:31.5pt;height:16.5pt" o:ole="">
            <v:imagedata r:id="rId13" o:title=""/>
          </v:shape>
          <o:OLEObject Type="Embed" ProgID="Equation.DSMT4" ShapeID="_x0000_i1104" DrawAspect="Content" ObjectID="_1764755271" r:id="rId185"/>
        </w:object>
      </w:r>
      <w:r w:rsidRPr="007C4410">
        <w:rPr>
          <w:rFonts w:ascii="Times New Roman" w:eastAsia="TimesNewRomanPSMT" w:hAnsi="Times New Roman"/>
          <w:sz w:val="24"/>
          <w:szCs w:val="24"/>
        </w:rPr>
        <w:t xml:space="preserve">  X</w:t>
      </w:r>
      <w:r w:rsidRPr="007C4410">
        <w:rPr>
          <w:rFonts w:ascii="Times New Roman" w:eastAsia="TimesNewRomanPSMT" w:hAnsi="Times New Roman"/>
          <w:sz w:val="24"/>
          <w:szCs w:val="24"/>
          <w:vertAlign w:val="subscript"/>
        </w:rPr>
        <w:t>3</w:t>
      </w:r>
      <w:r w:rsidRPr="007C4410">
        <w:rPr>
          <w:rFonts w:ascii="Times New Roman" w:eastAsia="TimesNewRomanPSMT" w:hAnsi="Times New Roman"/>
          <w:sz w:val="24"/>
          <w:szCs w:val="24"/>
        </w:rPr>
        <w:t xml:space="preserve">  +  NaCl</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 xml:space="preserve">(c) Y  +  2NaOH </w:t>
      </w:r>
      <w:r w:rsidRPr="007C4410">
        <w:rPr>
          <w:rFonts w:ascii="Times New Roman" w:eastAsia="TimesNewRomanPSMT" w:hAnsi="Times New Roman"/>
          <w:position w:val="-6"/>
          <w:sz w:val="24"/>
          <w:szCs w:val="24"/>
        </w:rPr>
        <w:object w:dxaOrig="700" w:dyaOrig="360">
          <v:shape id="_x0000_i1105" type="#_x0000_t75" style="width:34.5pt;height:18pt" o:ole="">
            <v:imagedata r:id="rId183" o:title=""/>
          </v:shape>
          <o:OLEObject Type="Embed" ProgID="Equation.3" ShapeID="_x0000_i1105" DrawAspect="Content" ObjectID="_1764755272" r:id="rId186"/>
        </w:object>
      </w:r>
      <w:r w:rsidRPr="007C4410">
        <w:rPr>
          <w:rFonts w:ascii="Times New Roman" w:eastAsia="TimesNewRomanPSMT" w:hAnsi="Times New Roman"/>
          <w:sz w:val="24"/>
          <w:szCs w:val="24"/>
        </w:rPr>
        <w:t xml:space="preserve"> Y</w:t>
      </w:r>
      <w:r w:rsidRPr="007C4410">
        <w:rPr>
          <w:rFonts w:ascii="Times New Roman" w:eastAsia="TimesNewRomanPSMT" w:hAnsi="Times New Roman"/>
          <w:sz w:val="24"/>
          <w:szCs w:val="24"/>
          <w:vertAlign w:val="subscript"/>
        </w:rPr>
        <w:t>1</w:t>
      </w:r>
      <w:r w:rsidRPr="007C4410">
        <w:rPr>
          <w:rFonts w:ascii="Times New Roman" w:eastAsia="TimesNewRomanPSMT" w:hAnsi="Times New Roman"/>
          <w:sz w:val="24"/>
          <w:szCs w:val="24"/>
        </w:rPr>
        <w:t xml:space="preserve">  +  2X</w:t>
      </w:r>
      <w:r w:rsidRPr="007C4410">
        <w:rPr>
          <w:rFonts w:ascii="Times New Roman" w:eastAsia="TimesNewRomanPSMT" w:hAnsi="Times New Roman"/>
          <w:sz w:val="24"/>
          <w:szCs w:val="24"/>
          <w:vertAlign w:val="subscript"/>
        </w:rPr>
        <w:t>2</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b/>
        <w:t>(d) Y</w:t>
      </w:r>
      <w:r w:rsidRPr="007C4410">
        <w:rPr>
          <w:rFonts w:ascii="Times New Roman" w:eastAsia="TimesNewRomanPSMT" w:hAnsi="Times New Roman"/>
          <w:sz w:val="24"/>
          <w:szCs w:val="24"/>
          <w:vertAlign w:val="subscript"/>
        </w:rPr>
        <w:t>1</w:t>
      </w:r>
      <w:r w:rsidRPr="007C4410">
        <w:rPr>
          <w:rFonts w:ascii="Times New Roman" w:eastAsia="TimesNewRomanPSMT" w:hAnsi="Times New Roman"/>
          <w:sz w:val="24"/>
          <w:szCs w:val="24"/>
        </w:rPr>
        <w:t xml:space="preserve">  +  2HCl </w:t>
      </w:r>
      <w:r w:rsidRPr="007C4410">
        <w:rPr>
          <w:rFonts w:ascii="Times New Roman" w:eastAsia="TimesNewRomanPSMT" w:hAnsi="Times New Roman"/>
          <w:position w:val="-6"/>
          <w:sz w:val="24"/>
          <w:szCs w:val="24"/>
        </w:rPr>
        <w:object w:dxaOrig="620" w:dyaOrig="340">
          <v:shape id="_x0000_i1106" type="#_x0000_t75" style="width:31.5pt;height:16.5pt" o:ole="">
            <v:imagedata r:id="rId13" o:title=""/>
          </v:shape>
          <o:OLEObject Type="Embed" ProgID="Equation.DSMT4" ShapeID="_x0000_i1106" DrawAspect="Content" ObjectID="_1764755273" r:id="rId187"/>
        </w:object>
      </w:r>
      <w:r w:rsidRPr="007C4410">
        <w:rPr>
          <w:rFonts w:ascii="Times New Roman" w:eastAsia="TimesNewRomanPSMT" w:hAnsi="Times New Roman"/>
          <w:sz w:val="24"/>
          <w:szCs w:val="24"/>
        </w:rPr>
        <w:t xml:space="preserve">  Y</w:t>
      </w:r>
      <w:r w:rsidRPr="007C4410">
        <w:rPr>
          <w:rFonts w:ascii="Times New Roman" w:eastAsia="TimesNewRomanPSMT" w:hAnsi="Times New Roman"/>
          <w:sz w:val="24"/>
          <w:szCs w:val="24"/>
          <w:vertAlign w:val="subscript"/>
        </w:rPr>
        <w:t>2</w:t>
      </w:r>
      <w:r w:rsidRPr="007C4410">
        <w:rPr>
          <w:rFonts w:ascii="Times New Roman" w:eastAsia="TimesNewRomanPSMT" w:hAnsi="Times New Roman"/>
          <w:sz w:val="24"/>
          <w:szCs w:val="24"/>
        </w:rPr>
        <w:t xml:space="preserve">  +  2NaCl</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eastAsia="TimesNewRomanPSMT" w:hAnsi="Times New Roman"/>
          <w:sz w:val="24"/>
          <w:szCs w:val="24"/>
        </w:rPr>
        <w:tab/>
        <w:t>(e) Y</w:t>
      </w:r>
      <w:r w:rsidRPr="007C4410">
        <w:rPr>
          <w:rFonts w:ascii="Times New Roman" w:eastAsia="TimesNewRomanPSMT" w:hAnsi="Times New Roman"/>
          <w:sz w:val="24"/>
          <w:szCs w:val="24"/>
          <w:vertAlign w:val="subscript"/>
        </w:rPr>
        <w:t>2</w:t>
      </w:r>
      <w:r w:rsidRPr="007C4410">
        <w:rPr>
          <w:rFonts w:ascii="Times New Roman" w:eastAsia="TimesNewRomanPSMT" w:hAnsi="Times New Roman"/>
          <w:sz w:val="24"/>
          <w:szCs w:val="24"/>
        </w:rPr>
        <w:t xml:space="preserve">   +  X</w:t>
      </w:r>
      <w:r w:rsidRPr="007C4410">
        <w:rPr>
          <w:rFonts w:ascii="Times New Roman" w:eastAsia="TimesNewRomanPSMT" w:hAnsi="Times New Roman"/>
          <w:sz w:val="24"/>
          <w:szCs w:val="24"/>
          <w:vertAlign w:val="subscript"/>
        </w:rPr>
        <w:t>2</w:t>
      </w:r>
      <w:r w:rsidRPr="007C4410">
        <w:rPr>
          <w:rFonts w:ascii="Times New Roman" w:eastAsia="TimesNewRomanPSMT" w:hAnsi="Times New Roman"/>
          <w:sz w:val="24"/>
          <w:szCs w:val="24"/>
        </w:rPr>
        <w:t xml:space="preserve"> </w:t>
      </w:r>
      <w:r w:rsidRPr="007C4410">
        <w:rPr>
          <w:rFonts w:ascii="Times New Roman" w:hAnsi="Times New Roman"/>
          <w:position w:val="-18"/>
          <w:sz w:val="24"/>
          <w:szCs w:val="24"/>
          <w:lang w:val="pt-BR"/>
        </w:rPr>
        <w:object w:dxaOrig="1359" w:dyaOrig="540">
          <v:shape id="_x0000_i1107" type="#_x0000_t75" style="width:68.25pt;height:27pt" o:ole="">
            <v:imagedata r:id="rId188" o:title=""/>
          </v:shape>
          <o:OLEObject Type="Embed" ProgID="Equation.DSMT4" ShapeID="_x0000_i1107" DrawAspect="Content" ObjectID="_1764755274" r:id="rId189"/>
        </w:object>
      </w:r>
      <w:r w:rsidRPr="007C4410">
        <w:rPr>
          <w:rFonts w:ascii="Times New Roman" w:hAnsi="Times New Roman"/>
          <w:sz w:val="24"/>
          <w:szCs w:val="24"/>
          <w:lang w:val="pt-BR"/>
        </w:rPr>
        <w:t xml:space="preserve"> Y</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  H</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O</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Cho biết: X (C</w:t>
      </w:r>
      <w:r w:rsidRPr="007C4410">
        <w:rPr>
          <w:rFonts w:ascii="Times New Roman" w:hAnsi="Times New Roman"/>
          <w:sz w:val="24"/>
          <w:szCs w:val="24"/>
          <w:vertAlign w:val="subscript"/>
          <w:lang w:val="pt-BR"/>
        </w:rPr>
        <w:t>6</w:t>
      </w:r>
      <w:r w:rsidRPr="007C4410">
        <w:rPr>
          <w:rFonts w:ascii="Times New Roman" w:hAnsi="Times New Roman"/>
          <w:sz w:val="24"/>
          <w:szCs w:val="24"/>
          <w:lang w:val="pt-BR"/>
        </w:rPr>
        <w:t>H</w:t>
      </w:r>
      <w:r w:rsidRPr="007C4410">
        <w:rPr>
          <w:rFonts w:ascii="Times New Roman" w:hAnsi="Times New Roman"/>
          <w:sz w:val="24"/>
          <w:szCs w:val="24"/>
          <w:vertAlign w:val="subscript"/>
          <w:lang w:val="pt-BR"/>
        </w:rPr>
        <w:t>10</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5</w:t>
      </w:r>
      <w:r w:rsidRPr="007C4410">
        <w:rPr>
          <w:rFonts w:ascii="Times New Roman" w:hAnsi="Times New Roman"/>
          <w:sz w:val="24"/>
          <w:szCs w:val="24"/>
          <w:lang w:val="pt-BR"/>
        </w:rPr>
        <w:t>) là hợp chất hữu cơ mạch hở; Y (C</w:t>
      </w:r>
      <w:r w:rsidRPr="007C4410">
        <w:rPr>
          <w:rFonts w:ascii="Times New Roman" w:hAnsi="Times New Roman"/>
          <w:sz w:val="24"/>
          <w:szCs w:val="24"/>
          <w:vertAlign w:val="subscript"/>
          <w:lang w:val="pt-BR"/>
        </w:rPr>
        <w:t>6</w:t>
      </w:r>
      <w:r w:rsidRPr="007C4410">
        <w:rPr>
          <w:rFonts w:ascii="Times New Roman" w:hAnsi="Times New Roman"/>
          <w:sz w:val="24"/>
          <w:szCs w:val="24"/>
          <w:lang w:val="pt-BR"/>
        </w:rPr>
        <w:t>H</w:t>
      </w:r>
      <w:r w:rsidRPr="007C4410">
        <w:rPr>
          <w:rFonts w:ascii="Times New Roman" w:hAnsi="Times New Roman"/>
          <w:sz w:val="24"/>
          <w:szCs w:val="24"/>
          <w:vertAlign w:val="subscript"/>
          <w:lang w:val="pt-BR"/>
        </w:rPr>
        <w:t>10</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4</w:t>
      </w:r>
      <w:r w:rsidRPr="007C4410">
        <w:rPr>
          <w:rFonts w:ascii="Times New Roman" w:hAnsi="Times New Roman"/>
          <w:sz w:val="24"/>
          <w:szCs w:val="24"/>
          <w:lang w:val="pt-BR"/>
        </w:rPr>
        <w:t>) là este hai chức. X</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X</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Y</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Y</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và Y</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là các chất hữu cơ khác nhau. Cho các phát biểu sau:</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ab/>
        <w:t>(a) Phân tử X</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chứa đồng thời nhóm –OH và nhóm –COOH.</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ab/>
        <w:t>(b) Chất X</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có thể tác động đến thần kinh trung ương của con người. Khi hàm lượng chất X</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trong máu người tăng cao sẽ có hiện tượng nôn, mất tỉnh táo và có thể dẫn đến tử vong.</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ab/>
        <w:t>(c) Phân tử khối của Y</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là 146.</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ab/>
        <w:t>(d) Nhiệt độ sôi của Y</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cao hơn nhiệt độ sôi của X</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w:t>
      </w:r>
    </w:p>
    <w:p w:rsidR="00B24FF4" w:rsidRPr="007C4410" w:rsidRDefault="00B24FF4" w:rsidP="00417C7C">
      <w:pPr>
        <w:pStyle w:val="ListParagraph"/>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ab/>
        <w:t>(e) 1 mol chất X</w:t>
      </w:r>
      <w:r w:rsidRPr="007C4410">
        <w:rPr>
          <w:rFonts w:ascii="Times New Roman" w:hAnsi="Times New Roman"/>
          <w:sz w:val="24"/>
          <w:szCs w:val="24"/>
          <w:vertAlign w:val="subscript"/>
          <w:lang w:val="pt-BR"/>
        </w:rPr>
        <w:t>1</w:t>
      </w:r>
      <w:r w:rsidRPr="007C4410">
        <w:rPr>
          <w:rFonts w:ascii="Times New Roman" w:hAnsi="Times New Roman"/>
          <w:sz w:val="24"/>
          <w:szCs w:val="24"/>
          <w:lang w:val="pt-BR"/>
        </w:rPr>
        <w:t xml:space="preserve"> tác dụng với kim loại Na dư, thu được tối đa 0,5 mol H</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lang w:val="pt-BR"/>
        </w:rPr>
      </w:pPr>
      <w:r w:rsidRPr="007C4410">
        <w:rPr>
          <w:rFonts w:ascii="Times New Roman" w:hAnsi="Times New Roman"/>
          <w:sz w:val="24"/>
          <w:szCs w:val="24"/>
          <w:lang w:val="pt-BR"/>
        </w:rPr>
        <w:t>Số phát biểu đúng là</w:t>
      </w:r>
    </w:p>
    <w:p w:rsidR="00B24FF4" w:rsidRPr="007C4410" w:rsidRDefault="00B24FF4" w:rsidP="00417C7C">
      <w:pPr>
        <w:tabs>
          <w:tab w:val="left" w:pos="270"/>
          <w:tab w:val="left" w:pos="2880"/>
          <w:tab w:val="left" w:pos="5310"/>
          <w:tab w:val="left" w:pos="7830"/>
        </w:tabs>
        <w:spacing w:line="276" w:lineRule="auto"/>
        <w:jc w:val="both"/>
        <w:rPr>
          <w:rFonts w:ascii="Times New Roman" w:hAnsi="Times New Roman"/>
          <w:sz w:val="24"/>
          <w:szCs w:val="24"/>
        </w:rPr>
      </w:pPr>
      <w:r w:rsidRPr="007C4410">
        <w:rPr>
          <w:rFonts w:ascii="Times New Roman" w:hAnsi="Times New Roman"/>
          <w:b/>
          <w:sz w:val="24"/>
          <w:szCs w:val="24"/>
          <w:lang w:val="pt-BR"/>
        </w:rPr>
        <w:tab/>
      </w:r>
      <w:r w:rsidRPr="00AB495B">
        <w:rPr>
          <w:rFonts w:ascii="Times New Roman" w:hAnsi="Times New Roman"/>
          <w:b/>
          <w:color w:val="0066FF"/>
          <w:sz w:val="24"/>
          <w:szCs w:val="24"/>
          <w:lang w:val="pt-BR"/>
        </w:rPr>
        <w:t>A.</w:t>
      </w:r>
      <w:r w:rsidRPr="007C4410">
        <w:rPr>
          <w:rFonts w:ascii="Times New Roman" w:hAnsi="Times New Roman"/>
          <w:b/>
          <w:sz w:val="24"/>
          <w:szCs w:val="24"/>
          <w:lang w:val="pt-BR"/>
        </w:rPr>
        <w:t xml:space="preserve"> </w:t>
      </w:r>
      <w:r w:rsidRPr="007C4410">
        <w:rPr>
          <w:rFonts w:ascii="Times New Roman" w:hAnsi="Times New Roman"/>
          <w:sz w:val="24"/>
          <w:szCs w:val="24"/>
          <w:lang w:val="pt-BR"/>
        </w:rPr>
        <w:t>2.</w:t>
      </w:r>
      <w:r w:rsidRPr="007C4410">
        <w:rPr>
          <w:rFonts w:ascii="Times New Roman" w:hAnsi="Times New Roman"/>
          <w:sz w:val="24"/>
          <w:szCs w:val="24"/>
        </w:rPr>
        <w:tab/>
      </w:r>
      <w:r w:rsidRPr="00AB495B">
        <w:rPr>
          <w:rFonts w:ascii="Times New Roman" w:hAnsi="Times New Roman"/>
          <w:b/>
          <w:color w:val="0066FF"/>
          <w:sz w:val="24"/>
          <w:szCs w:val="24"/>
          <w:lang w:val="pt-BR"/>
        </w:rPr>
        <w:t>B.</w:t>
      </w:r>
      <w:r w:rsidRPr="007C4410">
        <w:rPr>
          <w:rFonts w:ascii="Times New Roman" w:hAnsi="Times New Roman"/>
          <w:b/>
          <w:sz w:val="24"/>
          <w:szCs w:val="24"/>
          <w:lang w:val="pt-BR"/>
        </w:rPr>
        <w:t xml:space="preserve"> </w:t>
      </w:r>
      <w:r w:rsidRPr="007C4410">
        <w:rPr>
          <w:rFonts w:ascii="Times New Roman" w:hAnsi="Times New Roman"/>
          <w:sz w:val="24"/>
          <w:szCs w:val="24"/>
          <w:lang w:val="pt-BR"/>
        </w:rPr>
        <w:t>3.</w:t>
      </w:r>
      <w:r w:rsidRPr="007C4410">
        <w:rPr>
          <w:rFonts w:ascii="Times New Roman" w:hAnsi="Times New Roman"/>
          <w:sz w:val="24"/>
          <w:szCs w:val="24"/>
        </w:rPr>
        <w:tab/>
      </w:r>
      <w:r w:rsidRPr="00AB495B">
        <w:rPr>
          <w:rFonts w:ascii="Times New Roman" w:hAnsi="Times New Roman"/>
          <w:b/>
          <w:color w:val="0066FF"/>
          <w:sz w:val="24"/>
          <w:szCs w:val="24"/>
          <w:lang w:val="pt-BR"/>
        </w:rPr>
        <w:t>C.</w:t>
      </w:r>
      <w:r w:rsidRPr="007C4410">
        <w:rPr>
          <w:rFonts w:ascii="Times New Roman" w:hAnsi="Times New Roman"/>
          <w:b/>
          <w:sz w:val="24"/>
          <w:szCs w:val="24"/>
          <w:lang w:val="pt-BR"/>
        </w:rPr>
        <w:t xml:space="preserve"> </w:t>
      </w:r>
      <w:r w:rsidRPr="007C4410">
        <w:rPr>
          <w:rFonts w:ascii="Times New Roman" w:hAnsi="Times New Roman"/>
          <w:sz w:val="24"/>
          <w:szCs w:val="24"/>
          <w:lang w:val="pt-BR"/>
        </w:rPr>
        <w:t>4.</w:t>
      </w:r>
      <w:r w:rsidRPr="007C4410">
        <w:rPr>
          <w:rFonts w:ascii="Times New Roman" w:hAnsi="Times New Roman"/>
          <w:sz w:val="24"/>
          <w:szCs w:val="24"/>
        </w:rPr>
        <w:tab/>
      </w:r>
      <w:r w:rsidRPr="00AB495B">
        <w:rPr>
          <w:rFonts w:ascii="Times New Roman" w:hAnsi="Times New Roman"/>
          <w:b/>
          <w:color w:val="0066FF"/>
          <w:sz w:val="24"/>
          <w:szCs w:val="24"/>
          <w:lang w:val="pt-BR"/>
        </w:rPr>
        <w:t>D.</w:t>
      </w:r>
      <w:r w:rsidRPr="007C4410">
        <w:rPr>
          <w:rFonts w:ascii="Times New Roman" w:hAnsi="Times New Roman"/>
          <w:b/>
          <w:sz w:val="24"/>
          <w:szCs w:val="24"/>
          <w:lang w:val="pt-BR"/>
        </w:rPr>
        <w:t xml:space="preserve"> </w:t>
      </w:r>
      <w:r w:rsidRPr="007C4410">
        <w:rPr>
          <w:rFonts w:ascii="Times New Roman" w:hAnsi="Times New Roman"/>
          <w:sz w:val="24"/>
          <w:szCs w:val="24"/>
          <w:lang w:val="pt-BR"/>
        </w:rPr>
        <w:t>5.</w:t>
      </w:r>
    </w:p>
    <w:p w:rsidR="00B24FF4" w:rsidRPr="007C4410" w:rsidRDefault="00B24FF4" w:rsidP="00417C7C">
      <w:pPr>
        <w:widowControl w:val="0"/>
        <w:tabs>
          <w:tab w:val="left" w:pos="284"/>
          <w:tab w:val="left" w:pos="851"/>
          <w:tab w:val="left" w:pos="2880"/>
          <w:tab w:val="left" w:pos="5310"/>
          <w:tab w:val="left" w:pos="7830"/>
        </w:tabs>
        <w:spacing w:line="276" w:lineRule="auto"/>
        <w:jc w:val="both"/>
        <w:rPr>
          <w:rFonts w:ascii="Times New Roman" w:hAnsi="Times New Roman"/>
          <w:sz w:val="24"/>
          <w:szCs w:val="24"/>
        </w:rPr>
      </w:pPr>
    </w:p>
    <w:p w:rsidR="00B24FF4" w:rsidRPr="007C4410" w:rsidRDefault="00B24FF4" w:rsidP="00417C7C">
      <w:pPr>
        <w:tabs>
          <w:tab w:val="left" w:pos="283"/>
          <w:tab w:val="left" w:pos="850"/>
          <w:tab w:val="left" w:pos="2835"/>
          <w:tab w:val="left" w:pos="5102"/>
          <w:tab w:val="left" w:pos="7370"/>
        </w:tabs>
        <w:spacing w:line="276" w:lineRule="auto"/>
        <w:jc w:val="center"/>
        <w:rPr>
          <w:rFonts w:ascii="Palatino Linotype" w:hAnsi="Palatino Linotype"/>
        </w:rPr>
      </w:pPr>
      <w:r w:rsidRPr="007C4410">
        <w:rPr>
          <w:rFonts w:ascii="Palatino Linotype" w:hAnsi="Palatino Linotype"/>
        </w:rPr>
        <w:t>-------------------HẾT-------------------</w:t>
      </w:r>
    </w:p>
    <w:p w:rsidR="00B24FF4" w:rsidRPr="008E01C3" w:rsidRDefault="00B24FF4" w:rsidP="008E01C3">
      <w:pPr>
        <w:pStyle w:val="BodyText"/>
        <w:spacing w:line="276" w:lineRule="auto"/>
        <w:ind w:left="0"/>
        <w:jc w:val="center"/>
        <w:rPr>
          <w:b/>
          <w:color w:val="FF0000"/>
          <w:sz w:val="26"/>
          <w:szCs w:val="26"/>
        </w:rPr>
      </w:pPr>
      <w:r w:rsidRPr="008E01C3">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B24FF4" w:rsidRPr="008E01C3" w:rsidTr="009A55A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41-C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42-A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43-A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44-B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45-B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46-B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47-A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48-C</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49-A</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50-B</w:t>
            </w:r>
          </w:p>
        </w:tc>
      </w:tr>
      <w:tr w:rsidR="00B24FF4" w:rsidRPr="008E01C3" w:rsidTr="009A55A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51-A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52-A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53-C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54-C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55-C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56-D</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57-D</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58-A</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59-C</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60-C</w:t>
            </w:r>
          </w:p>
        </w:tc>
      </w:tr>
      <w:tr w:rsidR="00B24FF4" w:rsidRPr="008E01C3" w:rsidTr="009A55A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61-C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62-B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63-B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64-B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65-D</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66-D</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67-B</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68-B</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69-B</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70-A</w:t>
            </w:r>
          </w:p>
        </w:tc>
      </w:tr>
      <w:tr w:rsidR="00B24FF4" w:rsidRPr="008E01C3" w:rsidTr="009A55A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71-D</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72-A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73-C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74-C</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75-A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76-A</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77-D</w:t>
            </w:r>
          </w:p>
        </w:tc>
        <w:tc>
          <w:tcPr>
            <w:tcW w:w="1042"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78-A</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79-D</w:t>
            </w:r>
          </w:p>
        </w:tc>
        <w:tc>
          <w:tcPr>
            <w:tcW w:w="1043" w:type="dxa"/>
            <w:shd w:val="clear" w:color="auto" w:fill="auto"/>
          </w:tcPr>
          <w:p w:rsidR="00B24FF4" w:rsidRPr="008E01C3" w:rsidRDefault="00B24FF4" w:rsidP="009A55AC">
            <w:pPr>
              <w:pStyle w:val="BodyText"/>
              <w:spacing w:line="276" w:lineRule="auto"/>
              <w:ind w:left="0"/>
              <w:jc w:val="center"/>
              <w:rPr>
                <w:b/>
                <w:color w:val="0070C0"/>
                <w:w w:val="105"/>
              </w:rPr>
            </w:pPr>
            <w:r w:rsidRPr="008E01C3">
              <w:rPr>
                <w:b/>
                <w:color w:val="0070C0"/>
                <w:w w:val="105"/>
              </w:rPr>
              <w:t>80-C</w:t>
            </w:r>
          </w:p>
        </w:tc>
      </w:tr>
    </w:tbl>
    <w:p w:rsidR="00B24FF4" w:rsidRPr="007C4410" w:rsidRDefault="00B24FF4" w:rsidP="00417C7C">
      <w:pPr>
        <w:pStyle w:val="BodyText"/>
        <w:spacing w:line="276" w:lineRule="auto"/>
        <w:ind w:left="0"/>
        <w:rPr>
          <w:b/>
          <w:w w:val="105"/>
        </w:rPr>
      </w:pPr>
    </w:p>
    <w:p w:rsidR="00B24FF4" w:rsidRPr="008E01C3" w:rsidRDefault="00B24FF4" w:rsidP="00417C7C">
      <w:pPr>
        <w:pStyle w:val="BodyText"/>
        <w:spacing w:line="276" w:lineRule="auto"/>
        <w:ind w:left="0"/>
        <w:jc w:val="center"/>
        <w:rPr>
          <w:b/>
          <w:color w:val="FF0000"/>
          <w:w w:val="105"/>
        </w:rPr>
      </w:pPr>
      <w:r w:rsidRPr="008E01C3">
        <w:rPr>
          <w:b/>
          <w:color w:val="FF0000"/>
          <w:w w:val="105"/>
        </w:rPr>
        <w:t>HƯỚNG DẪN GIẢI CHI TIẾT</w:t>
      </w:r>
    </w:p>
    <w:p w:rsidR="00B24FF4" w:rsidRPr="007C4410" w:rsidRDefault="00D90A72"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71:</w:t>
      </w:r>
      <w:r w:rsidR="00B24FF4" w:rsidRPr="007C4410">
        <w:rPr>
          <w:b/>
          <w:kern w:val="2"/>
        </w:rPr>
        <w:t xml:space="preserve"> </w:t>
      </w:r>
      <w:r w:rsidR="00B24FF4" w:rsidRPr="00AB495B">
        <w:rPr>
          <w:b/>
          <w:color w:val="000000" w:themeColor="text1"/>
          <w:kern w:val="2"/>
          <w:highlight w:val="yellow"/>
        </w:rPr>
        <w:t>Chọn D.</w:t>
      </w:r>
    </w:p>
    <w:p w:rsidR="00B24FF4" w:rsidRPr="007C4410" w:rsidRDefault="00B24FF4" w:rsidP="00417C7C">
      <w:pPr>
        <w:tabs>
          <w:tab w:val="left" w:pos="270"/>
          <w:tab w:val="left" w:pos="2608"/>
          <w:tab w:val="left" w:pos="2880"/>
          <w:tab w:val="left" w:pos="4939"/>
          <w:tab w:val="left" w:pos="5310"/>
          <w:tab w:val="left" w:pos="7269"/>
          <w:tab w:val="left" w:pos="7830"/>
        </w:tabs>
        <w:spacing w:line="276" w:lineRule="auto"/>
        <w:jc w:val="both"/>
        <w:rPr>
          <w:rFonts w:ascii="Times New Roman" w:eastAsia="TimesNewRomanPSMT" w:hAnsi="Times New Roman"/>
          <w:sz w:val="24"/>
          <w:szCs w:val="24"/>
        </w:rPr>
      </w:pPr>
      <w:r w:rsidRPr="007C4410">
        <w:rPr>
          <w:rFonts w:ascii="Times New Roman" w:eastAsia="TimesNewRomanPSMT" w:hAnsi="Times New Roman"/>
          <w:sz w:val="24"/>
          <w:szCs w:val="24"/>
        </w:rPr>
        <w:t>(a) Sai, dầu nhờn bôi trơn máy có thành phần chính là hiđrocacbon.</w:t>
      </w:r>
    </w:p>
    <w:p w:rsidR="00B24FF4" w:rsidRPr="007C4410" w:rsidRDefault="00D90A72" w:rsidP="00417C7C">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72:</w:t>
      </w:r>
      <w:r w:rsidR="00B24FF4" w:rsidRPr="007C4410">
        <w:rPr>
          <w:b/>
          <w:kern w:val="2"/>
        </w:rPr>
        <w:t xml:space="preserve"> </w:t>
      </w:r>
      <w:r w:rsidR="00B24FF4" w:rsidRPr="00AB495B">
        <w:rPr>
          <w:b/>
          <w:color w:val="000000" w:themeColor="text1"/>
          <w:kern w:val="2"/>
          <w:highlight w:val="yellow"/>
        </w:rPr>
        <w:t>Chọn B.</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bCs/>
          <w:sz w:val="24"/>
          <w:szCs w:val="24"/>
        </w:rPr>
      </w:pPr>
      <w:r w:rsidRPr="007C4410">
        <w:rPr>
          <w:rFonts w:ascii="Times New Roman" w:hAnsi="Times New Roman"/>
          <w:bCs/>
          <w:sz w:val="24"/>
          <w:szCs w:val="24"/>
        </w:rPr>
        <w:t>(a) Sai, điện phân nóng chảy NaOH thu được Na (ở catot) và O</w:t>
      </w:r>
      <w:r w:rsidRPr="007C4410">
        <w:rPr>
          <w:rFonts w:ascii="Times New Roman" w:hAnsi="Times New Roman"/>
          <w:bCs/>
          <w:sz w:val="24"/>
          <w:szCs w:val="24"/>
          <w:vertAlign w:val="subscript"/>
        </w:rPr>
        <w:t>2</w:t>
      </w:r>
      <w:r w:rsidRPr="007C4410">
        <w:rPr>
          <w:rFonts w:ascii="Times New Roman" w:hAnsi="Times New Roman"/>
          <w:bCs/>
          <w:sz w:val="24"/>
          <w:szCs w:val="24"/>
        </w:rPr>
        <w:t>, H</w:t>
      </w:r>
      <w:r w:rsidRPr="007C4410">
        <w:rPr>
          <w:rFonts w:ascii="Times New Roman" w:hAnsi="Times New Roman"/>
          <w:bCs/>
          <w:sz w:val="24"/>
          <w:szCs w:val="24"/>
          <w:vertAlign w:val="subscript"/>
        </w:rPr>
        <w:t>2</w:t>
      </w:r>
      <w:r w:rsidRPr="007C4410">
        <w:rPr>
          <w:rFonts w:ascii="Times New Roman" w:hAnsi="Times New Roman"/>
          <w:bCs/>
          <w:sz w:val="24"/>
          <w:szCs w:val="24"/>
        </w:rPr>
        <w:t>O (ở anot).</w:t>
      </w:r>
    </w:p>
    <w:p w:rsidR="00B24FF4" w:rsidRPr="007C4410" w:rsidRDefault="00B24FF4" w:rsidP="00417C7C">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bCs/>
          <w:sz w:val="24"/>
          <w:szCs w:val="24"/>
        </w:rPr>
      </w:pPr>
      <w:r w:rsidRPr="007C4410">
        <w:rPr>
          <w:rFonts w:ascii="Times New Roman" w:hAnsi="Times New Roman"/>
          <w:bCs/>
          <w:sz w:val="24"/>
          <w:szCs w:val="24"/>
        </w:rPr>
        <w:t xml:space="preserve">(e) Sai, </w:t>
      </w:r>
      <w:r w:rsidRPr="007C4410">
        <w:rPr>
          <w:rFonts w:ascii="Times New Roman" w:hAnsi="Times New Roman"/>
          <w:bCs/>
          <w:spacing w:val="2"/>
          <w:sz w:val="24"/>
          <w:szCs w:val="24"/>
        </w:rPr>
        <w:t>trong tự nhiên, kim loại kiềm chỉ tồn tại ở dạng hợp chất</w:t>
      </w:r>
      <w:r w:rsidRPr="007C4410">
        <w:rPr>
          <w:rFonts w:ascii="Times New Roman" w:hAnsi="Times New Roman"/>
          <w:bCs/>
          <w:sz w:val="24"/>
          <w:szCs w:val="24"/>
        </w:rPr>
        <w:t>.</w:t>
      </w:r>
    </w:p>
    <w:p w:rsidR="00B24FF4" w:rsidRPr="007C4410" w:rsidRDefault="00D90A72" w:rsidP="00417C7C">
      <w:pPr>
        <w:tabs>
          <w:tab w:val="left" w:pos="284"/>
          <w:tab w:val="left" w:pos="2835"/>
          <w:tab w:val="left" w:pos="5245"/>
          <w:tab w:val="left" w:pos="7797"/>
        </w:tabs>
        <w:spacing w:line="276" w:lineRule="auto"/>
        <w:jc w:val="both"/>
        <w:rPr>
          <w:rFonts w:ascii="Times New Roman" w:hAnsi="Times New Roman"/>
          <w:b/>
          <w:bCs/>
          <w:sz w:val="24"/>
          <w:szCs w:val="24"/>
        </w:rPr>
      </w:pPr>
      <w:r w:rsidRPr="00AB495B">
        <w:rPr>
          <w:rFonts w:ascii="Times New Roman" w:hAnsi="Times New Roman"/>
          <w:b/>
          <w:bCs/>
          <w:color w:val="FF0000"/>
          <w:sz w:val="24"/>
          <w:szCs w:val="24"/>
        </w:rPr>
        <w:lastRenderedPageBreak/>
        <w:t>Câu 73:</w:t>
      </w:r>
      <w:r w:rsidR="00B24FF4" w:rsidRPr="007C4410">
        <w:rPr>
          <w:rFonts w:ascii="Times New Roman" w:hAnsi="Times New Roman"/>
          <w:b/>
          <w:bCs/>
          <w:sz w:val="24"/>
          <w:szCs w:val="24"/>
        </w:rPr>
        <w:t xml:space="preserve"> </w:t>
      </w:r>
      <w:r w:rsidR="00B24FF4" w:rsidRPr="00AB495B">
        <w:rPr>
          <w:rFonts w:ascii="Times New Roman" w:hAnsi="Times New Roman"/>
          <w:b/>
          <w:bCs/>
          <w:color w:val="000000" w:themeColor="text1"/>
          <w:sz w:val="24"/>
          <w:szCs w:val="24"/>
          <w:highlight w:val="yellow"/>
        </w:rPr>
        <w:t>Chọn C.</w: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bCs/>
          <w:sz w:val="24"/>
          <w:szCs w:val="24"/>
          <w:lang w:bidi="en-US"/>
        </w:rPr>
      </w:pPr>
      <w:r w:rsidRPr="007C4410">
        <w:rPr>
          <w:rFonts w:ascii="Times New Roman" w:hAnsi="Times New Roman"/>
          <w:bCs/>
          <w:sz w:val="24"/>
          <w:szCs w:val="24"/>
          <w:lang w:bidi="en-US"/>
        </w:rPr>
        <w:t>Vì muối thu được là natri oleat (C</w:t>
      </w:r>
      <w:r w:rsidRPr="007C4410">
        <w:rPr>
          <w:rFonts w:ascii="Times New Roman" w:hAnsi="Times New Roman"/>
          <w:bCs/>
          <w:sz w:val="24"/>
          <w:szCs w:val="24"/>
          <w:vertAlign w:val="subscript"/>
          <w:lang w:bidi="en-US"/>
        </w:rPr>
        <w:t>17</w:t>
      </w:r>
      <w:r w:rsidRPr="007C4410">
        <w:rPr>
          <w:rFonts w:ascii="Times New Roman" w:hAnsi="Times New Roman"/>
          <w:bCs/>
          <w:sz w:val="24"/>
          <w:szCs w:val="24"/>
          <w:lang w:bidi="en-US"/>
        </w:rPr>
        <w:t>H</w:t>
      </w:r>
      <w:r w:rsidRPr="007C4410">
        <w:rPr>
          <w:rFonts w:ascii="Times New Roman" w:hAnsi="Times New Roman"/>
          <w:bCs/>
          <w:sz w:val="24"/>
          <w:szCs w:val="24"/>
          <w:vertAlign w:val="subscript"/>
          <w:lang w:bidi="en-US"/>
        </w:rPr>
        <w:t>33</w:t>
      </w:r>
      <w:r w:rsidRPr="007C4410">
        <w:rPr>
          <w:rFonts w:ascii="Times New Roman" w:hAnsi="Times New Roman"/>
          <w:bCs/>
          <w:sz w:val="24"/>
          <w:szCs w:val="24"/>
          <w:lang w:bidi="en-US"/>
        </w:rPr>
        <w:t>COONa) nên Y, Z lần lượt là axit oleic và triolein.</w:t>
      </w:r>
    </w:p>
    <w:p w:rsidR="00B24FF4" w:rsidRPr="007C4410" w:rsidRDefault="00B24FF4" w:rsidP="00417C7C">
      <w:pPr>
        <w:tabs>
          <w:tab w:val="left" w:pos="270"/>
          <w:tab w:val="left" w:pos="2835"/>
          <w:tab w:val="left" w:pos="5245"/>
          <w:tab w:val="left" w:pos="7797"/>
        </w:tabs>
        <w:spacing w:line="276" w:lineRule="auto"/>
        <w:jc w:val="both"/>
        <w:rPr>
          <w:rFonts w:ascii="Times New Roman" w:hAnsi="Times New Roman"/>
          <w:bCs/>
          <w:spacing w:val="2"/>
          <w:sz w:val="24"/>
          <w:szCs w:val="24"/>
        </w:rPr>
      </w:pPr>
      <w:r w:rsidRPr="007C4410">
        <w:rPr>
          <w:rFonts w:ascii="Times New Roman" w:eastAsia="Calibri" w:hAnsi="Times New Roman"/>
          <w:bCs/>
          <w:position w:val="-30"/>
          <w:sz w:val="24"/>
          <w:szCs w:val="24"/>
        </w:rPr>
        <w:object w:dxaOrig="6888" w:dyaOrig="720">
          <v:shape id="_x0000_i1108" type="#_x0000_t75" style="width:344.25pt;height:36pt" o:ole="">
            <v:imagedata r:id="rId190" o:title=""/>
          </v:shape>
          <o:OLEObject Type="Embed" ProgID="Equation.DSMT4" ShapeID="_x0000_i1108" DrawAspect="Content" ObjectID="_1764755275" r:id="rId191"/>
        </w:objec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bCs/>
          <w:sz w:val="24"/>
          <w:szCs w:val="24"/>
          <w:lang w:bidi="en-US"/>
        </w:rPr>
      </w:pPr>
      <w:r w:rsidRPr="007C4410">
        <w:rPr>
          <w:rFonts w:ascii="Times New Roman" w:hAnsi="Times New Roman"/>
          <w:bCs/>
          <w:sz w:val="24"/>
          <w:szCs w:val="24"/>
          <w:lang w:bidi="en-US"/>
        </w:rPr>
        <w:t xml:space="preserve">Vậy trong 17,376 gam X có </w:t>
      </w:r>
      <w:r w:rsidRPr="007C4410">
        <w:rPr>
          <w:rFonts w:ascii="Times New Roman" w:hAnsi="Times New Roman"/>
          <w:bCs/>
          <w:position w:val="-12"/>
          <w:sz w:val="24"/>
          <w:szCs w:val="24"/>
        </w:rPr>
        <w:object w:dxaOrig="3360" w:dyaOrig="372">
          <v:shape id="_x0000_i1109" type="#_x0000_t75" style="width:159pt;height:17.25pt" o:ole="">
            <v:imagedata r:id="rId192" o:title=""/>
          </v:shape>
          <o:OLEObject Type="Embed" ProgID="Equation.DSMT4" ShapeID="_x0000_i1109" DrawAspect="Content" ObjectID="_1764755276" r:id="rId193"/>
        </w:object>
      </w:r>
    </w:p>
    <w:p w:rsidR="00B24FF4" w:rsidRPr="007C4410" w:rsidRDefault="00D90A72" w:rsidP="00417C7C">
      <w:pPr>
        <w:spacing w:line="276" w:lineRule="auto"/>
        <w:jc w:val="both"/>
        <w:rPr>
          <w:rFonts w:ascii="Times New Roman" w:hAnsi="Times New Roman"/>
          <w:sz w:val="24"/>
          <w:szCs w:val="24"/>
        </w:rPr>
      </w:pPr>
      <w:r w:rsidRPr="00AB495B">
        <w:rPr>
          <w:rFonts w:ascii="Times New Roman" w:hAnsi="Times New Roman"/>
          <w:b/>
          <w:color w:val="FF0000"/>
          <w:sz w:val="24"/>
          <w:szCs w:val="24"/>
        </w:rPr>
        <w:t>Câu 74:</w:t>
      </w:r>
      <w:r w:rsidR="00B24FF4" w:rsidRPr="007C4410">
        <w:rPr>
          <w:rFonts w:ascii="Times New Roman" w:hAnsi="Times New Roman"/>
          <w:sz w:val="24"/>
          <w:szCs w:val="24"/>
        </w:rPr>
        <w:t xml:space="preserve"> </w:t>
      </w:r>
      <w:r w:rsidR="00B24FF4" w:rsidRPr="00AB495B">
        <w:rPr>
          <w:rFonts w:ascii="Times New Roman" w:hAnsi="Times New Roman"/>
          <w:b/>
          <w:bCs/>
          <w:color w:val="000000" w:themeColor="text1"/>
          <w:sz w:val="24"/>
          <w:szCs w:val="24"/>
          <w:highlight w:val="yellow"/>
        </w:rPr>
        <w:t>Chọn C.</w:t>
      </w:r>
    </w:p>
    <w:p w:rsidR="00B24FF4" w:rsidRPr="007C4410" w:rsidRDefault="00B24FF4" w:rsidP="00417C7C">
      <w:pPr>
        <w:spacing w:line="276" w:lineRule="auto"/>
        <w:jc w:val="both"/>
        <w:rPr>
          <w:rFonts w:ascii="Times New Roman" w:hAnsi="Times New Roman"/>
          <w:sz w:val="24"/>
          <w:szCs w:val="24"/>
        </w:rPr>
      </w:pPr>
      <w:r w:rsidRPr="007C4410">
        <w:rPr>
          <w:rFonts w:ascii="Times New Roman" w:hAnsi="Times New Roman"/>
          <w:position w:val="-14"/>
          <w:sz w:val="24"/>
          <w:szCs w:val="24"/>
        </w:rPr>
        <w:object w:dxaOrig="540" w:dyaOrig="380">
          <v:shape id="_x0000_i1110" type="#_x0000_t75" style="width:27pt;height:19.5pt" o:ole="">
            <v:imagedata r:id="rId194" o:title=""/>
          </v:shape>
          <o:OLEObject Type="Embed" ProgID="Equation.DSMT4" ShapeID="_x0000_i1110" DrawAspect="Content" ObjectID="_1764755277" r:id="rId195"/>
        </w:object>
      </w:r>
      <w:r w:rsidRPr="007C4410">
        <w:rPr>
          <w:rFonts w:ascii="Times New Roman" w:hAnsi="Times New Roman"/>
          <w:sz w:val="24"/>
          <w:szCs w:val="24"/>
        </w:rPr>
        <w:t xml:space="preserve"> = 2000.1 = 2000 gam. Công thức tính: Q = m.c.</w:t>
      </w:r>
      <w:r w:rsidRPr="007C4410">
        <w:rPr>
          <w:rFonts w:ascii="Times New Roman" w:hAnsi="Times New Roman"/>
          <w:sz w:val="24"/>
          <w:szCs w:val="24"/>
        </w:rPr>
        <w:sym w:font="Symbol" w:char="F044"/>
      </w:r>
      <w:r w:rsidRPr="007C4410">
        <w:rPr>
          <w:rFonts w:ascii="Times New Roman" w:hAnsi="Times New Roman"/>
          <w:sz w:val="24"/>
          <w:szCs w:val="24"/>
        </w:rPr>
        <w:t xml:space="preserve">t </w:t>
      </w:r>
    </w:p>
    <w:p w:rsidR="00B24FF4" w:rsidRPr="007C4410" w:rsidRDefault="00B24FF4" w:rsidP="00417C7C">
      <w:pPr>
        <w:spacing w:line="276" w:lineRule="auto"/>
        <w:jc w:val="both"/>
        <w:rPr>
          <w:rFonts w:ascii="Times New Roman" w:hAnsi="Times New Roman"/>
          <w:sz w:val="24"/>
          <w:szCs w:val="24"/>
        </w:rPr>
      </w:pPr>
      <w:r w:rsidRPr="007C4410">
        <w:rPr>
          <w:rFonts w:ascii="Times New Roman" w:hAnsi="Times New Roman"/>
          <w:sz w:val="24"/>
          <w:szCs w:val="24"/>
        </w:rPr>
        <w:t xml:space="preserve">Nhiệt lượng cần dùng để đưa 2 lít nước từ </w:t>
      </w:r>
      <w:r w:rsidRPr="007C4410">
        <w:rPr>
          <w:rFonts w:ascii="Times New Roman" w:hAnsi="Times New Roman"/>
          <w:sz w:val="24"/>
          <w:szCs w:val="24"/>
          <w:lang w:val="vi-VN"/>
        </w:rPr>
        <w:t>25°C lên 100°C</w:t>
      </w:r>
      <w:r w:rsidRPr="007C4410">
        <w:rPr>
          <w:rFonts w:ascii="Times New Roman" w:hAnsi="Times New Roman"/>
          <w:sz w:val="24"/>
          <w:szCs w:val="24"/>
        </w:rPr>
        <w:t xml:space="preserve"> là 2000.4,18.(100 – 25) = 627000J = 627 kJ</w:t>
      </w:r>
    </w:p>
    <w:p w:rsidR="00B24FF4" w:rsidRPr="007C4410" w:rsidRDefault="00B24FF4" w:rsidP="00417C7C">
      <w:pPr>
        <w:spacing w:line="276" w:lineRule="auto"/>
        <w:jc w:val="both"/>
        <w:rPr>
          <w:rFonts w:ascii="Times New Roman" w:hAnsi="Times New Roman"/>
          <w:sz w:val="24"/>
          <w:szCs w:val="24"/>
        </w:rPr>
      </w:pPr>
      <w:r w:rsidRPr="007C4410">
        <w:rPr>
          <w:rFonts w:ascii="Times New Roman" w:hAnsi="Times New Roman"/>
          <w:sz w:val="24"/>
          <w:szCs w:val="24"/>
        </w:rPr>
        <w:t xml:space="preserve">Ta có: </w:t>
      </w:r>
      <w:r w:rsidRPr="007C4410">
        <w:rPr>
          <w:rFonts w:ascii="Times New Roman" w:hAnsi="Times New Roman"/>
          <w:position w:val="-14"/>
          <w:sz w:val="24"/>
          <w:szCs w:val="24"/>
        </w:rPr>
        <w:object w:dxaOrig="580" w:dyaOrig="380">
          <v:shape id="_x0000_i1111" type="#_x0000_t75" style="width:28.5pt;height:19.5pt" o:ole="">
            <v:imagedata r:id="rId196" o:title=""/>
          </v:shape>
          <o:OLEObject Type="Embed" ProgID="Equation.DSMT4" ShapeID="_x0000_i1111" DrawAspect="Content" ObjectID="_1764755278" r:id="rId197"/>
        </w:object>
      </w:r>
      <w:r w:rsidRPr="007C4410">
        <w:rPr>
          <w:rFonts w:ascii="Times New Roman" w:hAnsi="Times New Roman"/>
          <w:sz w:val="24"/>
          <w:szCs w:val="24"/>
        </w:rPr>
        <w:t xml:space="preserve"> </w:t>
      </w:r>
      <w:r w:rsidRPr="007C4410">
        <w:rPr>
          <w:rFonts w:ascii="Times New Roman" w:hAnsi="Times New Roman"/>
          <w:sz w:val="24"/>
          <w:szCs w:val="24"/>
          <w:vertAlign w:val="subscript"/>
        </w:rPr>
        <w:t>cần dùng</w:t>
      </w:r>
      <w:r w:rsidRPr="007C4410">
        <w:rPr>
          <w:rFonts w:ascii="Times New Roman" w:hAnsi="Times New Roman"/>
          <w:sz w:val="24"/>
          <w:szCs w:val="24"/>
        </w:rPr>
        <w:t xml:space="preserve">.2497.60% = 627 </w:t>
      </w:r>
      <w:r w:rsidRPr="007C4410">
        <w:rPr>
          <w:rFonts w:ascii="Times New Roman" w:hAnsi="Times New Roman"/>
          <w:sz w:val="24"/>
          <w:szCs w:val="24"/>
        </w:rPr>
        <w:sym w:font="Symbol" w:char="F0DE"/>
      </w:r>
      <w:r w:rsidRPr="007C4410">
        <w:rPr>
          <w:rFonts w:ascii="Times New Roman" w:hAnsi="Times New Roman"/>
          <w:sz w:val="24"/>
          <w:szCs w:val="24"/>
        </w:rPr>
        <w:t xml:space="preserve"> </w:t>
      </w:r>
      <w:r w:rsidRPr="007C4410">
        <w:rPr>
          <w:rFonts w:ascii="Times New Roman" w:hAnsi="Times New Roman"/>
          <w:position w:val="-14"/>
          <w:sz w:val="24"/>
          <w:szCs w:val="24"/>
        </w:rPr>
        <w:object w:dxaOrig="580" w:dyaOrig="380">
          <v:shape id="_x0000_i1112" type="#_x0000_t75" style="width:28.5pt;height:19.5pt" o:ole="">
            <v:imagedata r:id="rId196" o:title=""/>
          </v:shape>
          <o:OLEObject Type="Embed" ProgID="Equation.DSMT4" ShapeID="_x0000_i1112" DrawAspect="Content" ObjectID="_1764755279" r:id="rId198"/>
        </w:object>
      </w:r>
      <w:r w:rsidRPr="007C4410">
        <w:rPr>
          <w:rFonts w:ascii="Times New Roman" w:hAnsi="Times New Roman"/>
          <w:sz w:val="24"/>
          <w:szCs w:val="24"/>
        </w:rPr>
        <w:t xml:space="preserve"> </w:t>
      </w:r>
      <w:r w:rsidRPr="007C4410">
        <w:rPr>
          <w:rFonts w:ascii="Times New Roman" w:hAnsi="Times New Roman"/>
          <w:sz w:val="24"/>
          <w:szCs w:val="24"/>
          <w:vertAlign w:val="subscript"/>
        </w:rPr>
        <w:t>cần dùng</w:t>
      </w:r>
      <w:r w:rsidRPr="007C4410">
        <w:rPr>
          <w:rFonts w:ascii="Times New Roman" w:hAnsi="Times New Roman"/>
          <w:sz w:val="24"/>
          <w:szCs w:val="24"/>
        </w:rPr>
        <w:t xml:space="preserve"> = 0,4185 mol</w:t>
      </w:r>
    </w:p>
    <w:p w:rsidR="00B24FF4" w:rsidRPr="007C4410" w:rsidRDefault="00B24FF4" w:rsidP="00417C7C">
      <w:pPr>
        <w:spacing w:line="276" w:lineRule="auto"/>
        <w:jc w:val="both"/>
        <w:rPr>
          <w:rFonts w:ascii="Times New Roman" w:hAnsi="Times New Roman"/>
          <w:sz w:val="24"/>
          <w:szCs w:val="24"/>
        </w:rPr>
      </w:pPr>
      <w:r w:rsidRPr="007C4410">
        <w:rPr>
          <w:rFonts w:ascii="Times New Roman" w:hAnsi="Times New Roman"/>
          <w:sz w:val="24"/>
          <w:szCs w:val="24"/>
        </w:rPr>
        <w:t xml:space="preserve">Vậy </w:t>
      </w:r>
      <w:r w:rsidRPr="007C4410">
        <w:rPr>
          <w:rFonts w:ascii="Times New Roman" w:hAnsi="Times New Roman"/>
          <w:position w:val="-14"/>
          <w:sz w:val="24"/>
          <w:szCs w:val="24"/>
        </w:rPr>
        <w:object w:dxaOrig="639" w:dyaOrig="380">
          <v:shape id="_x0000_i1113" type="#_x0000_t75" style="width:31.5pt;height:19.5pt" o:ole="">
            <v:imagedata r:id="rId199" o:title=""/>
          </v:shape>
          <o:OLEObject Type="Embed" ProgID="Equation.DSMT4" ShapeID="_x0000_i1113" DrawAspect="Content" ObjectID="_1764755280" r:id="rId200"/>
        </w:object>
      </w:r>
      <w:r w:rsidRPr="007C4410">
        <w:rPr>
          <w:rFonts w:ascii="Times New Roman" w:hAnsi="Times New Roman"/>
          <w:sz w:val="24"/>
          <w:szCs w:val="24"/>
        </w:rPr>
        <w:t xml:space="preserve"> = 24,273 gam.</w:t>
      </w:r>
    </w:p>
    <w:p w:rsidR="00B24FF4" w:rsidRPr="007C4410" w:rsidRDefault="00D90A72" w:rsidP="00417C7C">
      <w:pPr>
        <w:spacing w:line="276" w:lineRule="auto"/>
        <w:jc w:val="both"/>
        <w:rPr>
          <w:rFonts w:ascii="Times New Roman" w:hAnsi="Times New Roman"/>
          <w:sz w:val="24"/>
          <w:szCs w:val="24"/>
        </w:rPr>
      </w:pPr>
      <w:r w:rsidRPr="00AB495B">
        <w:rPr>
          <w:rFonts w:ascii="Times New Roman" w:hAnsi="Times New Roman"/>
          <w:b/>
          <w:color w:val="FF0000"/>
          <w:sz w:val="24"/>
          <w:szCs w:val="24"/>
        </w:rPr>
        <w:t>Câu 75:</w:t>
      </w:r>
      <w:r w:rsidR="00B24FF4" w:rsidRPr="007C4410">
        <w:rPr>
          <w:rFonts w:ascii="Times New Roman" w:hAnsi="Times New Roman"/>
          <w:sz w:val="24"/>
          <w:szCs w:val="24"/>
        </w:rPr>
        <w:t xml:space="preserve"> </w:t>
      </w:r>
      <w:r w:rsidR="00AB495B" w:rsidRPr="00AB495B">
        <w:rPr>
          <w:rFonts w:ascii="Times New Roman" w:hAnsi="Times New Roman"/>
          <w:b/>
          <w:bCs/>
          <w:color w:val="000000" w:themeColor="text1"/>
          <w:sz w:val="24"/>
          <w:szCs w:val="24"/>
          <w:highlight w:val="yellow"/>
        </w:rPr>
        <w:t>Chọn A</w:t>
      </w:r>
      <w:r w:rsidR="00B24FF4" w:rsidRPr="00AB495B">
        <w:rPr>
          <w:rFonts w:ascii="Times New Roman" w:hAnsi="Times New Roman"/>
          <w:b/>
          <w:bCs/>
          <w:color w:val="000000" w:themeColor="text1"/>
          <w:sz w:val="24"/>
          <w:szCs w:val="24"/>
          <w:highlight w:val="yellow"/>
        </w:rPr>
        <w:t>.</w:t>
      </w:r>
    </w:p>
    <w:p w:rsidR="00B24FF4" w:rsidRPr="007C4410" w:rsidRDefault="00B24FF4" w:rsidP="00417C7C">
      <w:pPr>
        <w:pStyle w:val="pn"/>
        <w:spacing w:line="276" w:lineRule="auto"/>
        <w:jc w:val="both"/>
        <w:rPr>
          <w:rFonts w:eastAsia="Times New Roman"/>
          <w:szCs w:val="24"/>
          <w:lang w:val="vi-VN"/>
        </w:rPr>
      </w:pPr>
      <w:r w:rsidRPr="007C4410">
        <w:rPr>
          <w:szCs w:val="24"/>
          <w:lang w:val="vi-VN"/>
        </w:rPr>
        <w:t>Để bón cho 10000 m² đất trồng thì người nông dân cần trộn đồng thời phân NPK (x kg) với đạm urê (y kg) và phân kali (z kg)</w:t>
      </w:r>
    </w:p>
    <w:p w:rsidR="00B24FF4" w:rsidRPr="007C4410" w:rsidRDefault="00B24FF4" w:rsidP="00417C7C">
      <w:pPr>
        <w:pStyle w:val="pn"/>
        <w:spacing w:line="276" w:lineRule="auto"/>
        <w:jc w:val="both"/>
        <w:rPr>
          <w:szCs w:val="24"/>
          <w:lang w:val="vi-VN"/>
        </w:rPr>
      </w:pPr>
      <w:r w:rsidRPr="007C4410">
        <w:rPr>
          <w:szCs w:val="24"/>
          <w:lang w:val="vi-VN"/>
        </w:rPr>
        <w:t>m</w:t>
      </w:r>
      <w:r w:rsidRPr="007C4410">
        <w:rPr>
          <w:szCs w:val="24"/>
          <w:vertAlign w:val="subscript"/>
          <w:lang w:val="vi-VN"/>
        </w:rPr>
        <w:t>N</w:t>
      </w:r>
      <w:r w:rsidRPr="007C4410">
        <w:rPr>
          <w:szCs w:val="24"/>
          <w:lang w:val="vi-VN"/>
        </w:rPr>
        <w:t xml:space="preserve"> = 135,780 = 20%x + 46%y</w:t>
      </w:r>
    </w:p>
    <w:p w:rsidR="00B24FF4" w:rsidRPr="007C4410" w:rsidRDefault="00B24FF4" w:rsidP="00417C7C">
      <w:pPr>
        <w:pStyle w:val="pn"/>
        <w:spacing w:line="276" w:lineRule="auto"/>
        <w:jc w:val="both"/>
        <w:rPr>
          <w:szCs w:val="24"/>
          <w:lang w:val="vi-VN"/>
        </w:rPr>
      </w:pPr>
      <w:r w:rsidRPr="007C4410">
        <w:rPr>
          <w:position w:val="-24"/>
          <w:szCs w:val="24"/>
          <w:lang w:val="vi-VN"/>
        </w:rPr>
        <w:object w:dxaOrig="2360" w:dyaOrig="620">
          <v:shape id="_x0000_i1114" type="#_x0000_t75" style="width:117.75pt;height:31.5pt" o:ole="">
            <v:imagedata r:id="rId201" o:title=""/>
          </v:shape>
          <o:OLEObject Type="Embed" ProgID="Equation.DSMT4" ShapeID="_x0000_i1114" DrawAspect="Content" ObjectID="_1764755281" r:id="rId202"/>
        </w:object>
      </w:r>
      <w:r w:rsidRPr="007C4410">
        <w:rPr>
          <w:szCs w:val="24"/>
          <w:lang w:val="vi-VN"/>
        </w:rPr>
        <w:t xml:space="preserve"> </w:t>
      </w:r>
    </w:p>
    <w:p w:rsidR="00B24FF4" w:rsidRPr="007C4410" w:rsidRDefault="00B24FF4" w:rsidP="00417C7C">
      <w:pPr>
        <w:pStyle w:val="pn"/>
        <w:spacing w:line="276" w:lineRule="auto"/>
        <w:jc w:val="both"/>
        <w:rPr>
          <w:szCs w:val="24"/>
          <w:lang w:val="vi-VN"/>
        </w:rPr>
      </w:pPr>
      <w:r w:rsidRPr="007C4410">
        <w:rPr>
          <w:position w:val="-24"/>
          <w:szCs w:val="24"/>
          <w:lang w:val="vi-VN"/>
        </w:rPr>
        <w:object w:dxaOrig="4000" w:dyaOrig="620">
          <v:shape id="_x0000_i1115" type="#_x0000_t75" style="width:199.5pt;height:31.5pt" o:ole="">
            <v:imagedata r:id="rId203" o:title=""/>
          </v:shape>
          <o:OLEObject Type="Embed" ProgID="Equation.DSMT4" ShapeID="_x0000_i1115" DrawAspect="Content" ObjectID="_1764755282" r:id="rId204"/>
        </w:object>
      </w:r>
      <w:r w:rsidRPr="007C4410">
        <w:rPr>
          <w:szCs w:val="24"/>
          <w:lang w:val="vi-VN"/>
        </w:rPr>
        <w:t xml:space="preserve"> </w:t>
      </w:r>
    </w:p>
    <w:p w:rsidR="00B24FF4" w:rsidRPr="007C4410" w:rsidRDefault="00B24FF4" w:rsidP="00417C7C">
      <w:pPr>
        <w:pStyle w:val="pn"/>
        <w:spacing w:line="276" w:lineRule="auto"/>
        <w:jc w:val="both"/>
        <w:rPr>
          <w:szCs w:val="24"/>
          <w:lang w:val="vi-VN"/>
        </w:rPr>
      </w:pPr>
      <w:r w:rsidRPr="007C4410">
        <w:rPr>
          <w:szCs w:val="24"/>
          <w:lang w:val="vi-VN"/>
        </w:rPr>
        <w:sym w:font="Symbol" w:char="F0DE"/>
      </w:r>
      <w:r w:rsidRPr="007C4410">
        <w:rPr>
          <w:szCs w:val="24"/>
        </w:rPr>
        <w:t xml:space="preserve"> </w:t>
      </w:r>
      <w:r w:rsidRPr="007C4410">
        <w:rPr>
          <w:szCs w:val="24"/>
          <w:lang w:val="vi-VN"/>
        </w:rPr>
        <w:t>x = 177,5; y = 218; z = 23</w:t>
      </w:r>
    </w:p>
    <w:p w:rsidR="00B24FF4" w:rsidRPr="007C4410" w:rsidRDefault="00B24FF4" w:rsidP="00417C7C">
      <w:pPr>
        <w:pStyle w:val="pn"/>
        <w:spacing w:line="276" w:lineRule="auto"/>
        <w:jc w:val="both"/>
        <w:rPr>
          <w:szCs w:val="24"/>
          <w:lang w:val="vi-VN"/>
        </w:rPr>
      </w:pPr>
      <w:r w:rsidRPr="007C4410">
        <w:rPr>
          <w:szCs w:val="24"/>
          <w:lang w:val="vi-VN"/>
        </w:rPr>
        <w:sym w:font="Symbol" w:char="F0DE"/>
      </w:r>
      <w:r w:rsidRPr="007C4410">
        <w:rPr>
          <w:szCs w:val="24"/>
          <w:lang w:val="vi-VN"/>
        </w:rPr>
        <w:t xml:space="preserve"> x + y + z = 418,5 kg</w:t>
      </w:r>
    </w:p>
    <w:p w:rsidR="00B24FF4" w:rsidRPr="007C4410" w:rsidRDefault="00B24FF4" w:rsidP="00417C7C">
      <w:pPr>
        <w:pStyle w:val="pn"/>
        <w:spacing w:line="276" w:lineRule="auto"/>
        <w:jc w:val="both"/>
        <w:rPr>
          <w:szCs w:val="24"/>
        </w:rPr>
      </w:pPr>
      <w:r w:rsidRPr="007C4410">
        <w:rPr>
          <w:szCs w:val="24"/>
          <w:lang w:val="vi-VN"/>
        </w:rPr>
        <w:t>Với 83,7 kg thì bón được cho 83,7.10000/418,5 = 2000 m² đất trồng.</w:t>
      </w:r>
    </w:p>
    <w:p w:rsidR="00B24FF4" w:rsidRPr="007C4410" w:rsidRDefault="00D90A72" w:rsidP="00417C7C">
      <w:pPr>
        <w:tabs>
          <w:tab w:val="left" w:pos="284"/>
          <w:tab w:val="left" w:pos="2552"/>
          <w:tab w:val="left" w:pos="4820"/>
          <w:tab w:val="left" w:pos="7088"/>
        </w:tabs>
        <w:spacing w:line="276" w:lineRule="auto"/>
        <w:ind w:right="-329"/>
        <w:jc w:val="both"/>
        <w:rPr>
          <w:rFonts w:ascii="Times New Roman" w:hAnsi="Times New Roman"/>
          <w:sz w:val="24"/>
          <w:szCs w:val="24"/>
        </w:rPr>
      </w:pPr>
      <w:r w:rsidRPr="00AB495B">
        <w:rPr>
          <w:rFonts w:ascii="Times New Roman" w:hAnsi="Times New Roman"/>
          <w:b/>
          <w:color w:val="FF0000"/>
          <w:sz w:val="24"/>
          <w:szCs w:val="24"/>
        </w:rPr>
        <w:t>Câu 76:</w:t>
      </w:r>
      <w:r w:rsidR="00B24FF4" w:rsidRPr="007C4410">
        <w:rPr>
          <w:rFonts w:ascii="Times New Roman" w:hAnsi="Times New Roman"/>
          <w:b/>
          <w:sz w:val="24"/>
          <w:szCs w:val="24"/>
        </w:rPr>
        <w:t xml:space="preserve"> </w:t>
      </w:r>
      <w:r w:rsidR="00AB495B" w:rsidRPr="00AB495B">
        <w:rPr>
          <w:rFonts w:ascii="Times New Roman" w:hAnsi="Times New Roman"/>
          <w:b/>
          <w:color w:val="000000" w:themeColor="text1"/>
          <w:sz w:val="24"/>
          <w:szCs w:val="24"/>
          <w:highlight w:val="yellow"/>
        </w:rPr>
        <w:t>Chọn A</w:t>
      </w:r>
      <w:r w:rsidR="00B24FF4" w:rsidRPr="00AB495B">
        <w:rPr>
          <w:rFonts w:ascii="Times New Roman" w:hAnsi="Times New Roman"/>
          <w:b/>
          <w:color w:val="000000" w:themeColor="text1"/>
          <w:sz w:val="24"/>
          <w:szCs w:val="24"/>
          <w:highlight w:val="yellow"/>
        </w:rPr>
        <w:t>.</w:t>
      </w:r>
    </w:p>
    <w:p w:rsidR="00B24FF4" w:rsidRPr="007C4410" w:rsidRDefault="00B24FF4" w:rsidP="00417C7C">
      <w:pPr>
        <w:pStyle w:val="ListParagraph"/>
        <w:tabs>
          <w:tab w:val="left" w:pos="284"/>
          <w:tab w:val="left" w:pos="851"/>
          <w:tab w:val="left" w:pos="2835"/>
          <w:tab w:val="left" w:pos="5245"/>
          <w:tab w:val="left" w:pos="5387"/>
          <w:tab w:val="left" w:pos="7797"/>
        </w:tabs>
        <w:spacing w:line="276" w:lineRule="auto"/>
        <w:jc w:val="both"/>
        <w:rPr>
          <w:rFonts w:ascii="Times New Roman" w:hAnsi="Times New Roman"/>
          <w:sz w:val="24"/>
          <w:szCs w:val="24"/>
          <w:lang w:val="fr-FR"/>
        </w:rPr>
      </w:pPr>
      <w:r w:rsidRPr="007C4410">
        <w:rPr>
          <w:rFonts w:ascii="Times New Roman" w:hAnsi="Times New Roman"/>
          <w:sz w:val="24"/>
          <w:szCs w:val="24"/>
          <w:lang w:val="fr-FR"/>
        </w:rPr>
        <w:t xml:space="preserve">Phần 2: Theo BT e, ta có: </w:t>
      </w:r>
      <w:r w:rsidRPr="007C4410">
        <w:rPr>
          <w:rFonts w:ascii="Times New Roman" w:hAnsi="Times New Roman"/>
          <w:position w:val="-14"/>
          <w:sz w:val="24"/>
          <w:szCs w:val="24"/>
        </w:rPr>
        <w:object w:dxaOrig="3216" w:dyaOrig="384">
          <v:shape id="_x0000_i1116" type="#_x0000_t75" style="width:160.5pt;height:19.5pt" o:ole="">
            <v:imagedata r:id="rId205" o:title=""/>
          </v:shape>
          <o:OLEObject Type="Embed" ProgID="Equation.DSMT4" ShapeID="_x0000_i1116" DrawAspect="Content" ObjectID="_1764755283" r:id="rId206"/>
        </w:object>
      </w:r>
    </w:p>
    <w:p w:rsidR="00B24FF4" w:rsidRPr="007C4410" w:rsidRDefault="00B24FF4" w:rsidP="00417C7C">
      <w:pPr>
        <w:pStyle w:val="ListParagraph"/>
        <w:tabs>
          <w:tab w:val="left" w:pos="284"/>
          <w:tab w:val="left" w:pos="851"/>
          <w:tab w:val="left" w:pos="2835"/>
          <w:tab w:val="left" w:pos="5245"/>
          <w:tab w:val="left" w:pos="5387"/>
          <w:tab w:val="left" w:pos="7797"/>
        </w:tabs>
        <w:spacing w:line="276" w:lineRule="auto"/>
        <w:jc w:val="both"/>
        <w:rPr>
          <w:rFonts w:ascii="Times New Roman" w:hAnsi="Times New Roman"/>
          <w:sz w:val="24"/>
          <w:szCs w:val="24"/>
          <w:lang w:val="fr-FR"/>
        </w:rPr>
      </w:pPr>
      <w:r w:rsidRPr="007C4410">
        <w:rPr>
          <w:rFonts w:ascii="Times New Roman" w:hAnsi="Times New Roman"/>
          <w:sz w:val="24"/>
          <w:szCs w:val="24"/>
          <w:lang w:val="fr-FR"/>
        </w:rPr>
        <w:t>Dung dịch Y chứa Cu</w:t>
      </w:r>
      <w:r w:rsidRPr="007C4410">
        <w:rPr>
          <w:rFonts w:ascii="Times New Roman" w:hAnsi="Times New Roman"/>
          <w:sz w:val="24"/>
          <w:szCs w:val="24"/>
          <w:vertAlign w:val="superscript"/>
          <w:lang w:val="fr-FR"/>
        </w:rPr>
        <w:t>2+</w:t>
      </w:r>
      <w:r w:rsidRPr="007C4410">
        <w:rPr>
          <w:rFonts w:ascii="Times New Roman" w:hAnsi="Times New Roman"/>
          <w:sz w:val="24"/>
          <w:szCs w:val="24"/>
          <w:lang w:val="fr-FR"/>
        </w:rPr>
        <w:t xml:space="preserve"> (x mol), Fe</w:t>
      </w:r>
      <w:r w:rsidRPr="007C4410">
        <w:rPr>
          <w:rFonts w:ascii="Times New Roman" w:hAnsi="Times New Roman"/>
          <w:sz w:val="24"/>
          <w:szCs w:val="24"/>
          <w:vertAlign w:val="superscript"/>
          <w:lang w:val="fr-FR"/>
        </w:rPr>
        <w:t>2+</w:t>
      </w:r>
      <w:r w:rsidRPr="007C4410">
        <w:rPr>
          <w:rFonts w:ascii="Times New Roman" w:hAnsi="Times New Roman"/>
          <w:sz w:val="24"/>
          <w:szCs w:val="24"/>
          <w:lang w:val="fr-FR"/>
        </w:rPr>
        <w:t xml:space="preserve"> (0,225 mol); Fe</w:t>
      </w:r>
      <w:r w:rsidRPr="007C4410">
        <w:rPr>
          <w:rFonts w:ascii="Times New Roman" w:hAnsi="Times New Roman"/>
          <w:sz w:val="24"/>
          <w:szCs w:val="24"/>
          <w:vertAlign w:val="superscript"/>
          <w:lang w:val="fr-FR"/>
        </w:rPr>
        <w:t>3+</w:t>
      </w:r>
      <w:r w:rsidRPr="007C4410">
        <w:rPr>
          <w:rFonts w:ascii="Times New Roman" w:hAnsi="Times New Roman"/>
          <w:sz w:val="24"/>
          <w:szCs w:val="24"/>
          <w:lang w:val="fr-FR"/>
        </w:rPr>
        <w:t xml:space="preserve"> (y mol); H</w:t>
      </w:r>
      <w:r w:rsidRPr="007C4410">
        <w:rPr>
          <w:rFonts w:ascii="Times New Roman" w:hAnsi="Times New Roman"/>
          <w:sz w:val="24"/>
          <w:szCs w:val="24"/>
          <w:vertAlign w:val="superscript"/>
          <w:lang w:val="fr-FR"/>
        </w:rPr>
        <w:t>+</w:t>
      </w:r>
      <w:r w:rsidRPr="007C4410">
        <w:rPr>
          <w:rFonts w:ascii="Times New Roman" w:hAnsi="Times New Roman"/>
          <w:sz w:val="24"/>
          <w:szCs w:val="24"/>
          <w:lang w:val="fr-FR"/>
        </w:rPr>
        <w:t>; SO</w:t>
      </w:r>
      <w:r w:rsidRPr="007C4410">
        <w:rPr>
          <w:rFonts w:ascii="Times New Roman" w:hAnsi="Times New Roman"/>
          <w:sz w:val="24"/>
          <w:szCs w:val="24"/>
          <w:vertAlign w:val="subscript"/>
          <w:lang w:val="fr-FR"/>
        </w:rPr>
        <w:t>4</w:t>
      </w:r>
      <w:r w:rsidRPr="007C4410">
        <w:rPr>
          <w:rFonts w:ascii="Times New Roman" w:hAnsi="Times New Roman"/>
          <w:sz w:val="24"/>
          <w:szCs w:val="24"/>
          <w:vertAlign w:val="superscript"/>
          <w:lang w:val="fr-FR"/>
        </w:rPr>
        <w:t>2-</w:t>
      </w:r>
      <w:r w:rsidRPr="007C4410">
        <w:rPr>
          <w:rFonts w:ascii="Times New Roman" w:hAnsi="Times New Roman"/>
          <w:sz w:val="24"/>
          <w:szCs w:val="24"/>
          <w:lang w:val="fr-FR"/>
        </w:rPr>
        <w:t xml:space="preserve"> </w: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sz w:val="24"/>
          <w:szCs w:val="24"/>
        </w:rPr>
      </w:pPr>
      <w:r w:rsidRPr="007C4410">
        <w:rPr>
          <w:rFonts w:ascii="Times New Roman" w:hAnsi="Times New Roman"/>
          <w:sz w:val="24"/>
          <w:szCs w:val="24"/>
        </w:rPr>
        <w:t xml:space="preserve">Phần 1: </w:t>
      </w:r>
      <w:r w:rsidRPr="007C4410">
        <w:rPr>
          <w:rFonts w:ascii="Times New Roman" w:hAnsi="Times New Roman"/>
          <w:position w:val="-10"/>
          <w:sz w:val="24"/>
          <w:szCs w:val="24"/>
        </w:rPr>
        <w:object w:dxaOrig="6192" w:dyaOrig="312">
          <v:shape id="_x0000_i1117" type="#_x0000_t75" style="width:309.75pt;height:15.75pt" o:ole="">
            <v:imagedata r:id="rId207" o:title=""/>
          </v:shape>
          <o:OLEObject Type="Embed" ProgID="Equation.DSMT4" ShapeID="_x0000_i1117" DrawAspect="Content" ObjectID="_1764755284" r:id="rId208"/>
        </w:object>
      </w:r>
      <w:r w:rsidRPr="007C4410">
        <w:rPr>
          <w:rFonts w:ascii="Times New Roman" w:hAnsi="Times New Roman"/>
          <w:sz w:val="24"/>
          <w:szCs w:val="24"/>
        </w:rPr>
        <w:t xml:space="preserve"> (1)</w: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sz w:val="24"/>
          <w:szCs w:val="24"/>
        </w:rPr>
      </w:pPr>
      <w:r w:rsidRPr="007C4410">
        <w:rPr>
          <w:rFonts w:ascii="Times New Roman" w:hAnsi="Times New Roman"/>
          <w:sz w:val="24"/>
          <w:szCs w:val="24"/>
        </w:rPr>
        <w:t>Khi cho X tác dụng với H</w:t>
      </w:r>
      <w:r w:rsidRPr="007C4410">
        <w:rPr>
          <w:rFonts w:ascii="Times New Roman" w:hAnsi="Times New Roman"/>
          <w:sz w:val="24"/>
          <w:szCs w:val="24"/>
          <w:vertAlign w:val="subscript"/>
        </w:rPr>
        <w:t>2</w:t>
      </w:r>
      <w:r w:rsidRPr="007C4410">
        <w:rPr>
          <w:rFonts w:ascii="Times New Roman" w:hAnsi="Times New Roman"/>
          <w:sz w:val="24"/>
          <w:szCs w:val="24"/>
        </w:rPr>
        <w:t>SO</w:t>
      </w:r>
      <w:r w:rsidRPr="007C4410">
        <w:rPr>
          <w:rFonts w:ascii="Times New Roman" w:hAnsi="Times New Roman"/>
          <w:sz w:val="24"/>
          <w:szCs w:val="24"/>
          <w:vertAlign w:val="subscript"/>
        </w:rPr>
        <w:t>4</w:t>
      </w:r>
      <w:r w:rsidRPr="007C4410">
        <w:rPr>
          <w:rFonts w:ascii="Times New Roman" w:hAnsi="Times New Roman"/>
          <w:sz w:val="24"/>
          <w:szCs w:val="24"/>
        </w:rPr>
        <w:t xml:space="preserve"> loãng, ta có: </w:t>
      </w:r>
      <w:r w:rsidRPr="007C4410">
        <w:rPr>
          <w:rFonts w:ascii="Times New Roman" w:hAnsi="Times New Roman"/>
          <w:position w:val="-24"/>
          <w:sz w:val="24"/>
          <w:szCs w:val="24"/>
        </w:rPr>
        <w:object w:dxaOrig="2640" w:dyaOrig="612">
          <v:shape id="_x0000_i1118" type="#_x0000_t75" style="width:132pt;height:30.75pt" o:ole="">
            <v:imagedata r:id="rId209" o:title=""/>
          </v:shape>
          <o:OLEObject Type="Embed" ProgID="Equation.DSMT4" ShapeID="_x0000_i1118" DrawAspect="Content" ObjectID="_1764755285" r:id="rId210"/>
        </w:object>
      </w:r>
      <w:r w:rsidRPr="007C4410">
        <w:rPr>
          <w:rFonts w:ascii="Times New Roman" w:hAnsi="Times New Roman"/>
          <w:sz w:val="24"/>
          <w:szCs w:val="24"/>
          <w:vertAlign w:val="subscript"/>
        </w:rPr>
        <w:t>pư H</w:t>
      </w:r>
      <w:r w:rsidRPr="007C4410">
        <w:rPr>
          <w:rFonts w:ascii="Times New Roman" w:hAnsi="Times New Roman"/>
          <w:sz w:val="24"/>
          <w:szCs w:val="24"/>
          <w:vertAlign w:val="superscript"/>
        </w:rPr>
        <w:t>+</w:t>
      </w:r>
      <w:r w:rsidRPr="007C4410">
        <w:rPr>
          <w:rFonts w:ascii="Times New Roman" w:hAnsi="Times New Roman"/>
          <w:sz w:val="24"/>
          <w:szCs w:val="24"/>
        </w:rPr>
        <w:t xml:space="preserve"> = </w:t>
      </w:r>
      <w:r w:rsidRPr="007C4410">
        <w:rPr>
          <w:position w:val="-24"/>
        </w:rPr>
        <w:object w:dxaOrig="1224" w:dyaOrig="624">
          <v:shape id="_x0000_i1119" type="#_x0000_t75" style="width:61.5pt;height:31.5pt" o:ole="">
            <v:imagedata r:id="rId211" o:title=""/>
          </v:shape>
          <o:OLEObject Type="Embed" ProgID="Equation.DSMT4" ShapeID="_x0000_i1119" DrawAspect="Content" ObjectID="_1764755286" r:id="rId212"/>
        </w:objec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sz w:val="24"/>
          <w:szCs w:val="24"/>
        </w:rPr>
      </w:pPr>
      <w:r w:rsidRPr="007C4410">
        <w:rPr>
          <w:rFonts w:ascii="Times New Roman" w:hAnsi="Times New Roman"/>
          <w:sz w:val="24"/>
          <w:szCs w:val="24"/>
        </w:rPr>
        <w:t xml:space="preserve"> Cu tác dụng Fe</w:t>
      </w:r>
      <w:r w:rsidRPr="007C4410">
        <w:rPr>
          <w:rFonts w:ascii="Times New Roman" w:hAnsi="Times New Roman"/>
          <w:sz w:val="24"/>
          <w:szCs w:val="24"/>
          <w:vertAlign w:val="superscript"/>
        </w:rPr>
        <w:t>3+</w:t>
      </w:r>
      <w:r w:rsidRPr="007C4410">
        <w:rPr>
          <w:rFonts w:ascii="Times New Roman" w:hAnsi="Times New Roman"/>
          <w:sz w:val="24"/>
          <w:szCs w:val="24"/>
        </w:rPr>
        <w:t xml:space="preserve"> được tạo thành từ quá trình (1) </w:t>
      </w:r>
      <w:r w:rsidRPr="007C4410">
        <w:rPr>
          <w:rFonts w:ascii="Times New Roman" w:hAnsi="Times New Roman"/>
          <w:sz w:val="24"/>
          <w:szCs w:val="24"/>
        </w:rPr>
        <w:sym w:font="Symbol" w:char="F0DE"/>
      </w:r>
      <w:r w:rsidRPr="007C4410">
        <w:rPr>
          <w:rFonts w:ascii="Times New Roman" w:hAnsi="Times New Roman"/>
          <w:sz w:val="24"/>
          <w:szCs w:val="24"/>
        </w:rPr>
        <w:t xml:space="preserve"> Fe</w:t>
      </w:r>
      <w:r w:rsidRPr="007C4410">
        <w:rPr>
          <w:rFonts w:ascii="Times New Roman" w:hAnsi="Times New Roman"/>
          <w:sz w:val="24"/>
          <w:szCs w:val="24"/>
          <w:vertAlign w:val="superscript"/>
        </w:rPr>
        <w:t>3+</w:t>
      </w:r>
      <w:r w:rsidRPr="007C4410">
        <w:rPr>
          <w:rFonts w:ascii="Times New Roman" w:hAnsi="Times New Roman"/>
          <w:sz w:val="24"/>
          <w:szCs w:val="24"/>
        </w:rPr>
        <w:t xml:space="preserve"> còn dư: </w:t>
      </w:r>
      <w:r w:rsidRPr="007C4410">
        <w:rPr>
          <w:position w:val="-24"/>
        </w:rPr>
        <w:object w:dxaOrig="2460" w:dyaOrig="624">
          <v:shape id="_x0000_i1120" type="#_x0000_t75" style="width:123pt;height:31.5pt" o:ole="">
            <v:imagedata r:id="rId213" o:title=""/>
          </v:shape>
          <o:OLEObject Type="Embed" ProgID="Equation.DSMT4" ShapeID="_x0000_i1120" DrawAspect="Content" ObjectID="_1764755287" r:id="rId214"/>
        </w:objec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sz w:val="24"/>
          <w:szCs w:val="24"/>
        </w:rPr>
      </w:pPr>
      <w:r w:rsidRPr="007C4410">
        <w:rPr>
          <w:rFonts w:ascii="Times New Roman" w:hAnsi="Times New Roman"/>
          <w:sz w:val="24"/>
          <w:szCs w:val="24"/>
        </w:rPr>
        <w:t>Từ (1), (2) suy ra: x = 0,0525; y = 0,135.</w:t>
      </w:r>
    </w:p>
    <w:p w:rsidR="00B24FF4" w:rsidRPr="007C4410" w:rsidRDefault="00B24FF4" w:rsidP="00417C7C">
      <w:pPr>
        <w:tabs>
          <w:tab w:val="left" w:pos="284"/>
          <w:tab w:val="left" w:pos="2835"/>
          <w:tab w:val="left" w:pos="5245"/>
          <w:tab w:val="left" w:pos="7797"/>
        </w:tabs>
        <w:spacing w:line="276" w:lineRule="auto"/>
        <w:jc w:val="both"/>
        <w:rPr>
          <w:rFonts w:ascii="Times New Roman" w:hAnsi="Times New Roman"/>
          <w:sz w:val="24"/>
          <w:szCs w:val="24"/>
        </w:rPr>
      </w:pPr>
      <w:r w:rsidRPr="007C4410">
        <w:rPr>
          <w:rFonts w:ascii="Times New Roman" w:hAnsi="Times New Roman"/>
          <w:sz w:val="24"/>
          <w:szCs w:val="24"/>
        </w:rPr>
        <w:t xml:space="preserve">Trong hỗn hợp X gồm Cu: 2.0,0525 = 0,105 mol </w:t>
      </w:r>
      <w:r w:rsidRPr="007C4410">
        <w:rPr>
          <w:rFonts w:ascii="Times New Roman" w:hAnsi="Times New Roman"/>
          <w:sz w:val="24"/>
          <w:szCs w:val="24"/>
        </w:rPr>
        <w:sym w:font="Symbol" w:char="F0DE"/>
      </w:r>
      <w:r w:rsidRPr="007C4410">
        <w:rPr>
          <w:rFonts w:ascii="Times New Roman" w:hAnsi="Times New Roman"/>
          <w:sz w:val="24"/>
          <w:szCs w:val="24"/>
        </w:rPr>
        <w:t xml:space="preserve"> m</w:t>
      </w:r>
      <w:r w:rsidRPr="007C4410">
        <w:rPr>
          <w:rFonts w:ascii="Times New Roman" w:hAnsi="Times New Roman"/>
          <w:sz w:val="24"/>
          <w:szCs w:val="24"/>
          <w:vertAlign w:val="subscript"/>
        </w:rPr>
        <w:t>Cu</w:t>
      </w:r>
      <w:r w:rsidRPr="007C4410">
        <w:rPr>
          <w:rFonts w:ascii="Times New Roman" w:hAnsi="Times New Roman"/>
          <w:sz w:val="24"/>
          <w:szCs w:val="24"/>
        </w:rPr>
        <w:t xml:space="preserve"> = 6,72 (g)</w:t>
      </w:r>
    </w:p>
    <w:p w:rsidR="00B24FF4" w:rsidRPr="007C4410" w:rsidRDefault="00D90A72" w:rsidP="00417C7C">
      <w:pPr>
        <w:tabs>
          <w:tab w:val="left" w:pos="284"/>
          <w:tab w:val="left" w:pos="2552"/>
          <w:tab w:val="left" w:pos="4820"/>
          <w:tab w:val="left" w:pos="7088"/>
        </w:tabs>
        <w:spacing w:line="276" w:lineRule="auto"/>
        <w:ind w:right="-329"/>
        <w:jc w:val="both"/>
        <w:rPr>
          <w:rFonts w:ascii="Times New Roman" w:hAnsi="Times New Roman"/>
          <w:sz w:val="24"/>
          <w:szCs w:val="24"/>
        </w:rPr>
      </w:pPr>
      <w:r w:rsidRPr="00AB495B">
        <w:rPr>
          <w:rFonts w:ascii="Times New Roman" w:hAnsi="Times New Roman"/>
          <w:b/>
          <w:color w:val="FF0000"/>
          <w:sz w:val="24"/>
          <w:szCs w:val="24"/>
        </w:rPr>
        <w:t>Câu 77:</w:t>
      </w:r>
      <w:r w:rsidR="00B24FF4" w:rsidRPr="007C4410">
        <w:rPr>
          <w:rFonts w:ascii="Times New Roman" w:hAnsi="Times New Roman"/>
          <w:b/>
          <w:sz w:val="24"/>
          <w:szCs w:val="24"/>
        </w:rPr>
        <w:t xml:space="preserve"> </w:t>
      </w:r>
      <w:r w:rsidR="00B24FF4" w:rsidRPr="00AB495B">
        <w:rPr>
          <w:rFonts w:ascii="Times New Roman" w:hAnsi="Times New Roman"/>
          <w:b/>
          <w:color w:val="000000" w:themeColor="text1"/>
          <w:sz w:val="24"/>
          <w:szCs w:val="24"/>
          <w:highlight w:val="yellow"/>
        </w:rPr>
        <w:t>Chọn D.</w:t>
      </w:r>
    </w:p>
    <w:p w:rsidR="00B24FF4" w:rsidRPr="007C4410" w:rsidRDefault="00B24FF4" w:rsidP="00417C7C">
      <w:pPr>
        <w:pStyle w:val="pn"/>
        <w:spacing w:line="276" w:lineRule="auto"/>
        <w:jc w:val="both"/>
        <w:rPr>
          <w:szCs w:val="24"/>
          <w:lang w:val="vi-VN"/>
        </w:rPr>
      </w:pPr>
      <w:r w:rsidRPr="007C4410">
        <w:rPr>
          <w:szCs w:val="24"/>
          <w:lang w:val="vi-VN"/>
        </w:rPr>
        <w:t>Quy đổi muối thành CH</w:t>
      </w:r>
      <w:r w:rsidRPr="007C4410">
        <w:rPr>
          <w:szCs w:val="24"/>
          <w:vertAlign w:val="subscript"/>
          <w:lang w:val="vi-VN"/>
        </w:rPr>
        <w:t>2</w:t>
      </w:r>
      <w:r w:rsidRPr="007C4410">
        <w:rPr>
          <w:szCs w:val="24"/>
          <w:lang w:val="vi-VN"/>
        </w:rPr>
        <w:t>=CHCOONa (0,09</w:t>
      </w:r>
      <w:r w:rsidRPr="007C4410">
        <w:rPr>
          <w:szCs w:val="24"/>
        </w:rPr>
        <w:t xml:space="preserve"> mol</w:t>
      </w:r>
      <w:r w:rsidRPr="007C4410">
        <w:rPr>
          <w:szCs w:val="24"/>
          <w:lang w:val="vi-VN"/>
        </w:rPr>
        <w:t>), HCOONa (0,14 – 0,09 = 0,05</w:t>
      </w:r>
      <w:r w:rsidRPr="007C4410">
        <w:rPr>
          <w:szCs w:val="24"/>
        </w:rPr>
        <w:t xml:space="preserve"> mol</w:t>
      </w:r>
      <w:r w:rsidRPr="007C4410">
        <w:rPr>
          <w:szCs w:val="24"/>
          <w:lang w:val="vi-VN"/>
        </w:rPr>
        <w:t>) và CH</w:t>
      </w:r>
      <w:r w:rsidRPr="007C4410">
        <w:rPr>
          <w:szCs w:val="24"/>
          <w:vertAlign w:val="subscript"/>
          <w:lang w:val="vi-VN"/>
        </w:rPr>
        <w:t>2</w:t>
      </w:r>
      <w:r w:rsidRPr="007C4410">
        <w:rPr>
          <w:szCs w:val="24"/>
          <w:lang w:val="vi-VN"/>
        </w:rPr>
        <w:t>.</w:t>
      </w:r>
    </w:p>
    <w:p w:rsidR="00B24FF4" w:rsidRPr="007C4410" w:rsidRDefault="00B24FF4" w:rsidP="00417C7C">
      <w:pPr>
        <w:pStyle w:val="pn"/>
        <w:spacing w:line="276" w:lineRule="auto"/>
        <w:jc w:val="both"/>
        <w:rPr>
          <w:szCs w:val="24"/>
        </w:rPr>
      </w:pPr>
      <w:r w:rsidRPr="007C4410">
        <w:rPr>
          <w:szCs w:val="24"/>
          <w:lang w:val="vi-VN"/>
        </w:rPr>
        <w:t>m</w:t>
      </w:r>
      <w:r w:rsidRPr="007C4410">
        <w:rPr>
          <w:szCs w:val="24"/>
          <w:vertAlign w:val="subscript"/>
          <w:lang w:val="vi-VN"/>
        </w:rPr>
        <w:t>muối</w:t>
      </w:r>
      <w:r w:rsidRPr="007C4410">
        <w:rPr>
          <w:szCs w:val="24"/>
          <w:lang w:val="vi-VN"/>
        </w:rPr>
        <w:t xml:space="preserve"> = 12,42</w:t>
      </w:r>
      <w:r w:rsidRPr="007C4410">
        <w:rPr>
          <w:szCs w:val="24"/>
        </w:rPr>
        <w:t xml:space="preserve"> gam</w:t>
      </w:r>
      <w:r w:rsidRPr="007C4410">
        <w:rPr>
          <w:szCs w:val="24"/>
          <w:lang w:val="vi-VN"/>
        </w:rPr>
        <w:t xml:space="preserve"> </w:t>
      </w:r>
      <w:r w:rsidRPr="007C4410">
        <w:rPr>
          <w:szCs w:val="24"/>
          <w:lang w:val="vi-VN"/>
        </w:rPr>
        <w:sym w:font="Symbol" w:char="F0DE"/>
      </w:r>
      <w:r w:rsidRPr="007C4410">
        <w:rPr>
          <w:szCs w:val="24"/>
          <w:lang w:val="vi-VN"/>
        </w:rPr>
        <w:t xml:space="preserve"> </w:t>
      </w:r>
      <w:r w:rsidRPr="007C4410">
        <w:rPr>
          <w:position w:val="-16"/>
          <w:szCs w:val="24"/>
          <w:lang w:val="vi-VN"/>
        </w:rPr>
        <w:object w:dxaOrig="520" w:dyaOrig="400">
          <v:shape id="_x0000_i1121" type="#_x0000_t75" style="width:25.5pt;height:19.5pt" o:ole="">
            <v:imagedata r:id="rId215" o:title=""/>
          </v:shape>
          <o:OLEObject Type="Embed" ProgID="Equation.DSMT4" ShapeID="_x0000_i1121" DrawAspect="Content" ObjectID="_1764755288" r:id="rId216"/>
        </w:object>
      </w:r>
      <w:r w:rsidRPr="007C4410">
        <w:rPr>
          <w:szCs w:val="24"/>
          <w:lang w:val="vi-VN"/>
        </w:rPr>
        <w:t xml:space="preserve"> = 0,04</w:t>
      </w:r>
      <w:r w:rsidRPr="007C4410">
        <w:rPr>
          <w:szCs w:val="24"/>
        </w:rPr>
        <w:t xml:space="preserve"> mol</w:t>
      </w:r>
    </w:p>
    <w:p w:rsidR="00B24FF4" w:rsidRPr="007C4410" w:rsidRDefault="00B24FF4" w:rsidP="00417C7C">
      <w:pPr>
        <w:pStyle w:val="pn"/>
        <w:spacing w:line="276" w:lineRule="auto"/>
        <w:jc w:val="both"/>
        <w:rPr>
          <w:szCs w:val="24"/>
        </w:rPr>
      </w:pPr>
      <w:r w:rsidRPr="007C4410">
        <w:rPr>
          <w:szCs w:val="24"/>
          <w:lang w:val="vi-VN"/>
        </w:rPr>
        <w:t>Bảo toàn C</w:t>
      </w:r>
      <w:r w:rsidRPr="007C4410">
        <w:rPr>
          <w:szCs w:val="24"/>
        </w:rPr>
        <w:t xml:space="preserve">: </w:t>
      </w:r>
      <w:r w:rsidRPr="007C4410">
        <w:rPr>
          <w:szCs w:val="24"/>
          <w:lang w:val="vi-VN"/>
        </w:rPr>
        <w:t>n</w:t>
      </w:r>
      <w:r w:rsidRPr="007C4410">
        <w:rPr>
          <w:szCs w:val="24"/>
          <w:vertAlign w:val="subscript"/>
          <w:lang w:val="vi-VN"/>
        </w:rPr>
        <w:t>C</w:t>
      </w:r>
      <w:r w:rsidRPr="007C4410">
        <w:rPr>
          <w:szCs w:val="24"/>
          <w:vertAlign w:val="subscript"/>
        </w:rPr>
        <w:t xml:space="preserve"> </w:t>
      </w:r>
      <w:r w:rsidRPr="007C4410">
        <w:rPr>
          <w:szCs w:val="24"/>
          <w:vertAlign w:val="subscript"/>
          <w:lang w:val="vi-VN"/>
        </w:rPr>
        <w:t>(ancol)</w:t>
      </w:r>
      <w:r w:rsidRPr="007C4410">
        <w:rPr>
          <w:szCs w:val="24"/>
          <w:lang w:val="vi-VN"/>
        </w:rPr>
        <w:t xml:space="preserve"> =</w:t>
      </w:r>
      <w:r w:rsidRPr="007C4410">
        <w:rPr>
          <w:szCs w:val="24"/>
        </w:rPr>
        <w:t xml:space="preserve"> 0,48 – 0,09.3 – 0,05 – 0,04 =</w:t>
      </w:r>
      <w:r w:rsidRPr="007C4410">
        <w:rPr>
          <w:szCs w:val="24"/>
          <w:lang w:val="vi-VN"/>
        </w:rPr>
        <w:t xml:space="preserve"> 0,12</w:t>
      </w:r>
      <w:r w:rsidRPr="007C4410">
        <w:rPr>
          <w:szCs w:val="24"/>
        </w:rPr>
        <w:t xml:space="preserve"> mol</w:t>
      </w:r>
    </w:p>
    <w:p w:rsidR="00B24FF4" w:rsidRPr="007C4410" w:rsidRDefault="00B24FF4" w:rsidP="00417C7C">
      <w:pPr>
        <w:pStyle w:val="pn"/>
        <w:spacing w:line="276" w:lineRule="auto"/>
        <w:jc w:val="both"/>
        <w:rPr>
          <w:szCs w:val="24"/>
          <w:lang w:val="vi-VN"/>
        </w:rPr>
      </w:pPr>
      <w:r w:rsidRPr="007C4410">
        <w:rPr>
          <w:szCs w:val="24"/>
          <w:lang w:val="vi-VN"/>
        </w:rPr>
        <w:t>T cùng số cacbon với Y nên các chất trong Q được quy đổi thành:</w:t>
      </w:r>
    </w:p>
    <w:p w:rsidR="00B24FF4" w:rsidRPr="007C4410" w:rsidRDefault="00B24FF4" w:rsidP="00417C7C">
      <w:pPr>
        <w:pStyle w:val="pn"/>
        <w:spacing w:line="276" w:lineRule="auto"/>
        <w:jc w:val="both"/>
        <w:rPr>
          <w:szCs w:val="24"/>
          <w:lang w:val="vi-VN"/>
        </w:rPr>
      </w:pPr>
      <w:r w:rsidRPr="007C4410">
        <w:rPr>
          <w:szCs w:val="24"/>
          <w:lang w:val="vi-VN"/>
        </w:rPr>
        <w:t>X là HCOOH: 0,05 mol</w:t>
      </w:r>
    </w:p>
    <w:p w:rsidR="00B24FF4" w:rsidRPr="007C4410" w:rsidRDefault="00B24FF4" w:rsidP="00417C7C">
      <w:pPr>
        <w:pStyle w:val="pn"/>
        <w:spacing w:line="276" w:lineRule="auto"/>
        <w:jc w:val="both"/>
        <w:rPr>
          <w:szCs w:val="24"/>
          <w:lang w:val="vi-VN"/>
        </w:rPr>
      </w:pPr>
      <w:r w:rsidRPr="007C4410">
        <w:rPr>
          <w:szCs w:val="24"/>
          <w:lang w:val="vi-VN"/>
        </w:rPr>
        <w:t>Y là C</w:t>
      </w:r>
      <w:r w:rsidRPr="007C4410">
        <w:rPr>
          <w:szCs w:val="24"/>
          <w:vertAlign w:val="subscript"/>
          <w:lang w:val="vi-VN"/>
        </w:rPr>
        <w:t>2</w:t>
      </w:r>
      <w:r w:rsidRPr="007C4410">
        <w:rPr>
          <w:szCs w:val="24"/>
          <w:lang w:val="vi-VN"/>
        </w:rPr>
        <w:t>H</w:t>
      </w:r>
      <w:r w:rsidRPr="007C4410">
        <w:rPr>
          <w:szCs w:val="24"/>
          <w:vertAlign w:val="subscript"/>
          <w:lang w:val="vi-VN"/>
        </w:rPr>
        <w:t>3</w:t>
      </w:r>
      <w:r w:rsidRPr="007C4410">
        <w:rPr>
          <w:szCs w:val="24"/>
          <w:lang w:val="vi-VN"/>
        </w:rPr>
        <w:t>COOH: 0,09 – 0,04 = 0,05 mol</w:t>
      </w:r>
    </w:p>
    <w:p w:rsidR="00B24FF4" w:rsidRPr="007C4410" w:rsidRDefault="00B24FF4" w:rsidP="00417C7C">
      <w:pPr>
        <w:pStyle w:val="pn"/>
        <w:spacing w:line="276" w:lineRule="auto"/>
        <w:jc w:val="both"/>
        <w:rPr>
          <w:szCs w:val="24"/>
          <w:lang w:val="vi-VN"/>
        </w:rPr>
      </w:pPr>
      <w:r w:rsidRPr="007C4410">
        <w:rPr>
          <w:szCs w:val="24"/>
          <w:lang w:val="vi-VN"/>
        </w:rPr>
        <w:t>Z là C</w:t>
      </w:r>
      <w:r w:rsidRPr="007C4410">
        <w:rPr>
          <w:szCs w:val="24"/>
          <w:vertAlign w:val="subscript"/>
          <w:lang w:val="vi-VN"/>
        </w:rPr>
        <w:t>3</w:t>
      </w:r>
      <w:r w:rsidRPr="007C4410">
        <w:rPr>
          <w:szCs w:val="24"/>
          <w:lang w:val="vi-VN"/>
        </w:rPr>
        <w:t>H</w:t>
      </w:r>
      <w:r w:rsidRPr="007C4410">
        <w:rPr>
          <w:szCs w:val="24"/>
          <w:vertAlign w:val="subscript"/>
          <w:lang w:val="vi-VN"/>
        </w:rPr>
        <w:t>5</w:t>
      </w:r>
      <w:r w:rsidRPr="007C4410">
        <w:rPr>
          <w:szCs w:val="24"/>
          <w:lang w:val="vi-VN"/>
        </w:rPr>
        <w:t>COOH: 0,04 mol</w:t>
      </w:r>
    </w:p>
    <w:p w:rsidR="00B24FF4" w:rsidRPr="007C4410" w:rsidRDefault="00B24FF4" w:rsidP="00417C7C">
      <w:pPr>
        <w:pStyle w:val="pn"/>
        <w:spacing w:line="276" w:lineRule="auto"/>
        <w:jc w:val="both"/>
        <w:rPr>
          <w:szCs w:val="24"/>
          <w:lang w:val="vi-VN"/>
        </w:rPr>
      </w:pPr>
      <w:r w:rsidRPr="007C4410">
        <w:rPr>
          <w:szCs w:val="24"/>
          <w:lang w:val="vi-VN"/>
        </w:rPr>
        <w:t>T là C</w:t>
      </w:r>
      <w:r w:rsidRPr="007C4410">
        <w:rPr>
          <w:szCs w:val="24"/>
          <w:vertAlign w:val="subscript"/>
          <w:lang w:val="vi-VN"/>
        </w:rPr>
        <w:t>3</w:t>
      </w:r>
      <w:r w:rsidRPr="007C4410">
        <w:rPr>
          <w:szCs w:val="24"/>
          <w:lang w:val="vi-VN"/>
        </w:rPr>
        <w:t>H</w:t>
      </w:r>
      <w:r w:rsidRPr="007C4410">
        <w:rPr>
          <w:szCs w:val="24"/>
          <w:vertAlign w:val="subscript"/>
          <w:lang w:val="vi-VN"/>
        </w:rPr>
        <w:t>5</w:t>
      </w:r>
      <w:r w:rsidRPr="007C4410">
        <w:rPr>
          <w:szCs w:val="24"/>
          <w:lang w:val="vi-VN"/>
        </w:rPr>
        <w:t>(OH)</w:t>
      </w:r>
      <w:r w:rsidRPr="007C4410">
        <w:rPr>
          <w:szCs w:val="24"/>
          <w:vertAlign w:val="subscript"/>
          <w:lang w:val="vi-VN"/>
        </w:rPr>
        <w:t>3</w:t>
      </w:r>
      <w:r w:rsidRPr="007C4410">
        <w:rPr>
          <w:szCs w:val="24"/>
          <w:lang w:val="vi-VN"/>
        </w:rPr>
        <w:t>: 0,12/3 = 0,04 mol</w:t>
      </w:r>
    </w:p>
    <w:p w:rsidR="00B24FF4" w:rsidRPr="007C4410" w:rsidRDefault="00B24FF4" w:rsidP="00417C7C">
      <w:pPr>
        <w:pStyle w:val="pn"/>
        <w:spacing w:line="276" w:lineRule="auto"/>
        <w:jc w:val="both"/>
        <w:rPr>
          <w:szCs w:val="24"/>
          <w:lang w:val="vi-VN"/>
        </w:rPr>
      </w:pPr>
      <w:r w:rsidRPr="007C4410">
        <w:rPr>
          <w:szCs w:val="24"/>
          <w:lang w:val="vi-VN"/>
        </w:rPr>
        <w:t>H</w:t>
      </w:r>
      <w:r w:rsidRPr="007C4410">
        <w:rPr>
          <w:szCs w:val="24"/>
          <w:vertAlign w:val="subscript"/>
          <w:lang w:val="vi-VN"/>
        </w:rPr>
        <w:t>2</w:t>
      </w:r>
      <w:r w:rsidRPr="007C4410">
        <w:rPr>
          <w:szCs w:val="24"/>
          <w:lang w:val="vi-VN"/>
        </w:rPr>
        <w:t>O: e mol</w:t>
      </w:r>
    </w:p>
    <w:p w:rsidR="00B24FF4" w:rsidRPr="007C4410" w:rsidRDefault="00B24FF4" w:rsidP="00417C7C">
      <w:pPr>
        <w:pStyle w:val="pn"/>
        <w:spacing w:line="276" w:lineRule="auto"/>
        <w:jc w:val="both"/>
        <w:rPr>
          <w:szCs w:val="24"/>
          <w:lang w:val="vi-VN"/>
        </w:rPr>
      </w:pPr>
      <w:r w:rsidRPr="007C4410">
        <w:rPr>
          <w:szCs w:val="24"/>
          <w:lang w:val="vi-VN"/>
        </w:rPr>
        <w:t>Bảo toàn H</w:t>
      </w:r>
      <w:r w:rsidRPr="007C4410">
        <w:rPr>
          <w:szCs w:val="24"/>
        </w:rPr>
        <w:t xml:space="preserve">: </w:t>
      </w:r>
      <w:r w:rsidRPr="007C4410">
        <w:rPr>
          <w:szCs w:val="24"/>
          <w:lang w:val="vi-VN"/>
        </w:rPr>
        <w:t>0,05.2 + 0,05.4 + 0,04.6 + 0,04.8 + 2e = 0,37.2</w:t>
      </w:r>
      <w:r w:rsidRPr="007C4410">
        <w:rPr>
          <w:szCs w:val="24"/>
        </w:rPr>
        <w:t xml:space="preserve"> </w:t>
      </w:r>
      <w:r w:rsidRPr="007C4410">
        <w:rPr>
          <w:szCs w:val="24"/>
        </w:rPr>
        <w:sym w:font="Symbol" w:char="F0DE"/>
      </w:r>
      <w:r w:rsidRPr="007C4410">
        <w:rPr>
          <w:szCs w:val="24"/>
        </w:rPr>
        <w:t xml:space="preserve"> </w:t>
      </w:r>
      <w:r w:rsidRPr="007C4410">
        <w:rPr>
          <w:szCs w:val="24"/>
          <w:lang w:val="vi-VN"/>
        </w:rPr>
        <w:t>e = -0,06</w:t>
      </w:r>
    </w:p>
    <w:p w:rsidR="00B24FF4" w:rsidRPr="007C4410" w:rsidRDefault="00B24FF4" w:rsidP="00417C7C">
      <w:pPr>
        <w:pStyle w:val="pn"/>
        <w:spacing w:line="276" w:lineRule="auto"/>
        <w:jc w:val="both"/>
        <w:rPr>
          <w:szCs w:val="24"/>
        </w:rPr>
      </w:pPr>
      <w:r w:rsidRPr="007C4410">
        <w:rPr>
          <w:szCs w:val="24"/>
          <w:lang w:val="vi-VN"/>
        </w:rPr>
        <w:t>n</w:t>
      </w:r>
      <w:r w:rsidRPr="007C4410">
        <w:rPr>
          <w:szCs w:val="24"/>
          <w:vertAlign w:val="subscript"/>
          <w:lang w:val="vi-VN"/>
        </w:rPr>
        <w:t>Q</w:t>
      </w:r>
      <w:r w:rsidRPr="007C4410">
        <w:rPr>
          <w:szCs w:val="24"/>
          <w:lang w:val="vi-VN"/>
        </w:rPr>
        <w:t xml:space="preserve"> = 0,12</w:t>
      </w:r>
      <w:r w:rsidRPr="007C4410">
        <w:rPr>
          <w:szCs w:val="24"/>
        </w:rPr>
        <w:t xml:space="preserve"> mol</w:t>
      </w:r>
      <w:r w:rsidRPr="007C4410">
        <w:rPr>
          <w:szCs w:val="24"/>
          <w:lang w:val="vi-VN"/>
        </w:rPr>
        <w:t xml:space="preserve"> và n</w:t>
      </w:r>
      <w:r w:rsidRPr="007C4410">
        <w:rPr>
          <w:szCs w:val="24"/>
          <w:vertAlign w:val="subscript"/>
          <w:lang w:val="vi-VN"/>
        </w:rPr>
        <w:t>T</w:t>
      </w:r>
      <w:r w:rsidRPr="007C4410">
        <w:rPr>
          <w:szCs w:val="24"/>
          <w:lang w:val="vi-VN"/>
        </w:rPr>
        <w:t xml:space="preserve"> ban đầu = 0,04 + e/3 = 0,02</w:t>
      </w:r>
      <w:r w:rsidRPr="007C4410">
        <w:rPr>
          <w:szCs w:val="24"/>
        </w:rPr>
        <w:t xml:space="preserve"> mol</w:t>
      </w:r>
    </w:p>
    <w:p w:rsidR="00B24FF4" w:rsidRPr="007C4410" w:rsidRDefault="00B24FF4" w:rsidP="00417C7C">
      <w:pPr>
        <w:pStyle w:val="pn"/>
        <w:spacing w:line="276" w:lineRule="auto"/>
        <w:jc w:val="both"/>
        <w:rPr>
          <w:szCs w:val="24"/>
        </w:rPr>
      </w:pPr>
      <w:r w:rsidRPr="007C4410">
        <w:rPr>
          <w:szCs w:val="24"/>
          <w:lang w:val="vi-VN"/>
        </w:rPr>
        <w:sym w:font="Symbol" w:char="F0DE"/>
      </w:r>
      <w:r w:rsidRPr="007C4410">
        <w:rPr>
          <w:szCs w:val="24"/>
          <w:lang w:val="vi-VN"/>
        </w:rPr>
        <w:t xml:space="preserve"> %n</w:t>
      </w:r>
      <w:r w:rsidRPr="007C4410">
        <w:rPr>
          <w:szCs w:val="24"/>
          <w:vertAlign w:val="subscript"/>
          <w:lang w:val="vi-VN"/>
        </w:rPr>
        <w:t>T</w:t>
      </w:r>
      <w:r w:rsidRPr="007C4410">
        <w:rPr>
          <w:szCs w:val="24"/>
          <w:lang w:val="vi-VN"/>
        </w:rPr>
        <w:t xml:space="preserve"> = 0,02</w:t>
      </w:r>
      <w:r w:rsidRPr="007C4410">
        <w:rPr>
          <w:szCs w:val="24"/>
        </w:rPr>
        <w:t>.100%</w:t>
      </w:r>
      <w:r w:rsidRPr="007C4410">
        <w:rPr>
          <w:szCs w:val="24"/>
          <w:lang w:val="vi-VN"/>
        </w:rPr>
        <w:t>/0,12 = 16,67%</w:t>
      </w:r>
      <w:r w:rsidRPr="007C4410">
        <w:rPr>
          <w:szCs w:val="24"/>
        </w:rPr>
        <w:t>.</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lastRenderedPageBreak/>
        <w:t>Câu 78:</w:t>
      </w:r>
      <w:r w:rsidR="00B24FF4" w:rsidRPr="007C4410">
        <w:rPr>
          <w:rFonts w:ascii="Times New Roman" w:hAnsi="Times New Roman"/>
          <w:b/>
          <w:kern w:val="2"/>
          <w:sz w:val="24"/>
          <w:szCs w:val="24"/>
        </w:rPr>
        <w:t xml:space="preserve"> </w:t>
      </w:r>
      <w:r w:rsidR="00AB495B" w:rsidRPr="00AB495B">
        <w:rPr>
          <w:rFonts w:ascii="Times New Roman" w:hAnsi="Times New Roman"/>
          <w:b/>
          <w:color w:val="000000" w:themeColor="text1"/>
          <w:kern w:val="2"/>
          <w:sz w:val="24"/>
          <w:szCs w:val="24"/>
          <w:highlight w:val="yellow"/>
        </w:rPr>
        <w:t>Chọn A</w:t>
      </w:r>
      <w:r w:rsidR="00B24FF4" w:rsidRPr="00AB495B">
        <w:rPr>
          <w:rFonts w:ascii="Times New Roman" w:hAnsi="Times New Roman"/>
          <w:b/>
          <w:color w:val="000000" w:themeColor="text1"/>
          <w:kern w:val="2"/>
          <w:sz w:val="24"/>
          <w:szCs w:val="24"/>
          <w:highlight w:val="yellow"/>
        </w:rPr>
        <w:t>.</w:t>
      </w:r>
    </w:p>
    <w:p w:rsidR="00B24FF4" w:rsidRPr="007C4410" w:rsidRDefault="00B24FF4" w:rsidP="00417C7C">
      <w:pPr>
        <w:spacing w:line="276" w:lineRule="auto"/>
        <w:jc w:val="both"/>
        <w:rPr>
          <w:rFonts w:ascii="Times New Roman" w:hAnsi="Times New Roman"/>
          <w:sz w:val="24"/>
          <w:szCs w:val="24"/>
          <w:lang w:val="pt-BR"/>
        </w:rPr>
      </w:pPr>
      <w:r w:rsidRPr="007C4410">
        <w:rPr>
          <w:rFonts w:ascii="Times New Roman" w:hAnsi="Times New Roman"/>
          <w:sz w:val="24"/>
          <w:szCs w:val="24"/>
          <w:lang w:val="pt-BR"/>
        </w:rPr>
        <w:t xml:space="preserve">Al </w:t>
      </w:r>
      <w:r w:rsidRPr="007C4410">
        <w:rPr>
          <w:rFonts w:ascii="Times New Roman" w:hAnsi="Times New Roman"/>
          <w:position w:val="-6"/>
          <w:sz w:val="24"/>
          <w:szCs w:val="24"/>
          <w:lang w:val="pt-BR"/>
        </w:rPr>
        <w:object w:dxaOrig="1660" w:dyaOrig="340">
          <v:shape id="_x0000_i1122" type="#_x0000_t75" style="width:82.5pt;height:17.25pt" o:ole="">
            <v:imagedata r:id="rId175" o:title=""/>
          </v:shape>
          <o:OLEObject Type="Embed" ProgID="Equation.DSMT4" ShapeID="_x0000_i1122" DrawAspect="Content" ObjectID="_1764755289" r:id="rId217"/>
        </w:object>
      </w:r>
      <w:r w:rsidRPr="007C4410">
        <w:rPr>
          <w:rFonts w:ascii="Times New Roman" w:hAnsi="Times New Roman"/>
          <w:sz w:val="24"/>
          <w:szCs w:val="24"/>
          <w:lang w:val="pt-BR"/>
        </w:rPr>
        <w:t xml:space="preserve"> NaAlO</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w:t>
      </w:r>
      <w:r w:rsidRPr="007C4410">
        <w:rPr>
          <w:rFonts w:ascii="Times New Roman" w:hAnsi="Times New Roman"/>
          <w:position w:val="-6"/>
          <w:sz w:val="24"/>
          <w:szCs w:val="24"/>
          <w:lang w:val="pt-BR"/>
        </w:rPr>
        <w:object w:dxaOrig="1620" w:dyaOrig="360">
          <v:shape id="_x0000_i1123" type="#_x0000_t75" style="width:81pt;height:18pt" o:ole="">
            <v:imagedata r:id="rId177" o:title=""/>
          </v:shape>
          <o:OLEObject Type="Embed" ProgID="Equation.DSMT4" ShapeID="_x0000_i1123" DrawAspect="Content" ObjectID="_1764755290" r:id="rId218"/>
        </w:object>
      </w:r>
      <w:r w:rsidRPr="007C4410">
        <w:rPr>
          <w:rFonts w:ascii="Times New Roman" w:hAnsi="Times New Roman"/>
          <w:sz w:val="24"/>
          <w:szCs w:val="24"/>
          <w:lang w:val="pt-BR"/>
        </w:rPr>
        <w:t xml:space="preserve"> Al(OH)</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w:t>
      </w:r>
      <w:r w:rsidRPr="007C4410">
        <w:rPr>
          <w:rFonts w:ascii="Times New Roman" w:hAnsi="Times New Roman"/>
          <w:position w:val="-6"/>
          <w:sz w:val="24"/>
          <w:szCs w:val="24"/>
          <w:lang w:val="pt-BR"/>
        </w:rPr>
        <w:object w:dxaOrig="700" w:dyaOrig="360">
          <v:shape id="_x0000_i1124" type="#_x0000_t75" style="width:34.5pt;height:18pt" o:ole="">
            <v:imagedata r:id="rId179" o:title=""/>
          </v:shape>
          <o:OLEObject Type="Embed" ProgID="Equation.3" ShapeID="_x0000_i1124" DrawAspect="Content" ObjectID="_1764755291" r:id="rId219"/>
        </w:object>
      </w:r>
      <w:r w:rsidRPr="007C4410">
        <w:rPr>
          <w:rFonts w:ascii="Times New Roman" w:hAnsi="Times New Roman"/>
          <w:sz w:val="24"/>
          <w:szCs w:val="24"/>
          <w:lang w:val="pt-BR"/>
        </w:rPr>
        <w:t xml:space="preserve"> Al</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O</w:t>
      </w:r>
      <w:r w:rsidRPr="007C4410">
        <w:rPr>
          <w:rFonts w:ascii="Times New Roman" w:hAnsi="Times New Roman"/>
          <w:sz w:val="24"/>
          <w:szCs w:val="24"/>
          <w:vertAlign w:val="subscript"/>
          <w:lang w:val="pt-BR"/>
        </w:rPr>
        <w:t>3</w:t>
      </w:r>
      <w:r w:rsidRPr="007C4410">
        <w:rPr>
          <w:rFonts w:ascii="Times New Roman" w:hAnsi="Times New Roman"/>
          <w:sz w:val="24"/>
          <w:szCs w:val="24"/>
          <w:lang w:val="pt-BR"/>
        </w:rPr>
        <w:t xml:space="preserve"> </w:t>
      </w:r>
      <w:r w:rsidRPr="007C4410">
        <w:rPr>
          <w:rFonts w:ascii="Times New Roman" w:hAnsi="Times New Roman"/>
          <w:position w:val="-6"/>
          <w:sz w:val="24"/>
          <w:szCs w:val="24"/>
          <w:lang w:val="pt-BR"/>
        </w:rPr>
        <w:object w:dxaOrig="1579" w:dyaOrig="340">
          <v:shape id="_x0000_i1125" type="#_x0000_t75" style="width:78pt;height:17.25pt" o:ole="">
            <v:imagedata r:id="rId181" o:title=""/>
          </v:shape>
          <o:OLEObject Type="Embed" ProgID="Equation.DSMT4" ShapeID="_x0000_i1125" DrawAspect="Content" ObjectID="_1764755292" r:id="rId220"/>
        </w:object>
      </w:r>
      <w:r w:rsidRPr="007C4410">
        <w:rPr>
          <w:rFonts w:ascii="Times New Roman" w:hAnsi="Times New Roman"/>
          <w:sz w:val="24"/>
          <w:szCs w:val="24"/>
          <w:lang w:val="pt-BR"/>
        </w:rPr>
        <w:t xml:space="preserve"> NaAlO</w:t>
      </w:r>
      <w:r w:rsidRPr="007C4410">
        <w:rPr>
          <w:rFonts w:ascii="Times New Roman" w:hAnsi="Times New Roman"/>
          <w:sz w:val="24"/>
          <w:szCs w:val="24"/>
          <w:vertAlign w:val="subscript"/>
          <w:lang w:val="pt-BR"/>
        </w:rPr>
        <w:t>2</w:t>
      </w:r>
      <w:r w:rsidRPr="007C4410">
        <w:rPr>
          <w:rFonts w:ascii="Times New Roman" w:hAnsi="Times New Roman"/>
          <w:sz w:val="24"/>
          <w:szCs w:val="24"/>
          <w:lang w:val="pt-BR"/>
        </w:rPr>
        <w:t xml:space="preserve"> </w:t>
      </w:r>
    </w:p>
    <w:p w:rsidR="00B24FF4" w:rsidRPr="007C4410" w:rsidRDefault="00D90A72" w:rsidP="00417C7C">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79:</w:t>
      </w:r>
      <w:r w:rsidR="00B24FF4" w:rsidRPr="007C4410">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7C4410" w:rsidRDefault="00B24FF4" w:rsidP="00417C7C">
      <w:pPr>
        <w:pStyle w:val="pn"/>
        <w:spacing w:line="276" w:lineRule="auto"/>
        <w:jc w:val="both"/>
        <w:rPr>
          <w:rFonts w:eastAsia="Times New Roman"/>
          <w:szCs w:val="24"/>
          <w:lang w:val="vi-VN"/>
        </w:rPr>
      </w:pPr>
      <w:r w:rsidRPr="007C4410">
        <w:rPr>
          <w:szCs w:val="24"/>
          <w:lang w:val="vi-VN"/>
        </w:rPr>
        <w:t>Thời gian tăng gấp 1,75 lần nhưng mol khí tăng gấp đôi chứng tỏ lúc 1,75t catot đã có H</w:t>
      </w:r>
      <w:r w:rsidRPr="007C4410">
        <w:rPr>
          <w:szCs w:val="24"/>
          <w:vertAlign w:val="subscript"/>
          <w:lang w:val="vi-VN"/>
        </w:rPr>
        <w:t>2</w:t>
      </w:r>
      <w:r w:rsidRPr="007C4410">
        <w:rPr>
          <w:szCs w:val="24"/>
          <w:lang w:val="vi-VN"/>
        </w:rPr>
        <w:t>.</w:t>
      </w:r>
    </w:p>
    <w:p w:rsidR="00B24FF4" w:rsidRPr="007C4410" w:rsidRDefault="00B24FF4" w:rsidP="00417C7C">
      <w:pPr>
        <w:pStyle w:val="pn"/>
        <w:spacing w:line="276" w:lineRule="auto"/>
        <w:jc w:val="both"/>
        <w:rPr>
          <w:szCs w:val="24"/>
          <w:lang w:val="vi-VN"/>
        </w:rPr>
      </w:pPr>
      <w:r w:rsidRPr="007C4410">
        <w:rPr>
          <w:szCs w:val="24"/>
          <w:lang w:val="vi-VN"/>
        </w:rPr>
        <w:t>Lúc t giây: n</w:t>
      </w:r>
      <w:r w:rsidRPr="007C4410">
        <w:rPr>
          <w:szCs w:val="24"/>
          <w:vertAlign w:val="subscript"/>
          <w:lang w:val="vi-VN"/>
        </w:rPr>
        <w:t>Cu</w:t>
      </w:r>
      <w:r w:rsidRPr="007C4410">
        <w:rPr>
          <w:szCs w:val="24"/>
          <w:lang w:val="vi-VN"/>
        </w:rPr>
        <w:t xml:space="preserve"> = 0,1 </w:t>
      </w:r>
      <w:r w:rsidRPr="007C4410">
        <w:rPr>
          <w:szCs w:val="24"/>
          <w:lang w:val="vi-VN"/>
        </w:rPr>
        <w:sym w:font="Symbol" w:char="F0DE"/>
      </w:r>
      <w:r w:rsidRPr="007C4410">
        <w:rPr>
          <w:szCs w:val="24"/>
          <w:lang w:val="vi-VN"/>
        </w:rPr>
        <w:t xml:space="preserve"> n</w:t>
      </w:r>
      <w:r w:rsidRPr="007C4410">
        <w:rPr>
          <w:szCs w:val="24"/>
          <w:vertAlign w:val="subscript"/>
          <w:lang w:val="vi-VN"/>
        </w:rPr>
        <w:t>e</w:t>
      </w:r>
      <w:r w:rsidRPr="007C4410">
        <w:rPr>
          <w:szCs w:val="24"/>
          <w:lang w:val="vi-VN"/>
        </w:rPr>
        <w:t xml:space="preserve"> trong t giây = 0,2</w:t>
      </w:r>
    </w:p>
    <w:p w:rsidR="00B24FF4" w:rsidRPr="007C4410" w:rsidRDefault="00B24FF4" w:rsidP="00417C7C">
      <w:pPr>
        <w:pStyle w:val="pn"/>
        <w:spacing w:line="276" w:lineRule="auto"/>
        <w:jc w:val="both"/>
        <w:rPr>
          <w:szCs w:val="24"/>
          <w:lang w:val="vi-VN"/>
        </w:rPr>
      </w:pPr>
      <w:r w:rsidRPr="007C4410">
        <w:rPr>
          <w:rStyle w:val="Strong"/>
          <w:szCs w:val="24"/>
          <w:lang w:val="vi-VN"/>
        </w:rPr>
        <w:t>TH1:</w:t>
      </w:r>
      <w:r w:rsidRPr="007C4410">
        <w:rPr>
          <w:szCs w:val="24"/>
          <w:lang w:val="vi-VN"/>
        </w:rPr>
        <w:t xml:space="preserve"> Lúc t giây anot đã có O</w:t>
      </w:r>
      <w:r w:rsidRPr="007C4410">
        <w:rPr>
          <w:szCs w:val="24"/>
          <w:vertAlign w:val="subscript"/>
          <w:lang w:val="vi-VN"/>
        </w:rPr>
        <w:t>2</w:t>
      </w:r>
    </w:p>
    <w:p w:rsidR="00B24FF4" w:rsidRPr="007C4410" w:rsidRDefault="00B24FF4" w:rsidP="00417C7C">
      <w:pPr>
        <w:pStyle w:val="pn"/>
        <w:spacing w:line="276" w:lineRule="auto"/>
        <w:jc w:val="both"/>
        <w:rPr>
          <w:szCs w:val="24"/>
          <w:lang w:val="vi-VN"/>
        </w:rPr>
      </w:pPr>
      <w:r w:rsidRPr="007C4410">
        <w:rPr>
          <w:szCs w:val="24"/>
          <w:lang w:val="vi-VN"/>
        </w:rPr>
        <w:t xml:space="preserve">Lúc t giây: </w:t>
      </w:r>
      <w:r w:rsidRPr="007C4410">
        <w:rPr>
          <w:position w:val="-16"/>
          <w:szCs w:val="24"/>
          <w:lang w:val="vi-VN"/>
        </w:rPr>
        <w:object w:dxaOrig="1820" w:dyaOrig="400">
          <v:shape id="_x0000_i1126" type="#_x0000_t75" style="width:91.5pt;height:19.5pt" o:ole="">
            <v:imagedata r:id="rId221" o:title=""/>
          </v:shape>
          <o:OLEObject Type="Embed" ProgID="Equation.DSMT4" ShapeID="_x0000_i1126" DrawAspect="Content" ObjectID="_1764755293" r:id="rId222"/>
        </w:object>
      </w:r>
      <w:r w:rsidRPr="007C4410">
        <w:rPr>
          <w:szCs w:val="24"/>
          <w:lang w:val="vi-VN"/>
        </w:rPr>
        <w:t xml:space="preserve"> </w:t>
      </w:r>
    </w:p>
    <w:p w:rsidR="00B24FF4" w:rsidRPr="007C4410" w:rsidRDefault="00B24FF4" w:rsidP="00417C7C">
      <w:pPr>
        <w:pStyle w:val="pn"/>
        <w:spacing w:line="276" w:lineRule="auto"/>
        <w:jc w:val="both"/>
        <w:rPr>
          <w:szCs w:val="24"/>
          <w:lang w:val="vi-VN"/>
        </w:rPr>
      </w:pPr>
      <w:r w:rsidRPr="007C4410">
        <w:rPr>
          <w:szCs w:val="24"/>
        </w:rPr>
        <w:t>Ta có:</w:t>
      </w:r>
      <w:r w:rsidRPr="007C4410">
        <w:rPr>
          <w:szCs w:val="24"/>
          <w:lang w:val="vi-VN"/>
        </w:rPr>
        <w:t xml:space="preserve"> 2x + 4y = 0,2 (1) và x + y = a (2)</w:t>
      </w:r>
    </w:p>
    <w:p w:rsidR="00B24FF4" w:rsidRPr="007C4410" w:rsidRDefault="00B24FF4" w:rsidP="00417C7C">
      <w:pPr>
        <w:pStyle w:val="pn"/>
        <w:spacing w:line="276" w:lineRule="auto"/>
        <w:jc w:val="both"/>
        <w:rPr>
          <w:szCs w:val="24"/>
        </w:rPr>
      </w:pPr>
      <w:r w:rsidRPr="007C4410">
        <w:rPr>
          <w:szCs w:val="24"/>
          <w:lang w:val="vi-VN"/>
        </w:rPr>
        <w:t>Lúc 1,75t giây: n</w:t>
      </w:r>
      <w:r w:rsidRPr="007C4410">
        <w:rPr>
          <w:szCs w:val="24"/>
          <w:vertAlign w:val="subscript"/>
          <w:lang w:val="vi-VN"/>
        </w:rPr>
        <w:t>e</w:t>
      </w:r>
      <w:r w:rsidRPr="007C4410">
        <w:rPr>
          <w:szCs w:val="24"/>
          <w:lang w:val="vi-VN"/>
        </w:rPr>
        <w:t xml:space="preserve"> = 1,75.0,2 = 0,35</w:t>
      </w:r>
      <w:r w:rsidRPr="007C4410">
        <w:rPr>
          <w:szCs w:val="24"/>
        </w:rPr>
        <w:t xml:space="preserve"> mol</w:t>
      </w:r>
    </w:p>
    <w:p w:rsidR="00B24FF4" w:rsidRPr="007C4410" w:rsidRDefault="00B24FF4" w:rsidP="00417C7C">
      <w:pPr>
        <w:pStyle w:val="pn"/>
        <w:spacing w:line="276" w:lineRule="auto"/>
        <w:jc w:val="both"/>
        <w:rPr>
          <w:szCs w:val="24"/>
        </w:rPr>
      </w:pPr>
      <w:r w:rsidRPr="007C4410">
        <w:rPr>
          <w:szCs w:val="24"/>
          <w:lang w:val="vi-VN"/>
        </w:rPr>
        <w:t xml:space="preserve">Catot: </w:t>
      </w:r>
      <w:r w:rsidRPr="007C4410">
        <w:rPr>
          <w:position w:val="-16"/>
          <w:szCs w:val="24"/>
          <w:lang w:val="vi-VN"/>
        </w:rPr>
        <w:object w:dxaOrig="3260" w:dyaOrig="400">
          <v:shape id="_x0000_i1127" type="#_x0000_t75" style="width:163.5pt;height:19.5pt" o:ole="">
            <v:imagedata r:id="rId223" o:title=""/>
          </v:shape>
          <o:OLEObject Type="Embed" ProgID="Equation.DSMT4" ShapeID="_x0000_i1127" DrawAspect="Content" ObjectID="_1764755294" r:id="rId224"/>
        </w:object>
      </w:r>
      <w:r w:rsidRPr="007C4410">
        <w:rPr>
          <w:szCs w:val="24"/>
          <w:lang w:val="vi-VN"/>
        </w:rPr>
        <w:t xml:space="preserve"> </w:t>
      </w:r>
    </w:p>
    <w:p w:rsidR="00B24FF4" w:rsidRPr="007C4410" w:rsidRDefault="00B24FF4" w:rsidP="00417C7C">
      <w:pPr>
        <w:pStyle w:val="pn"/>
        <w:spacing w:line="276" w:lineRule="auto"/>
        <w:jc w:val="both"/>
        <w:rPr>
          <w:szCs w:val="24"/>
          <w:lang w:val="vi-VN"/>
        </w:rPr>
      </w:pPr>
      <w:r w:rsidRPr="007C4410">
        <w:rPr>
          <w:szCs w:val="24"/>
          <w:lang w:val="vi-VN"/>
        </w:rPr>
        <w:t xml:space="preserve">Anot: </w:t>
      </w:r>
      <w:r w:rsidRPr="007C4410">
        <w:rPr>
          <w:position w:val="-16"/>
          <w:szCs w:val="24"/>
          <w:lang w:val="vi-VN"/>
        </w:rPr>
        <w:object w:dxaOrig="3540" w:dyaOrig="420">
          <v:shape id="_x0000_i1128" type="#_x0000_t75" style="width:177pt;height:21pt" o:ole="">
            <v:imagedata r:id="rId225" o:title=""/>
          </v:shape>
          <o:OLEObject Type="Embed" ProgID="Equation.DSMT4" ShapeID="_x0000_i1128" DrawAspect="Content" ObjectID="_1764755295" r:id="rId226"/>
        </w:object>
      </w:r>
      <w:r w:rsidRPr="007C4410">
        <w:rPr>
          <w:szCs w:val="24"/>
          <w:lang w:val="vi-VN"/>
        </w:rPr>
        <w:t xml:space="preserve"> </w:t>
      </w:r>
      <w:r w:rsidRPr="007C4410">
        <w:rPr>
          <w:szCs w:val="24"/>
          <w:lang w:val="vi-VN"/>
        </w:rPr>
        <w:sym w:font="Symbol" w:char="F0DE"/>
      </w:r>
      <w:r w:rsidRPr="007C4410">
        <w:rPr>
          <w:szCs w:val="24"/>
          <w:lang w:val="vi-VN"/>
        </w:rPr>
        <w:t xml:space="preserve"> 0,025 + x + (0,35 – 2x)/4 = 2a (3)</w:t>
      </w:r>
    </w:p>
    <w:p w:rsidR="00B24FF4" w:rsidRPr="007C4410" w:rsidRDefault="00B24FF4" w:rsidP="00417C7C">
      <w:pPr>
        <w:pStyle w:val="pn"/>
        <w:spacing w:line="276" w:lineRule="auto"/>
        <w:jc w:val="both"/>
        <w:rPr>
          <w:szCs w:val="24"/>
          <w:lang w:val="vi-VN"/>
        </w:rPr>
      </w:pPr>
      <w:r w:rsidRPr="007C4410">
        <w:rPr>
          <w:szCs w:val="24"/>
        </w:rPr>
        <w:t xml:space="preserve">Từ </w:t>
      </w:r>
      <w:r w:rsidRPr="007C4410">
        <w:rPr>
          <w:szCs w:val="24"/>
          <w:lang w:val="vi-VN"/>
        </w:rPr>
        <w:t>(1)</w:t>
      </w:r>
      <w:r w:rsidRPr="007C4410">
        <w:rPr>
          <w:szCs w:val="24"/>
        </w:rPr>
        <w:t xml:space="preserve">, </w:t>
      </w:r>
      <w:r w:rsidRPr="007C4410">
        <w:rPr>
          <w:szCs w:val="24"/>
          <w:lang w:val="vi-VN"/>
        </w:rPr>
        <w:t>(2)</w:t>
      </w:r>
      <w:r w:rsidRPr="007C4410">
        <w:rPr>
          <w:szCs w:val="24"/>
        </w:rPr>
        <w:t xml:space="preserve">, </w:t>
      </w:r>
      <w:r w:rsidRPr="007C4410">
        <w:rPr>
          <w:szCs w:val="24"/>
          <w:lang w:val="vi-VN"/>
        </w:rPr>
        <w:t xml:space="preserve">(3) </w:t>
      </w:r>
      <w:r w:rsidRPr="007C4410">
        <w:rPr>
          <w:szCs w:val="24"/>
          <w:lang w:val="vi-VN"/>
        </w:rPr>
        <w:sym w:font="Symbol" w:char="F0DE"/>
      </w:r>
      <w:r w:rsidRPr="007C4410">
        <w:rPr>
          <w:szCs w:val="24"/>
          <w:lang w:val="vi-VN"/>
        </w:rPr>
        <w:t xml:space="preserve"> x = 0,025; y = 0,0375; a = 0,0625</w:t>
      </w:r>
    </w:p>
    <w:p w:rsidR="00B24FF4" w:rsidRPr="007C4410" w:rsidRDefault="00B24FF4" w:rsidP="00417C7C">
      <w:pPr>
        <w:pStyle w:val="pn"/>
        <w:spacing w:line="276" w:lineRule="auto"/>
        <w:jc w:val="both"/>
        <w:rPr>
          <w:szCs w:val="24"/>
        </w:rPr>
      </w:pPr>
      <w:r w:rsidRPr="007C4410">
        <w:rPr>
          <w:szCs w:val="24"/>
          <w:lang w:val="vi-VN"/>
        </w:rPr>
        <w:t>Lúc 4t giây: ne = 4.0,2 = 0,8</w:t>
      </w:r>
      <w:r w:rsidRPr="007C4410">
        <w:rPr>
          <w:szCs w:val="24"/>
        </w:rPr>
        <w:t xml:space="preserve"> mol</w:t>
      </w:r>
    </w:p>
    <w:p w:rsidR="00B24FF4" w:rsidRPr="007C4410" w:rsidRDefault="00B24FF4" w:rsidP="00417C7C">
      <w:pPr>
        <w:pStyle w:val="pn"/>
        <w:spacing w:line="276" w:lineRule="auto"/>
        <w:jc w:val="both"/>
        <w:rPr>
          <w:szCs w:val="24"/>
        </w:rPr>
      </w:pPr>
      <w:r w:rsidRPr="007C4410">
        <w:rPr>
          <w:szCs w:val="24"/>
          <w:lang w:val="vi-VN"/>
        </w:rPr>
        <w:t xml:space="preserve">Catot: </w:t>
      </w:r>
      <w:r w:rsidRPr="007C4410">
        <w:rPr>
          <w:position w:val="-16"/>
          <w:szCs w:val="24"/>
          <w:lang w:val="vi-VN"/>
        </w:rPr>
        <w:object w:dxaOrig="3220" w:dyaOrig="400">
          <v:shape id="_x0000_i1129" type="#_x0000_t75" style="width:160.5pt;height:19.5pt" o:ole="">
            <v:imagedata r:id="rId227" o:title=""/>
          </v:shape>
          <o:OLEObject Type="Embed" ProgID="Equation.DSMT4" ShapeID="_x0000_i1129" DrawAspect="Content" ObjectID="_1764755296" r:id="rId228"/>
        </w:object>
      </w:r>
      <w:r w:rsidRPr="007C4410">
        <w:rPr>
          <w:szCs w:val="24"/>
          <w:lang w:val="vi-VN"/>
        </w:rPr>
        <w:t xml:space="preserve"> </w:t>
      </w:r>
    </w:p>
    <w:p w:rsidR="00B24FF4" w:rsidRPr="007C4410" w:rsidRDefault="00B24FF4" w:rsidP="00417C7C">
      <w:pPr>
        <w:pStyle w:val="pn"/>
        <w:spacing w:line="276" w:lineRule="auto"/>
        <w:jc w:val="both"/>
        <w:rPr>
          <w:szCs w:val="24"/>
        </w:rPr>
      </w:pPr>
      <w:r w:rsidRPr="007C4410">
        <w:rPr>
          <w:szCs w:val="24"/>
          <w:lang w:val="vi-VN"/>
        </w:rPr>
        <w:t xml:space="preserve">Anot: </w:t>
      </w:r>
      <w:r w:rsidRPr="007C4410">
        <w:rPr>
          <w:position w:val="-16"/>
        </w:rPr>
        <w:object w:dxaOrig="440" w:dyaOrig="400">
          <v:shape id="_x0000_i1130" type="#_x0000_t75" style="width:22.5pt;height:19.5pt" o:ole="">
            <v:imagedata r:id="rId229" o:title=""/>
          </v:shape>
          <o:OLEObject Type="Embed" ProgID="Equation.DSMT4" ShapeID="_x0000_i1130" DrawAspect="Content" ObjectID="_1764755297" r:id="rId230"/>
        </w:object>
      </w:r>
      <w:r w:rsidRPr="007C4410">
        <w:rPr>
          <w:szCs w:val="24"/>
          <w:lang w:val="vi-VN"/>
        </w:rPr>
        <w:t xml:space="preserve"> = 0,025 </w:t>
      </w:r>
      <w:r w:rsidRPr="007C4410">
        <w:rPr>
          <w:szCs w:val="24"/>
          <w:lang w:val="vi-VN"/>
        </w:rPr>
        <w:sym w:font="Symbol" w:char="F0AE"/>
      </w:r>
      <w:r w:rsidRPr="007C4410">
        <w:rPr>
          <w:szCs w:val="24"/>
          <w:lang w:val="vi-VN"/>
        </w:rPr>
        <w:t xml:space="preserve"> </w:t>
      </w:r>
      <w:r w:rsidRPr="007C4410">
        <w:rPr>
          <w:position w:val="-16"/>
        </w:rPr>
        <w:object w:dxaOrig="400" w:dyaOrig="400">
          <v:shape id="_x0000_i1131" type="#_x0000_t75" style="width:19.5pt;height:19.5pt" o:ole="">
            <v:imagedata r:id="rId231" o:title=""/>
          </v:shape>
          <o:OLEObject Type="Embed" ProgID="Equation.DSMT4" ShapeID="_x0000_i1131" DrawAspect="Content" ObjectID="_1764755298" r:id="rId232"/>
        </w:object>
      </w:r>
      <w:r w:rsidRPr="007C4410">
        <w:rPr>
          <w:szCs w:val="24"/>
          <w:lang w:val="vi-VN"/>
        </w:rPr>
        <w:t xml:space="preserve"> = 0,1875</w:t>
      </w:r>
      <w:r w:rsidRPr="007C4410">
        <w:rPr>
          <w:szCs w:val="24"/>
        </w:rPr>
        <w:t> mol</w:t>
      </w:r>
    </w:p>
    <w:p w:rsidR="00B24FF4" w:rsidRPr="007C4410" w:rsidRDefault="00B24FF4" w:rsidP="00417C7C">
      <w:pPr>
        <w:pStyle w:val="pn"/>
        <w:spacing w:line="276" w:lineRule="auto"/>
        <w:jc w:val="both"/>
        <w:rPr>
          <w:szCs w:val="24"/>
          <w:lang w:val="vi-VN"/>
        </w:rPr>
      </w:pPr>
      <w:r w:rsidRPr="007C4410">
        <w:rPr>
          <w:szCs w:val="24"/>
          <w:lang w:val="vi-VN"/>
        </w:rPr>
        <w:sym w:font="Symbol" w:char="F0DE"/>
      </w:r>
      <w:r w:rsidRPr="007C4410">
        <w:rPr>
          <w:szCs w:val="24"/>
        </w:rPr>
        <w:t xml:space="preserve"> </w:t>
      </w:r>
      <w:r w:rsidRPr="007C4410">
        <w:rPr>
          <w:szCs w:val="24"/>
          <w:lang w:val="vi-VN"/>
        </w:rPr>
        <w:t xml:space="preserve"> 0,25 + 0,025 + 0,1875 = 0,4625 ≠ 5,5a: Vô lí, loại.</w:t>
      </w:r>
    </w:p>
    <w:p w:rsidR="00B24FF4" w:rsidRPr="007C4410" w:rsidRDefault="00B24FF4" w:rsidP="00417C7C">
      <w:pPr>
        <w:pStyle w:val="pn"/>
        <w:spacing w:line="276" w:lineRule="auto"/>
        <w:jc w:val="both"/>
        <w:rPr>
          <w:szCs w:val="24"/>
          <w:lang w:val="vi-VN"/>
        </w:rPr>
      </w:pPr>
      <w:r w:rsidRPr="007C4410">
        <w:rPr>
          <w:rStyle w:val="Strong"/>
          <w:szCs w:val="24"/>
          <w:lang w:val="vi-VN"/>
        </w:rPr>
        <w:t>TH2:</w:t>
      </w:r>
      <w:r w:rsidRPr="007C4410">
        <w:rPr>
          <w:szCs w:val="24"/>
          <w:lang w:val="vi-VN"/>
        </w:rPr>
        <w:t xml:space="preserve"> Lúc t giây anot chưa có O</w:t>
      </w:r>
      <w:r w:rsidRPr="007C4410">
        <w:rPr>
          <w:szCs w:val="24"/>
          <w:vertAlign w:val="subscript"/>
          <w:lang w:val="vi-VN"/>
        </w:rPr>
        <w:t>2</w:t>
      </w:r>
    </w:p>
    <w:p w:rsidR="00B24FF4" w:rsidRPr="007C4410" w:rsidRDefault="00B24FF4" w:rsidP="00417C7C">
      <w:pPr>
        <w:pStyle w:val="pn"/>
        <w:spacing w:line="276" w:lineRule="auto"/>
        <w:jc w:val="both"/>
        <w:rPr>
          <w:szCs w:val="24"/>
        </w:rPr>
      </w:pPr>
      <w:r w:rsidRPr="007C4410">
        <w:rPr>
          <w:szCs w:val="24"/>
          <w:lang w:val="vi-VN"/>
        </w:rPr>
        <w:t xml:space="preserve">Lúc t giây: </w:t>
      </w:r>
      <w:r w:rsidRPr="007C4410">
        <w:rPr>
          <w:position w:val="-16"/>
          <w:szCs w:val="24"/>
          <w:lang w:val="vi-VN"/>
        </w:rPr>
        <w:object w:dxaOrig="440" w:dyaOrig="400">
          <v:shape id="_x0000_i1132" type="#_x0000_t75" style="width:22.5pt;height:19.5pt" o:ole="">
            <v:imagedata r:id="rId233" o:title=""/>
          </v:shape>
          <o:OLEObject Type="Embed" ProgID="Equation.DSMT4" ShapeID="_x0000_i1132" DrawAspect="Content" ObjectID="_1764755299" r:id="rId234"/>
        </w:object>
      </w:r>
      <w:r w:rsidRPr="007C4410">
        <w:rPr>
          <w:szCs w:val="24"/>
          <w:lang w:val="vi-VN"/>
        </w:rPr>
        <w:t xml:space="preserve"> = a = 0,1</w:t>
      </w:r>
      <w:r w:rsidRPr="007C4410">
        <w:rPr>
          <w:szCs w:val="24"/>
        </w:rPr>
        <w:t xml:space="preserve"> mol</w:t>
      </w:r>
    </w:p>
    <w:p w:rsidR="00B24FF4" w:rsidRPr="007C4410" w:rsidRDefault="00B24FF4" w:rsidP="00417C7C">
      <w:pPr>
        <w:pStyle w:val="pn"/>
        <w:spacing w:line="276" w:lineRule="auto"/>
        <w:jc w:val="both"/>
        <w:rPr>
          <w:szCs w:val="24"/>
          <w:lang w:val="vi-VN"/>
        </w:rPr>
      </w:pPr>
      <w:r w:rsidRPr="007C4410">
        <w:rPr>
          <w:szCs w:val="24"/>
          <w:lang w:val="vi-VN"/>
        </w:rPr>
        <w:t>n</w:t>
      </w:r>
      <w:r w:rsidRPr="007C4410">
        <w:rPr>
          <w:szCs w:val="24"/>
          <w:vertAlign w:val="subscript"/>
          <w:lang w:val="vi-VN"/>
        </w:rPr>
        <w:t>khí</w:t>
      </w:r>
      <w:r w:rsidRPr="007C4410">
        <w:rPr>
          <w:szCs w:val="24"/>
          <w:lang w:val="vi-VN"/>
        </w:rPr>
        <w:t xml:space="preserve"> tại anot trong khoảng 0,75t (tính từ t đến 1,75t) </w:t>
      </w:r>
      <w:r w:rsidRPr="007C4410">
        <w:rPr>
          <w:position w:val="-16"/>
          <w:szCs w:val="24"/>
          <w:lang w:val="vi-VN"/>
        </w:rPr>
        <w:object w:dxaOrig="2200" w:dyaOrig="400">
          <v:shape id="_x0000_i1133" type="#_x0000_t75" style="width:110.25pt;height:19.5pt" o:ole="">
            <v:imagedata r:id="rId235" o:title=""/>
          </v:shape>
          <o:OLEObject Type="Embed" ProgID="Equation.DSMT4" ShapeID="_x0000_i1133" DrawAspect="Content" ObjectID="_1764755300" r:id="rId236"/>
        </w:object>
      </w:r>
      <w:r w:rsidRPr="007C4410">
        <w:rPr>
          <w:szCs w:val="24"/>
          <w:lang w:val="vi-VN"/>
        </w:rPr>
        <w:t xml:space="preserve"> </w:t>
      </w:r>
    </w:p>
    <w:p w:rsidR="00B24FF4" w:rsidRPr="007C4410" w:rsidRDefault="00B24FF4" w:rsidP="00417C7C">
      <w:pPr>
        <w:pStyle w:val="pn"/>
        <w:spacing w:line="276" w:lineRule="auto"/>
        <w:jc w:val="both"/>
        <w:rPr>
          <w:szCs w:val="24"/>
          <w:lang w:val="vi-VN"/>
        </w:rPr>
      </w:pPr>
      <w:r w:rsidRPr="007C4410">
        <w:rPr>
          <w:szCs w:val="24"/>
          <w:lang w:val="vi-VN"/>
        </w:rPr>
        <w:t>Với n</w:t>
      </w:r>
      <w:r w:rsidRPr="007C4410">
        <w:rPr>
          <w:szCs w:val="24"/>
          <w:vertAlign w:val="subscript"/>
          <w:lang w:val="vi-VN"/>
        </w:rPr>
        <w:t>e</w:t>
      </w:r>
      <w:r w:rsidRPr="007C4410">
        <w:rPr>
          <w:szCs w:val="24"/>
          <w:lang w:val="vi-VN"/>
        </w:rPr>
        <w:t xml:space="preserve"> = 0,75.0,2 = 0,15, gấp đôi mol khí ở anot nên vẫn chưa có O</w:t>
      </w:r>
      <w:r w:rsidRPr="007C4410">
        <w:rPr>
          <w:szCs w:val="24"/>
          <w:vertAlign w:val="subscript"/>
          <w:lang w:val="vi-VN"/>
        </w:rPr>
        <w:t>2</w:t>
      </w:r>
      <w:r w:rsidRPr="007C4410">
        <w:rPr>
          <w:szCs w:val="24"/>
          <w:lang w:val="vi-VN"/>
        </w:rPr>
        <w:t>.</w:t>
      </w:r>
    </w:p>
    <w:p w:rsidR="00B24FF4" w:rsidRPr="007C4410" w:rsidRDefault="00B24FF4" w:rsidP="00417C7C">
      <w:pPr>
        <w:pStyle w:val="pn"/>
        <w:spacing w:line="276" w:lineRule="auto"/>
        <w:jc w:val="both"/>
        <w:rPr>
          <w:szCs w:val="24"/>
        </w:rPr>
      </w:pPr>
      <w:r w:rsidRPr="007C4410">
        <w:rPr>
          <w:szCs w:val="24"/>
          <w:lang w:val="vi-VN"/>
        </w:rPr>
        <w:t>Lúc 4t: n</w:t>
      </w:r>
      <w:r w:rsidRPr="007C4410">
        <w:rPr>
          <w:szCs w:val="24"/>
          <w:vertAlign w:val="subscript"/>
          <w:lang w:val="vi-VN"/>
        </w:rPr>
        <w:t>e</w:t>
      </w:r>
      <w:r w:rsidRPr="007C4410">
        <w:rPr>
          <w:szCs w:val="24"/>
          <w:lang w:val="vi-VN"/>
        </w:rPr>
        <w:t xml:space="preserve"> = 0,2.4 = 0,8</w:t>
      </w:r>
      <w:r w:rsidRPr="007C4410">
        <w:rPr>
          <w:szCs w:val="24"/>
        </w:rPr>
        <w:t xml:space="preserve"> mol</w:t>
      </w:r>
    </w:p>
    <w:p w:rsidR="00B24FF4" w:rsidRPr="007C4410" w:rsidRDefault="00B24FF4" w:rsidP="00417C7C">
      <w:pPr>
        <w:pStyle w:val="pn"/>
        <w:spacing w:line="276" w:lineRule="auto"/>
        <w:jc w:val="both"/>
        <w:rPr>
          <w:szCs w:val="24"/>
        </w:rPr>
      </w:pPr>
      <w:r w:rsidRPr="007C4410">
        <w:rPr>
          <w:szCs w:val="24"/>
          <w:lang w:val="vi-VN"/>
        </w:rPr>
        <w:t>Catot: n</w:t>
      </w:r>
      <w:r w:rsidRPr="007C4410">
        <w:rPr>
          <w:szCs w:val="24"/>
          <w:vertAlign w:val="subscript"/>
          <w:lang w:val="vi-VN"/>
        </w:rPr>
        <w:t>Cu</w:t>
      </w:r>
      <w:r w:rsidRPr="007C4410">
        <w:rPr>
          <w:szCs w:val="24"/>
          <w:lang w:val="vi-VN"/>
        </w:rPr>
        <w:t xml:space="preserve"> = 0,15 </w:t>
      </w:r>
      <w:r w:rsidRPr="007C4410">
        <w:rPr>
          <w:szCs w:val="24"/>
          <w:lang w:val="vi-VN"/>
        </w:rPr>
        <w:sym w:font="Symbol" w:char="F0DE"/>
      </w:r>
      <w:r w:rsidRPr="007C4410">
        <w:rPr>
          <w:szCs w:val="24"/>
          <w:lang w:val="vi-VN"/>
        </w:rPr>
        <w:t xml:space="preserve"> </w:t>
      </w:r>
      <w:r w:rsidRPr="007C4410">
        <w:rPr>
          <w:position w:val="-16"/>
          <w:szCs w:val="24"/>
          <w:lang w:val="vi-VN"/>
        </w:rPr>
        <w:object w:dxaOrig="420" w:dyaOrig="400">
          <v:shape id="_x0000_i1134" type="#_x0000_t75" style="width:21pt;height:19.5pt" o:ole="">
            <v:imagedata r:id="rId237" o:title=""/>
          </v:shape>
          <o:OLEObject Type="Embed" ProgID="Equation.DSMT4" ShapeID="_x0000_i1134" DrawAspect="Content" ObjectID="_1764755301" r:id="rId238"/>
        </w:object>
      </w:r>
      <w:r w:rsidRPr="007C4410">
        <w:rPr>
          <w:szCs w:val="24"/>
          <w:lang w:val="vi-VN"/>
        </w:rPr>
        <w:t>= 0,25</w:t>
      </w:r>
      <w:r w:rsidRPr="007C4410">
        <w:rPr>
          <w:szCs w:val="24"/>
        </w:rPr>
        <w:t xml:space="preserve"> mol</w:t>
      </w:r>
    </w:p>
    <w:p w:rsidR="00B24FF4" w:rsidRPr="007C4410" w:rsidRDefault="00B24FF4" w:rsidP="00417C7C">
      <w:pPr>
        <w:pStyle w:val="pn"/>
        <w:spacing w:line="276" w:lineRule="auto"/>
        <w:jc w:val="both"/>
        <w:rPr>
          <w:szCs w:val="24"/>
          <w:lang w:val="vi-VN"/>
        </w:rPr>
      </w:pPr>
      <w:r w:rsidRPr="007C4410">
        <w:rPr>
          <w:szCs w:val="24"/>
          <w:lang w:val="vi-VN"/>
        </w:rPr>
        <w:t xml:space="preserve">Anot: </w:t>
      </w:r>
      <w:r w:rsidRPr="007C4410">
        <w:rPr>
          <w:position w:val="-16"/>
          <w:szCs w:val="24"/>
          <w:lang w:val="vi-VN"/>
        </w:rPr>
        <w:object w:dxaOrig="440" w:dyaOrig="400">
          <v:shape id="_x0000_i1135" type="#_x0000_t75" style="width:22.5pt;height:19.5pt" o:ole="">
            <v:imagedata r:id="rId239" o:title=""/>
          </v:shape>
          <o:OLEObject Type="Embed" ProgID="Equation.DSMT4" ShapeID="_x0000_i1135" DrawAspect="Content" ObjectID="_1764755302" r:id="rId240"/>
        </w:object>
      </w:r>
      <w:r w:rsidRPr="007C4410">
        <w:rPr>
          <w:szCs w:val="24"/>
          <w:lang w:val="vi-VN"/>
        </w:rPr>
        <w:t xml:space="preserve">= </w:t>
      </w:r>
      <w:r w:rsidRPr="007C4410">
        <w:rPr>
          <w:szCs w:val="24"/>
        </w:rPr>
        <w:t>x mol</w:t>
      </w:r>
      <w:r w:rsidRPr="007C4410">
        <w:rPr>
          <w:szCs w:val="24"/>
          <w:lang w:val="vi-VN"/>
        </w:rPr>
        <w:t xml:space="preserve"> và nO</w:t>
      </w:r>
      <w:r w:rsidRPr="007C4410">
        <w:rPr>
          <w:szCs w:val="24"/>
          <w:vertAlign w:val="subscript"/>
          <w:lang w:val="vi-VN"/>
        </w:rPr>
        <w:t>2</w:t>
      </w:r>
      <w:r w:rsidRPr="007C4410">
        <w:rPr>
          <w:szCs w:val="24"/>
          <w:lang w:val="vi-VN"/>
        </w:rPr>
        <w:t xml:space="preserve"> = </w:t>
      </w:r>
      <w:r w:rsidRPr="007C4410">
        <w:rPr>
          <w:szCs w:val="24"/>
        </w:rPr>
        <w:t>y mol</w:t>
      </w:r>
    </w:p>
    <w:p w:rsidR="00B24FF4" w:rsidRPr="007C4410" w:rsidRDefault="00B24FF4" w:rsidP="00417C7C">
      <w:pPr>
        <w:pStyle w:val="pn"/>
        <w:spacing w:line="276" w:lineRule="auto"/>
        <w:jc w:val="both"/>
        <w:rPr>
          <w:szCs w:val="24"/>
          <w:lang w:val="vi-VN"/>
        </w:rPr>
      </w:pPr>
      <w:r w:rsidRPr="007C4410">
        <w:rPr>
          <w:szCs w:val="24"/>
        </w:rPr>
        <w:t xml:space="preserve">Ta có: </w:t>
      </w:r>
      <w:r w:rsidRPr="007C4410">
        <w:rPr>
          <w:szCs w:val="24"/>
          <w:lang w:val="vi-VN"/>
        </w:rPr>
        <w:t>2</w:t>
      </w:r>
      <w:r w:rsidRPr="007C4410">
        <w:rPr>
          <w:szCs w:val="24"/>
        </w:rPr>
        <w:t>x</w:t>
      </w:r>
      <w:r w:rsidRPr="007C4410">
        <w:rPr>
          <w:szCs w:val="24"/>
          <w:lang w:val="vi-VN"/>
        </w:rPr>
        <w:t xml:space="preserve"> + 4</w:t>
      </w:r>
      <w:r w:rsidRPr="007C4410">
        <w:rPr>
          <w:szCs w:val="24"/>
        </w:rPr>
        <w:t>y</w:t>
      </w:r>
      <w:r w:rsidRPr="007C4410">
        <w:rPr>
          <w:szCs w:val="24"/>
          <w:lang w:val="vi-VN"/>
        </w:rPr>
        <w:t xml:space="preserve"> = 0,8 và </w:t>
      </w:r>
      <w:r w:rsidRPr="007C4410">
        <w:rPr>
          <w:szCs w:val="24"/>
        </w:rPr>
        <w:t>x</w:t>
      </w:r>
      <w:r w:rsidRPr="007C4410">
        <w:rPr>
          <w:szCs w:val="24"/>
          <w:lang w:val="vi-VN"/>
        </w:rPr>
        <w:t xml:space="preserve"> + </w:t>
      </w:r>
      <w:r w:rsidRPr="007C4410">
        <w:rPr>
          <w:szCs w:val="24"/>
        </w:rPr>
        <w:t>y</w:t>
      </w:r>
      <w:r w:rsidRPr="007C4410">
        <w:rPr>
          <w:szCs w:val="24"/>
          <w:lang w:val="vi-VN"/>
        </w:rPr>
        <w:t xml:space="preserve"> + 0,25 = 5,5a</w:t>
      </w:r>
      <w:r w:rsidRPr="007C4410">
        <w:rPr>
          <w:szCs w:val="24"/>
        </w:rPr>
        <w:t xml:space="preserve"> </w:t>
      </w:r>
      <w:r w:rsidRPr="007C4410">
        <w:rPr>
          <w:szCs w:val="24"/>
          <w:lang w:val="vi-VN"/>
        </w:rPr>
        <w:sym w:font="Symbol" w:char="F0DE"/>
      </w:r>
      <w:r w:rsidRPr="007C4410">
        <w:rPr>
          <w:szCs w:val="24"/>
          <w:lang w:val="vi-VN"/>
        </w:rPr>
        <w:t xml:space="preserve"> </w:t>
      </w:r>
      <w:r w:rsidRPr="007C4410">
        <w:rPr>
          <w:szCs w:val="24"/>
        </w:rPr>
        <w:t>x</w:t>
      </w:r>
      <w:r w:rsidRPr="007C4410">
        <w:rPr>
          <w:szCs w:val="24"/>
          <w:lang w:val="vi-VN"/>
        </w:rPr>
        <w:t xml:space="preserve"> = 0,2; </w:t>
      </w:r>
      <w:r w:rsidRPr="007C4410">
        <w:rPr>
          <w:szCs w:val="24"/>
        </w:rPr>
        <w:t>y</w:t>
      </w:r>
      <w:r w:rsidRPr="007C4410">
        <w:rPr>
          <w:szCs w:val="24"/>
          <w:lang w:val="vi-VN"/>
        </w:rPr>
        <w:t xml:space="preserve"> = 0,1</w:t>
      </w:r>
    </w:p>
    <w:p w:rsidR="00B24FF4" w:rsidRPr="007C4410" w:rsidRDefault="00B24FF4" w:rsidP="00417C7C">
      <w:pPr>
        <w:pStyle w:val="pn"/>
        <w:spacing w:line="276" w:lineRule="auto"/>
        <w:jc w:val="both"/>
        <w:rPr>
          <w:szCs w:val="24"/>
        </w:rPr>
      </w:pPr>
      <w:r w:rsidRPr="007C4410">
        <w:rPr>
          <w:position w:val="-16"/>
          <w:szCs w:val="24"/>
        </w:rPr>
        <w:object w:dxaOrig="2560" w:dyaOrig="400">
          <v:shape id="_x0000_i1136" type="#_x0000_t75" style="width:127.5pt;height:19.5pt" o:ole="">
            <v:imagedata r:id="rId241" o:title=""/>
          </v:shape>
          <o:OLEObject Type="Embed" ProgID="Equation.DSMT4" ShapeID="_x0000_i1136" DrawAspect="Content" ObjectID="_1764755303" r:id="rId242"/>
        </w:object>
      </w:r>
      <w:r w:rsidRPr="007C4410">
        <w:rPr>
          <w:szCs w:val="24"/>
        </w:rPr>
        <w:t xml:space="preserve"> </w:t>
      </w:r>
    </w:p>
    <w:p w:rsidR="00B24FF4" w:rsidRPr="007C4410" w:rsidRDefault="00B24FF4" w:rsidP="00417C7C">
      <w:pPr>
        <w:pStyle w:val="pn"/>
        <w:spacing w:line="276" w:lineRule="auto"/>
        <w:jc w:val="both"/>
        <w:rPr>
          <w:szCs w:val="24"/>
        </w:rPr>
      </w:pPr>
      <w:r w:rsidRPr="007C4410">
        <w:rPr>
          <w:szCs w:val="24"/>
          <w:lang w:val="vi-VN"/>
        </w:rPr>
        <w:t>Bảo toàn Cl</w:t>
      </w:r>
      <w:r w:rsidRPr="007C4410">
        <w:rPr>
          <w:szCs w:val="24"/>
        </w:rPr>
        <w:t xml:space="preserve"> </w:t>
      </w:r>
      <w:r w:rsidRPr="007C4410">
        <w:rPr>
          <w:szCs w:val="24"/>
        </w:rPr>
        <w:sym w:font="Symbol" w:char="F0DE"/>
      </w:r>
      <w:r w:rsidRPr="007C4410">
        <w:rPr>
          <w:szCs w:val="24"/>
          <w:lang w:val="vi-VN"/>
        </w:rPr>
        <w:t xml:space="preserve"> n</w:t>
      </w:r>
      <w:r w:rsidRPr="007C4410">
        <w:rPr>
          <w:szCs w:val="24"/>
          <w:vertAlign w:val="subscript"/>
          <w:lang w:val="vi-VN"/>
        </w:rPr>
        <w:t>NaCl</w:t>
      </w:r>
      <w:r w:rsidRPr="007C4410">
        <w:rPr>
          <w:szCs w:val="24"/>
          <w:lang w:val="vi-VN"/>
        </w:rPr>
        <w:t xml:space="preserve"> = 0,1</w:t>
      </w:r>
      <w:r w:rsidRPr="007C4410">
        <w:rPr>
          <w:szCs w:val="24"/>
        </w:rPr>
        <w:t xml:space="preserve"> mol</w:t>
      </w:r>
    </w:p>
    <w:p w:rsidR="00B24FF4" w:rsidRPr="007C4410" w:rsidRDefault="00B24FF4" w:rsidP="00417C7C">
      <w:pPr>
        <w:pStyle w:val="pn"/>
        <w:spacing w:line="276" w:lineRule="auto"/>
        <w:jc w:val="both"/>
        <w:rPr>
          <w:szCs w:val="24"/>
        </w:rPr>
      </w:pPr>
      <w:r w:rsidRPr="007C4410">
        <w:rPr>
          <w:szCs w:val="24"/>
          <w:lang w:val="vi-VN"/>
        </w:rPr>
        <w:t>Ban đầu:</w:t>
      </w:r>
      <w:r w:rsidRPr="007C4410">
        <w:rPr>
          <w:szCs w:val="24"/>
        </w:rPr>
        <w:t xml:space="preserve"> </w:t>
      </w:r>
      <w:r w:rsidRPr="007C4410">
        <w:rPr>
          <w:szCs w:val="24"/>
          <w:lang w:val="vi-VN"/>
        </w:rPr>
        <w:t>Cu(OH)</w:t>
      </w:r>
      <w:r w:rsidRPr="007C4410">
        <w:rPr>
          <w:szCs w:val="24"/>
          <w:vertAlign w:val="subscript"/>
          <w:lang w:val="vi-VN"/>
        </w:rPr>
        <w:t>2</w:t>
      </w:r>
      <w:r w:rsidRPr="007C4410">
        <w:rPr>
          <w:szCs w:val="24"/>
        </w:rPr>
        <w:t>:</w:t>
      </w:r>
      <w:r w:rsidRPr="007C4410">
        <w:rPr>
          <w:szCs w:val="24"/>
          <w:lang w:val="vi-VN"/>
        </w:rPr>
        <w:t xml:space="preserve"> 0,15</w:t>
      </w:r>
      <w:r w:rsidRPr="007C4410">
        <w:rPr>
          <w:szCs w:val="24"/>
        </w:rPr>
        <w:t xml:space="preserve"> mol và </w:t>
      </w:r>
      <w:r w:rsidRPr="007C4410">
        <w:rPr>
          <w:szCs w:val="24"/>
          <w:lang w:val="vi-VN"/>
        </w:rPr>
        <w:t>NaOH</w:t>
      </w:r>
      <w:r w:rsidRPr="007C4410">
        <w:rPr>
          <w:szCs w:val="24"/>
        </w:rPr>
        <w:t xml:space="preserve">: </w:t>
      </w:r>
      <w:r w:rsidRPr="007C4410">
        <w:rPr>
          <w:szCs w:val="24"/>
          <w:lang w:val="vi-VN"/>
        </w:rPr>
        <w:t>0,1</w:t>
      </w:r>
      <w:r w:rsidRPr="007C4410">
        <w:rPr>
          <w:szCs w:val="24"/>
        </w:rPr>
        <w:t xml:space="preserve"> mol </w:t>
      </w:r>
      <w:r w:rsidRPr="007C4410">
        <w:rPr>
          <w:szCs w:val="24"/>
        </w:rPr>
        <w:sym w:font="Symbol" w:char="F0DE"/>
      </w:r>
      <w:r w:rsidRPr="007C4410">
        <w:rPr>
          <w:szCs w:val="24"/>
        </w:rPr>
        <w:t xml:space="preserve"> </w:t>
      </w:r>
      <w:r w:rsidRPr="007C4410">
        <w:rPr>
          <w:szCs w:val="24"/>
          <w:lang w:val="vi-VN"/>
        </w:rPr>
        <w:t>m = 18,7</w:t>
      </w:r>
      <w:r w:rsidRPr="007C4410">
        <w:rPr>
          <w:szCs w:val="24"/>
        </w:rPr>
        <w:t xml:space="preserve"> gam.</w:t>
      </w:r>
    </w:p>
    <w:p w:rsidR="00B24FF4" w:rsidRPr="007C4410" w:rsidRDefault="00D90A72" w:rsidP="00417C7C">
      <w:pPr>
        <w:tabs>
          <w:tab w:val="left" w:pos="284"/>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80:</w:t>
      </w:r>
      <w:r w:rsidR="00B24FF4" w:rsidRPr="007C4410">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C.</w:t>
      </w:r>
    </w:p>
    <w:p w:rsidR="00B24FF4" w:rsidRPr="007C4410" w:rsidRDefault="00B24FF4" w:rsidP="00417C7C">
      <w:pPr>
        <w:pStyle w:val="pn"/>
        <w:spacing w:line="276" w:lineRule="auto"/>
        <w:jc w:val="both"/>
        <w:rPr>
          <w:lang w:val="vi-VN"/>
        </w:rPr>
      </w:pPr>
      <w:r w:rsidRPr="007C4410">
        <w:rPr>
          <w:lang w:val="vi-VN"/>
        </w:rPr>
        <w:t>X</w:t>
      </w:r>
      <w:r w:rsidRPr="007C4410">
        <w:rPr>
          <w:vertAlign w:val="subscript"/>
          <w:lang w:val="vi-VN"/>
        </w:rPr>
        <w:t>1</w:t>
      </w:r>
      <w:r w:rsidRPr="007C4410">
        <w:rPr>
          <w:lang w:val="vi-VN"/>
        </w:rPr>
        <w:t xml:space="preserve"> là HO−CH</w:t>
      </w:r>
      <w:r w:rsidRPr="007C4410">
        <w:rPr>
          <w:vertAlign w:val="subscript"/>
          <w:lang w:val="vi-VN"/>
        </w:rPr>
        <w:t>2</w:t>
      </w:r>
      <w:r w:rsidRPr="007C4410">
        <w:rPr>
          <w:lang w:val="vi-VN"/>
        </w:rPr>
        <w:t>−COONa; X</w:t>
      </w:r>
      <w:r w:rsidRPr="007C4410">
        <w:rPr>
          <w:vertAlign w:val="subscript"/>
          <w:lang w:val="vi-VN"/>
        </w:rPr>
        <w:t>2</w:t>
      </w:r>
      <w:r w:rsidRPr="007C4410">
        <w:rPr>
          <w:lang w:val="vi-VN"/>
        </w:rPr>
        <w:t xml:space="preserve"> là C</w:t>
      </w:r>
      <w:r w:rsidRPr="007C4410">
        <w:rPr>
          <w:vertAlign w:val="subscript"/>
          <w:lang w:val="vi-VN"/>
        </w:rPr>
        <w:t>2</w:t>
      </w:r>
      <w:r w:rsidRPr="007C4410">
        <w:rPr>
          <w:lang w:val="vi-VN"/>
        </w:rPr>
        <w:t>H</w:t>
      </w:r>
      <w:r w:rsidRPr="007C4410">
        <w:rPr>
          <w:vertAlign w:val="subscript"/>
          <w:lang w:val="vi-VN"/>
        </w:rPr>
        <w:t>5</w:t>
      </w:r>
      <w:r w:rsidRPr="007C4410">
        <w:rPr>
          <w:lang w:val="vi-VN"/>
        </w:rPr>
        <w:t>OH</w:t>
      </w:r>
    </w:p>
    <w:p w:rsidR="00B24FF4" w:rsidRPr="007C4410" w:rsidRDefault="00B24FF4" w:rsidP="00417C7C">
      <w:pPr>
        <w:pStyle w:val="pn"/>
        <w:spacing w:line="276" w:lineRule="auto"/>
        <w:jc w:val="both"/>
        <w:rPr>
          <w:lang w:val="vi-VN"/>
        </w:rPr>
      </w:pPr>
      <w:r w:rsidRPr="007C4410">
        <w:rPr>
          <w:lang w:val="vi-VN"/>
        </w:rPr>
        <w:t>X</w:t>
      </w:r>
      <w:r w:rsidRPr="007C4410">
        <w:rPr>
          <w:vertAlign w:val="subscript"/>
          <w:lang w:val="vi-VN"/>
        </w:rPr>
        <w:t>3</w:t>
      </w:r>
      <w:r w:rsidRPr="007C4410">
        <w:rPr>
          <w:lang w:val="vi-VN"/>
        </w:rPr>
        <w:t xml:space="preserve"> là HO−CH</w:t>
      </w:r>
      <w:r w:rsidRPr="007C4410">
        <w:rPr>
          <w:vertAlign w:val="subscript"/>
          <w:lang w:val="vi-VN"/>
        </w:rPr>
        <w:t>2</w:t>
      </w:r>
      <w:r w:rsidRPr="007C4410">
        <w:rPr>
          <w:lang w:val="vi-VN"/>
        </w:rPr>
        <w:t>−COOH</w:t>
      </w:r>
    </w:p>
    <w:p w:rsidR="00B24FF4" w:rsidRPr="007C4410" w:rsidRDefault="00B24FF4" w:rsidP="00417C7C">
      <w:pPr>
        <w:pStyle w:val="pn"/>
        <w:spacing w:line="276" w:lineRule="auto"/>
        <w:jc w:val="both"/>
        <w:rPr>
          <w:lang w:val="vi-VN"/>
        </w:rPr>
      </w:pPr>
      <w:r w:rsidRPr="007C4410">
        <w:rPr>
          <w:lang w:val="vi-VN"/>
        </w:rPr>
        <w:t>Y là (COOC</w:t>
      </w:r>
      <w:r w:rsidRPr="007C4410">
        <w:rPr>
          <w:vertAlign w:val="subscript"/>
          <w:lang w:val="vi-VN"/>
        </w:rPr>
        <w:t>2</w:t>
      </w:r>
      <w:r w:rsidRPr="007C4410">
        <w:rPr>
          <w:lang w:val="vi-VN"/>
        </w:rPr>
        <w:t>H</w:t>
      </w:r>
      <w:r w:rsidRPr="007C4410">
        <w:rPr>
          <w:vertAlign w:val="subscript"/>
          <w:lang w:val="vi-VN"/>
        </w:rPr>
        <w:t>5</w:t>
      </w:r>
      <w:r w:rsidRPr="007C4410">
        <w:rPr>
          <w:lang w:val="vi-VN"/>
        </w:rPr>
        <w:t>)</w:t>
      </w:r>
      <w:r w:rsidRPr="007C4410">
        <w:rPr>
          <w:vertAlign w:val="subscript"/>
          <w:lang w:val="vi-VN"/>
        </w:rPr>
        <w:t>2</w:t>
      </w:r>
      <w:r w:rsidRPr="007C4410">
        <w:rPr>
          <w:lang w:val="vi-VN"/>
        </w:rPr>
        <w:t>; Y</w:t>
      </w:r>
      <w:r w:rsidRPr="007C4410">
        <w:rPr>
          <w:vertAlign w:val="subscript"/>
          <w:lang w:val="vi-VN"/>
        </w:rPr>
        <w:t>1</w:t>
      </w:r>
      <w:r w:rsidRPr="007C4410">
        <w:rPr>
          <w:lang w:val="vi-VN"/>
        </w:rPr>
        <w:t xml:space="preserve"> là (COONa)</w:t>
      </w:r>
      <w:r w:rsidRPr="007C4410">
        <w:rPr>
          <w:vertAlign w:val="subscript"/>
          <w:lang w:val="vi-VN"/>
        </w:rPr>
        <w:t>2</w:t>
      </w:r>
      <w:r w:rsidRPr="007C4410">
        <w:rPr>
          <w:lang w:val="vi-VN"/>
        </w:rPr>
        <w:t>; Y</w:t>
      </w:r>
      <w:r w:rsidRPr="007C4410">
        <w:rPr>
          <w:vertAlign w:val="subscript"/>
          <w:lang w:val="vi-VN"/>
        </w:rPr>
        <w:t>2</w:t>
      </w:r>
      <w:r w:rsidRPr="007C4410">
        <w:rPr>
          <w:lang w:val="vi-VN"/>
        </w:rPr>
        <w:t xml:space="preserve"> là (COOH)</w:t>
      </w:r>
      <w:r w:rsidRPr="007C4410">
        <w:rPr>
          <w:vertAlign w:val="subscript"/>
          <w:lang w:val="vi-VN"/>
        </w:rPr>
        <w:t>2</w:t>
      </w:r>
    </w:p>
    <w:p w:rsidR="00B24FF4" w:rsidRPr="007C4410" w:rsidRDefault="00B24FF4" w:rsidP="00417C7C">
      <w:pPr>
        <w:pStyle w:val="pn"/>
        <w:spacing w:line="276" w:lineRule="auto"/>
        <w:jc w:val="both"/>
        <w:rPr>
          <w:lang w:val="vi-VN"/>
        </w:rPr>
      </w:pPr>
      <w:r w:rsidRPr="007C4410">
        <w:rPr>
          <w:lang w:val="vi-VN"/>
        </w:rPr>
        <w:t>Y3 là HOOC−COO−C</w:t>
      </w:r>
      <w:r w:rsidRPr="007C4410">
        <w:rPr>
          <w:vertAlign w:val="subscript"/>
          <w:lang w:val="vi-VN"/>
        </w:rPr>
        <w:t>2</w:t>
      </w:r>
      <w:r w:rsidRPr="007C4410">
        <w:rPr>
          <w:lang w:val="vi-VN"/>
        </w:rPr>
        <w:t>H</w:t>
      </w:r>
      <w:r w:rsidRPr="007C4410">
        <w:rPr>
          <w:vertAlign w:val="subscript"/>
          <w:lang w:val="vi-VN"/>
        </w:rPr>
        <w:t>5</w:t>
      </w:r>
    </w:p>
    <w:p w:rsidR="00B24FF4" w:rsidRPr="007C4410" w:rsidRDefault="00B24FF4" w:rsidP="00417C7C">
      <w:pPr>
        <w:pStyle w:val="pn"/>
        <w:spacing w:line="276" w:lineRule="auto"/>
        <w:jc w:val="both"/>
      </w:pPr>
      <w:r w:rsidRPr="007C4410">
        <w:rPr>
          <w:lang w:val="vi-VN"/>
        </w:rPr>
        <w:t>(</w:t>
      </w:r>
      <w:r w:rsidRPr="007C4410">
        <w:t>a</w:t>
      </w:r>
      <w:r w:rsidRPr="007C4410">
        <w:rPr>
          <w:lang w:val="vi-VN"/>
        </w:rPr>
        <w:t>) Đúng</w:t>
      </w:r>
      <w:r w:rsidRPr="007C4410">
        <w:t>.</w:t>
      </w:r>
    </w:p>
    <w:p w:rsidR="00B24FF4" w:rsidRPr="007C4410" w:rsidRDefault="00B24FF4" w:rsidP="00417C7C">
      <w:pPr>
        <w:pStyle w:val="pn"/>
        <w:spacing w:line="276" w:lineRule="auto"/>
        <w:jc w:val="both"/>
        <w:rPr>
          <w:lang w:val="vi-VN"/>
        </w:rPr>
      </w:pPr>
      <w:r w:rsidRPr="007C4410">
        <w:rPr>
          <w:lang w:val="vi-VN"/>
        </w:rPr>
        <w:t>(</w:t>
      </w:r>
      <w:r w:rsidRPr="007C4410">
        <w:t>b</w:t>
      </w:r>
      <w:r w:rsidRPr="007C4410">
        <w:rPr>
          <w:lang w:val="vi-VN"/>
        </w:rPr>
        <w:t>) Đúng, X</w:t>
      </w:r>
      <w:r w:rsidRPr="007C4410">
        <w:rPr>
          <w:vertAlign w:val="subscript"/>
          <w:lang w:val="vi-VN"/>
        </w:rPr>
        <w:t>2</w:t>
      </w:r>
      <w:r w:rsidRPr="007C4410">
        <w:rPr>
          <w:lang w:val="vi-VN"/>
        </w:rPr>
        <w:t xml:space="preserve"> được sử dụng làm đồ uống có thể tác động đến thần kinh trung ương của con người.</w:t>
      </w:r>
    </w:p>
    <w:p w:rsidR="00B24FF4" w:rsidRPr="007C4410" w:rsidRDefault="00B24FF4" w:rsidP="00417C7C">
      <w:pPr>
        <w:pStyle w:val="pn"/>
        <w:spacing w:line="276" w:lineRule="auto"/>
        <w:jc w:val="both"/>
      </w:pPr>
      <w:r w:rsidRPr="007C4410">
        <w:rPr>
          <w:lang w:val="vi-VN"/>
        </w:rPr>
        <w:t>(</w:t>
      </w:r>
      <w:r w:rsidRPr="007C4410">
        <w:t>c</w:t>
      </w:r>
      <w:r w:rsidRPr="007C4410">
        <w:rPr>
          <w:lang w:val="vi-VN"/>
        </w:rPr>
        <w:t>) Sai, MY</w:t>
      </w:r>
      <w:r w:rsidRPr="007C4410">
        <w:rPr>
          <w:vertAlign w:val="subscript"/>
          <w:lang w:val="vi-VN"/>
        </w:rPr>
        <w:t>3</w:t>
      </w:r>
      <w:r w:rsidRPr="007C4410">
        <w:rPr>
          <w:lang w:val="vi-VN"/>
        </w:rPr>
        <w:t xml:space="preserve"> = 118</w:t>
      </w:r>
      <w:r w:rsidRPr="007C4410">
        <w:t>.</w:t>
      </w:r>
    </w:p>
    <w:p w:rsidR="00B24FF4" w:rsidRPr="007C4410" w:rsidRDefault="00B24FF4" w:rsidP="00417C7C">
      <w:pPr>
        <w:pStyle w:val="pn"/>
        <w:spacing w:line="276" w:lineRule="auto"/>
        <w:jc w:val="both"/>
        <w:rPr>
          <w:lang w:val="vi-VN"/>
        </w:rPr>
      </w:pPr>
      <w:r w:rsidRPr="007C4410">
        <w:rPr>
          <w:lang w:val="vi-VN"/>
        </w:rPr>
        <w:t>(</w:t>
      </w:r>
      <w:r w:rsidRPr="007C4410">
        <w:t>d</w:t>
      </w:r>
      <w:r w:rsidRPr="007C4410">
        <w:rPr>
          <w:lang w:val="vi-VN"/>
        </w:rPr>
        <w:t>) Đúng, Y</w:t>
      </w:r>
      <w:r w:rsidRPr="007C4410">
        <w:rPr>
          <w:vertAlign w:val="subscript"/>
          <w:lang w:val="vi-VN"/>
        </w:rPr>
        <w:t>2</w:t>
      </w:r>
      <w:r w:rsidRPr="007C4410">
        <w:rPr>
          <w:lang w:val="vi-VN"/>
        </w:rPr>
        <w:t xml:space="preserve"> có phân tử khối lớn hơn và liên kết H liên phân tử bền hơn X</w:t>
      </w:r>
      <w:r w:rsidRPr="007C4410">
        <w:rPr>
          <w:vertAlign w:val="subscript"/>
          <w:lang w:val="vi-VN"/>
        </w:rPr>
        <w:t>3</w:t>
      </w:r>
      <w:r w:rsidRPr="007C4410">
        <w:rPr>
          <w:lang w:val="vi-VN"/>
        </w:rPr>
        <w:t xml:space="preserve"> nên nhiệt độ sôi của Y</w:t>
      </w:r>
      <w:r w:rsidRPr="007C4410">
        <w:rPr>
          <w:vertAlign w:val="subscript"/>
          <w:lang w:val="vi-VN"/>
        </w:rPr>
        <w:t>2</w:t>
      </w:r>
      <w:r w:rsidRPr="007C4410">
        <w:rPr>
          <w:lang w:val="vi-VN"/>
        </w:rPr>
        <w:t xml:space="preserve"> cao hơn nhiệt độ sôi của X</w:t>
      </w:r>
      <w:r w:rsidRPr="007C4410">
        <w:rPr>
          <w:vertAlign w:val="subscript"/>
          <w:lang w:val="vi-VN"/>
        </w:rPr>
        <w:t>3</w:t>
      </w:r>
      <w:r w:rsidRPr="007C4410">
        <w:rPr>
          <w:lang w:val="vi-VN"/>
        </w:rPr>
        <w:t>.</w:t>
      </w:r>
    </w:p>
    <w:p w:rsidR="00B24FF4" w:rsidRPr="007C4410" w:rsidRDefault="00B24FF4" w:rsidP="00417C7C">
      <w:pPr>
        <w:pStyle w:val="pn"/>
        <w:spacing w:line="276" w:lineRule="auto"/>
        <w:jc w:val="both"/>
      </w:pPr>
      <w:r w:rsidRPr="007C4410">
        <w:rPr>
          <w:lang w:val="vi-VN"/>
        </w:rPr>
        <w:t>(</w:t>
      </w:r>
      <w:r w:rsidRPr="007C4410">
        <w:t>e</w:t>
      </w:r>
      <w:r w:rsidRPr="007C4410">
        <w:rPr>
          <w:lang w:val="vi-VN"/>
        </w:rPr>
        <w:t>) Đúng: HO−CH</w:t>
      </w:r>
      <w:r w:rsidRPr="007C4410">
        <w:rPr>
          <w:vertAlign w:val="subscript"/>
          <w:lang w:val="vi-VN"/>
        </w:rPr>
        <w:t>2</w:t>
      </w:r>
      <w:r w:rsidRPr="007C4410">
        <w:rPr>
          <w:lang w:val="vi-VN"/>
        </w:rPr>
        <w:t>−COONa + Na → NaO−CH</w:t>
      </w:r>
      <w:r w:rsidRPr="007C4410">
        <w:rPr>
          <w:vertAlign w:val="subscript"/>
          <w:lang w:val="vi-VN"/>
        </w:rPr>
        <w:t>2</w:t>
      </w:r>
      <w:r w:rsidRPr="007C4410">
        <w:rPr>
          <w:lang w:val="vi-VN"/>
        </w:rPr>
        <w:t>−COONa + 0,5H</w:t>
      </w:r>
      <w:r w:rsidRPr="007C4410">
        <w:rPr>
          <w:vertAlign w:val="subscript"/>
          <w:lang w:val="vi-VN"/>
        </w:rPr>
        <w:t>2</w:t>
      </w:r>
      <w:r w:rsidRPr="007C4410">
        <w:t>.</w:t>
      </w:r>
    </w:p>
    <w:p w:rsidR="00B24FF4" w:rsidRPr="007C4410" w:rsidRDefault="00B24FF4" w:rsidP="00417C7C">
      <w:pPr>
        <w:tabs>
          <w:tab w:val="left" w:pos="284"/>
          <w:tab w:val="left" w:pos="851"/>
          <w:tab w:val="left" w:pos="2835"/>
          <w:tab w:val="left" w:pos="5387"/>
          <w:tab w:val="left" w:pos="7938"/>
        </w:tabs>
        <w:spacing w:line="276" w:lineRule="auto"/>
        <w:jc w:val="both"/>
        <w:rPr>
          <w:rFonts w:ascii="Times New Roman" w:hAnsi="Times New Roman"/>
          <w:sz w:val="24"/>
          <w:szCs w:val="24"/>
        </w:rPr>
      </w:pPr>
    </w:p>
    <w:p w:rsidR="00B24FF4" w:rsidRPr="00D81A3B" w:rsidRDefault="00B24FF4" w:rsidP="00417C7C">
      <w:pPr>
        <w:tabs>
          <w:tab w:val="left" w:pos="283"/>
          <w:tab w:val="left" w:pos="850"/>
          <w:tab w:val="left" w:pos="2835"/>
          <w:tab w:val="left" w:pos="5102"/>
          <w:tab w:val="left" w:pos="7370"/>
        </w:tabs>
        <w:spacing w:line="276" w:lineRule="auto"/>
        <w:jc w:val="center"/>
        <w:rPr>
          <w:rFonts w:ascii="Times New Roman" w:hAnsi="Times New Roman"/>
          <w:sz w:val="24"/>
          <w:szCs w:val="24"/>
        </w:rPr>
      </w:pPr>
      <w:r w:rsidRPr="007C4410">
        <w:rPr>
          <w:rFonts w:ascii="Palatino Linotype" w:hAnsi="Palatino Linotype"/>
        </w:rPr>
        <w:t>-------------------HẾT-------------------</w:t>
      </w:r>
    </w:p>
    <w:p w:rsidR="008E01C3" w:rsidRDefault="008E01C3" w:rsidP="000200EE">
      <w:pPr>
        <w:tabs>
          <w:tab w:val="left" w:pos="283"/>
          <w:tab w:val="left" w:pos="2835"/>
          <w:tab w:val="left" w:pos="5386"/>
          <w:tab w:val="left" w:pos="7937"/>
        </w:tabs>
        <w:spacing w:line="276" w:lineRule="auto"/>
        <w:jc w:val="both"/>
        <w:rPr>
          <w:rFonts w:ascii="Times New Roman" w:hAnsi="Times New Roman"/>
          <w:color w:val="000000"/>
          <w:sz w:val="24"/>
          <w:szCs w:val="24"/>
          <w:lang w:eastAsia="vi-VN"/>
        </w:rPr>
      </w:pPr>
    </w:p>
    <w:p w:rsidR="008E01C3" w:rsidRDefault="008E01C3" w:rsidP="000200EE">
      <w:pPr>
        <w:tabs>
          <w:tab w:val="left" w:pos="283"/>
          <w:tab w:val="left" w:pos="2835"/>
          <w:tab w:val="left" w:pos="5386"/>
          <w:tab w:val="left" w:pos="7937"/>
        </w:tabs>
        <w:spacing w:line="276" w:lineRule="auto"/>
        <w:jc w:val="both"/>
        <w:rPr>
          <w:rFonts w:ascii="Times New Roman" w:hAnsi="Times New Roman"/>
          <w:color w:val="000000"/>
          <w:sz w:val="24"/>
          <w:szCs w:val="24"/>
          <w:lang w:eastAsia="vi-VN"/>
        </w:rPr>
      </w:pPr>
    </w:p>
    <w:p w:rsidR="008E01C3" w:rsidRDefault="008E01C3" w:rsidP="000200EE">
      <w:pPr>
        <w:tabs>
          <w:tab w:val="left" w:pos="283"/>
          <w:tab w:val="left" w:pos="2835"/>
          <w:tab w:val="left" w:pos="5386"/>
          <w:tab w:val="left" w:pos="7937"/>
        </w:tabs>
        <w:spacing w:line="276" w:lineRule="auto"/>
        <w:jc w:val="both"/>
        <w:rPr>
          <w:rFonts w:ascii="Times New Roman" w:hAnsi="Times New Roman"/>
          <w:color w:val="000000"/>
          <w:sz w:val="24"/>
          <w:szCs w:val="24"/>
          <w:lang w:eastAsia="vi-VN"/>
        </w:rPr>
      </w:pP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8E01C3" w:rsidRPr="00D627C4" w:rsidTr="00E476C0">
        <w:trPr>
          <w:jc w:val="center"/>
        </w:trPr>
        <w:tc>
          <w:tcPr>
            <w:tcW w:w="4495" w:type="dxa"/>
            <w:shd w:val="clear" w:color="auto" w:fill="auto"/>
          </w:tcPr>
          <w:p w:rsidR="008E01C3" w:rsidRDefault="008E01C3" w:rsidP="00E476C0">
            <w:pPr>
              <w:jc w:val="center"/>
              <w:rPr>
                <w:rFonts w:ascii="Times New Roman" w:hAnsi="Times New Roman"/>
                <w:b/>
                <w:bCs/>
              </w:rPr>
            </w:pPr>
            <w:r w:rsidRPr="00E815F7">
              <w:rPr>
                <w:rFonts w:ascii="Times New Roman" w:hAnsi="Times New Roman"/>
                <w:b/>
                <w:bCs/>
                <w:sz w:val="24"/>
                <w:szCs w:val="24"/>
                <w:highlight w:val="cyan"/>
              </w:rPr>
              <w:lastRenderedPageBreak/>
              <w:t xml:space="preserve">ĐỀ </w:t>
            </w:r>
            <w:r>
              <w:rPr>
                <w:rFonts w:ascii="Times New Roman" w:hAnsi="Times New Roman"/>
                <w:b/>
                <w:bCs/>
                <w:sz w:val="24"/>
                <w:szCs w:val="24"/>
                <w:highlight w:val="cyan"/>
              </w:rPr>
              <w:t>4</w:t>
            </w:r>
          </w:p>
          <w:p w:rsidR="008E01C3" w:rsidRPr="00E815F7" w:rsidRDefault="008E01C3"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8E01C3" w:rsidRPr="00D627C4" w:rsidRDefault="008E01C3" w:rsidP="00E476C0">
            <w:pPr>
              <w:jc w:val="center"/>
              <w:rPr>
                <w:rFonts w:ascii="Times New Roman" w:hAnsi="Times New Roman"/>
                <w:i/>
                <w:iCs/>
                <w:sz w:val="24"/>
                <w:szCs w:val="24"/>
              </w:rPr>
            </w:pPr>
          </w:p>
        </w:tc>
        <w:tc>
          <w:tcPr>
            <w:tcW w:w="6570" w:type="dxa"/>
            <w:shd w:val="clear" w:color="auto" w:fill="auto"/>
          </w:tcPr>
          <w:p w:rsidR="008E01C3" w:rsidRPr="00D627C4" w:rsidRDefault="008E01C3"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8E01C3" w:rsidRPr="00E815F7" w:rsidRDefault="008E01C3"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B24FF4" w:rsidRPr="000200EE" w:rsidRDefault="00B24FF4" w:rsidP="000200EE">
      <w:pPr>
        <w:tabs>
          <w:tab w:val="left" w:pos="283"/>
          <w:tab w:val="left" w:pos="2835"/>
          <w:tab w:val="left" w:pos="5386"/>
          <w:tab w:val="left" w:pos="7937"/>
        </w:tabs>
        <w:spacing w:line="276" w:lineRule="auto"/>
        <w:jc w:val="both"/>
        <w:rPr>
          <w:rFonts w:ascii="Times New Roman" w:hAnsi="Times New Roman"/>
          <w:b/>
          <w:color w:val="000000"/>
          <w:sz w:val="24"/>
          <w:szCs w:val="24"/>
          <w:lang w:eastAsia="vi-VN"/>
        </w:rPr>
      </w:pPr>
      <w:r w:rsidRPr="000200EE">
        <w:rPr>
          <w:rFonts w:ascii="Times New Roman" w:hAnsi="Times New Roman"/>
          <w:color w:val="000000"/>
          <w:sz w:val="24"/>
          <w:szCs w:val="24"/>
          <w:lang w:eastAsia="vi-VN"/>
        </w:rPr>
        <w:t>* Cho biết nguyên tử khối của các nguyên tố: H = 1; C = 12; N = 14; O = 16; Na = 23; Mg = 24; Al = 27; S = 32; Cl = 35,5; K = 39, Fe = 56; Cu = 64; Ba = 137.</w:t>
      </w:r>
      <w:r w:rsidRPr="000200EE">
        <w:rPr>
          <w:rFonts w:ascii="Times New Roman" w:hAnsi="Times New Roman"/>
          <w:i/>
          <w:color w:val="000000"/>
          <w:sz w:val="24"/>
          <w:szCs w:val="24"/>
          <w:lang w:eastAsia="vi-VN"/>
        </w:rPr>
        <w:t> </w:t>
      </w:r>
    </w:p>
    <w:p w:rsidR="00B24FF4" w:rsidRPr="000200EE" w:rsidRDefault="00B24FF4" w:rsidP="000200EE">
      <w:pPr>
        <w:tabs>
          <w:tab w:val="left" w:pos="283"/>
          <w:tab w:val="left" w:pos="2835"/>
          <w:tab w:val="left" w:pos="5386"/>
          <w:tab w:val="left" w:pos="7937"/>
        </w:tabs>
        <w:spacing w:line="276" w:lineRule="auto"/>
        <w:jc w:val="both"/>
        <w:rPr>
          <w:rFonts w:ascii="Times New Roman" w:hAnsi="Times New Roman"/>
          <w:color w:val="000000"/>
          <w:sz w:val="24"/>
          <w:szCs w:val="24"/>
          <w:lang w:eastAsia="vi-VN"/>
        </w:rPr>
      </w:pPr>
      <w:r w:rsidRPr="000200EE">
        <w:rPr>
          <w:rFonts w:ascii="Times New Roman" w:hAnsi="Times New Roman"/>
          <w:color w:val="000000"/>
          <w:sz w:val="24"/>
          <w:szCs w:val="24"/>
          <w:lang w:eastAsia="vi-VN"/>
        </w:rPr>
        <w:t>* Các thể tích khí đều đo ở (đktc), các khí sinh ra đều không tan trong nước.</w:t>
      </w:r>
    </w:p>
    <w:p w:rsidR="00B24FF4" w:rsidRPr="000200EE" w:rsidRDefault="00B24FF4" w:rsidP="000200EE">
      <w:pPr>
        <w:spacing w:line="276" w:lineRule="auto"/>
        <w:ind w:left="283" w:hanging="283"/>
        <w:rPr>
          <w:rFonts w:ascii="Times New Roman" w:eastAsia="Calibri" w:hAnsi="Times New Roman"/>
          <w:b/>
          <w:color w:val="000000" w:themeColor="text1"/>
          <w:sz w:val="24"/>
          <w:szCs w:val="24"/>
        </w:rPr>
      </w:pPr>
    </w:p>
    <w:p w:rsidR="00B24FF4" w:rsidRPr="000200EE" w:rsidRDefault="00B24FF4" w:rsidP="000200EE">
      <w:pPr>
        <w:spacing w:line="276" w:lineRule="auto"/>
        <w:ind w:left="283" w:hanging="283"/>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 41:</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Kali phản ứng với nước sinh ra dung dịch KOH và giải phóng khí nào sau đây?</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A.</w:t>
      </w:r>
      <w:r w:rsidRPr="000200EE">
        <w:rPr>
          <w:rFonts w:ascii="Times New Roman" w:eastAsia="Calibri" w:hAnsi="Times New Roman"/>
          <w:color w:val="000000" w:themeColor="text1"/>
          <w:sz w:val="24"/>
          <w:szCs w:val="24"/>
        </w:rPr>
        <w:t xml:space="preserve"> O</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0200EE">
        <w:rPr>
          <w:rFonts w:ascii="Times New Roman" w:eastAsia="Calibri" w:hAnsi="Times New Roman"/>
          <w:color w:val="000000" w:themeColor="text1"/>
          <w:sz w:val="24"/>
          <w:szCs w:val="24"/>
        </w:rPr>
        <w:t xml:space="preserve"> 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Cl</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CO</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 42:</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Dung dịch chất nào sau đây hòa tan được Al(OH)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A.</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l.</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KCl.</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BaCl</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NaNO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p>
    <w:p w:rsidR="00B24FF4" w:rsidRPr="000200EE" w:rsidRDefault="00B24FF4" w:rsidP="000200EE">
      <w:pPr>
        <w:spacing w:line="276" w:lineRule="auto"/>
        <w:ind w:left="283" w:hanging="283"/>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43</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Ở điều kiện thường, chất nào sau đây là chất khí?</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Alanin.</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Etylamin.</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C.</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Glyxin.</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D.</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Anilin.</w:t>
      </w:r>
    </w:p>
    <w:p w:rsidR="00B24FF4" w:rsidRPr="000200EE" w:rsidRDefault="00B24FF4" w:rsidP="000200EE">
      <w:pPr>
        <w:spacing w:line="276" w:lineRule="auto"/>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w:t>
      </w:r>
      <w:r w:rsidRPr="00AB495B">
        <w:rPr>
          <w:rFonts w:ascii="Times New Roman" w:eastAsia="Calibri" w:hAnsi="Times New Roman"/>
          <w:b/>
          <w:color w:val="FF0000"/>
          <w:kern w:val="2"/>
          <w:sz w:val="24"/>
          <w:szCs w:val="24"/>
          <w:lang w:val="fr-FR"/>
          <w14:ligatures w14:val="standardContextual"/>
        </w:rPr>
        <w:t xml:space="preserve"> </w:t>
      </w:r>
      <w:r w:rsidRPr="00AB495B">
        <w:rPr>
          <w:rFonts w:ascii="Times New Roman" w:eastAsia="Calibri" w:hAnsi="Times New Roman"/>
          <w:b/>
          <w:color w:val="FF0000"/>
          <w:sz w:val="24"/>
          <w:szCs w:val="24"/>
          <w:lang w:val="fr-FR"/>
        </w:rPr>
        <w:t>44</w:t>
      </w:r>
      <w:r w:rsidRPr="00AB495B">
        <w:rPr>
          <w:rFonts w:ascii="Times New Roman" w:eastAsia="Calibri" w:hAnsi="Times New Roman"/>
          <w:b/>
          <w:color w:val="FF0000"/>
          <w:kern w:val="2"/>
          <w:sz w:val="24"/>
          <w:szCs w:val="24"/>
          <w:lang w:val="fr-FR"/>
          <w14:ligatures w14:val="standardContextual"/>
        </w:rPr>
        <w:t>:</w:t>
      </w:r>
      <w:r w:rsidRPr="000200EE">
        <w:rPr>
          <w:rFonts w:ascii="Times New Roman" w:eastAsia="Calibri" w:hAnsi="Times New Roman"/>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sz w:val="24"/>
          <w:szCs w:val="24"/>
          <w:lang w:val="fr-FR"/>
        </w:rPr>
        <w:t>Để bảo vệ vỏ tàu biển làm bằng thép người ta thường gắn vào đáy tàu những tấm kim loại nào sau đây?</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sz w:val="24"/>
          <w:szCs w:val="24"/>
          <w:lang w:val="fr-FR"/>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Zn.</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Cu.</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C.</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Ni.</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D.</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Ag.</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 45:</w:t>
      </w:r>
      <w:r w:rsidRPr="000200EE">
        <w:rPr>
          <w:rFonts w:ascii="Times New Roman" w:eastAsia="Calibri" w:hAnsi="Times New Roman"/>
          <w:color w:val="000000" w:themeColor="text1"/>
          <w:sz w:val="24"/>
          <w:szCs w:val="24"/>
          <w:lang w:val="fr-FR"/>
        </w:rPr>
        <w:t xml:space="preserve"> </w:t>
      </w:r>
      <w:r w:rsidRPr="000200EE">
        <w:rPr>
          <w:rFonts w:ascii="Times New Roman" w:eastAsia="Calibri" w:hAnsi="Times New Roman"/>
          <w:color w:val="000000" w:themeColor="text1"/>
          <w:kern w:val="2"/>
          <w:sz w:val="24"/>
          <w:szCs w:val="24"/>
          <w:lang w:val="fr-FR"/>
          <w14:ligatures w14:val="standardContextual"/>
        </w:rPr>
        <w:t>Nước cứng tạm thời tác dụng với chất nào sau đây thu được kết tủa?</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NaNO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Na</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HNO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HCl.</w:t>
      </w:r>
    </w:p>
    <w:p w:rsidR="00B24FF4" w:rsidRPr="000200EE" w:rsidRDefault="00B24FF4" w:rsidP="000200EE">
      <w:pPr>
        <w:spacing w:line="276" w:lineRule="auto"/>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 46:</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Trong điều kiện không có oxi, sắt phản ứng với lượng dư dung dịch nào sau đây sinh ra muối sắt(II)?</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SO</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color w:val="000000" w:themeColor="text1"/>
          <w:kern w:val="2"/>
          <w:sz w:val="24"/>
          <w:szCs w:val="24"/>
          <w14:ligatures w14:val="standardContextual"/>
        </w:rPr>
        <w:t xml:space="preserve"> đặc, nóng.</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HNO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đặc, nguội.</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C</w:t>
      </w:r>
      <w:r w:rsidRPr="000200EE">
        <w:rPr>
          <w:rFonts w:ascii="Times New Roman" w:eastAsia="Calibri" w:hAnsi="Times New Roman"/>
          <w:color w:val="000000" w:themeColor="text1"/>
          <w:kern w:val="2"/>
          <w:sz w:val="24"/>
          <w:szCs w:val="24"/>
          <w14:ligatures w14:val="standardContextual"/>
        </w:rPr>
        <w:t>uSO</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color w:val="000000" w:themeColor="text1"/>
          <w:kern w:val="2"/>
          <w:sz w:val="24"/>
          <w:szCs w:val="24"/>
          <w14:ligatures w14:val="standardContextual"/>
        </w:rPr>
        <w:t xml:space="preserve"> loãng.</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AgNO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loãng.</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47</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Trong phản ứng của kim loại Mg với khí Cl</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một nguyên tử Mg nhường bao nhiêu electron?</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1.</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3.</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C.</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4.</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D.</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2.</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w:t>
      </w:r>
      <w:r w:rsidRPr="00AB495B">
        <w:rPr>
          <w:rFonts w:ascii="Times New Roman" w:eastAsia="Calibri" w:hAnsi="Times New Roman"/>
          <w:b/>
          <w:color w:val="FF0000"/>
          <w:kern w:val="2"/>
          <w:sz w:val="24"/>
          <w:szCs w:val="24"/>
          <w:lang w:val="fr-FR"/>
          <w14:ligatures w14:val="standardContextual"/>
        </w:rPr>
        <w:t xml:space="preserve"> </w:t>
      </w:r>
      <w:r w:rsidRPr="00AB495B">
        <w:rPr>
          <w:rFonts w:ascii="Times New Roman" w:eastAsia="Calibri" w:hAnsi="Times New Roman"/>
          <w:b/>
          <w:color w:val="FF0000"/>
          <w:sz w:val="24"/>
          <w:szCs w:val="24"/>
          <w:lang w:val="fr-FR"/>
        </w:rPr>
        <w:t>48</w:t>
      </w:r>
      <w:r w:rsidRPr="00AB495B">
        <w:rPr>
          <w:rFonts w:ascii="Times New Roman" w:eastAsia="Calibri" w:hAnsi="Times New Roman"/>
          <w:b/>
          <w:color w:val="FF0000"/>
          <w:kern w:val="2"/>
          <w:sz w:val="24"/>
          <w:szCs w:val="24"/>
          <w:lang w:val="fr-FR"/>
          <w14:ligatures w14:val="standardContextual"/>
        </w:rPr>
        <w:t>:</w:t>
      </w:r>
      <w:r w:rsidRPr="000200EE">
        <w:rPr>
          <w:rFonts w:ascii="Times New Roman" w:eastAsia="Calibri" w:hAnsi="Times New Roman"/>
          <w:color w:val="000000" w:themeColor="text1"/>
          <w:kern w:val="2"/>
          <w:sz w:val="24"/>
          <w:szCs w:val="24"/>
          <w:lang w:val="fr-FR"/>
          <w14:ligatures w14:val="standardContextual"/>
        </w:rPr>
        <w:t xml:space="preserve"> Công thức của metyl fomat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CH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COOCH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CH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COOC</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5</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OO</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HCOOC</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5</w:t>
      </w:r>
      <w:r w:rsidRPr="000200EE">
        <w:rPr>
          <w:rFonts w:ascii="Times New Roman" w:eastAsia="Calibri" w:hAnsi="Times New Roman"/>
          <w:color w:val="000000" w:themeColor="text1"/>
          <w:kern w:val="2"/>
          <w:sz w:val="24"/>
          <w:szCs w:val="24"/>
          <w14:ligatures w14:val="standardContextual"/>
        </w:rPr>
        <w:t>.</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49</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Điện phân nóng chảy NaCl, ở anot thu được chất nào sau đây?</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HCl.</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l</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Na.</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NaOH.</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50</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Trùng hợp etilen tạo thành polime nào sau đây?</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Polibutađien.</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Polietilen.</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C.</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Poli(vinyl clorua).</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D.</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Policaproamit.</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w:t>
      </w:r>
      <w:r w:rsidRPr="00AB495B">
        <w:rPr>
          <w:rFonts w:ascii="Times New Roman" w:eastAsia="Calibri" w:hAnsi="Times New Roman"/>
          <w:b/>
          <w:color w:val="FF0000"/>
          <w:kern w:val="2"/>
          <w:sz w:val="24"/>
          <w:szCs w:val="24"/>
          <w:lang w:val="fr-FR"/>
          <w14:ligatures w14:val="standardContextual"/>
        </w:rPr>
        <w:t xml:space="preserve"> </w:t>
      </w:r>
      <w:r w:rsidRPr="00AB495B">
        <w:rPr>
          <w:rFonts w:ascii="Times New Roman" w:eastAsia="Calibri" w:hAnsi="Times New Roman"/>
          <w:b/>
          <w:color w:val="FF0000"/>
          <w:sz w:val="24"/>
          <w:szCs w:val="24"/>
          <w:lang w:val="fr-FR"/>
        </w:rPr>
        <w:t>51</w:t>
      </w:r>
      <w:r w:rsidRPr="00AB495B">
        <w:rPr>
          <w:rFonts w:ascii="Times New Roman" w:eastAsia="Calibri" w:hAnsi="Times New Roman"/>
          <w:b/>
          <w:color w:val="FF0000"/>
          <w:kern w:val="2"/>
          <w:sz w:val="24"/>
          <w:szCs w:val="24"/>
          <w:lang w:val="fr-FR"/>
          <w14:ligatures w14:val="standardContextual"/>
        </w:rPr>
        <w:t>:</w:t>
      </w:r>
      <w:r w:rsidRPr="000200EE">
        <w:rPr>
          <w:rFonts w:ascii="Times New Roman" w:eastAsia="Calibri" w:hAnsi="Times New Roman"/>
          <w:color w:val="000000" w:themeColor="text1"/>
          <w:kern w:val="2"/>
          <w:sz w:val="24"/>
          <w:szCs w:val="24"/>
          <w:lang w:val="fr-FR"/>
          <w14:ligatures w14:val="standardContextual"/>
        </w:rPr>
        <w:t xml:space="preserve"> Chất nào sau đây là muối trung hòa?</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NaHCO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Na</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HPO</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Na</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NaHS.</w:t>
      </w:r>
    </w:p>
    <w:p w:rsidR="00B24FF4" w:rsidRPr="000200EE" w:rsidRDefault="00B24FF4" w:rsidP="000200EE">
      <w:pPr>
        <w:spacing w:line="276" w:lineRule="auto"/>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52</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Trong công nghiệp, nhôm được sản xuất bằng phương pháp điện phân nóng chảy quặng nào sau đây?</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Manhetit.</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w:t>
      </w:r>
      <w:r w:rsidRPr="000200EE">
        <w:rPr>
          <w:rFonts w:ascii="Times New Roman" w:eastAsia="Calibri" w:hAnsi="Times New Roman"/>
          <w:b/>
          <w:color w:val="000000" w:themeColor="text1"/>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oxit.</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C.</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Hematit.</w:t>
      </w:r>
      <w:r w:rsidRPr="000200EE">
        <w:rPr>
          <w:rFonts w:ascii="Times New Roman" w:eastAsia="Calibri" w:hAnsi="Times New Roman"/>
          <w:b/>
          <w:color w:val="000000" w:themeColor="text1"/>
          <w:kern w:val="2"/>
          <w:sz w:val="24"/>
          <w:szCs w:val="24"/>
          <w:lang w:val="fr-FR"/>
          <w14:ligatures w14:val="standardContextual"/>
        </w:rPr>
        <w:tab/>
      </w:r>
      <w:r w:rsidRPr="00AB495B">
        <w:rPr>
          <w:rFonts w:ascii="Times New Roman" w:eastAsia="Calibri" w:hAnsi="Times New Roman"/>
          <w:b/>
          <w:color w:val="0066FF"/>
          <w:kern w:val="2"/>
          <w:sz w:val="24"/>
          <w:szCs w:val="24"/>
          <w:lang w:val="fr-FR"/>
          <w14:ligatures w14:val="standardContextual"/>
        </w:rPr>
        <w:t>D.</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Pirit sắt.</w:t>
      </w:r>
    </w:p>
    <w:p w:rsidR="00B24FF4" w:rsidRPr="000200EE" w:rsidRDefault="00B24FF4" w:rsidP="000200EE">
      <w:pPr>
        <w:spacing w:line="276" w:lineRule="auto"/>
        <w:rPr>
          <w:rFonts w:ascii="Times New Roman" w:eastAsia="Calibri" w:hAnsi="Times New Roman"/>
          <w:b/>
          <w:color w:val="000000" w:themeColor="text1"/>
          <w:sz w:val="24"/>
          <w:szCs w:val="24"/>
          <w:lang w:val="vi-VN"/>
        </w:rPr>
      </w:pPr>
      <w:r w:rsidRPr="00AB495B">
        <w:rPr>
          <w:rFonts w:ascii="Times New Roman" w:eastAsia="Calibri" w:hAnsi="Times New Roman"/>
          <w:b/>
          <w:color w:val="FF0000"/>
          <w:kern w:val="2"/>
          <w:sz w:val="24"/>
          <w:szCs w:val="24"/>
          <w:lang w:val="vi-VN"/>
          <w14:ligatures w14:val="standardContextual"/>
        </w:rPr>
        <w:t>Câu</w:t>
      </w:r>
      <w:r w:rsidRPr="00AB495B">
        <w:rPr>
          <w:rFonts w:ascii="Times New Roman" w:eastAsia="Calibri" w:hAnsi="Times New Roman"/>
          <w:b/>
          <w:color w:val="FF0000"/>
          <w:kern w:val="2"/>
          <w:sz w:val="24"/>
          <w:szCs w:val="24"/>
          <w:lang w:val="fr-FR"/>
          <w14:ligatures w14:val="standardContextual"/>
        </w:rPr>
        <w:t xml:space="preserve"> </w:t>
      </w:r>
      <w:r w:rsidRPr="00AB495B">
        <w:rPr>
          <w:rFonts w:ascii="Times New Roman" w:eastAsia="Calibri" w:hAnsi="Times New Roman"/>
          <w:b/>
          <w:color w:val="FF0000"/>
          <w:kern w:val="2"/>
          <w:sz w:val="24"/>
          <w:szCs w:val="24"/>
          <w:lang w:val="vi-VN"/>
          <w14:ligatures w14:val="standardContextual"/>
        </w:rPr>
        <w:t>53</w:t>
      </w:r>
      <w:r w:rsidRPr="00AB495B">
        <w:rPr>
          <w:rFonts w:ascii="Times New Roman" w:eastAsia="Calibri" w:hAnsi="Times New Roman"/>
          <w:b/>
          <w:color w:val="FF0000"/>
          <w:kern w:val="2"/>
          <w:sz w:val="24"/>
          <w:szCs w:val="24"/>
          <w:lang w:val="fr-FR"/>
          <w14:ligatures w14:val="standardContextual"/>
        </w:rPr>
        <w:t>:</w:t>
      </w:r>
      <w:r w:rsidRPr="000200EE">
        <w:rPr>
          <w:rFonts w:ascii="Times New Roman" w:eastAsia="Calibri" w:hAnsi="Times New Roman"/>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vi-VN"/>
          <w14:ligatures w14:val="standardContextual"/>
        </w:rPr>
        <w:t>Việt Nam là một nước xuất khẩu cafe thứ 2 trên thế giớ</w:t>
      </w:r>
      <w:r>
        <w:rPr>
          <w:rFonts w:ascii="Times New Roman" w:eastAsia="Calibri" w:hAnsi="Times New Roman"/>
          <w:color w:val="000000" w:themeColor="text1"/>
          <w:kern w:val="2"/>
          <w:sz w:val="24"/>
          <w:szCs w:val="24"/>
          <w:lang w:val="vi-VN"/>
          <w14:ligatures w14:val="standardContextual"/>
        </w:rPr>
        <w:t>i.Trong</w:t>
      </w:r>
      <w:r w:rsidRPr="000200EE">
        <w:rPr>
          <w:rFonts w:ascii="Times New Roman" w:eastAsia="Calibri" w:hAnsi="Times New Roman"/>
          <w:color w:val="000000" w:themeColor="text1"/>
          <w:kern w:val="2"/>
          <w:sz w:val="24"/>
          <w:szCs w:val="24"/>
          <w:lang w:val="vi-VN"/>
          <w14:ligatures w14:val="standardContextual"/>
        </w:rPr>
        <w:t xml:space="preserve"> hạt cafe có lượng lớn của chấtcafein </w:t>
      </w:r>
      <w:r w:rsidRPr="000200EE">
        <w:rPr>
          <w:rFonts w:ascii="Times New Roman" w:eastAsia="Calibri" w:hAnsi="Times New Roman"/>
          <w:color w:val="000000" w:themeColor="text1"/>
          <w:position w:val="-12"/>
          <w:sz w:val="24"/>
          <w:szCs w:val="24"/>
        </w:rPr>
        <w:object w:dxaOrig="1160" w:dyaOrig="360">
          <v:shape id="_x0000_i1137" type="#_x0000_t75" style="width:57.75pt;height:18pt" o:ole="">
            <v:imagedata r:id="rId243" o:title=""/>
          </v:shape>
          <o:OLEObject Type="Embed" ProgID="Equation.DSMT4" ShapeID="_x0000_i1137" DrawAspect="Content" ObjectID="_1764755304" r:id="rId244"/>
        </w:object>
      </w:r>
      <w:r w:rsidRPr="000200EE">
        <w:rPr>
          <w:rFonts w:ascii="Times New Roman" w:eastAsia="Calibri" w:hAnsi="Times New Roman"/>
          <w:color w:val="000000" w:themeColor="text1"/>
          <w:sz w:val="24"/>
          <w:szCs w:val="24"/>
        </w:rPr>
        <w:t xml:space="preserve">. Cafein </w:t>
      </w:r>
      <w:r w:rsidRPr="000200EE">
        <w:rPr>
          <w:rFonts w:ascii="Times New Roman" w:eastAsia="Calibri" w:hAnsi="Times New Roman"/>
          <w:color w:val="000000" w:themeColor="text1"/>
          <w:sz w:val="24"/>
          <w:szCs w:val="24"/>
          <w:lang w:val="vi-VN"/>
        </w:rPr>
        <w:t>dùng trong y học với lượng nhỏ sẽ có tác dụng gây kích thích thần kinh. Tuy nhiên nếu dùng quá liều sẽ gây bệnh mất ngủ và gây nghiện. Để xác nhận trong cafein có nguyên tố N, người ta đã chuyển nguyên tố đó thành chất nào:</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lang w:val="vi-VN"/>
          <w14:ligatures w14:val="standardContextual"/>
        </w:rPr>
      </w:pPr>
      <w:r w:rsidRPr="00AB495B">
        <w:rPr>
          <w:rFonts w:ascii="Times New Roman" w:eastAsia="Calibri" w:hAnsi="Times New Roman"/>
          <w:b/>
          <w:color w:val="0066FF"/>
          <w:sz w:val="24"/>
          <w:szCs w:val="24"/>
          <w:lang w:val="vi-VN"/>
        </w:rPr>
        <w:t>A.</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position w:val="-12"/>
          <w:sz w:val="24"/>
          <w:szCs w:val="24"/>
        </w:rPr>
        <w:object w:dxaOrig="1120" w:dyaOrig="360">
          <v:shape id="_x0000_i1138" type="#_x0000_t75" style="width:56.25pt;height:18pt" o:ole="">
            <v:imagedata r:id="rId245" o:title=""/>
          </v:shape>
          <o:OLEObject Type="Embed" ProgID="Equation.DSMT4" ShapeID="_x0000_i1138" DrawAspect="Content" ObjectID="_1764755305" r:id="rId246"/>
        </w:object>
      </w:r>
      <w:r w:rsidRPr="000200EE">
        <w:rPr>
          <w:rFonts w:ascii="Times New Roman" w:eastAsia="Calibri" w:hAnsi="Times New Roman"/>
          <w:b/>
          <w:color w:val="000000" w:themeColor="text1"/>
          <w:kern w:val="2"/>
          <w:sz w:val="24"/>
          <w:szCs w:val="24"/>
          <w:lang w:val="vi-VN"/>
          <w14:ligatures w14:val="standardContextual"/>
        </w:rPr>
        <w:tab/>
      </w:r>
      <w:r w:rsidRPr="00AB495B">
        <w:rPr>
          <w:rFonts w:ascii="Times New Roman" w:eastAsia="Calibri" w:hAnsi="Times New Roman"/>
          <w:b/>
          <w:color w:val="0066FF"/>
          <w:kern w:val="2"/>
          <w:sz w:val="24"/>
          <w:szCs w:val="24"/>
          <w:lang w:val="vi-VN"/>
          <w14:ligatures w14:val="standardContextual"/>
        </w:rPr>
        <w:t>B.</w:t>
      </w:r>
      <w:r w:rsidRPr="000200EE">
        <w:rPr>
          <w:rFonts w:ascii="Times New Roman" w:eastAsia="Calibri" w:hAnsi="Times New Roman"/>
          <w:color w:val="000000" w:themeColor="text1"/>
          <w:kern w:val="2"/>
          <w:sz w:val="24"/>
          <w:szCs w:val="24"/>
          <w:lang w:val="vi-VN"/>
          <w14:ligatures w14:val="standardContextual"/>
        </w:rPr>
        <w:t xml:space="preserve"> NaCN</w:t>
      </w:r>
      <w:r w:rsidRPr="000200EE">
        <w:rPr>
          <w:rFonts w:ascii="Times New Roman" w:eastAsia="Calibri" w:hAnsi="Times New Roman"/>
          <w:b/>
          <w:color w:val="000000" w:themeColor="text1"/>
          <w:kern w:val="2"/>
          <w:sz w:val="24"/>
          <w:szCs w:val="24"/>
          <w:lang w:val="vi-VN"/>
          <w14:ligatures w14:val="standardContextual"/>
        </w:rPr>
        <w:tab/>
      </w:r>
      <w:r w:rsidRPr="00AB495B">
        <w:rPr>
          <w:rFonts w:ascii="Times New Roman" w:eastAsia="Calibri" w:hAnsi="Times New Roman"/>
          <w:b/>
          <w:color w:val="0066FF"/>
          <w:kern w:val="2"/>
          <w:sz w:val="24"/>
          <w:szCs w:val="24"/>
          <w:lang w:val="vi-VN"/>
          <w14:ligatures w14:val="standardContextual"/>
        </w:rPr>
        <w:t>C.</w:t>
      </w:r>
      <w:r w:rsidRPr="000200EE">
        <w:rPr>
          <w:rFonts w:ascii="Times New Roman" w:eastAsia="Calibri" w:hAnsi="Times New Roman"/>
          <w:color w:val="000000" w:themeColor="text1"/>
          <w:kern w:val="2"/>
          <w:sz w:val="24"/>
          <w:szCs w:val="24"/>
          <w:lang w:val="vi-VN"/>
          <w14:ligatures w14:val="standardContextual"/>
        </w:rPr>
        <w:t xml:space="preserve"> N</w:t>
      </w:r>
      <w:r w:rsidRPr="000200EE">
        <w:rPr>
          <w:rFonts w:ascii="Times New Roman" w:eastAsia="Calibri" w:hAnsi="Times New Roman"/>
          <w:color w:val="000000" w:themeColor="text1"/>
          <w:kern w:val="2"/>
          <w:sz w:val="24"/>
          <w:szCs w:val="24"/>
          <w:vertAlign w:val="subscript"/>
          <w:lang w:val="vi-VN"/>
          <w14:ligatures w14:val="standardContextual"/>
        </w:rPr>
        <w:t>2</w:t>
      </w:r>
      <w:r w:rsidRPr="000200EE">
        <w:rPr>
          <w:rFonts w:ascii="Times New Roman" w:eastAsia="Calibri" w:hAnsi="Times New Roman"/>
          <w:b/>
          <w:color w:val="000000" w:themeColor="text1"/>
          <w:kern w:val="2"/>
          <w:sz w:val="24"/>
          <w:szCs w:val="24"/>
          <w:vertAlign w:val="subscript"/>
          <w:lang w:val="vi-VN"/>
          <w14:ligatures w14:val="standardContextual"/>
        </w:rPr>
        <w:tab/>
      </w:r>
      <w:r w:rsidRPr="00AB495B">
        <w:rPr>
          <w:rFonts w:ascii="Times New Roman" w:eastAsia="Calibri" w:hAnsi="Times New Roman"/>
          <w:b/>
          <w:color w:val="0066FF"/>
          <w:kern w:val="2"/>
          <w:sz w:val="24"/>
          <w:szCs w:val="24"/>
          <w:lang w:val="vi-VN"/>
          <w14:ligatures w14:val="standardContextual"/>
        </w:rPr>
        <w:t>D.</w:t>
      </w:r>
      <w:r w:rsidRPr="000200EE">
        <w:rPr>
          <w:rFonts w:ascii="Times New Roman" w:eastAsia="Calibri" w:hAnsi="Times New Roman"/>
          <w:color w:val="000000" w:themeColor="text1"/>
          <w:kern w:val="2"/>
          <w:sz w:val="24"/>
          <w:szCs w:val="24"/>
          <w:lang w:val="vi-VN"/>
          <w14:ligatures w14:val="standardContextual"/>
        </w:rPr>
        <w:t xml:space="preserve"> </w:t>
      </w:r>
      <w:r w:rsidRPr="000200EE">
        <w:rPr>
          <w:rFonts w:ascii="Times New Roman" w:eastAsia="Calibri" w:hAnsi="Times New Roman"/>
          <w:color w:val="000000" w:themeColor="text1"/>
          <w:position w:val="-12"/>
          <w:sz w:val="24"/>
          <w:szCs w:val="24"/>
        </w:rPr>
        <w:object w:dxaOrig="1200" w:dyaOrig="360">
          <v:shape id="_x0000_i1139" type="#_x0000_t75" style="width:60pt;height:18pt" o:ole="">
            <v:imagedata r:id="rId247" o:title=""/>
          </v:shape>
          <o:OLEObject Type="Embed" ProgID="Equation.DSMT4" ShapeID="_x0000_i1139" DrawAspect="Content" ObjectID="_1764755306" r:id="rId248"/>
        </w:object>
      </w:r>
    </w:p>
    <w:p w:rsidR="00B24FF4" w:rsidRPr="000200EE" w:rsidRDefault="00B24FF4" w:rsidP="000200EE">
      <w:pPr>
        <w:autoSpaceDE w:val="0"/>
        <w:autoSpaceDN w:val="0"/>
        <w:adjustRightInd w:val="0"/>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lang w:val="vi-VN"/>
          <w14:ligatures w14:val="standardContextual"/>
        </w:rPr>
        <w:t xml:space="preserve"> </w:t>
      </w:r>
      <w:r w:rsidRPr="00AB495B">
        <w:rPr>
          <w:rFonts w:ascii="Times New Roman" w:eastAsia="Calibri" w:hAnsi="Times New Roman"/>
          <w:b/>
          <w:color w:val="FF0000"/>
          <w:sz w:val="24"/>
          <w:szCs w:val="24"/>
        </w:rPr>
        <w:t>54</w:t>
      </w:r>
      <w:r w:rsidRPr="00AB495B">
        <w:rPr>
          <w:rFonts w:ascii="Times New Roman" w:eastAsia="Calibri" w:hAnsi="Times New Roman"/>
          <w:b/>
          <w:color w:val="FF0000"/>
          <w:kern w:val="2"/>
          <w:sz w:val="24"/>
          <w:szCs w:val="24"/>
          <w:lang w:val="vi-VN"/>
          <w14:ligatures w14:val="standardContextual"/>
        </w:rPr>
        <w:t>:</w:t>
      </w:r>
      <w:r w:rsidRPr="000200EE">
        <w:rPr>
          <w:rFonts w:ascii="Times New Roman" w:eastAsia="Calibri" w:hAnsi="Times New Roman"/>
          <w:color w:val="000000" w:themeColor="text1"/>
          <w:kern w:val="2"/>
          <w:sz w:val="24"/>
          <w:szCs w:val="24"/>
          <w:lang w:val="vi-VN"/>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Chất nào sau đây là chất béo?</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Xenlulozơ.</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Axit stearic.</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Anilin.</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Tripanmitin.</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55</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Kim loại nào sau đây có nhiệt độ nóng chảy cao nhất?</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Fe.</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Li.</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Pb.</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W.</w:t>
      </w:r>
    </w:p>
    <w:p w:rsidR="00B24FF4" w:rsidRPr="000200EE" w:rsidRDefault="00B24FF4" w:rsidP="000200EE">
      <w:pPr>
        <w:spacing w:line="276" w:lineRule="auto"/>
        <w:ind w:left="283" w:hanging="283"/>
        <w:rPr>
          <w:rFonts w:ascii="Times New Roman" w:eastAsia="Calibri" w:hAnsi="Times New Roman"/>
          <w:bCs/>
          <w:color w:val="000000" w:themeColor="text1"/>
          <w:kern w:val="2"/>
          <w:sz w:val="24"/>
          <w:szCs w:val="24"/>
          <w14:ligatures w14:val="standardContextual"/>
        </w:rPr>
      </w:pPr>
      <w:r w:rsidRPr="00AB495B">
        <w:rPr>
          <w:rFonts w:ascii="Times New Roman" w:eastAsia="Calibri" w:hAnsi="Times New Roman"/>
          <w:b/>
          <w:color w:val="FF0000"/>
          <w:sz w:val="24"/>
          <w:szCs w:val="24"/>
        </w:rPr>
        <w:t>Câu 56:</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bCs/>
          <w:color w:val="000000" w:themeColor="text1"/>
          <w:kern w:val="2"/>
          <w:sz w:val="24"/>
          <w:szCs w:val="24"/>
          <w14:ligatures w14:val="standardContextual"/>
        </w:rPr>
        <w:t>Thực hiện thí nghiệm như hình vẽ sau:</w:t>
      </w:r>
    </w:p>
    <w:p w:rsidR="00B24FF4" w:rsidRPr="000200EE" w:rsidRDefault="00B24FF4" w:rsidP="000200EE">
      <w:pPr>
        <w:spacing w:line="276" w:lineRule="auto"/>
        <w:ind w:left="283"/>
        <w:jc w:val="center"/>
        <w:rPr>
          <w:rFonts w:ascii="Times New Roman" w:eastAsia="Calibri" w:hAnsi="Times New Roman"/>
          <w:bCs/>
          <w:color w:val="000000" w:themeColor="text1"/>
          <w:kern w:val="2"/>
          <w:sz w:val="24"/>
          <w:szCs w:val="24"/>
          <w14:ligatures w14:val="standardContextual"/>
        </w:rPr>
      </w:pPr>
      <w:r w:rsidRPr="000200EE">
        <w:rPr>
          <w:rFonts w:ascii="Times New Roman" w:eastAsia="Calibri" w:hAnsi="Times New Roman"/>
          <w:noProof/>
          <w:color w:val="000000" w:themeColor="text1"/>
          <w:kern w:val="2"/>
          <w:sz w:val="24"/>
          <w:szCs w:val="24"/>
          <w14:ligatures w14:val="standardContextual"/>
        </w:rPr>
        <w:lastRenderedPageBreak/>
        <w:drawing>
          <wp:inline distT="0" distB="0" distL="0" distR="0" wp14:anchorId="73BB8E7A" wp14:editId="7D55C259">
            <wp:extent cx="465772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57725" cy="1743075"/>
                    </a:xfrm>
                    <a:prstGeom prst="rect">
                      <a:avLst/>
                    </a:prstGeom>
                    <a:noFill/>
                    <a:ln>
                      <a:noFill/>
                    </a:ln>
                  </pic:spPr>
                </pic:pic>
              </a:graphicData>
            </a:graphic>
          </wp:inline>
        </w:drawing>
      </w:r>
    </w:p>
    <w:p w:rsidR="00B24FF4" w:rsidRPr="000200EE" w:rsidRDefault="00B24FF4" w:rsidP="000200EE">
      <w:pPr>
        <w:spacing w:line="276" w:lineRule="auto"/>
        <w:rPr>
          <w:rFonts w:ascii="Times New Roman" w:eastAsia="Calibri" w:hAnsi="Times New Roman"/>
          <w:bCs/>
          <w:color w:val="000000" w:themeColor="text1"/>
          <w:kern w:val="2"/>
          <w:sz w:val="24"/>
          <w:szCs w:val="24"/>
          <w14:ligatures w14:val="standardContextual"/>
        </w:rPr>
      </w:pPr>
      <w:r w:rsidRPr="000200EE">
        <w:rPr>
          <w:rFonts w:ascii="Times New Roman" w:eastAsia="Calibri" w:hAnsi="Times New Roman"/>
          <w:bCs/>
          <w:color w:val="000000" w:themeColor="text1"/>
          <w:kern w:val="2"/>
          <w:sz w:val="24"/>
          <w:szCs w:val="24"/>
          <w14:ligatures w14:val="standardContextual"/>
        </w:rPr>
        <w:t>Sau khi lắc nhẹ, rồi để yên thì thấy tại ống nghiệm (A) và (B) lần lượt xuất hiện dung dịch</w:t>
      </w:r>
    </w:p>
    <w:p w:rsidR="00B24FF4" w:rsidRPr="000200EE" w:rsidRDefault="00B24FF4" w:rsidP="000200EE">
      <w:pPr>
        <w:tabs>
          <w:tab w:val="left" w:pos="5245"/>
        </w:tabs>
        <w:spacing w:line="276" w:lineRule="auto"/>
        <w:ind w:left="283"/>
        <w:rPr>
          <w:rFonts w:ascii="Times New Roman" w:eastAsia="Calibri" w:hAnsi="Times New Roman"/>
          <w:color w:val="000000" w:themeColor="text1"/>
          <w:kern w:val="2"/>
          <w:sz w:val="24"/>
          <w:szCs w:val="24"/>
          <w:lang w:val="pl-PL"/>
          <w14:ligatures w14:val="standardContextual"/>
        </w:rPr>
      </w:pPr>
      <w:r w:rsidRPr="00AB495B">
        <w:rPr>
          <w:rFonts w:ascii="Times New Roman" w:eastAsia="Calibri" w:hAnsi="Times New Roman"/>
          <w:b/>
          <w:color w:val="0066FF"/>
          <w:kern w:val="2"/>
          <w:sz w:val="24"/>
          <w:szCs w:val="24"/>
          <w:lang w:val="pl-PL"/>
          <w14:ligatures w14:val="standardContextual"/>
        </w:rPr>
        <w:t>A.</w:t>
      </w:r>
      <w:r w:rsidRPr="000200EE">
        <w:rPr>
          <w:rFonts w:ascii="Times New Roman" w:eastAsia="Calibri" w:hAnsi="Times New Roman"/>
          <w:b/>
          <w:color w:val="000000" w:themeColor="text1"/>
          <w:kern w:val="2"/>
          <w:sz w:val="24"/>
          <w:szCs w:val="24"/>
          <w:lang w:val="pl-PL"/>
          <w14:ligatures w14:val="standardContextual"/>
        </w:rPr>
        <w:t xml:space="preserve"> </w:t>
      </w:r>
      <w:r w:rsidRPr="000200EE">
        <w:rPr>
          <w:rFonts w:ascii="Times New Roman" w:eastAsia="Calibri" w:hAnsi="Times New Roman"/>
          <w:color w:val="000000" w:themeColor="text1"/>
          <w:kern w:val="2"/>
          <w:sz w:val="24"/>
          <w:szCs w:val="24"/>
          <w:lang w:val="pl-PL"/>
          <w14:ligatures w14:val="standardContextual"/>
        </w:rPr>
        <w:t>(A): màu xanh lam và (B): màu tím.</w:t>
      </w:r>
      <w:r w:rsidRPr="000200EE">
        <w:rPr>
          <w:rFonts w:ascii="Times New Roman" w:eastAsia="Calibri" w:hAnsi="Times New Roman"/>
          <w:b/>
          <w:color w:val="000000" w:themeColor="text1"/>
          <w:kern w:val="2"/>
          <w:sz w:val="24"/>
          <w:szCs w:val="24"/>
          <w:lang w:val="pl-PL"/>
          <w14:ligatures w14:val="standardContextual"/>
        </w:rPr>
        <w:tab/>
      </w:r>
      <w:r w:rsidRPr="00AB495B">
        <w:rPr>
          <w:rFonts w:ascii="Times New Roman" w:eastAsia="Calibri" w:hAnsi="Times New Roman"/>
          <w:b/>
          <w:color w:val="0066FF"/>
          <w:kern w:val="2"/>
          <w:sz w:val="24"/>
          <w:szCs w:val="24"/>
          <w:lang w:val="pl-PL"/>
          <w14:ligatures w14:val="standardContextual"/>
        </w:rPr>
        <w:t>B.</w:t>
      </w:r>
      <w:r w:rsidRPr="000200EE">
        <w:rPr>
          <w:rFonts w:ascii="Times New Roman" w:eastAsia="Calibri" w:hAnsi="Times New Roman"/>
          <w:b/>
          <w:color w:val="000000" w:themeColor="text1"/>
          <w:kern w:val="2"/>
          <w:sz w:val="24"/>
          <w:szCs w:val="24"/>
          <w:lang w:val="pl-PL"/>
          <w14:ligatures w14:val="standardContextual"/>
        </w:rPr>
        <w:t xml:space="preserve"> </w:t>
      </w:r>
      <w:r w:rsidRPr="000200EE">
        <w:rPr>
          <w:rFonts w:ascii="Times New Roman" w:eastAsia="Calibri" w:hAnsi="Times New Roman"/>
          <w:color w:val="000000" w:themeColor="text1"/>
          <w:kern w:val="2"/>
          <w:sz w:val="24"/>
          <w:szCs w:val="24"/>
          <w:lang w:val="pl-PL"/>
          <w14:ligatures w14:val="standardContextual"/>
        </w:rPr>
        <w:t>(A): màu xanh lam và (B): màu vàng.</w:t>
      </w:r>
    </w:p>
    <w:p w:rsidR="00B24FF4" w:rsidRPr="000200EE" w:rsidRDefault="00B24FF4" w:rsidP="000200EE">
      <w:pPr>
        <w:tabs>
          <w:tab w:val="left" w:pos="5245"/>
        </w:tabs>
        <w:spacing w:line="276" w:lineRule="auto"/>
        <w:ind w:left="283"/>
        <w:rPr>
          <w:rFonts w:ascii="Times New Roman" w:eastAsia="Calibri" w:hAnsi="Times New Roman"/>
          <w:color w:val="000000" w:themeColor="text1"/>
          <w:kern w:val="2"/>
          <w:sz w:val="24"/>
          <w:szCs w:val="24"/>
          <w:lang w:val="pl-PL"/>
          <w14:ligatures w14:val="standardContextual"/>
        </w:rPr>
      </w:pPr>
      <w:r w:rsidRPr="00AB495B">
        <w:rPr>
          <w:rFonts w:ascii="Times New Roman" w:eastAsia="Calibri" w:hAnsi="Times New Roman"/>
          <w:b/>
          <w:color w:val="0066FF"/>
          <w:kern w:val="2"/>
          <w:sz w:val="24"/>
          <w:szCs w:val="24"/>
          <w:lang w:val="pl-PL"/>
          <w14:ligatures w14:val="standardContextual"/>
        </w:rPr>
        <w:t>C.</w:t>
      </w:r>
      <w:r w:rsidRPr="000200EE">
        <w:rPr>
          <w:rFonts w:ascii="Times New Roman" w:eastAsia="Calibri" w:hAnsi="Times New Roman"/>
          <w:b/>
          <w:color w:val="000000" w:themeColor="text1"/>
          <w:kern w:val="2"/>
          <w:sz w:val="24"/>
          <w:szCs w:val="24"/>
          <w:lang w:val="pl-PL"/>
          <w14:ligatures w14:val="standardContextual"/>
        </w:rPr>
        <w:t xml:space="preserve"> </w:t>
      </w:r>
      <w:r w:rsidRPr="000200EE">
        <w:rPr>
          <w:rFonts w:ascii="Times New Roman" w:eastAsia="Calibri" w:hAnsi="Times New Roman"/>
          <w:color w:val="000000" w:themeColor="text1"/>
          <w:kern w:val="2"/>
          <w:sz w:val="24"/>
          <w:szCs w:val="24"/>
          <w:lang w:val="pl-PL"/>
          <w14:ligatures w14:val="standardContextual"/>
        </w:rPr>
        <w:t>(A): màu tím và (B): màu xanh lam.</w:t>
      </w:r>
      <w:r w:rsidRPr="000200EE">
        <w:rPr>
          <w:rFonts w:ascii="Times New Roman" w:eastAsia="Calibri" w:hAnsi="Times New Roman"/>
          <w:b/>
          <w:color w:val="000000" w:themeColor="text1"/>
          <w:kern w:val="2"/>
          <w:sz w:val="24"/>
          <w:szCs w:val="24"/>
          <w:lang w:val="pl-PL"/>
          <w14:ligatures w14:val="standardContextual"/>
        </w:rPr>
        <w:tab/>
      </w:r>
      <w:r w:rsidRPr="00AB495B">
        <w:rPr>
          <w:rFonts w:ascii="Times New Roman" w:eastAsia="Calibri" w:hAnsi="Times New Roman"/>
          <w:b/>
          <w:color w:val="0066FF"/>
          <w:kern w:val="2"/>
          <w:sz w:val="24"/>
          <w:szCs w:val="24"/>
          <w:lang w:val="pl-PL"/>
          <w14:ligatures w14:val="standardContextual"/>
        </w:rPr>
        <w:t>D.</w:t>
      </w:r>
      <w:r w:rsidRPr="000200EE">
        <w:rPr>
          <w:rFonts w:ascii="Times New Roman" w:eastAsia="Calibri" w:hAnsi="Times New Roman"/>
          <w:b/>
          <w:color w:val="000000" w:themeColor="text1"/>
          <w:kern w:val="2"/>
          <w:sz w:val="24"/>
          <w:szCs w:val="24"/>
          <w:lang w:val="pl-PL"/>
          <w14:ligatures w14:val="standardContextual"/>
        </w:rPr>
        <w:t xml:space="preserve"> </w:t>
      </w:r>
      <w:r w:rsidRPr="000200EE">
        <w:rPr>
          <w:rFonts w:ascii="Times New Roman" w:eastAsia="Calibri" w:hAnsi="Times New Roman"/>
          <w:color w:val="000000" w:themeColor="text1"/>
          <w:kern w:val="2"/>
          <w:sz w:val="24"/>
          <w:szCs w:val="24"/>
          <w:lang w:val="pl-PL"/>
          <w14:ligatures w14:val="standardContextual"/>
        </w:rPr>
        <w:t>(A): màu tím và (B): màu vàng.</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57</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Chất nào sau đây là amin bậc hai?</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NH</w:t>
      </w:r>
      <w:r w:rsidRPr="000200EE">
        <w:rPr>
          <w:rFonts w:ascii="Times New Roman" w:eastAsia="Calibri" w:hAnsi="Times New Roman"/>
          <w:b/>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5</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CH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NH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5</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N.</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C</w:t>
      </w:r>
      <w:r w:rsidRPr="000200EE">
        <w:rPr>
          <w:rFonts w:ascii="Times New Roman" w:eastAsia="Calibri" w:hAnsi="Times New Roman"/>
          <w:color w:val="000000" w:themeColor="text1"/>
          <w:kern w:val="2"/>
          <w:sz w:val="24"/>
          <w:szCs w:val="24"/>
          <w:vertAlign w:val="subscript"/>
          <w14:ligatures w14:val="standardContextual"/>
        </w:rPr>
        <w:t>6</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5</w:t>
      </w:r>
      <w:r w:rsidRPr="000200EE">
        <w:rPr>
          <w:rFonts w:ascii="Times New Roman" w:eastAsia="Calibri" w:hAnsi="Times New Roman"/>
          <w:color w:val="000000" w:themeColor="text1"/>
          <w:kern w:val="2"/>
          <w:sz w:val="24"/>
          <w:szCs w:val="24"/>
          <w14:ligatures w14:val="standardContextual"/>
        </w:rPr>
        <w:t>NH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w:t>
      </w:r>
    </w:p>
    <w:p w:rsidR="00B24FF4" w:rsidRPr="000200EE" w:rsidRDefault="00B24FF4" w:rsidP="000200EE">
      <w:pPr>
        <w:spacing w:line="276" w:lineRule="auto"/>
        <w:ind w:left="283" w:hanging="283"/>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58</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sz w:val="24"/>
          <w:szCs w:val="24"/>
        </w:rPr>
        <w:t>Hợp chất nào sau đây Crom có số oxi hóa +2?</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sz w:val="24"/>
          <w:szCs w:val="24"/>
        </w:rPr>
      </w:pPr>
      <w:r w:rsidRPr="00AB495B">
        <w:rPr>
          <w:rFonts w:ascii="Times New Roman" w:eastAsia="Calibri" w:hAnsi="Times New Roman"/>
          <w:b/>
          <w:color w:val="0066FF"/>
          <w:sz w:val="24"/>
          <w:szCs w:val="24"/>
        </w:rPr>
        <w:t>A.</w:t>
      </w:r>
      <w:r w:rsidRPr="000200EE">
        <w:rPr>
          <w:rFonts w:ascii="Times New Roman" w:eastAsia="Calibri" w:hAnsi="Times New Roman"/>
          <w:color w:val="000000" w:themeColor="text1"/>
          <w:sz w:val="24"/>
          <w:szCs w:val="24"/>
        </w:rPr>
        <w:t xml:space="preserve"> Cr</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O</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b/>
          <w:color w:val="000000" w:themeColor="text1"/>
          <w:sz w:val="24"/>
          <w:szCs w:val="24"/>
        </w:rPr>
        <w:t>C</w:t>
      </w:r>
      <w:r w:rsidRPr="000200EE">
        <w:rPr>
          <w:rFonts w:ascii="Times New Roman" w:eastAsia="Calibri" w:hAnsi="Times New Roman"/>
          <w:color w:val="000000" w:themeColor="text1"/>
          <w:sz w:val="24"/>
          <w:szCs w:val="24"/>
        </w:rPr>
        <w:t>rO.</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CrCl</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CrO</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p>
    <w:p w:rsidR="00B24FF4" w:rsidRPr="000200EE" w:rsidRDefault="00B24FF4" w:rsidP="000200EE">
      <w:pPr>
        <w:spacing w:line="276" w:lineRule="auto"/>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 59:</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Kim loại nào sau đây tác dụng với 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O (dư) tạo thành dung dịch làm phenolphtalein chuyển sang màu hồng?</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Hg.</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Cu.</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Na.</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Ag.</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60</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Chất nào sau đây có phản ứng với Cu(OH)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Saccarozơ.</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Xenlulozơ.</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Tinh bột.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Tristearin.</w:t>
      </w:r>
    </w:p>
    <w:p w:rsidR="00B24FF4" w:rsidRPr="000200EE" w:rsidRDefault="00B24FF4" w:rsidP="000200EE">
      <w:pPr>
        <w:spacing w:line="276" w:lineRule="auto"/>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61</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Hòa tan hết 9,1 gam hỗn hợp gồm MgO và Al</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cần vừa đủ V ml dung dịch 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SO</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color w:val="000000" w:themeColor="text1"/>
          <w:kern w:val="2"/>
          <w:sz w:val="24"/>
          <w:szCs w:val="24"/>
          <w14:ligatures w14:val="standardContextual"/>
        </w:rPr>
        <w:t xml:space="preserve"> 1M, sau phản ứng thu được dung dịch chứa 29,1 gam hỗn hợp muối. Giá trị của V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250.</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200.</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300.</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color w:val="000000" w:themeColor="text1"/>
          <w:kern w:val="2"/>
          <w:sz w:val="24"/>
          <w:szCs w:val="24"/>
          <w14:ligatures w14:val="standardContextual"/>
        </w:rPr>
        <w:t xml:space="preserve"> 350.</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 62:</w:t>
      </w:r>
      <w:r w:rsidRPr="000200EE">
        <w:rPr>
          <w:rFonts w:ascii="Times New Roman" w:eastAsia="Calibri" w:hAnsi="Times New Roman"/>
          <w:color w:val="000000" w:themeColor="text1"/>
          <w:sz w:val="24"/>
          <w:szCs w:val="24"/>
          <w:lang w:val="fr-FR"/>
        </w:rPr>
        <w:t xml:space="preserve"> </w:t>
      </w:r>
      <w:r w:rsidRPr="000200EE">
        <w:rPr>
          <w:rFonts w:ascii="Times New Roman" w:eastAsia="Calibri" w:hAnsi="Times New Roman"/>
          <w:color w:val="000000" w:themeColor="text1"/>
          <w:kern w:val="2"/>
          <w:sz w:val="24"/>
          <w:szCs w:val="24"/>
          <w:lang w:val="fr-FR"/>
          <w14:ligatures w14:val="standardContextual"/>
        </w:rPr>
        <w:t xml:space="preserve">Phát biểu nào sau đây </w:t>
      </w:r>
      <w:r w:rsidRPr="000200EE">
        <w:rPr>
          <w:rFonts w:ascii="Times New Roman" w:eastAsia="Calibri" w:hAnsi="Times New Roman"/>
          <w:b/>
          <w:color w:val="000000" w:themeColor="text1"/>
          <w:kern w:val="2"/>
          <w:sz w:val="24"/>
          <w:szCs w:val="24"/>
          <w:lang w:val="fr-FR"/>
          <w14:ligatures w14:val="standardContextual"/>
        </w:rPr>
        <w:t>không</w:t>
      </w:r>
      <w:r w:rsidRPr="000200EE">
        <w:rPr>
          <w:rFonts w:ascii="Times New Roman" w:eastAsia="Calibri" w:hAnsi="Times New Roman"/>
          <w:color w:val="000000" w:themeColor="text1"/>
          <w:kern w:val="2"/>
          <w:sz w:val="24"/>
          <w:szCs w:val="24"/>
          <w:lang w:val="fr-FR"/>
          <w14:ligatures w14:val="standardContextual"/>
        </w:rPr>
        <w:t xml:space="preserve"> đúng?</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Trùng hợp buta-l,3-đien thu được cao su Buna.</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Amilopectin có cấu trúc mạch polime phân nhánh.</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C.</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Tơ xenlulozơ axetat và tơ visco đều là tơ nhân tạo.</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D.</w:t>
      </w:r>
      <w:r w:rsidRPr="000200EE">
        <w:rPr>
          <w:rFonts w:ascii="Times New Roman" w:eastAsia="Calibri" w:hAnsi="Times New Roman"/>
          <w:b/>
          <w:color w:val="000000" w:themeColor="text1"/>
          <w:kern w:val="2"/>
          <w:sz w:val="24"/>
          <w:szCs w:val="24"/>
          <w:lang w:val="fr-FR"/>
          <w14:ligatures w14:val="standardContextual"/>
        </w:rPr>
        <w:t xml:space="preserve"> </w:t>
      </w:r>
      <w:r w:rsidRPr="000200EE">
        <w:rPr>
          <w:rFonts w:ascii="Times New Roman" w:eastAsia="Calibri" w:hAnsi="Times New Roman"/>
          <w:color w:val="000000" w:themeColor="text1"/>
          <w:kern w:val="2"/>
          <w:sz w:val="24"/>
          <w:szCs w:val="24"/>
          <w:lang w:val="fr-FR"/>
          <w14:ligatures w14:val="standardContextual"/>
        </w:rPr>
        <w:t>Poli(vinyl clorua) được điều chế bằng phản ứng trùng ngưng vinyl clorua.</w:t>
      </w:r>
    </w:p>
    <w:p w:rsidR="00B24FF4" w:rsidRPr="000200EE" w:rsidRDefault="00B24FF4" w:rsidP="000200EE">
      <w:pPr>
        <w:spacing w:line="276" w:lineRule="auto"/>
        <w:ind w:left="283" w:hanging="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w:t>
      </w:r>
      <w:r w:rsidRPr="00AB495B">
        <w:rPr>
          <w:rFonts w:ascii="Times New Roman" w:eastAsia="Calibri" w:hAnsi="Times New Roman"/>
          <w:b/>
          <w:color w:val="FF0000"/>
          <w:kern w:val="2"/>
          <w:sz w:val="24"/>
          <w:szCs w:val="24"/>
          <w:lang w:val="fr-FR"/>
          <w14:ligatures w14:val="standardContextual"/>
        </w:rPr>
        <w:t xml:space="preserve"> </w:t>
      </w:r>
      <w:r w:rsidRPr="00AB495B">
        <w:rPr>
          <w:rFonts w:ascii="Times New Roman" w:eastAsia="Calibri" w:hAnsi="Times New Roman"/>
          <w:b/>
          <w:color w:val="FF0000"/>
          <w:sz w:val="24"/>
          <w:szCs w:val="24"/>
          <w:lang w:val="fr-FR"/>
        </w:rPr>
        <w:t>63</w:t>
      </w:r>
      <w:r w:rsidRPr="00AB495B">
        <w:rPr>
          <w:rFonts w:ascii="Times New Roman" w:eastAsia="Calibri" w:hAnsi="Times New Roman"/>
          <w:b/>
          <w:color w:val="FF0000"/>
          <w:kern w:val="2"/>
          <w:sz w:val="24"/>
          <w:szCs w:val="24"/>
          <w:lang w:val="fr-FR"/>
          <w14:ligatures w14:val="standardContextual"/>
        </w:rPr>
        <w:t>:</w:t>
      </w:r>
      <w:r w:rsidRPr="000200EE">
        <w:rPr>
          <w:rFonts w:ascii="Times New Roman" w:eastAsia="Calibri" w:hAnsi="Times New Roman"/>
          <w:color w:val="000000" w:themeColor="text1"/>
          <w:kern w:val="2"/>
          <w:sz w:val="24"/>
          <w:szCs w:val="24"/>
          <w:lang w:val="fr-FR"/>
          <w14:ligatures w14:val="standardContextual"/>
        </w:rPr>
        <w:t xml:space="preserve"> Thí nghiệm nào sau đây xảy ra phản ứng?</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A.</w:t>
      </w:r>
      <w:r w:rsidRPr="000200EE">
        <w:rPr>
          <w:rFonts w:ascii="Times New Roman" w:eastAsia="Calibri" w:hAnsi="Times New Roman"/>
          <w:color w:val="000000" w:themeColor="text1"/>
          <w:kern w:val="2"/>
          <w:sz w:val="24"/>
          <w:szCs w:val="24"/>
          <w:lang w:val="fr-FR"/>
          <w14:ligatures w14:val="standardContextual"/>
        </w:rPr>
        <w:t xml:space="preserve"> </w:t>
      </w:r>
      <w:r w:rsidRPr="000200EE">
        <w:rPr>
          <w:rFonts w:ascii="Times New Roman" w:eastAsia="Calibri" w:hAnsi="Times New Roman"/>
          <w:b/>
          <w:color w:val="000000" w:themeColor="text1"/>
          <w:kern w:val="2"/>
          <w:sz w:val="24"/>
          <w:szCs w:val="24"/>
          <w:lang w:val="fr-FR"/>
          <w14:ligatures w14:val="standardContextual"/>
        </w:rPr>
        <w:t>C</w:t>
      </w:r>
      <w:r w:rsidRPr="000200EE">
        <w:rPr>
          <w:rFonts w:ascii="Times New Roman" w:eastAsia="Calibri" w:hAnsi="Times New Roman"/>
          <w:color w:val="000000" w:themeColor="text1"/>
          <w:kern w:val="2"/>
          <w:sz w:val="24"/>
          <w:szCs w:val="24"/>
          <w:lang w:val="fr-FR"/>
          <w14:ligatures w14:val="standardContextual"/>
        </w:rPr>
        <w:t>ho dung dịch H</w:t>
      </w:r>
      <w:r w:rsidRPr="000200EE">
        <w:rPr>
          <w:rFonts w:ascii="Times New Roman" w:eastAsia="Calibri" w:hAnsi="Times New Roman"/>
          <w:b/>
          <w:color w:val="000000" w:themeColor="text1"/>
          <w:kern w:val="2"/>
          <w:sz w:val="24"/>
          <w:szCs w:val="24"/>
          <w:lang w:val="fr-FR"/>
          <w14:ligatures w14:val="standardContextual"/>
        </w:rPr>
        <w:t>C</w:t>
      </w:r>
      <w:r w:rsidRPr="000200EE">
        <w:rPr>
          <w:rFonts w:ascii="Times New Roman" w:eastAsia="Calibri" w:hAnsi="Times New Roman"/>
          <w:color w:val="000000" w:themeColor="text1"/>
          <w:kern w:val="2"/>
          <w:sz w:val="24"/>
          <w:szCs w:val="24"/>
          <w:lang w:val="fr-FR"/>
          <w14:ligatures w14:val="standardContextual"/>
        </w:rPr>
        <w:t>l vào dung dịch NaH</w:t>
      </w:r>
      <w:r w:rsidRPr="000200EE">
        <w:rPr>
          <w:rFonts w:ascii="Times New Roman" w:eastAsia="Calibri" w:hAnsi="Times New Roman"/>
          <w:b/>
          <w:color w:val="000000" w:themeColor="text1"/>
          <w:kern w:val="2"/>
          <w:sz w:val="24"/>
          <w:szCs w:val="24"/>
          <w:lang w:val="fr-FR"/>
          <w14:ligatures w14:val="standardContextual"/>
        </w:rPr>
        <w:t>C</w:t>
      </w:r>
      <w:r w:rsidRPr="000200EE">
        <w:rPr>
          <w:rFonts w:ascii="Times New Roman" w:eastAsia="Calibri" w:hAnsi="Times New Roman"/>
          <w:color w:val="000000" w:themeColor="text1"/>
          <w:kern w:val="2"/>
          <w:sz w:val="24"/>
          <w:szCs w:val="24"/>
          <w:lang w:val="fr-FR"/>
          <w14:ligatures w14:val="standardContextual"/>
        </w:rPr>
        <w:t>O</w:t>
      </w:r>
      <w:r w:rsidRPr="000200EE">
        <w:rPr>
          <w:rFonts w:ascii="Times New Roman" w:eastAsia="Calibri" w:hAnsi="Times New Roman"/>
          <w:color w:val="000000" w:themeColor="text1"/>
          <w:kern w:val="2"/>
          <w:sz w:val="24"/>
          <w:szCs w:val="24"/>
          <w:vertAlign w:val="subscript"/>
          <w:lang w:val="fr-FR"/>
          <w14:ligatures w14:val="standardContextual"/>
        </w:rPr>
        <w:t>3</w:t>
      </w:r>
      <w:r w:rsidRPr="000200EE">
        <w:rPr>
          <w:rFonts w:ascii="Times New Roman" w:eastAsia="Calibri" w:hAnsi="Times New Roman"/>
          <w:color w:val="000000" w:themeColor="text1"/>
          <w:kern w:val="2"/>
          <w:sz w:val="24"/>
          <w:szCs w:val="24"/>
          <w:lang w:val="fr-FR"/>
          <w14:ligatures w14:val="standardContextual"/>
        </w:rPr>
        <w:t>.</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0066FF"/>
          <w:kern w:val="2"/>
          <w:sz w:val="24"/>
          <w:szCs w:val="24"/>
          <w:lang w:val="fr-FR"/>
          <w14:ligatures w14:val="standardContextual"/>
        </w:rPr>
        <w:t>B.</w:t>
      </w:r>
      <w:r w:rsidRPr="000200EE">
        <w:rPr>
          <w:rFonts w:ascii="Times New Roman" w:eastAsia="Calibri" w:hAnsi="Times New Roman"/>
          <w:color w:val="000000" w:themeColor="text1"/>
          <w:kern w:val="2"/>
          <w:sz w:val="24"/>
          <w:szCs w:val="24"/>
          <w:lang w:val="fr-FR"/>
          <w14:ligatures w14:val="standardContextual"/>
        </w:rPr>
        <w:t xml:space="preserve"> Cho dung dịch KHSO</w:t>
      </w:r>
      <w:r w:rsidRPr="000200EE">
        <w:rPr>
          <w:rFonts w:ascii="Times New Roman" w:eastAsia="Calibri" w:hAnsi="Times New Roman"/>
          <w:color w:val="000000" w:themeColor="text1"/>
          <w:kern w:val="2"/>
          <w:sz w:val="24"/>
          <w:szCs w:val="24"/>
          <w:vertAlign w:val="subscript"/>
          <w:lang w:val="fr-FR"/>
          <w14:ligatures w14:val="standardContextual"/>
        </w:rPr>
        <w:t>4</w:t>
      </w:r>
      <w:r w:rsidRPr="000200EE">
        <w:rPr>
          <w:rFonts w:ascii="Times New Roman" w:eastAsia="Calibri" w:hAnsi="Times New Roman"/>
          <w:color w:val="000000" w:themeColor="text1"/>
          <w:kern w:val="2"/>
          <w:sz w:val="24"/>
          <w:szCs w:val="24"/>
          <w:lang w:val="fr-FR"/>
          <w14:ligatures w14:val="standardContextual"/>
        </w:rPr>
        <w:t xml:space="preserve"> vào dung dịch MgCl</w:t>
      </w:r>
      <w:r w:rsidRPr="000200EE">
        <w:rPr>
          <w:rFonts w:ascii="Times New Roman" w:eastAsia="Calibri" w:hAnsi="Times New Roman"/>
          <w:color w:val="000000" w:themeColor="text1"/>
          <w:kern w:val="2"/>
          <w:sz w:val="24"/>
          <w:szCs w:val="24"/>
          <w:vertAlign w:val="subscript"/>
          <w:lang w:val="fr-FR"/>
          <w14:ligatures w14:val="standardContextual"/>
        </w:rPr>
        <w:t>2</w:t>
      </w:r>
      <w:r w:rsidRPr="000200EE">
        <w:rPr>
          <w:rFonts w:ascii="Times New Roman" w:eastAsia="Calibri" w:hAnsi="Times New Roman"/>
          <w:color w:val="000000" w:themeColor="text1"/>
          <w:kern w:val="2"/>
          <w:sz w:val="24"/>
          <w:szCs w:val="24"/>
          <w:lang w:val="fr-FR"/>
          <w14:ligatures w14:val="standardContextual"/>
        </w:rPr>
        <w:t>.</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Cho thanh kim loại Cu vào dung dịch FeSƠ</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color w:val="000000" w:themeColor="text1"/>
          <w:kern w:val="2"/>
          <w:sz w:val="24"/>
          <w:szCs w:val="24"/>
          <w14:ligatures w14:val="standardContextual"/>
        </w:rPr>
        <w:t>.</w: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Cho thanh kim loại Ag vào dung dịch 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SO</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color w:val="000000" w:themeColor="text1"/>
          <w:kern w:val="2"/>
          <w:sz w:val="24"/>
          <w:szCs w:val="24"/>
          <w14:ligatures w14:val="standardContextual"/>
        </w:rPr>
        <w:t xml:space="preserve"> loãng.</w:t>
      </w:r>
    </w:p>
    <w:p w:rsidR="00B24FF4" w:rsidRPr="000200EE" w:rsidRDefault="00B24FF4" w:rsidP="000200EE">
      <w:pPr>
        <w:spacing w:line="276" w:lineRule="auto"/>
        <w:ind w:left="283" w:hanging="283"/>
        <w:rPr>
          <w:rFonts w:ascii="Times New Roman" w:eastAsia="Calibri" w:hAnsi="Times New Roman"/>
          <w:b/>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64</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sz w:val="24"/>
          <w:szCs w:val="24"/>
        </w:rPr>
        <w:t>Thủy phân 68,4 gam saccarozơ với hiệu suất 75%, thu được m gam glucozơ. Giá trị của m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t>A.</w:t>
      </w:r>
      <w:r w:rsidRPr="000200EE">
        <w:rPr>
          <w:rFonts w:ascii="Times New Roman" w:eastAsia="Calibri" w:hAnsi="Times New Roman"/>
          <w:color w:val="000000" w:themeColor="text1"/>
          <w:sz w:val="24"/>
          <w:szCs w:val="24"/>
        </w:rPr>
        <w:t xml:space="preserve"> 54.</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0200EE">
        <w:rPr>
          <w:rFonts w:ascii="Times New Roman" w:eastAsia="Calibri" w:hAnsi="Times New Roman"/>
          <w:color w:val="000000" w:themeColor="text1"/>
          <w:sz w:val="24"/>
          <w:szCs w:val="24"/>
        </w:rPr>
        <w:t xml:space="preserve"> 36.</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27.</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40.</w:t>
      </w:r>
    </w:p>
    <w:p w:rsidR="00B24FF4" w:rsidRPr="000200EE" w:rsidRDefault="00B24FF4" w:rsidP="000200EE">
      <w:pPr>
        <w:spacing w:line="276" w:lineRule="auto"/>
        <w:rPr>
          <w:rFonts w:ascii="Times New Roman" w:eastAsia="Calibri" w:hAnsi="Times New Roman"/>
          <w:b/>
          <w:color w:val="000000" w:themeColor="text1"/>
          <w:sz w:val="24"/>
          <w:szCs w:val="24"/>
          <w:lang w:val="pt-BR"/>
        </w:rPr>
      </w:pPr>
      <w:r w:rsidRPr="00AB495B">
        <w:rPr>
          <w:rFonts w:ascii="Times New Roman" w:eastAsia="Calibri" w:hAnsi="Times New Roman"/>
          <w:b/>
          <w:color w:val="FF0000"/>
          <w:sz w:val="24"/>
          <w:szCs w:val="24"/>
        </w:rPr>
        <w:t>Câu 65:</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sz w:val="24"/>
          <w:szCs w:val="24"/>
          <w:lang w:val="pt-BR"/>
        </w:rPr>
        <w:t>Cho 29,8 gam hỗn hợp 2 amin no, đơn chức kế tiếp tác dụng hết với dung dịch HCl, làm khô dung dịch thu được 51,7 gam muối khan. Công thức phân tử 2 amin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lang w:val="pt-BR"/>
        </w:rPr>
      </w:pPr>
      <w:r w:rsidRPr="00AB495B">
        <w:rPr>
          <w:rFonts w:ascii="Times New Roman" w:eastAsia="Calibri" w:hAnsi="Times New Roman"/>
          <w:b/>
          <w:color w:val="0066FF"/>
          <w:sz w:val="24"/>
          <w:szCs w:val="24"/>
          <w:lang w:val="pt-BR"/>
        </w:rPr>
        <w:t>A.</w:t>
      </w:r>
      <w:r w:rsidRPr="000200EE">
        <w:rPr>
          <w:rFonts w:ascii="Times New Roman" w:eastAsia="Calibri" w:hAnsi="Times New Roman"/>
          <w:color w:val="000000" w:themeColor="text1"/>
          <w:sz w:val="24"/>
          <w:szCs w:val="24"/>
          <w:lang w:val="pt-BR"/>
        </w:rPr>
        <w:t xml:space="preserve"> </w:t>
      </w:r>
      <w:r w:rsidRPr="000200EE">
        <w:rPr>
          <w:rFonts w:ascii="Times New Roman" w:eastAsia="Calibri" w:hAnsi="Times New Roman"/>
          <w:b/>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7</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và</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b/>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3</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9</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pt-BR"/>
        </w:rPr>
        <w:t>B.</w:t>
      </w:r>
      <w:r w:rsidRPr="000200EE">
        <w:rPr>
          <w:rFonts w:ascii="Times New Roman" w:eastAsia="Calibri" w:hAnsi="Times New Roman"/>
          <w:color w:val="000000" w:themeColor="text1"/>
          <w:sz w:val="24"/>
          <w:szCs w:val="24"/>
          <w:lang w:val="pt-BR"/>
        </w:rPr>
        <w:t xml:space="preserve"> CH</w:t>
      </w:r>
      <w:r w:rsidRPr="000200EE">
        <w:rPr>
          <w:rFonts w:ascii="Times New Roman" w:eastAsia="Calibri" w:hAnsi="Times New Roman"/>
          <w:color w:val="000000" w:themeColor="text1"/>
          <w:sz w:val="24"/>
          <w:szCs w:val="24"/>
          <w:vertAlign w:val="subscript"/>
          <w:lang w:val="pt-BR"/>
        </w:rPr>
        <w:t>5</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và</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7</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pt-BR"/>
        </w:rPr>
        <w:t>C.</w:t>
      </w:r>
      <w:r w:rsidRPr="000200EE">
        <w:rPr>
          <w:rFonts w:ascii="Times New Roman" w:eastAsia="Calibri" w:hAnsi="Times New Roman"/>
          <w:b/>
          <w:color w:val="000000" w:themeColor="text1"/>
          <w:sz w:val="24"/>
          <w:szCs w:val="24"/>
          <w:lang w:val="pt-BR"/>
        </w:rPr>
        <w:t xml:space="preserve"> </w:t>
      </w:r>
      <w:r w:rsidRPr="000200EE">
        <w:rPr>
          <w:rFonts w:ascii="Times New Roman" w:eastAsia="Calibri" w:hAnsi="Times New Roman"/>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3</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9</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và</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4</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11</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pt-BR"/>
        </w:rPr>
        <w:t>D.</w:t>
      </w:r>
      <w:r w:rsidRPr="000200EE">
        <w:rPr>
          <w:rFonts w:ascii="Times New Roman" w:eastAsia="Calibri" w:hAnsi="Times New Roman"/>
          <w:b/>
          <w:color w:val="000000" w:themeColor="text1"/>
          <w:sz w:val="24"/>
          <w:szCs w:val="24"/>
          <w:lang w:val="pt-BR"/>
        </w:rPr>
        <w:t xml:space="preserve"> </w:t>
      </w:r>
      <w:r w:rsidRPr="000200EE">
        <w:rPr>
          <w:rFonts w:ascii="Times New Roman" w:eastAsia="Calibri" w:hAnsi="Times New Roman"/>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3</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7</w:t>
      </w:r>
      <w:r w:rsidRPr="000200EE">
        <w:rPr>
          <w:rFonts w:ascii="Times New Roman" w:eastAsia="Calibri" w:hAnsi="Times New Roman"/>
          <w:color w:val="000000" w:themeColor="text1"/>
          <w:sz w:val="24"/>
          <w:szCs w:val="24"/>
          <w:lang w:val="pt-BR"/>
        </w:rPr>
        <w:t>N và</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4</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9</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w:t>
      </w:r>
    </w:p>
    <w:p w:rsidR="00B24FF4" w:rsidRPr="000200EE" w:rsidRDefault="00B24FF4" w:rsidP="000200EE">
      <w:pPr>
        <w:spacing w:line="276" w:lineRule="auto"/>
        <w:rPr>
          <w:rFonts w:ascii="Times New Roman" w:eastAsia="Calibri" w:hAnsi="Times New Roman"/>
          <w:b/>
          <w:color w:val="000000" w:themeColor="text1"/>
          <w:sz w:val="24"/>
          <w:szCs w:val="24"/>
          <w:lang w:val="pt-BR"/>
        </w:rPr>
      </w:pPr>
      <w:r w:rsidRPr="00AB495B">
        <w:rPr>
          <w:rFonts w:ascii="Times New Roman" w:eastAsia="Calibri" w:hAnsi="Times New Roman"/>
          <w:b/>
          <w:color w:val="FF0000"/>
          <w:sz w:val="24"/>
          <w:szCs w:val="24"/>
          <w:lang w:val="pt-BR"/>
        </w:rPr>
        <w:t>Câu 66:</w:t>
      </w:r>
      <w:r w:rsidRPr="000200EE">
        <w:rPr>
          <w:rFonts w:ascii="Times New Roman" w:eastAsia="Calibri" w:hAnsi="Times New Roman"/>
          <w:color w:val="000000" w:themeColor="text1"/>
          <w:sz w:val="24"/>
          <w:szCs w:val="24"/>
          <w:lang w:val="pt-BR"/>
        </w:rPr>
        <w:t xml:space="preserve"> Chất X là chất dinh dưỡng, được dùng làm thuốc tăng lực cho người già, trẻ nhỏ và người ốm. Trong công nghiệp, X dùng làm nguyên liệu để điều chế chất Y. Tên gọi của X, Y lần lượt là</w:t>
      </w:r>
    </w:p>
    <w:p w:rsidR="00B24FF4" w:rsidRPr="000200EE" w:rsidRDefault="00B24FF4" w:rsidP="000200EE">
      <w:pPr>
        <w:tabs>
          <w:tab w:val="left" w:pos="5245"/>
        </w:tabs>
        <w:spacing w:line="276" w:lineRule="auto"/>
        <w:ind w:left="283"/>
        <w:rPr>
          <w:rFonts w:ascii="Times New Roman" w:eastAsia="Calibri" w:hAnsi="Times New Roman"/>
          <w:color w:val="000000" w:themeColor="text1"/>
          <w:sz w:val="24"/>
          <w:szCs w:val="24"/>
          <w:lang w:val="fr-FR"/>
        </w:rPr>
      </w:pPr>
      <w:r w:rsidRPr="00AB495B">
        <w:rPr>
          <w:rFonts w:ascii="Times New Roman" w:eastAsia="Calibri" w:hAnsi="Times New Roman"/>
          <w:b/>
          <w:color w:val="0066FF"/>
          <w:sz w:val="24"/>
          <w:szCs w:val="24"/>
          <w:lang w:val="fr-FR"/>
        </w:rPr>
        <w:t>A.</w:t>
      </w:r>
      <w:r w:rsidRPr="000200EE">
        <w:rPr>
          <w:rFonts w:ascii="Times New Roman" w:eastAsia="Calibri" w:hAnsi="Times New Roman"/>
          <w:color w:val="000000" w:themeColor="text1"/>
          <w:sz w:val="24"/>
          <w:szCs w:val="24"/>
          <w:lang w:val="fr-FR"/>
        </w:rPr>
        <w:t xml:space="preserve"> Glucozơ và ancol etylic.</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B.</w:t>
      </w:r>
      <w:r w:rsidRPr="000200EE">
        <w:rPr>
          <w:rFonts w:ascii="Times New Roman" w:eastAsia="Calibri" w:hAnsi="Times New Roman"/>
          <w:color w:val="000000" w:themeColor="text1"/>
          <w:sz w:val="24"/>
          <w:szCs w:val="24"/>
          <w:lang w:val="fr-FR"/>
        </w:rPr>
        <w:t xml:space="preserve"> Saccarozơ và tinh bột.</w:t>
      </w:r>
    </w:p>
    <w:p w:rsidR="00B24FF4" w:rsidRPr="000200EE" w:rsidRDefault="00B24FF4" w:rsidP="000200EE">
      <w:pPr>
        <w:tabs>
          <w:tab w:val="left" w:pos="5245"/>
        </w:tabs>
        <w:spacing w:line="276" w:lineRule="auto"/>
        <w:ind w:left="283"/>
        <w:rPr>
          <w:rFonts w:ascii="Times New Roman" w:eastAsia="Calibri" w:hAnsi="Times New Roman"/>
          <w:b/>
          <w:color w:val="000000" w:themeColor="text1"/>
          <w:sz w:val="24"/>
          <w:szCs w:val="24"/>
          <w:lang w:val="fr-FR"/>
        </w:rPr>
      </w:pPr>
      <w:r w:rsidRPr="00AB495B">
        <w:rPr>
          <w:rFonts w:ascii="Times New Roman" w:eastAsia="Calibri" w:hAnsi="Times New Roman"/>
          <w:b/>
          <w:color w:val="0066FF"/>
          <w:sz w:val="24"/>
          <w:szCs w:val="24"/>
          <w:lang w:val="fr-FR"/>
        </w:rPr>
        <w:t>C.</w:t>
      </w:r>
      <w:r w:rsidRPr="000200EE">
        <w:rPr>
          <w:rFonts w:ascii="Times New Roman" w:eastAsia="Calibri" w:hAnsi="Times New Roman"/>
          <w:b/>
          <w:color w:val="000000" w:themeColor="text1"/>
          <w:sz w:val="24"/>
          <w:szCs w:val="24"/>
          <w:lang w:val="fr-FR"/>
        </w:rPr>
        <w:t xml:space="preserve"> </w:t>
      </w:r>
      <w:r w:rsidRPr="000200EE">
        <w:rPr>
          <w:rFonts w:ascii="Times New Roman" w:eastAsia="Calibri" w:hAnsi="Times New Roman"/>
          <w:color w:val="000000" w:themeColor="text1"/>
          <w:sz w:val="24"/>
          <w:szCs w:val="24"/>
          <w:lang w:val="fr-FR"/>
        </w:rPr>
        <w:t>Glucozơ và saccarozơ.</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D.</w:t>
      </w:r>
      <w:r w:rsidRPr="000200EE">
        <w:rPr>
          <w:rFonts w:ascii="Times New Roman" w:eastAsia="Calibri" w:hAnsi="Times New Roman"/>
          <w:b/>
          <w:color w:val="000000" w:themeColor="text1"/>
          <w:sz w:val="24"/>
          <w:szCs w:val="24"/>
          <w:lang w:val="fr-FR"/>
        </w:rPr>
        <w:t xml:space="preserve"> </w:t>
      </w:r>
      <w:r w:rsidRPr="000200EE">
        <w:rPr>
          <w:rFonts w:ascii="Times New Roman" w:eastAsia="Calibri" w:hAnsi="Times New Roman"/>
          <w:color w:val="000000" w:themeColor="text1"/>
          <w:sz w:val="24"/>
          <w:szCs w:val="24"/>
          <w:lang w:val="fr-FR"/>
        </w:rPr>
        <w:t>Fructozơ và glucozơ.</w:t>
      </w:r>
    </w:p>
    <w:p w:rsidR="00B24FF4" w:rsidRPr="000200EE" w:rsidRDefault="00B24FF4" w:rsidP="000200EE">
      <w:pPr>
        <w:spacing w:line="276" w:lineRule="auto"/>
        <w:rPr>
          <w:rFonts w:ascii="Times New Roman" w:eastAsia="Calibri" w:hAnsi="Times New Roman"/>
          <w:b/>
          <w:color w:val="000000" w:themeColor="text1"/>
          <w:kern w:val="2"/>
          <w:sz w:val="24"/>
          <w:szCs w:val="24"/>
          <w:lang w:val="fr-FR"/>
          <w14:ligatures w14:val="standardContextual"/>
        </w:rPr>
      </w:pPr>
      <w:r w:rsidRPr="00AB495B">
        <w:rPr>
          <w:rFonts w:ascii="Times New Roman" w:eastAsia="Calibri" w:hAnsi="Times New Roman"/>
          <w:b/>
          <w:color w:val="FF0000"/>
          <w:sz w:val="24"/>
          <w:szCs w:val="24"/>
          <w:lang w:val="fr-FR"/>
        </w:rPr>
        <w:t>Câu 67:</w:t>
      </w:r>
      <w:r w:rsidRPr="000200EE">
        <w:rPr>
          <w:rFonts w:ascii="Times New Roman" w:eastAsia="Calibri" w:hAnsi="Times New Roman"/>
          <w:color w:val="000000" w:themeColor="text1"/>
          <w:sz w:val="24"/>
          <w:szCs w:val="24"/>
          <w:lang w:val="fr-FR"/>
        </w:rPr>
        <w:t xml:space="preserve"> </w:t>
      </w:r>
      <w:r w:rsidRPr="000200EE">
        <w:rPr>
          <w:rFonts w:ascii="Times New Roman" w:eastAsia="Calibri" w:hAnsi="Times New Roman"/>
          <w:color w:val="000000" w:themeColor="text1"/>
          <w:kern w:val="2"/>
          <w:sz w:val="24"/>
          <w:szCs w:val="24"/>
          <w:lang w:val="fr-FR"/>
          <w14:ligatures w14:val="standardContextual"/>
        </w:rPr>
        <w:t>Đốt cháy 5,4 gam kim loại M (có hóa trị không đổi) trong 1,12 lít khí O</w:t>
      </w:r>
      <w:r w:rsidRPr="000200EE">
        <w:rPr>
          <w:rFonts w:ascii="Times New Roman" w:eastAsia="Calibri" w:hAnsi="Times New Roman"/>
          <w:color w:val="000000" w:themeColor="text1"/>
          <w:kern w:val="2"/>
          <w:sz w:val="24"/>
          <w:szCs w:val="24"/>
          <w:vertAlign w:val="subscript"/>
          <w:lang w:val="fr-FR"/>
          <w14:ligatures w14:val="standardContextual"/>
        </w:rPr>
        <w:t>2</w:t>
      </w:r>
      <w:r w:rsidRPr="000200EE">
        <w:rPr>
          <w:rFonts w:ascii="Times New Roman" w:eastAsia="Calibri" w:hAnsi="Times New Roman"/>
          <w:color w:val="000000" w:themeColor="text1"/>
          <w:kern w:val="2"/>
          <w:sz w:val="24"/>
          <w:szCs w:val="24"/>
          <w:lang w:val="fr-FR"/>
          <w14:ligatures w14:val="standardContextual"/>
        </w:rPr>
        <w:t xml:space="preserve"> đến phản ứng hoàn toàn được chất rắn X. Hòa tan hết X trong dung dịch H</w:t>
      </w:r>
      <w:r w:rsidRPr="000200EE">
        <w:rPr>
          <w:rFonts w:ascii="Times New Roman" w:eastAsia="Calibri" w:hAnsi="Times New Roman"/>
          <w:color w:val="000000" w:themeColor="text1"/>
          <w:kern w:val="2"/>
          <w:sz w:val="24"/>
          <w:szCs w:val="24"/>
          <w:vertAlign w:val="subscript"/>
          <w:lang w:val="fr-FR"/>
          <w14:ligatures w14:val="standardContextual"/>
        </w:rPr>
        <w:t>2</w:t>
      </w:r>
      <w:r w:rsidRPr="000200EE">
        <w:rPr>
          <w:rFonts w:ascii="Times New Roman" w:eastAsia="Calibri" w:hAnsi="Times New Roman"/>
          <w:color w:val="000000" w:themeColor="text1"/>
          <w:kern w:val="2"/>
          <w:sz w:val="24"/>
          <w:szCs w:val="24"/>
          <w:lang w:val="fr-FR"/>
          <w14:ligatures w14:val="standardContextual"/>
        </w:rPr>
        <w:t>SO</w:t>
      </w:r>
      <w:r w:rsidRPr="000200EE">
        <w:rPr>
          <w:rFonts w:ascii="Times New Roman" w:eastAsia="Calibri" w:hAnsi="Times New Roman"/>
          <w:color w:val="000000" w:themeColor="text1"/>
          <w:kern w:val="2"/>
          <w:sz w:val="24"/>
          <w:szCs w:val="24"/>
          <w:vertAlign w:val="subscript"/>
          <w:lang w:val="fr-FR"/>
          <w14:ligatures w14:val="standardContextual"/>
        </w:rPr>
        <w:t>4</w:t>
      </w:r>
      <w:r w:rsidRPr="000200EE">
        <w:rPr>
          <w:rFonts w:ascii="Times New Roman" w:eastAsia="Calibri" w:hAnsi="Times New Roman"/>
          <w:color w:val="000000" w:themeColor="text1"/>
          <w:kern w:val="2"/>
          <w:sz w:val="24"/>
          <w:szCs w:val="24"/>
          <w:lang w:val="fr-FR"/>
          <w14:ligatures w14:val="standardContextual"/>
        </w:rPr>
        <w:t xml:space="preserve"> loãng dư thu được 4,48 lít khí H</w:t>
      </w:r>
      <w:r w:rsidRPr="000200EE">
        <w:rPr>
          <w:rFonts w:ascii="Times New Roman" w:eastAsia="Calibri" w:hAnsi="Times New Roman"/>
          <w:color w:val="000000" w:themeColor="text1"/>
          <w:kern w:val="2"/>
          <w:sz w:val="24"/>
          <w:szCs w:val="24"/>
          <w:vertAlign w:val="subscript"/>
          <w:lang w:val="fr-FR"/>
          <w14:ligatures w14:val="standardContextual"/>
        </w:rPr>
        <w:t>2</w:t>
      </w:r>
      <w:r w:rsidRPr="000200EE">
        <w:rPr>
          <w:rFonts w:ascii="Times New Roman" w:eastAsia="Calibri" w:hAnsi="Times New Roman"/>
          <w:color w:val="000000" w:themeColor="text1"/>
          <w:kern w:val="2"/>
          <w:sz w:val="24"/>
          <w:szCs w:val="24"/>
          <w:lang w:val="fr-FR"/>
          <w14:ligatures w14:val="standardContextual"/>
        </w:rPr>
        <w:t>. Các thể tích khí đều đo ở đktc, kim loại M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b/>
          <w:color w:val="000000" w:themeColor="text1"/>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l.</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Ca.</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Zn.</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Mg.</w:t>
      </w:r>
    </w:p>
    <w:p w:rsidR="00B24FF4" w:rsidRPr="000200EE" w:rsidRDefault="00B24FF4" w:rsidP="000200EE">
      <w:pPr>
        <w:spacing w:line="276" w:lineRule="auto"/>
        <w:rPr>
          <w:rFonts w:ascii="Times New Roman" w:hAnsi="Times New Roman"/>
          <w:b/>
          <w:color w:val="000000" w:themeColor="text1"/>
          <w:sz w:val="24"/>
          <w:szCs w:val="24"/>
        </w:rPr>
      </w:pPr>
      <w:r w:rsidRPr="00AB495B">
        <w:rPr>
          <w:rFonts w:ascii="Times New Roman" w:hAnsi="Times New Roman"/>
          <w:b/>
          <w:color w:val="FF0000"/>
          <w:sz w:val="24"/>
          <w:szCs w:val="24"/>
        </w:rPr>
        <w:lastRenderedPageBreak/>
        <w:t>Câu</w:t>
      </w:r>
      <w:r w:rsidRPr="00AB495B">
        <w:rPr>
          <w:rFonts w:ascii="Times New Roman" w:eastAsia="Calibri" w:hAnsi="Times New Roman"/>
          <w:b/>
          <w:color w:val="FF0000"/>
          <w:sz w:val="24"/>
          <w:szCs w:val="24"/>
        </w:rPr>
        <w:t xml:space="preserve"> </w:t>
      </w:r>
      <w:r w:rsidRPr="00AB495B">
        <w:rPr>
          <w:rFonts w:ascii="Times New Roman" w:hAnsi="Times New Roman"/>
          <w:b/>
          <w:color w:val="FF0000"/>
          <w:sz w:val="24"/>
          <w:szCs w:val="24"/>
        </w:rPr>
        <w:t>68</w:t>
      </w:r>
      <w:r w:rsidRPr="00AB495B">
        <w:rPr>
          <w:rFonts w:ascii="Times New Roman" w:eastAsia="Calibri" w:hAnsi="Times New Roman"/>
          <w:b/>
          <w:color w:val="FF0000"/>
          <w:sz w:val="24"/>
          <w:szCs w:val="24"/>
        </w:rPr>
        <w:t>:</w:t>
      </w:r>
      <w:r w:rsidRPr="000200EE">
        <w:rPr>
          <w:rFonts w:ascii="Times New Roman" w:eastAsia="Calibri" w:hAnsi="Times New Roman"/>
          <w:color w:val="000000" w:themeColor="text1"/>
          <w:sz w:val="24"/>
          <w:szCs w:val="24"/>
        </w:rPr>
        <w:t xml:space="preserve"> </w:t>
      </w:r>
      <w:r w:rsidRPr="000200EE">
        <w:rPr>
          <w:rFonts w:ascii="Times New Roman" w:hAnsi="Times New Roman"/>
          <w:color w:val="000000" w:themeColor="text1"/>
          <w:sz w:val="24"/>
          <w:szCs w:val="24"/>
        </w:rPr>
        <w:t>Thủy phân este X (no, đơn chức, mạch hở) trong dung dịch NaOH, đun nóng, thu được sản phẩm gồm ancol metylic và natri axetat. Công thức của X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b/>
          <w:color w:val="000000" w:themeColor="text1"/>
          <w:sz w:val="24"/>
          <w:szCs w:val="24"/>
        </w:rPr>
        <w:t>C</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b/>
          <w:color w:val="000000" w:themeColor="text1"/>
          <w:sz w:val="24"/>
          <w:szCs w:val="24"/>
        </w:rPr>
        <w:t>C</w:t>
      </w:r>
      <w:r w:rsidRPr="000200EE">
        <w:rPr>
          <w:rFonts w:ascii="Times New Roman" w:eastAsia="Calibri" w:hAnsi="Times New Roman"/>
          <w:color w:val="000000" w:themeColor="text1"/>
          <w:sz w:val="24"/>
          <w:szCs w:val="24"/>
        </w:rPr>
        <w:t>OO</w:t>
      </w:r>
      <w:r w:rsidRPr="000200EE">
        <w:rPr>
          <w:rFonts w:ascii="Times New Roman" w:eastAsia="Calibri" w:hAnsi="Times New Roman"/>
          <w:b/>
          <w:color w:val="000000" w:themeColor="text1"/>
          <w:sz w:val="24"/>
          <w:szCs w:val="24"/>
        </w:rPr>
        <w:t>C</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sz w:val="24"/>
          <w:szCs w:val="24"/>
        </w:rPr>
        <w:t>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COOC</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5</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sz w:val="24"/>
          <w:szCs w:val="24"/>
        </w:rPr>
        <w:t>HCOOCH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bCs/>
          <w:color w:val="000000" w:themeColor="text1"/>
          <w:sz w:val="24"/>
          <w:szCs w:val="24"/>
        </w:rPr>
        <w:t>C</w:t>
      </w:r>
      <w:r w:rsidRPr="000200EE">
        <w:rPr>
          <w:rFonts w:ascii="Times New Roman" w:eastAsia="Calibri" w:hAnsi="Times New Roman"/>
          <w:bCs/>
          <w:color w:val="000000" w:themeColor="text1"/>
          <w:sz w:val="24"/>
          <w:szCs w:val="24"/>
          <w:vertAlign w:val="subscript"/>
        </w:rPr>
        <w:t>2</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5</w:t>
      </w:r>
      <w:r w:rsidRPr="000200EE">
        <w:rPr>
          <w:rFonts w:ascii="Times New Roman" w:eastAsia="Calibri" w:hAnsi="Times New Roman"/>
          <w:color w:val="000000" w:themeColor="text1"/>
          <w:sz w:val="24"/>
          <w:szCs w:val="24"/>
        </w:rPr>
        <w:t>COOCH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p>
    <w:p w:rsidR="00B24FF4" w:rsidRPr="000200EE" w:rsidRDefault="00B24FF4" w:rsidP="000200EE">
      <w:pPr>
        <w:spacing w:line="276" w:lineRule="auto"/>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FF0000"/>
          <w:sz w:val="24"/>
          <w:szCs w:val="24"/>
        </w:rPr>
        <w:t>Câu 69:</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Cho 4 dung dịch riêng biệt: Fe</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(SO</w:t>
      </w:r>
      <w:r w:rsidRPr="000200EE">
        <w:rPr>
          <w:rFonts w:ascii="Times New Roman" w:eastAsia="Calibri" w:hAnsi="Times New Roman"/>
          <w:color w:val="000000" w:themeColor="text1"/>
          <w:kern w:val="2"/>
          <w:sz w:val="24"/>
          <w:szCs w:val="24"/>
          <w:vertAlign w:val="subscript"/>
          <w14:ligatures w14:val="standardContextual"/>
        </w:rPr>
        <w:t>4</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FeCl</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HNO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đặc nguội và CuCl</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Số dung dịch có khả năng phản ứng được với kim loại Fe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b/>
          <w:color w:val="000000" w:themeColor="text1"/>
          <w:kern w:val="2"/>
          <w:sz w:val="24"/>
          <w:szCs w:val="24"/>
          <w14:ligatures w14:val="standardContextual"/>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3.</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4.</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2.</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D.</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1.</w:t>
      </w:r>
    </w:p>
    <w:p w:rsidR="00B24FF4" w:rsidRPr="000200EE" w:rsidRDefault="00B24FF4" w:rsidP="000200EE">
      <w:pPr>
        <w:spacing w:line="276" w:lineRule="auto"/>
        <w:rPr>
          <w:rFonts w:ascii="Times New Roman" w:eastAsia="Calibri" w:hAnsi="Times New Roman"/>
          <w:b/>
          <w:color w:val="000000" w:themeColor="text1"/>
          <w:sz w:val="24"/>
          <w:szCs w:val="24"/>
          <w:lang w:bidi="en-US"/>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70</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sz w:val="24"/>
          <w:szCs w:val="24"/>
          <w:lang w:bidi="en-US"/>
        </w:rPr>
        <w:t>Thủy phân 0,1 mol một este X no, đơn chức, mạch hở tác dụng vừa đủ với dung dịch NaOH thu được 6,8 gam muối và 4,6 gam một ancol. Công thức cấu tạo của X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lang w:bidi="en-US"/>
        </w:rPr>
      </w:pPr>
      <w:r w:rsidRPr="00AB495B">
        <w:rPr>
          <w:rFonts w:ascii="Times New Roman" w:eastAsia="Calibri" w:hAnsi="Times New Roman"/>
          <w:b/>
          <w:color w:val="0066FF"/>
          <w:sz w:val="24"/>
          <w:szCs w:val="24"/>
        </w:rPr>
        <w:t>A.</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sz w:val="24"/>
          <w:szCs w:val="24"/>
          <w:lang w:bidi="en-US"/>
        </w:rPr>
        <w:t>HCOOC</w:t>
      </w:r>
      <w:r w:rsidRPr="000200EE">
        <w:rPr>
          <w:rFonts w:ascii="Times New Roman" w:eastAsia="Calibri" w:hAnsi="Times New Roman"/>
          <w:color w:val="000000" w:themeColor="text1"/>
          <w:sz w:val="24"/>
          <w:szCs w:val="24"/>
          <w:vertAlign w:val="subscript"/>
          <w:lang w:bidi="en-US"/>
        </w:rPr>
        <w:t>3</w:t>
      </w:r>
      <w:r w:rsidRPr="000200EE">
        <w:rPr>
          <w:rFonts w:ascii="Times New Roman" w:eastAsia="Calibri" w:hAnsi="Times New Roman"/>
          <w:color w:val="000000" w:themeColor="text1"/>
          <w:sz w:val="24"/>
          <w:szCs w:val="24"/>
          <w:lang w:bidi="en-US"/>
        </w:rPr>
        <w:t>H</w:t>
      </w:r>
      <w:r w:rsidRPr="000200EE">
        <w:rPr>
          <w:rFonts w:ascii="Times New Roman" w:eastAsia="Calibri" w:hAnsi="Times New Roman"/>
          <w:color w:val="000000" w:themeColor="text1"/>
          <w:sz w:val="24"/>
          <w:szCs w:val="24"/>
          <w:vertAlign w:val="subscript"/>
          <w:lang w:bidi="en-US"/>
        </w:rPr>
        <w:t>7</w:t>
      </w:r>
      <w:r w:rsidRPr="000200EE">
        <w:rPr>
          <w:rFonts w:ascii="Times New Roman" w:eastAsia="Calibri" w:hAnsi="Times New Roman"/>
          <w:color w:val="000000" w:themeColor="text1"/>
          <w:sz w:val="24"/>
          <w:szCs w:val="24"/>
          <w:lang w:bidi="en-US"/>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sz w:val="24"/>
          <w:szCs w:val="24"/>
          <w:lang w:bidi="en-US"/>
        </w:rPr>
        <w:t>H</w:t>
      </w:r>
      <w:r w:rsidRPr="000200EE">
        <w:rPr>
          <w:rFonts w:ascii="Times New Roman" w:eastAsia="Calibri" w:hAnsi="Times New Roman"/>
          <w:b/>
          <w:color w:val="000000" w:themeColor="text1"/>
          <w:sz w:val="24"/>
          <w:szCs w:val="24"/>
          <w:lang w:bidi="en-US"/>
        </w:rPr>
        <w:t>C</w:t>
      </w:r>
      <w:r w:rsidRPr="000200EE">
        <w:rPr>
          <w:rFonts w:ascii="Times New Roman" w:eastAsia="Calibri" w:hAnsi="Times New Roman"/>
          <w:color w:val="000000" w:themeColor="text1"/>
          <w:sz w:val="24"/>
          <w:szCs w:val="24"/>
          <w:lang w:bidi="en-US"/>
        </w:rPr>
        <w:t>OO</w:t>
      </w:r>
      <w:r w:rsidRPr="000200EE">
        <w:rPr>
          <w:rFonts w:ascii="Times New Roman" w:eastAsia="Calibri" w:hAnsi="Times New Roman"/>
          <w:b/>
          <w:color w:val="000000" w:themeColor="text1"/>
          <w:sz w:val="24"/>
          <w:szCs w:val="24"/>
          <w:lang w:bidi="en-US"/>
        </w:rPr>
        <w:t>C</w:t>
      </w:r>
      <w:r w:rsidRPr="000200EE">
        <w:rPr>
          <w:rFonts w:ascii="Times New Roman" w:eastAsia="Calibri" w:hAnsi="Times New Roman"/>
          <w:color w:val="000000" w:themeColor="text1"/>
          <w:sz w:val="24"/>
          <w:szCs w:val="24"/>
          <w:vertAlign w:val="subscript"/>
          <w:lang w:bidi="en-US"/>
        </w:rPr>
        <w:t>2</w:t>
      </w:r>
      <w:r w:rsidRPr="000200EE">
        <w:rPr>
          <w:rFonts w:ascii="Times New Roman" w:eastAsia="Calibri" w:hAnsi="Times New Roman"/>
          <w:color w:val="000000" w:themeColor="text1"/>
          <w:sz w:val="24"/>
          <w:szCs w:val="24"/>
          <w:lang w:bidi="en-US"/>
        </w:rPr>
        <w:t>H</w:t>
      </w:r>
      <w:r w:rsidRPr="000200EE">
        <w:rPr>
          <w:rFonts w:ascii="Times New Roman" w:eastAsia="Calibri" w:hAnsi="Times New Roman"/>
          <w:color w:val="000000" w:themeColor="text1"/>
          <w:sz w:val="24"/>
          <w:szCs w:val="24"/>
          <w:vertAlign w:val="subscript"/>
          <w:lang w:bidi="en-US"/>
        </w:rPr>
        <w:t>5</w:t>
      </w:r>
      <w:r w:rsidRPr="000200EE">
        <w:rPr>
          <w:rFonts w:ascii="Times New Roman" w:eastAsia="Calibri" w:hAnsi="Times New Roman"/>
          <w:color w:val="000000" w:themeColor="text1"/>
          <w:sz w:val="24"/>
          <w:szCs w:val="24"/>
          <w:lang w:bidi="en-US"/>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lang w:bidi="en-US"/>
        </w:rPr>
        <w:t>CH</w:t>
      </w:r>
      <w:r w:rsidRPr="000200EE">
        <w:rPr>
          <w:rFonts w:ascii="Times New Roman" w:eastAsia="Calibri" w:hAnsi="Times New Roman"/>
          <w:color w:val="000000" w:themeColor="text1"/>
          <w:sz w:val="24"/>
          <w:szCs w:val="24"/>
          <w:vertAlign w:val="subscript"/>
          <w:lang w:bidi="en-US"/>
        </w:rPr>
        <w:t>3</w:t>
      </w:r>
      <w:r w:rsidRPr="000200EE">
        <w:rPr>
          <w:rFonts w:ascii="Times New Roman" w:eastAsia="Calibri" w:hAnsi="Times New Roman"/>
          <w:color w:val="000000" w:themeColor="text1"/>
          <w:sz w:val="24"/>
          <w:szCs w:val="24"/>
          <w:lang w:bidi="en-US"/>
        </w:rPr>
        <w:t>COOCH</w:t>
      </w:r>
      <w:r w:rsidRPr="000200EE">
        <w:rPr>
          <w:rFonts w:ascii="Times New Roman" w:eastAsia="Calibri" w:hAnsi="Times New Roman"/>
          <w:color w:val="000000" w:themeColor="text1"/>
          <w:sz w:val="24"/>
          <w:szCs w:val="24"/>
          <w:vertAlign w:val="subscript"/>
          <w:lang w:bidi="en-US"/>
        </w:rPr>
        <w:t>3</w:t>
      </w:r>
      <w:r w:rsidRPr="000200EE">
        <w:rPr>
          <w:rFonts w:ascii="Times New Roman" w:eastAsia="Calibri" w:hAnsi="Times New Roman"/>
          <w:color w:val="000000" w:themeColor="text1"/>
          <w:sz w:val="24"/>
          <w:szCs w:val="24"/>
          <w:lang w:bidi="en-US"/>
        </w:rPr>
        <w:t>.</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lang w:bidi="en-US"/>
        </w:rPr>
        <w:t>C</w:t>
      </w:r>
      <w:r w:rsidRPr="000200EE">
        <w:rPr>
          <w:rFonts w:ascii="Times New Roman" w:eastAsia="Calibri" w:hAnsi="Times New Roman"/>
          <w:color w:val="000000" w:themeColor="text1"/>
          <w:sz w:val="24"/>
          <w:szCs w:val="24"/>
          <w:vertAlign w:val="subscript"/>
          <w:lang w:bidi="en-US"/>
        </w:rPr>
        <w:t>2</w:t>
      </w:r>
      <w:r w:rsidRPr="000200EE">
        <w:rPr>
          <w:rFonts w:ascii="Times New Roman" w:eastAsia="Calibri" w:hAnsi="Times New Roman"/>
          <w:color w:val="000000" w:themeColor="text1"/>
          <w:sz w:val="24"/>
          <w:szCs w:val="24"/>
          <w:lang w:bidi="en-US"/>
        </w:rPr>
        <w:t>H</w:t>
      </w:r>
      <w:r w:rsidRPr="000200EE">
        <w:rPr>
          <w:rFonts w:ascii="Times New Roman" w:eastAsia="Calibri" w:hAnsi="Times New Roman"/>
          <w:color w:val="000000" w:themeColor="text1"/>
          <w:sz w:val="24"/>
          <w:szCs w:val="24"/>
          <w:vertAlign w:val="subscript"/>
          <w:lang w:bidi="en-US"/>
        </w:rPr>
        <w:t>5</w:t>
      </w:r>
      <w:r w:rsidRPr="000200EE">
        <w:rPr>
          <w:rFonts w:ascii="Times New Roman" w:eastAsia="Calibri" w:hAnsi="Times New Roman"/>
          <w:color w:val="000000" w:themeColor="text1"/>
          <w:sz w:val="24"/>
          <w:szCs w:val="24"/>
          <w:lang w:bidi="en-US"/>
        </w:rPr>
        <w:t>COOCH</w:t>
      </w:r>
      <w:r w:rsidRPr="000200EE">
        <w:rPr>
          <w:rFonts w:ascii="Times New Roman" w:eastAsia="Calibri" w:hAnsi="Times New Roman"/>
          <w:color w:val="000000" w:themeColor="text1"/>
          <w:sz w:val="24"/>
          <w:szCs w:val="24"/>
          <w:vertAlign w:val="subscript"/>
          <w:lang w:bidi="en-US"/>
        </w:rPr>
        <w:t>3</w:t>
      </w:r>
      <w:r w:rsidRPr="000200EE">
        <w:rPr>
          <w:rFonts w:ascii="Times New Roman" w:eastAsia="Calibri" w:hAnsi="Times New Roman"/>
          <w:color w:val="000000" w:themeColor="text1"/>
          <w:sz w:val="24"/>
          <w:szCs w:val="24"/>
          <w:lang w:bidi="en-US"/>
        </w:rPr>
        <w:t>.</w:t>
      </w:r>
    </w:p>
    <w:p w:rsidR="00B24FF4" w:rsidRPr="000200EE" w:rsidRDefault="00B24FF4" w:rsidP="000200EE">
      <w:pPr>
        <w:spacing w:line="276" w:lineRule="auto"/>
        <w:ind w:left="283" w:hanging="283"/>
        <w:rPr>
          <w:rFonts w:ascii="Times New Roman" w:hAnsi="Times New Roman"/>
          <w:color w:val="000000" w:themeColor="text1"/>
          <w:sz w:val="24"/>
          <w:szCs w:val="24"/>
        </w:rPr>
      </w:pPr>
      <w:r w:rsidRPr="00AB495B">
        <w:rPr>
          <w:rFonts w:ascii="Times New Roman" w:hAnsi="Times New Roman"/>
          <w:b/>
          <w:color w:val="FF0000"/>
          <w:sz w:val="24"/>
          <w:szCs w:val="24"/>
        </w:rPr>
        <w:t>Câu</w:t>
      </w:r>
      <w:r w:rsidRPr="00AB495B">
        <w:rPr>
          <w:rFonts w:ascii="Times New Roman" w:eastAsia="Calibri" w:hAnsi="Times New Roman"/>
          <w:b/>
          <w:color w:val="FF0000"/>
          <w:sz w:val="24"/>
          <w:szCs w:val="24"/>
        </w:rPr>
        <w:t xml:space="preserve"> </w:t>
      </w:r>
      <w:r w:rsidRPr="00AB495B">
        <w:rPr>
          <w:rFonts w:ascii="Times New Roman" w:hAnsi="Times New Roman"/>
          <w:b/>
          <w:color w:val="FF0000"/>
          <w:sz w:val="24"/>
          <w:szCs w:val="24"/>
        </w:rPr>
        <w:t>71</w:t>
      </w:r>
      <w:r w:rsidRPr="00AB495B">
        <w:rPr>
          <w:rFonts w:ascii="Times New Roman" w:eastAsia="Calibri" w:hAnsi="Times New Roman"/>
          <w:b/>
          <w:color w:val="FF0000"/>
          <w:sz w:val="24"/>
          <w:szCs w:val="24"/>
        </w:rPr>
        <w:t>:</w:t>
      </w:r>
      <w:r w:rsidRPr="000200EE">
        <w:rPr>
          <w:rFonts w:ascii="Times New Roman" w:eastAsia="Calibri" w:hAnsi="Times New Roman"/>
          <w:color w:val="000000" w:themeColor="text1"/>
          <w:sz w:val="24"/>
          <w:szCs w:val="24"/>
        </w:rPr>
        <w:t xml:space="preserve"> </w:t>
      </w:r>
      <w:r w:rsidRPr="000200EE">
        <w:rPr>
          <w:rFonts w:ascii="Times New Roman" w:hAnsi="Times New Roman"/>
          <w:color w:val="000000" w:themeColor="text1"/>
          <w:sz w:val="24"/>
          <w:szCs w:val="24"/>
        </w:rPr>
        <w:t>Cho các phát biểu sau:</w:t>
      </w:r>
    </w:p>
    <w:p w:rsidR="00B24FF4" w:rsidRPr="000200EE" w:rsidRDefault="00B24FF4" w:rsidP="000200EE">
      <w:pPr>
        <w:widowControl w:val="0"/>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(a) Nước quả chanh khử được mùi tanh của cá.</w:t>
      </w:r>
    </w:p>
    <w:p w:rsidR="00B24FF4" w:rsidRPr="000200EE" w:rsidRDefault="00B24FF4" w:rsidP="000200EE">
      <w:pPr>
        <w:widowControl w:val="0"/>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(b) Hiđro hóa hoàn toàn chất béo lỏng thu được chất béo rắn.</w:t>
      </w:r>
    </w:p>
    <w:p w:rsidR="00B24FF4" w:rsidRPr="000200EE" w:rsidRDefault="00B24FF4" w:rsidP="000200EE">
      <w:pPr>
        <w:widowControl w:val="0"/>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(c) Nhỏ vài giọt dung dịch I</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 vào tinh bột, xuất hiện màu xanh lam.</w:t>
      </w:r>
    </w:p>
    <w:p w:rsidR="00B24FF4" w:rsidRPr="000200EE" w:rsidRDefault="00B24FF4" w:rsidP="000200EE">
      <w:pPr>
        <w:widowControl w:val="0"/>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(d) Tơ nitron giữ nhiệt tốt nên được dùng để dệt vải may quần áo ấm.</w:t>
      </w:r>
    </w:p>
    <w:p w:rsidR="00B24FF4" w:rsidRPr="000200EE" w:rsidRDefault="00B24FF4" w:rsidP="000200EE">
      <w:pPr>
        <w:widowControl w:val="0"/>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(e) Trong quá trình sản xuất etanol từ tinh bột, xảy ra phản ứng thủy phân và lên men rượu.</w:t>
      </w:r>
    </w:p>
    <w:p w:rsidR="00B24FF4" w:rsidRPr="000200EE" w:rsidRDefault="00B24FF4" w:rsidP="000200EE">
      <w:pPr>
        <w:widowControl w:val="0"/>
        <w:spacing w:line="276" w:lineRule="auto"/>
        <w:rPr>
          <w:rFonts w:ascii="Times New Roman" w:hAnsi="Times New Roman"/>
          <w:b/>
          <w:color w:val="000000" w:themeColor="text1"/>
          <w:sz w:val="24"/>
          <w:szCs w:val="24"/>
          <w:lang w:val="fr-FR"/>
        </w:rPr>
      </w:pPr>
      <w:r w:rsidRPr="000200EE">
        <w:rPr>
          <w:rFonts w:ascii="Times New Roman" w:hAnsi="Times New Roman"/>
          <w:color w:val="000000" w:themeColor="text1"/>
          <w:sz w:val="24"/>
          <w:szCs w:val="24"/>
          <w:lang w:val="fr-FR"/>
        </w:rPr>
        <w:t>Số phát biểu đúng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lang w:val="fr-FR"/>
        </w:rPr>
      </w:pPr>
      <w:r w:rsidRPr="00AB495B">
        <w:rPr>
          <w:rFonts w:ascii="Times New Roman" w:eastAsia="Calibri" w:hAnsi="Times New Roman"/>
          <w:b/>
          <w:color w:val="0066FF"/>
          <w:sz w:val="24"/>
          <w:szCs w:val="24"/>
          <w:lang w:val="fr-FR"/>
        </w:rPr>
        <w:t>A.</w:t>
      </w:r>
      <w:r w:rsidRPr="000200EE">
        <w:rPr>
          <w:rFonts w:ascii="Times New Roman" w:eastAsia="Calibri" w:hAnsi="Times New Roman"/>
          <w:color w:val="000000" w:themeColor="text1"/>
          <w:sz w:val="24"/>
          <w:szCs w:val="24"/>
          <w:lang w:val="fr-FR"/>
        </w:rPr>
        <w:t xml:space="preserve"> 4.</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B.</w:t>
      </w:r>
      <w:r w:rsidRPr="000200EE">
        <w:rPr>
          <w:rFonts w:ascii="Times New Roman" w:eastAsia="Calibri" w:hAnsi="Times New Roman"/>
          <w:color w:val="000000" w:themeColor="text1"/>
          <w:sz w:val="24"/>
          <w:szCs w:val="24"/>
          <w:lang w:val="fr-FR"/>
        </w:rPr>
        <w:t xml:space="preserve"> 2.</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C.</w:t>
      </w:r>
      <w:r w:rsidRPr="000200EE">
        <w:rPr>
          <w:rFonts w:ascii="Times New Roman" w:eastAsia="Calibri" w:hAnsi="Times New Roman"/>
          <w:b/>
          <w:color w:val="000000" w:themeColor="text1"/>
          <w:sz w:val="24"/>
          <w:szCs w:val="24"/>
          <w:lang w:val="fr-FR"/>
        </w:rPr>
        <w:t xml:space="preserve"> </w:t>
      </w:r>
      <w:r w:rsidRPr="000200EE">
        <w:rPr>
          <w:rFonts w:ascii="Times New Roman" w:eastAsia="Calibri" w:hAnsi="Times New Roman"/>
          <w:color w:val="000000" w:themeColor="text1"/>
          <w:sz w:val="24"/>
          <w:szCs w:val="24"/>
          <w:lang w:val="fr-FR"/>
        </w:rPr>
        <w:t>5.</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D.</w:t>
      </w:r>
      <w:r w:rsidRPr="000200EE">
        <w:rPr>
          <w:rFonts w:ascii="Times New Roman" w:eastAsia="Calibri" w:hAnsi="Times New Roman"/>
          <w:b/>
          <w:color w:val="000000" w:themeColor="text1"/>
          <w:sz w:val="24"/>
          <w:szCs w:val="24"/>
          <w:lang w:val="fr-FR"/>
        </w:rPr>
        <w:t xml:space="preserve"> </w:t>
      </w:r>
      <w:r w:rsidRPr="000200EE">
        <w:rPr>
          <w:rFonts w:ascii="Times New Roman" w:eastAsia="Calibri" w:hAnsi="Times New Roman"/>
          <w:color w:val="000000" w:themeColor="text1"/>
          <w:sz w:val="24"/>
          <w:szCs w:val="24"/>
          <w:lang w:val="fr-FR"/>
        </w:rPr>
        <w:t>3.</w:t>
      </w:r>
    </w:p>
    <w:p w:rsidR="00B24FF4" w:rsidRPr="000200EE" w:rsidRDefault="00B24FF4" w:rsidP="000200EE">
      <w:pPr>
        <w:spacing w:line="276" w:lineRule="auto"/>
        <w:ind w:left="283" w:hanging="283"/>
        <w:rPr>
          <w:rFonts w:ascii="Times New Roman" w:hAnsi="Times New Roman"/>
          <w:color w:val="000000" w:themeColor="text1"/>
          <w:sz w:val="24"/>
          <w:szCs w:val="24"/>
          <w:lang w:val="fr-FR"/>
        </w:rPr>
      </w:pPr>
      <w:r w:rsidRPr="00AB495B">
        <w:rPr>
          <w:rFonts w:ascii="Times New Roman" w:hAnsi="Times New Roman"/>
          <w:b/>
          <w:color w:val="FF0000"/>
          <w:sz w:val="24"/>
          <w:szCs w:val="24"/>
          <w:lang w:val="fr-FR"/>
        </w:rPr>
        <w:t>Câu</w:t>
      </w:r>
      <w:r w:rsidRPr="00AB495B">
        <w:rPr>
          <w:rFonts w:ascii="Times New Roman" w:eastAsia="Calibri" w:hAnsi="Times New Roman"/>
          <w:b/>
          <w:color w:val="FF0000"/>
          <w:sz w:val="24"/>
          <w:szCs w:val="24"/>
          <w:lang w:val="fr-FR"/>
        </w:rPr>
        <w:t xml:space="preserve"> </w:t>
      </w:r>
      <w:r w:rsidRPr="00AB495B">
        <w:rPr>
          <w:rFonts w:ascii="Times New Roman" w:hAnsi="Times New Roman"/>
          <w:b/>
          <w:color w:val="FF0000"/>
          <w:sz w:val="24"/>
          <w:szCs w:val="24"/>
          <w:lang w:val="fr-FR"/>
        </w:rPr>
        <w:t>72</w:t>
      </w:r>
      <w:r w:rsidRPr="00AB495B">
        <w:rPr>
          <w:rFonts w:ascii="Times New Roman" w:eastAsia="Calibri" w:hAnsi="Times New Roman"/>
          <w:b/>
          <w:color w:val="FF0000"/>
          <w:sz w:val="24"/>
          <w:szCs w:val="24"/>
          <w:lang w:val="fr-FR"/>
        </w:rPr>
        <w:t>:</w:t>
      </w:r>
      <w:r w:rsidRPr="000200EE">
        <w:rPr>
          <w:rFonts w:ascii="Times New Roman" w:eastAsia="Calibri" w:hAnsi="Times New Roman"/>
          <w:color w:val="000000" w:themeColor="text1"/>
          <w:sz w:val="24"/>
          <w:szCs w:val="24"/>
          <w:lang w:val="fr-FR"/>
        </w:rPr>
        <w:t xml:space="preserve"> </w:t>
      </w:r>
      <w:r w:rsidRPr="000200EE">
        <w:rPr>
          <w:rFonts w:ascii="Times New Roman" w:hAnsi="Times New Roman"/>
          <w:color w:val="000000" w:themeColor="text1"/>
          <w:sz w:val="24"/>
          <w:szCs w:val="24"/>
          <w:lang w:val="fr-FR"/>
        </w:rPr>
        <w:t>Thực hiện các thí nghiệm sau:</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(a) Cho một lượng nhỏ Ba vào dung dịch Na</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CO</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(b) Cho dung dịch NaOH dư vào dung dịch Al(NO</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(c) Sục khí CO</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 đến dư vào dung dịch KAlO</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(d) Cho dung dịch AgNO</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 xml:space="preserve"> vào dung dịch Fe(NO</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(e) Cho dung dịch NH</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 xml:space="preserve"> tới dư vào dung dịch Fe(NO</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w:t>
      </w:r>
    </w:p>
    <w:p w:rsidR="00B24FF4" w:rsidRPr="000200EE" w:rsidRDefault="00B24FF4" w:rsidP="000200EE">
      <w:pPr>
        <w:spacing w:line="276" w:lineRule="auto"/>
        <w:rPr>
          <w:rFonts w:ascii="Times New Roman" w:hAnsi="Times New Roman"/>
          <w:b/>
          <w:color w:val="000000" w:themeColor="text1"/>
          <w:sz w:val="24"/>
          <w:szCs w:val="24"/>
        </w:rPr>
      </w:pPr>
      <w:r w:rsidRPr="000200EE">
        <w:rPr>
          <w:rFonts w:ascii="Times New Roman" w:hAnsi="Times New Roman"/>
          <w:color w:val="000000" w:themeColor="text1"/>
          <w:sz w:val="24"/>
          <w:szCs w:val="24"/>
        </w:rPr>
        <w:t>Sau khi phản ứng kết thúc, số thí nghiệm thu được kết tủa là</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t>A.</w:t>
      </w:r>
      <w:r w:rsidRPr="000200EE">
        <w:rPr>
          <w:rFonts w:ascii="Times New Roman" w:eastAsia="Calibri" w:hAnsi="Times New Roman"/>
          <w:color w:val="000000" w:themeColor="text1"/>
          <w:sz w:val="24"/>
          <w:szCs w:val="24"/>
        </w:rPr>
        <w:t xml:space="preserve"> 4.</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B.</w:t>
      </w:r>
      <w:r w:rsidRPr="000200EE">
        <w:rPr>
          <w:rFonts w:ascii="Times New Roman" w:eastAsia="Calibri" w:hAnsi="Times New Roman"/>
          <w:color w:val="000000" w:themeColor="text1"/>
          <w:sz w:val="24"/>
          <w:szCs w:val="24"/>
        </w:rPr>
        <w:t xml:space="preserve"> 2.</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C.</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5.</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0200EE">
        <w:rPr>
          <w:rFonts w:ascii="Times New Roman" w:eastAsia="Calibri" w:hAnsi="Times New Roman"/>
          <w:b/>
          <w:color w:val="000000" w:themeColor="text1"/>
          <w:sz w:val="24"/>
          <w:szCs w:val="24"/>
        </w:rPr>
        <w:t xml:space="preserve"> </w:t>
      </w:r>
      <w:r w:rsidRPr="000200EE">
        <w:rPr>
          <w:rFonts w:ascii="Times New Roman" w:eastAsia="Calibri" w:hAnsi="Times New Roman"/>
          <w:color w:val="000000" w:themeColor="text1"/>
          <w:sz w:val="24"/>
          <w:szCs w:val="24"/>
        </w:rPr>
        <w:t>3.</w:t>
      </w:r>
    </w:p>
    <w:p w:rsidR="00B24FF4" w:rsidRPr="000200EE" w:rsidRDefault="00B24FF4" w:rsidP="000200EE">
      <w:pPr>
        <w:spacing w:line="276" w:lineRule="auto"/>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FF0000"/>
          <w:sz w:val="24"/>
          <w:szCs w:val="24"/>
        </w:rPr>
        <w:t>Câu 73:</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14:ligatures w14:val="standardContextual"/>
        </w:rPr>
        <w:t>Chiufen,(</w:t>
      </w:r>
      <w:r w:rsidRPr="000200EE">
        <w:rPr>
          <w:rFonts w:ascii="Times New Roman" w:eastAsia="Calibri" w:hAnsi="Times New Roman"/>
          <w:color w:val="000000" w:themeColor="text1"/>
          <w:kern w:val="2"/>
          <w:sz w:val="24"/>
          <w:szCs w:val="24"/>
          <w:lang w:val="vi-VN"/>
          <w14:ligatures w14:val="standardContextual"/>
        </w:rPr>
        <w:t>Rượu Phần)</w:t>
      </w:r>
      <w:r w:rsidRPr="000200EE">
        <w:rPr>
          <w:rFonts w:ascii="Times New Roman" w:eastAsia="Calibri" w:hAnsi="Times New Roman"/>
          <w:color w:val="000000" w:themeColor="text1"/>
          <w:kern w:val="2"/>
          <w:sz w:val="24"/>
          <w:szCs w:val="24"/>
          <w14:ligatures w14:val="standardContextual"/>
        </w:rPr>
        <w:t xml:space="preserve"> thị trấn mỏ nằm ở trên đồi của miền Bắc Đài Loan, là một nơi mà bạn có thể khám phá ra lịch sử Đài Loan. Đó cũng là một trong những nơi có mỏ vàng lớn nhất châu Á. Chính vì vậy Chiufen thường được gọi là thủ đô vàng của châu Á. KCN thường được dùng để chiết vàng từ quặng. Vàng tan trong dung dịch xianua trong sự có mặt của không khí để tạo Thành Au(CN)</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vertAlign w:val="superscript"/>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bền vững trong dung dịch nước.</w:t>
      </w:r>
    </w:p>
    <w:p w:rsidR="00B24FF4" w:rsidRPr="000200EE" w:rsidRDefault="00B24FF4" w:rsidP="000200EE">
      <w:pPr>
        <w:spacing w:line="276" w:lineRule="auto"/>
        <w:ind w:left="283"/>
        <w:jc w:val="center"/>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position w:val="-18"/>
          <w:sz w:val="24"/>
          <w:szCs w:val="24"/>
        </w:rPr>
        <w:object w:dxaOrig="7820" w:dyaOrig="480">
          <v:shape id="_x0000_i1140" type="#_x0000_t75" style="width:390.75pt;height:24pt" o:ole="">
            <v:imagedata r:id="rId250" o:title=""/>
          </v:shape>
          <o:OLEObject Type="Embed" ProgID="Equation.DSMT4" ShapeID="_x0000_i1140" DrawAspect="Content" ObjectID="_1764755307" r:id="rId251"/>
        </w:object>
      </w:r>
    </w:p>
    <w:p w:rsidR="00B24FF4" w:rsidRPr="000200EE" w:rsidRDefault="00B24FF4" w:rsidP="000200EE">
      <w:pPr>
        <w:spacing w:line="276" w:lineRule="auto"/>
        <w:rPr>
          <w:rFonts w:ascii="Times New Roman" w:eastAsia="Calibri" w:hAnsi="Times New Roman"/>
          <w:b/>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lang w:val="vi-VN"/>
          <w14:ligatures w14:val="standardContextual"/>
        </w:rPr>
        <w:t xml:space="preserve">Hãy cho biết </w:t>
      </w:r>
      <w:r w:rsidRPr="000200EE">
        <w:rPr>
          <w:rFonts w:ascii="Times New Roman" w:eastAsia="Calibri" w:hAnsi="Times New Roman"/>
          <w:color w:val="000000" w:themeColor="text1"/>
          <w:kern w:val="2"/>
          <w:sz w:val="24"/>
          <w:szCs w:val="24"/>
          <w14:ligatures w14:val="standardContextual"/>
        </w:rPr>
        <w:t>cần bao nhiêu gam KCN để chiết vàng từ quặng?</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rPr>
      </w:pPr>
      <w:r w:rsidRPr="00AB495B">
        <w:rPr>
          <w:rFonts w:ascii="Times New Roman" w:eastAsia="Calibri" w:hAnsi="Times New Roman"/>
          <w:b/>
          <w:color w:val="0066FF"/>
          <w:kern w:val="2"/>
          <w:sz w:val="24"/>
          <w:szCs w:val="24"/>
          <w14:ligatures w14:val="standardContextual"/>
        </w:rPr>
        <w:t>A.</w:t>
      </w:r>
      <w:r w:rsidRPr="000200EE">
        <w:rPr>
          <w:rFonts w:ascii="Times New Roman" w:eastAsia="Calibri" w:hAnsi="Times New Roman"/>
          <w:color w:val="000000" w:themeColor="text1"/>
          <w:kern w:val="2"/>
          <w:sz w:val="24"/>
          <w:szCs w:val="24"/>
          <w14:ligatures w14:val="standardContextual"/>
        </w:rPr>
        <w:t xml:space="preserve"> 13,024 gam.</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B.</w:t>
      </w:r>
      <w:r w:rsidRPr="000200EE">
        <w:rPr>
          <w:rFonts w:ascii="Times New Roman" w:eastAsia="Calibri" w:hAnsi="Times New Roman"/>
          <w:color w:val="000000" w:themeColor="text1"/>
          <w:kern w:val="2"/>
          <w:sz w:val="24"/>
          <w:szCs w:val="24"/>
          <w14:ligatures w14:val="standardContextual"/>
        </w:rPr>
        <w:t xml:space="preserve"> 65,12 gam.</w:t>
      </w:r>
      <w:r w:rsidRPr="000200EE">
        <w:rPr>
          <w:rFonts w:ascii="Times New Roman" w:eastAsia="Calibri" w:hAnsi="Times New Roman"/>
          <w:b/>
          <w:color w:val="000000" w:themeColor="text1"/>
          <w:kern w:val="2"/>
          <w:sz w:val="24"/>
          <w:szCs w:val="24"/>
          <w14:ligatures w14:val="standardContextual"/>
        </w:rPr>
        <w:tab/>
      </w:r>
      <w:r w:rsidRPr="00AB495B">
        <w:rPr>
          <w:rFonts w:ascii="Times New Roman" w:eastAsia="Calibri" w:hAnsi="Times New Roman"/>
          <w:b/>
          <w:color w:val="0066FF"/>
          <w:kern w:val="2"/>
          <w:sz w:val="24"/>
          <w:szCs w:val="24"/>
          <w14:ligatures w14:val="standardContextual"/>
        </w:rPr>
        <w:t>C.</w:t>
      </w:r>
      <w:r w:rsidRPr="000200EE">
        <w:rPr>
          <w:rFonts w:ascii="Times New Roman" w:eastAsia="Calibri" w:hAnsi="Times New Roman"/>
          <w:color w:val="000000" w:themeColor="text1"/>
          <w:kern w:val="2"/>
          <w:sz w:val="24"/>
          <w:szCs w:val="24"/>
          <w14:ligatures w14:val="standardContextual"/>
        </w:rPr>
        <w:t xml:space="preserve"> 1,3222 gam.</w:t>
      </w:r>
      <w:r w:rsidRPr="000200EE">
        <w:rPr>
          <w:rFonts w:ascii="Times New Roman" w:eastAsia="Calibri" w:hAnsi="Times New Roman"/>
          <w:b/>
          <w:color w:val="000000" w:themeColor="text1"/>
          <w:sz w:val="24"/>
          <w:szCs w:val="24"/>
        </w:rPr>
        <w:tab/>
      </w:r>
      <w:r w:rsidRPr="00AB495B">
        <w:rPr>
          <w:rFonts w:ascii="Times New Roman" w:eastAsia="Calibri" w:hAnsi="Times New Roman"/>
          <w:b/>
          <w:color w:val="0066FF"/>
          <w:sz w:val="24"/>
          <w:szCs w:val="24"/>
        </w:rPr>
        <w:t>D.</w:t>
      </w:r>
      <w:r w:rsidRPr="000200EE">
        <w:rPr>
          <w:rFonts w:ascii="Times New Roman" w:eastAsia="Calibri" w:hAnsi="Times New Roman"/>
          <w:color w:val="000000" w:themeColor="text1"/>
          <w:sz w:val="24"/>
          <w:szCs w:val="24"/>
        </w:rPr>
        <w:t xml:space="preserve"> 130,24 gam.</w:t>
      </w:r>
    </w:p>
    <w:p w:rsidR="00B24FF4" w:rsidRPr="000200EE" w:rsidRDefault="00B24FF4" w:rsidP="000200EE">
      <w:pPr>
        <w:spacing w:line="276" w:lineRule="auto"/>
        <w:rPr>
          <w:rFonts w:ascii="Times New Roman" w:eastAsia="Arial" w:hAnsi="Times New Roman"/>
          <w:b/>
          <w:color w:val="000000" w:themeColor="text1"/>
          <w:sz w:val="24"/>
          <w:szCs w:val="24"/>
          <w:lang w:val="vi-VN"/>
        </w:rPr>
      </w:pPr>
      <w:r w:rsidRPr="00AB495B">
        <w:rPr>
          <w:rFonts w:ascii="Times New Roman" w:eastAsia="Calibri" w:hAnsi="Times New Roman"/>
          <w:b/>
          <w:color w:val="FF0000"/>
          <w:sz w:val="24"/>
          <w:szCs w:val="24"/>
        </w:rPr>
        <w:t>Câu 74:</w:t>
      </w:r>
      <w:r w:rsidRPr="000200EE">
        <w:rPr>
          <w:rFonts w:ascii="Times New Roman" w:eastAsia="Calibri" w:hAnsi="Times New Roman"/>
          <w:color w:val="000000" w:themeColor="text1"/>
          <w:sz w:val="24"/>
          <w:szCs w:val="24"/>
        </w:rPr>
        <w:t xml:space="preserve"> </w:t>
      </w:r>
      <w:r w:rsidRPr="000200EE">
        <w:rPr>
          <w:rFonts w:ascii="Times New Roman" w:eastAsia="Arial" w:hAnsi="Times New Roman"/>
          <w:color w:val="000000" w:themeColor="text1"/>
          <w:sz w:val="24"/>
          <w:szCs w:val="24"/>
          <w:lang w:val="vi-VN"/>
        </w:rPr>
        <w:t>Hỗn hợp E gồm các axit béo và triglixerit. Đốt cháy hoàn toàn m</w:t>
      </w:r>
      <w:r w:rsidRPr="000200EE">
        <w:rPr>
          <w:rFonts w:ascii="Times New Roman" w:eastAsia="Arial" w:hAnsi="Times New Roman"/>
          <w:color w:val="000000" w:themeColor="text1"/>
          <w:sz w:val="24"/>
          <w:szCs w:val="24"/>
          <w:vertAlign w:val="subscript"/>
          <w:lang w:val="vi-VN"/>
        </w:rPr>
        <w:t>1</w:t>
      </w:r>
      <w:r w:rsidRPr="000200EE">
        <w:rPr>
          <w:rFonts w:ascii="Times New Roman" w:eastAsia="Arial" w:hAnsi="Times New Roman"/>
          <w:color w:val="000000" w:themeColor="text1"/>
          <w:sz w:val="24"/>
          <w:szCs w:val="24"/>
          <w:lang w:val="vi-VN"/>
        </w:rPr>
        <w:t xml:space="preserve"> gam E trong O</w:t>
      </w:r>
      <w:r w:rsidRPr="000200EE">
        <w:rPr>
          <w:rFonts w:ascii="Times New Roman" w:eastAsia="Arial" w:hAnsi="Times New Roman"/>
          <w:color w:val="000000" w:themeColor="text1"/>
          <w:sz w:val="24"/>
          <w:szCs w:val="24"/>
          <w:vertAlign w:val="subscript"/>
          <w:lang w:val="vi-VN"/>
        </w:rPr>
        <w:t>2</w:t>
      </w:r>
      <w:r w:rsidRPr="000200EE">
        <w:rPr>
          <w:rFonts w:ascii="Times New Roman" w:eastAsia="Arial" w:hAnsi="Times New Roman"/>
          <w:color w:val="000000" w:themeColor="text1"/>
          <w:sz w:val="24"/>
          <w:szCs w:val="24"/>
          <w:lang w:val="vi-VN"/>
        </w:rPr>
        <w:t>, thu được 0,78 mol CO</w:t>
      </w:r>
      <w:r w:rsidRPr="000200EE">
        <w:rPr>
          <w:rFonts w:ascii="Times New Roman" w:eastAsia="Arial" w:hAnsi="Times New Roman"/>
          <w:color w:val="000000" w:themeColor="text1"/>
          <w:sz w:val="24"/>
          <w:szCs w:val="24"/>
          <w:vertAlign w:val="subscript"/>
          <w:lang w:val="vi-VN"/>
        </w:rPr>
        <w:t>2</w:t>
      </w:r>
      <w:r w:rsidRPr="000200EE">
        <w:rPr>
          <w:rFonts w:ascii="Times New Roman" w:eastAsia="Arial" w:hAnsi="Times New Roman"/>
          <w:color w:val="000000" w:themeColor="text1"/>
          <w:sz w:val="24"/>
          <w:szCs w:val="24"/>
          <w:lang w:val="vi-VN"/>
        </w:rPr>
        <w:t xml:space="preserve"> và 0,76 mol H</w:t>
      </w:r>
      <w:r w:rsidRPr="000200EE">
        <w:rPr>
          <w:rFonts w:ascii="Times New Roman" w:eastAsia="Arial" w:hAnsi="Times New Roman"/>
          <w:color w:val="000000" w:themeColor="text1"/>
          <w:sz w:val="24"/>
          <w:szCs w:val="24"/>
          <w:vertAlign w:val="subscript"/>
          <w:lang w:val="vi-VN"/>
        </w:rPr>
        <w:t>2</w:t>
      </w:r>
      <w:r w:rsidRPr="000200EE">
        <w:rPr>
          <w:rFonts w:ascii="Times New Roman" w:eastAsia="Arial" w:hAnsi="Times New Roman"/>
          <w:color w:val="000000" w:themeColor="text1"/>
          <w:sz w:val="24"/>
          <w:szCs w:val="24"/>
          <w:lang w:val="vi-VN"/>
        </w:rPr>
        <w:t>O. Cho m gam E tác dụng vừa đủ với 45,0 ml dung dịch NaOH 1M, thu được dung dịch G. Cô cạn G, thu được m</w:t>
      </w:r>
      <w:r w:rsidRPr="000200EE">
        <w:rPr>
          <w:rFonts w:ascii="Times New Roman" w:eastAsia="Arial" w:hAnsi="Times New Roman"/>
          <w:color w:val="000000" w:themeColor="text1"/>
          <w:sz w:val="24"/>
          <w:szCs w:val="24"/>
          <w:vertAlign w:val="subscript"/>
          <w:lang w:val="vi-VN"/>
        </w:rPr>
        <w:t>2</w:t>
      </w:r>
      <w:r w:rsidRPr="000200EE">
        <w:rPr>
          <w:rFonts w:ascii="Times New Roman" w:eastAsia="Arial" w:hAnsi="Times New Roman"/>
          <w:color w:val="000000" w:themeColor="text1"/>
          <w:sz w:val="24"/>
          <w:szCs w:val="24"/>
          <w:lang w:val="vi-VN"/>
        </w:rPr>
        <w:t xml:space="preserve"> gam hỗn hợp muối C</w:t>
      </w:r>
      <w:r w:rsidRPr="000200EE">
        <w:rPr>
          <w:rFonts w:ascii="Times New Roman" w:eastAsia="Arial" w:hAnsi="Times New Roman"/>
          <w:color w:val="000000" w:themeColor="text1"/>
          <w:sz w:val="24"/>
          <w:szCs w:val="24"/>
          <w:vertAlign w:val="subscript"/>
          <w:lang w:val="vi-VN"/>
        </w:rPr>
        <w:t>15</w:t>
      </w:r>
      <w:r w:rsidRPr="000200EE">
        <w:rPr>
          <w:rFonts w:ascii="Times New Roman" w:eastAsia="Arial" w:hAnsi="Times New Roman"/>
          <w:color w:val="000000" w:themeColor="text1"/>
          <w:sz w:val="24"/>
          <w:szCs w:val="24"/>
          <w:lang w:val="vi-VN"/>
        </w:rPr>
        <w:t>H</w:t>
      </w:r>
      <w:r w:rsidRPr="000200EE">
        <w:rPr>
          <w:rFonts w:ascii="Times New Roman" w:eastAsia="Arial" w:hAnsi="Times New Roman"/>
          <w:color w:val="000000" w:themeColor="text1"/>
          <w:sz w:val="24"/>
          <w:szCs w:val="24"/>
          <w:vertAlign w:val="subscript"/>
          <w:lang w:val="vi-VN"/>
        </w:rPr>
        <w:t>31</w:t>
      </w:r>
      <w:r w:rsidRPr="000200EE">
        <w:rPr>
          <w:rFonts w:ascii="Times New Roman" w:eastAsia="Arial" w:hAnsi="Times New Roman"/>
          <w:color w:val="000000" w:themeColor="text1"/>
          <w:sz w:val="24"/>
          <w:szCs w:val="24"/>
          <w:lang w:val="vi-VN"/>
        </w:rPr>
        <w:t>COONa và C</w:t>
      </w:r>
      <w:r w:rsidRPr="000200EE">
        <w:rPr>
          <w:rFonts w:ascii="Times New Roman" w:eastAsia="Arial" w:hAnsi="Times New Roman"/>
          <w:color w:val="000000" w:themeColor="text1"/>
          <w:sz w:val="24"/>
          <w:szCs w:val="24"/>
          <w:vertAlign w:val="subscript"/>
          <w:lang w:val="vi-VN"/>
        </w:rPr>
        <w:t>17</w:t>
      </w:r>
      <w:r w:rsidRPr="000200EE">
        <w:rPr>
          <w:rFonts w:ascii="Times New Roman" w:eastAsia="Arial" w:hAnsi="Times New Roman"/>
          <w:color w:val="000000" w:themeColor="text1"/>
          <w:sz w:val="24"/>
          <w:szCs w:val="24"/>
          <w:lang w:val="vi-VN"/>
        </w:rPr>
        <w:t>H</w:t>
      </w:r>
      <w:r w:rsidRPr="000200EE">
        <w:rPr>
          <w:rFonts w:ascii="Times New Roman" w:eastAsia="Arial" w:hAnsi="Times New Roman"/>
          <w:color w:val="000000" w:themeColor="text1"/>
          <w:sz w:val="24"/>
          <w:szCs w:val="24"/>
          <w:vertAlign w:val="subscript"/>
          <w:lang w:val="vi-VN"/>
        </w:rPr>
        <w:t>35</w:t>
      </w:r>
      <w:r w:rsidRPr="000200EE">
        <w:rPr>
          <w:rFonts w:ascii="Times New Roman" w:eastAsia="Arial" w:hAnsi="Times New Roman"/>
          <w:color w:val="000000" w:themeColor="text1"/>
          <w:sz w:val="24"/>
          <w:szCs w:val="24"/>
          <w:lang w:val="vi-VN"/>
        </w:rPr>
        <w:t>COONa</w:t>
      </w:r>
      <w:r w:rsidRPr="000200EE">
        <w:rPr>
          <w:rFonts w:ascii="Times New Roman" w:eastAsia="Arial" w:hAnsi="Times New Roman"/>
          <w:bCs/>
          <w:color w:val="000000" w:themeColor="text1"/>
          <w:sz w:val="24"/>
          <w:szCs w:val="24"/>
          <w:lang w:val="vi-VN"/>
        </w:rPr>
        <w:t>.</w:t>
      </w:r>
      <w:r w:rsidRPr="000200EE">
        <w:rPr>
          <w:rFonts w:ascii="Times New Roman" w:eastAsia="Arial" w:hAnsi="Times New Roman"/>
          <w:b/>
          <w:bCs/>
          <w:color w:val="000000" w:themeColor="text1"/>
          <w:sz w:val="24"/>
          <w:szCs w:val="24"/>
          <w:lang w:val="vi-VN"/>
        </w:rPr>
        <w:t xml:space="preserve"> </w:t>
      </w:r>
      <w:r w:rsidRPr="000200EE">
        <w:rPr>
          <w:rFonts w:ascii="Times New Roman" w:eastAsia="Arial" w:hAnsi="Times New Roman"/>
          <w:color w:val="000000" w:themeColor="text1"/>
          <w:sz w:val="24"/>
          <w:szCs w:val="24"/>
          <w:lang w:val="vi-VN"/>
        </w:rPr>
        <w:t>Giá trị của m</w:t>
      </w:r>
      <w:r w:rsidRPr="000200EE">
        <w:rPr>
          <w:rFonts w:ascii="Times New Roman" w:eastAsia="Arial" w:hAnsi="Times New Roman"/>
          <w:color w:val="000000" w:themeColor="text1"/>
          <w:sz w:val="24"/>
          <w:szCs w:val="24"/>
          <w:vertAlign w:val="subscript"/>
          <w:lang w:val="vi-VN"/>
        </w:rPr>
        <w:t>2</w:t>
      </w:r>
      <w:r w:rsidRPr="000200EE">
        <w:rPr>
          <w:rFonts w:ascii="Times New Roman" w:eastAsia="Arial" w:hAnsi="Times New Roman"/>
          <w:color w:val="000000" w:themeColor="text1"/>
          <w:sz w:val="24"/>
          <w:szCs w:val="24"/>
          <w:lang w:val="vi-VN"/>
        </w:rPr>
        <w:t xml:space="preserve"> </w:t>
      </w:r>
      <w:r w:rsidRPr="000200EE">
        <w:rPr>
          <w:rFonts w:ascii="Times New Roman" w:eastAsia="Arial" w:hAnsi="Times New Roman"/>
          <w:b/>
          <w:bCs/>
          <w:color w:val="000000" w:themeColor="text1"/>
          <w:sz w:val="24"/>
          <w:szCs w:val="24"/>
          <w:lang w:val="vi-VN"/>
        </w:rPr>
        <w:t>gần nhất</w:t>
      </w:r>
      <w:r w:rsidRPr="000200EE">
        <w:rPr>
          <w:rFonts w:ascii="Times New Roman" w:eastAsia="Arial" w:hAnsi="Times New Roman"/>
          <w:color w:val="000000" w:themeColor="text1"/>
          <w:sz w:val="24"/>
          <w:szCs w:val="24"/>
          <w:lang w:val="vi-VN"/>
        </w:rPr>
        <w:t xml:space="preserve"> với giá trị nào sau đây?</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lang w:val="vi-VN"/>
        </w:rPr>
      </w:pPr>
      <w:r w:rsidRPr="00AB495B">
        <w:rPr>
          <w:rFonts w:ascii="Times New Roman" w:eastAsia="Calibri" w:hAnsi="Times New Roman"/>
          <w:b/>
          <w:color w:val="0066FF"/>
          <w:sz w:val="24"/>
          <w:szCs w:val="24"/>
          <w:lang w:val="vi-VN"/>
        </w:rPr>
        <w:t>A.</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7,0.</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vi-VN"/>
        </w:rPr>
        <w:t>B.</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6,8.</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vi-VN"/>
        </w:rPr>
        <w:t>C.</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6,6.</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vi-VN"/>
        </w:rPr>
        <w:t>D.</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12,9.</w:t>
      </w:r>
    </w:p>
    <w:p w:rsidR="00B24FF4" w:rsidRPr="000200EE" w:rsidRDefault="00B24FF4" w:rsidP="000200EE">
      <w:pPr>
        <w:spacing w:line="276" w:lineRule="auto"/>
        <w:rPr>
          <w:rFonts w:ascii="Times New Roman" w:eastAsia="Calibri" w:hAnsi="Times New Roman"/>
          <w:color w:val="000000" w:themeColor="text1"/>
          <w:sz w:val="24"/>
          <w:szCs w:val="24"/>
          <w:lang w:val="pt-BR"/>
        </w:rPr>
      </w:pPr>
      <w:r w:rsidRPr="00AB495B">
        <w:rPr>
          <w:rFonts w:ascii="Times New Roman" w:eastAsia="Calibri" w:hAnsi="Times New Roman"/>
          <w:b/>
          <w:color w:val="FF0000"/>
          <w:sz w:val="24"/>
          <w:szCs w:val="24"/>
          <w:lang w:val="vi-VN"/>
        </w:rPr>
        <w:t>Câu</w:t>
      </w:r>
      <w:r w:rsidRPr="00AB495B">
        <w:rPr>
          <w:rFonts w:ascii="Times New Roman" w:eastAsia="Arial" w:hAnsi="Times New Roman"/>
          <w:b/>
          <w:color w:val="FF0000"/>
          <w:sz w:val="24"/>
          <w:szCs w:val="24"/>
        </w:rPr>
        <w:t xml:space="preserve"> </w:t>
      </w:r>
      <w:r w:rsidRPr="00AB495B">
        <w:rPr>
          <w:rFonts w:ascii="Times New Roman" w:eastAsia="Calibri" w:hAnsi="Times New Roman"/>
          <w:b/>
          <w:color w:val="FF0000"/>
          <w:sz w:val="24"/>
          <w:szCs w:val="24"/>
          <w:lang w:val="vi-VN"/>
        </w:rPr>
        <w:t>75</w:t>
      </w:r>
      <w:r w:rsidRPr="00AB495B">
        <w:rPr>
          <w:rFonts w:ascii="Times New Roman" w:eastAsia="Arial" w:hAnsi="Times New Roman"/>
          <w:b/>
          <w:color w:val="FF0000"/>
          <w:sz w:val="24"/>
          <w:szCs w:val="24"/>
        </w:rPr>
        <w:t>:</w:t>
      </w:r>
      <w:r w:rsidRPr="000200EE">
        <w:rPr>
          <w:rFonts w:ascii="Times New Roman" w:eastAsia="Arial" w:hAnsi="Times New Roman"/>
          <w:color w:val="000000" w:themeColor="text1"/>
          <w:sz w:val="24"/>
          <w:szCs w:val="24"/>
        </w:rPr>
        <w:t xml:space="preserve"> </w:t>
      </w:r>
      <w:r w:rsidRPr="000200EE">
        <w:rPr>
          <w:rFonts w:ascii="Times New Roman" w:eastAsia="Calibri" w:hAnsi="Times New Roman"/>
          <w:color w:val="000000" w:themeColor="text1"/>
          <w:sz w:val="24"/>
          <w:szCs w:val="24"/>
          <w:lang w:val="pt-BR"/>
        </w:rPr>
        <w:t>Muối ăn khi khai thác từ nước biển, mỏ muối, hồ muối thường có lẫn nhiều tạp chất như MgCl</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 xml:space="preserve"> , CaCl</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 xml:space="preserve"> , CaSO</w:t>
      </w:r>
      <w:r w:rsidRPr="000200EE">
        <w:rPr>
          <w:rFonts w:ascii="Times New Roman" w:eastAsia="Calibri" w:hAnsi="Times New Roman"/>
          <w:color w:val="000000" w:themeColor="text1"/>
          <w:sz w:val="24"/>
          <w:szCs w:val="24"/>
          <w:vertAlign w:val="subscript"/>
          <w:lang w:val="pt-BR"/>
        </w:rPr>
        <w:t>4</w:t>
      </w:r>
      <w:r w:rsidRPr="000200EE">
        <w:rPr>
          <w:rFonts w:ascii="Times New Roman" w:eastAsia="Calibri" w:hAnsi="Times New Roman"/>
          <w:color w:val="000000" w:themeColor="text1"/>
          <w:sz w:val="24"/>
          <w:szCs w:val="24"/>
          <w:lang w:val="pt-BR"/>
        </w:rPr>
        <w:t>…. Làm cho muối có vị đắng chát và dễ bị chảy nước gây ảnh hưởng xấu tới chất lượng muối nên cần loại bỏ. Một mẫu muối thô thu được bằng phương pháp bay hơi nước biển vùng Bà Nà- Ninh Thuận có thành phần khối lượng : 96,525% NaCl; 0,190% MgCl</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 1,224% CaSO</w:t>
      </w:r>
      <w:r w:rsidRPr="000200EE">
        <w:rPr>
          <w:rFonts w:ascii="Times New Roman" w:eastAsia="Calibri" w:hAnsi="Times New Roman"/>
          <w:color w:val="000000" w:themeColor="text1"/>
          <w:sz w:val="24"/>
          <w:szCs w:val="24"/>
          <w:vertAlign w:val="subscript"/>
          <w:lang w:val="pt-BR"/>
        </w:rPr>
        <w:t>4</w:t>
      </w:r>
      <w:r w:rsidRPr="000200EE">
        <w:rPr>
          <w:rFonts w:ascii="Times New Roman" w:eastAsia="Calibri" w:hAnsi="Times New Roman"/>
          <w:color w:val="000000" w:themeColor="text1"/>
          <w:sz w:val="24"/>
          <w:szCs w:val="24"/>
          <w:lang w:val="pt-BR"/>
        </w:rPr>
        <w:t xml:space="preserve"> ; 0,010% CaCl</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 xml:space="preserve"> ; 0,951% H</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O. Để loại bỏ các tạp chất nói trên trong dung dịch nước muối người ta dùng hỗn hợp gồm Na</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CO</w:t>
      </w:r>
      <w:r w:rsidRPr="000200EE">
        <w:rPr>
          <w:rFonts w:ascii="Times New Roman" w:eastAsia="Calibri" w:hAnsi="Times New Roman"/>
          <w:color w:val="000000" w:themeColor="text1"/>
          <w:sz w:val="24"/>
          <w:szCs w:val="24"/>
          <w:vertAlign w:val="subscript"/>
          <w:lang w:val="pt-BR"/>
        </w:rPr>
        <w:t>3</w:t>
      </w:r>
      <w:r w:rsidRPr="000200EE">
        <w:rPr>
          <w:rFonts w:ascii="Times New Roman" w:eastAsia="Calibri" w:hAnsi="Times New Roman"/>
          <w:color w:val="000000" w:themeColor="text1"/>
          <w:sz w:val="24"/>
          <w:szCs w:val="24"/>
          <w:lang w:val="pt-BR"/>
        </w:rPr>
        <w:t>, NaOH, BaCl</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w:t>
      </w:r>
    </w:p>
    <w:p w:rsidR="00B24FF4" w:rsidRPr="000200EE" w:rsidRDefault="00B24FF4" w:rsidP="000200EE">
      <w:pPr>
        <w:spacing w:line="276" w:lineRule="auto"/>
        <w:ind w:left="283"/>
        <w:jc w:val="center"/>
        <w:rPr>
          <w:rFonts w:ascii="Times New Roman" w:eastAsia="Calibri" w:hAnsi="Times New Roman"/>
          <w:color w:val="000000" w:themeColor="text1"/>
          <w:sz w:val="24"/>
          <w:szCs w:val="24"/>
          <w:lang w:val="pt-BR"/>
        </w:rPr>
      </w:pPr>
      <w:r w:rsidRPr="000200EE">
        <w:rPr>
          <w:rFonts w:ascii="Times New Roman" w:eastAsia="Calibri" w:hAnsi="Times New Roman"/>
          <w:noProof/>
          <w:color w:val="000000" w:themeColor="text1"/>
          <w:sz w:val="24"/>
          <w:szCs w:val="24"/>
        </w:rPr>
        <w:lastRenderedPageBreak/>
        <w:drawing>
          <wp:inline distT="0" distB="0" distL="0" distR="0" wp14:anchorId="5E0DBD0D" wp14:editId="501A8B24">
            <wp:extent cx="2759599" cy="1704975"/>
            <wp:effectExtent l="0" t="0" r="3175" b="0"/>
            <wp:docPr id="2" name="Hình ảnh 540" descr="massawa1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assawa102402"/>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2765215" cy="1708445"/>
                    </a:xfrm>
                    <a:prstGeom prst="rect">
                      <a:avLst/>
                    </a:prstGeom>
                    <a:noFill/>
                    <a:ln>
                      <a:noFill/>
                    </a:ln>
                  </pic:spPr>
                </pic:pic>
              </a:graphicData>
            </a:graphic>
          </wp:inline>
        </w:drawing>
      </w:r>
      <w:r w:rsidRPr="000200EE">
        <w:rPr>
          <w:rFonts w:ascii="Times New Roman" w:eastAsia="Calibri" w:hAnsi="Times New Roman"/>
          <w:noProof/>
          <w:color w:val="000000" w:themeColor="text1"/>
          <w:sz w:val="24"/>
          <w:szCs w:val="24"/>
        </w:rPr>
        <w:drawing>
          <wp:inline distT="0" distB="0" distL="0" distR="0" wp14:anchorId="2558C1BE" wp14:editId="590D4B72">
            <wp:extent cx="2834313" cy="1695450"/>
            <wp:effectExtent l="0" t="0" r="4445" b="0"/>
            <wp:docPr id="3" name="Hình ảnh 539" descr="massawa10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assawa102404"/>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2841163" cy="1699547"/>
                    </a:xfrm>
                    <a:prstGeom prst="rect">
                      <a:avLst/>
                    </a:prstGeom>
                    <a:noFill/>
                    <a:ln>
                      <a:noFill/>
                    </a:ln>
                  </pic:spPr>
                </pic:pic>
              </a:graphicData>
            </a:graphic>
          </wp:inline>
        </w:drawing>
      </w:r>
    </w:p>
    <w:p w:rsidR="00B24FF4" w:rsidRPr="000200EE" w:rsidRDefault="00B24FF4" w:rsidP="000200EE">
      <w:pPr>
        <w:spacing w:line="276" w:lineRule="auto"/>
        <w:ind w:left="283"/>
        <w:jc w:val="center"/>
        <w:rPr>
          <w:rFonts w:ascii="Times New Roman" w:eastAsia="Calibri" w:hAnsi="Times New Roman"/>
          <w:b/>
          <w:iCs/>
          <w:color w:val="000000" w:themeColor="text1"/>
          <w:sz w:val="24"/>
          <w:szCs w:val="24"/>
          <w:lang w:val="pt-BR"/>
        </w:rPr>
      </w:pPr>
      <w:r w:rsidRPr="000200EE">
        <w:rPr>
          <w:rFonts w:ascii="Times New Roman" w:eastAsia="Calibri" w:hAnsi="Times New Roman"/>
          <w:b/>
          <w:iCs/>
          <w:color w:val="000000" w:themeColor="text1"/>
          <w:sz w:val="24"/>
          <w:szCs w:val="24"/>
          <w:lang w:val="pt-BR"/>
        </w:rPr>
        <w:t>Ruộng muối</w:t>
      </w:r>
      <w:r w:rsidRPr="000200EE">
        <w:rPr>
          <w:rFonts w:ascii="Times New Roman" w:eastAsia="Calibri" w:hAnsi="Times New Roman"/>
          <w:b/>
          <w:iCs/>
          <w:color w:val="000000" w:themeColor="text1"/>
          <w:sz w:val="24"/>
          <w:szCs w:val="24"/>
          <w:lang w:val="vi-VN"/>
        </w:rPr>
        <w:t xml:space="preserve">                                                 </w:t>
      </w:r>
      <w:r w:rsidRPr="000200EE">
        <w:rPr>
          <w:rFonts w:ascii="Times New Roman" w:eastAsia="Calibri" w:hAnsi="Times New Roman"/>
          <w:b/>
          <w:iCs/>
          <w:color w:val="000000" w:themeColor="text1"/>
          <w:sz w:val="24"/>
          <w:szCs w:val="24"/>
          <w:lang w:val="pt-BR"/>
        </w:rPr>
        <w:t>Khai thác muối mỏ</w:t>
      </w:r>
    </w:p>
    <w:p w:rsidR="00B24FF4" w:rsidRPr="000200EE" w:rsidRDefault="00B24FF4" w:rsidP="000200EE">
      <w:pPr>
        <w:spacing w:line="276" w:lineRule="auto"/>
        <w:rPr>
          <w:rFonts w:ascii="Times New Roman" w:eastAsia="Calibri" w:hAnsi="Times New Roman"/>
          <w:b/>
          <w:color w:val="000000" w:themeColor="text1"/>
          <w:sz w:val="24"/>
          <w:szCs w:val="24"/>
          <w:lang w:val="vi-VN"/>
        </w:rPr>
      </w:pPr>
      <w:r w:rsidRPr="000200EE">
        <w:rPr>
          <w:rFonts w:ascii="Times New Roman" w:eastAsia="Calibri" w:hAnsi="Times New Roman"/>
          <w:color w:val="000000" w:themeColor="text1"/>
          <w:sz w:val="24"/>
          <w:szCs w:val="24"/>
          <w:shd w:val="clear" w:color="auto" w:fill="FFFFFF"/>
        </w:rPr>
        <w:t>Tính khối lượng BaCl2 cần dùng để loại bỏ hết các tạp chất có trong 3 tấn muối ăn có thành phần như trên. Giả thiết các tạp chất trên đều tan hết trong nước.</w:t>
      </w:r>
    </w:p>
    <w:p w:rsidR="00B24FF4" w:rsidRPr="000200EE"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lang w:val="vi-VN"/>
        </w:rPr>
      </w:pPr>
      <w:r w:rsidRPr="00AB495B">
        <w:rPr>
          <w:rFonts w:ascii="Times New Roman" w:eastAsia="Calibri" w:hAnsi="Times New Roman"/>
          <w:b/>
          <w:color w:val="0066FF"/>
          <w:sz w:val="24"/>
          <w:szCs w:val="24"/>
          <w:lang w:val="vi-VN"/>
        </w:rPr>
        <w:t>A.</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458,83 (gam).</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vi-VN"/>
        </w:rPr>
        <w:t>B.</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300 (gam).</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vi-VN"/>
        </w:rPr>
        <w:t>C.</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367,2 (gam).</w:t>
      </w:r>
      <w:r w:rsidRPr="000200EE">
        <w:rPr>
          <w:rFonts w:ascii="Times New Roman" w:eastAsia="Calibri" w:hAnsi="Times New Roman"/>
          <w:b/>
          <w:color w:val="000000" w:themeColor="text1"/>
          <w:sz w:val="24"/>
          <w:szCs w:val="24"/>
          <w:lang w:val="vi-VN"/>
        </w:rPr>
        <w:tab/>
      </w:r>
      <w:r w:rsidRPr="00AB495B">
        <w:rPr>
          <w:rFonts w:ascii="Times New Roman" w:eastAsia="Calibri" w:hAnsi="Times New Roman"/>
          <w:b/>
          <w:color w:val="0066FF"/>
          <w:sz w:val="24"/>
          <w:szCs w:val="24"/>
          <w:lang w:val="vi-VN"/>
        </w:rPr>
        <w:t>D.</w:t>
      </w:r>
      <w:r w:rsidRPr="000200EE">
        <w:rPr>
          <w:rFonts w:ascii="Times New Roman" w:eastAsia="Calibri" w:hAnsi="Times New Roman"/>
          <w:b/>
          <w:color w:val="000000" w:themeColor="text1"/>
          <w:sz w:val="24"/>
          <w:szCs w:val="24"/>
          <w:lang w:val="vi-VN"/>
        </w:rPr>
        <w:t xml:space="preserve"> </w:t>
      </w:r>
      <w:r w:rsidRPr="000200EE">
        <w:rPr>
          <w:rFonts w:ascii="Times New Roman" w:eastAsia="Calibri" w:hAnsi="Times New Roman"/>
          <w:color w:val="000000" w:themeColor="text1"/>
          <w:sz w:val="24"/>
          <w:szCs w:val="24"/>
          <w:lang w:val="vi-VN"/>
        </w:rPr>
        <w:t>285,3 (gam).</w:t>
      </w:r>
    </w:p>
    <w:p w:rsidR="00B24FF4" w:rsidRPr="000200EE" w:rsidRDefault="00B24FF4" w:rsidP="000200EE">
      <w:pPr>
        <w:autoSpaceDE w:val="0"/>
        <w:autoSpaceDN w:val="0"/>
        <w:adjustRightInd w:val="0"/>
        <w:spacing w:line="276" w:lineRule="auto"/>
        <w:textAlignment w:val="center"/>
        <w:rPr>
          <w:rFonts w:ascii="Times New Roman" w:hAnsi="Times New Roman"/>
          <w:color w:val="000000" w:themeColor="text1"/>
          <w:spacing w:val="4"/>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lang w:val="vi-VN"/>
          <w14:ligatures w14:val="standardContextual"/>
        </w:rPr>
        <w:t xml:space="preserve"> </w:t>
      </w:r>
      <w:r w:rsidRPr="00AB495B">
        <w:rPr>
          <w:rFonts w:ascii="Times New Roman" w:eastAsia="Calibri" w:hAnsi="Times New Roman"/>
          <w:b/>
          <w:color w:val="FF0000"/>
          <w:sz w:val="24"/>
          <w:szCs w:val="24"/>
        </w:rPr>
        <w:t>76</w:t>
      </w:r>
      <w:r w:rsidRPr="00AB495B">
        <w:rPr>
          <w:rFonts w:ascii="Times New Roman" w:eastAsia="Calibri" w:hAnsi="Times New Roman"/>
          <w:b/>
          <w:color w:val="FF0000"/>
          <w:kern w:val="2"/>
          <w:sz w:val="24"/>
          <w:szCs w:val="24"/>
          <w:lang w:val="vi-VN"/>
          <w14:ligatures w14:val="standardContextual"/>
        </w:rPr>
        <w:t>:</w:t>
      </w:r>
      <w:r w:rsidRPr="000200EE">
        <w:rPr>
          <w:rFonts w:ascii="Times New Roman" w:eastAsia="Calibri" w:hAnsi="Times New Roman"/>
          <w:color w:val="000000" w:themeColor="text1"/>
          <w:kern w:val="2"/>
          <w:sz w:val="24"/>
          <w:szCs w:val="24"/>
          <w:lang w:val="vi-VN"/>
          <w14:ligatures w14:val="standardContextual"/>
        </w:rPr>
        <w:t xml:space="preserve"> </w:t>
      </w:r>
      <w:r w:rsidRPr="000200EE">
        <w:rPr>
          <w:rFonts w:ascii="Times New Roman" w:hAnsi="Times New Roman"/>
          <w:color w:val="000000" w:themeColor="text1"/>
          <w:spacing w:val="4"/>
          <w:sz w:val="24"/>
          <w:szCs w:val="24"/>
        </w:rPr>
        <w:t xml:space="preserve">Cho 12,48 gam </w:t>
      </w:r>
      <w:r w:rsidRPr="000200EE">
        <w:rPr>
          <w:rFonts w:ascii="Times New Roman" w:hAnsi="Times New Roman"/>
          <w:b/>
          <w:bCs/>
          <w:color w:val="000000" w:themeColor="text1"/>
          <w:spacing w:val="4"/>
          <w:sz w:val="24"/>
          <w:szCs w:val="24"/>
        </w:rPr>
        <w:t>X</w:t>
      </w:r>
      <w:r w:rsidRPr="000200EE">
        <w:rPr>
          <w:rFonts w:ascii="Times New Roman" w:hAnsi="Times New Roman"/>
          <w:color w:val="000000" w:themeColor="text1"/>
          <w:spacing w:val="4"/>
          <w:sz w:val="24"/>
          <w:szCs w:val="24"/>
        </w:rPr>
        <w:t xml:space="preserve"> gồm Cu và Fe tác dụng hết với 0,15 mol hỗn hợp khí gồm Cl</w:t>
      </w:r>
      <w:r w:rsidRPr="000200EE">
        <w:rPr>
          <w:rFonts w:ascii="Times New Roman" w:hAnsi="Times New Roman"/>
          <w:color w:val="000000" w:themeColor="text1"/>
          <w:spacing w:val="4"/>
          <w:sz w:val="24"/>
          <w:szCs w:val="24"/>
          <w:vertAlign w:val="subscript"/>
        </w:rPr>
        <w:t>2</w:t>
      </w:r>
      <w:r w:rsidRPr="000200EE">
        <w:rPr>
          <w:rFonts w:ascii="Times New Roman" w:hAnsi="Times New Roman"/>
          <w:color w:val="000000" w:themeColor="text1"/>
          <w:spacing w:val="4"/>
          <w:sz w:val="24"/>
          <w:szCs w:val="24"/>
        </w:rPr>
        <w:t xml:space="preserve"> và O</w:t>
      </w:r>
      <w:r w:rsidRPr="000200EE">
        <w:rPr>
          <w:rFonts w:ascii="Times New Roman" w:hAnsi="Times New Roman"/>
          <w:color w:val="000000" w:themeColor="text1"/>
          <w:spacing w:val="4"/>
          <w:sz w:val="24"/>
          <w:szCs w:val="24"/>
          <w:vertAlign w:val="subscript"/>
        </w:rPr>
        <w:t>2</w:t>
      </w:r>
      <w:r w:rsidRPr="000200EE">
        <w:rPr>
          <w:rFonts w:ascii="Times New Roman" w:hAnsi="Times New Roman"/>
          <w:color w:val="000000" w:themeColor="text1"/>
          <w:spacing w:val="4"/>
          <w:sz w:val="24"/>
          <w:szCs w:val="24"/>
        </w:rPr>
        <w:t xml:space="preserve">, thu được chất rắn </w:t>
      </w:r>
      <w:r w:rsidRPr="000200EE">
        <w:rPr>
          <w:rFonts w:ascii="Times New Roman" w:hAnsi="Times New Roman"/>
          <w:b/>
          <w:bCs/>
          <w:color w:val="000000" w:themeColor="text1"/>
          <w:spacing w:val="4"/>
          <w:sz w:val="24"/>
          <w:szCs w:val="24"/>
        </w:rPr>
        <w:t>Y</w:t>
      </w:r>
      <w:r w:rsidRPr="000200EE">
        <w:rPr>
          <w:rFonts w:ascii="Times New Roman" w:hAnsi="Times New Roman"/>
          <w:color w:val="000000" w:themeColor="text1"/>
          <w:spacing w:val="4"/>
          <w:sz w:val="24"/>
          <w:szCs w:val="24"/>
        </w:rPr>
        <w:t xml:space="preserve"> gồm các muối và oxit. Hòa tan vừa hết </w:t>
      </w:r>
      <w:r w:rsidRPr="000200EE">
        <w:rPr>
          <w:rFonts w:ascii="Times New Roman" w:hAnsi="Times New Roman"/>
          <w:b/>
          <w:bCs/>
          <w:color w:val="000000" w:themeColor="text1"/>
          <w:spacing w:val="4"/>
          <w:sz w:val="24"/>
          <w:szCs w:val="24"/>
        </w:rPr>
        <w:t>Y</w:t>
      </w:r>
      <w:r w:rsidRPr="000200EE">
        <w:rPr>
          <w:rFonts w:ascii="Times New Roman" w:hAnsi="Times New Roman"/>
          <w:color w:val="000000" w:themeColor="text1"/>
          <w:spacing w:val="4"/>
          <w:sz w:val="24"/>
          <w:szCs w:val="24"/>
        </w:rPr>
        <w:t xml:space="preserve"> cần dùng 360 ml dung dịch HCl 1M, thu được dung dịch </w:t>
      </w:r>
      <w:r w:rsidRPr="000200EE">
        <w:rPr>
          <w:rFonts w:ascii="Times New Roman" w:hAnsi="Times New Roman"/>
          <w:b/>
          <w:bCs/>
          <w:color w:val="000000" w:themeColor="text1"/>
          <w:spacing w:val="4"/>
          <w:sz w:val="24"/>
          <w:szCs w:val="24"/>
        </w:rPr>
        <w:t>Z</w:t>
      </w:r>
      <w:r w:rsidRPr="000200EE">
        <w:rPr>
          <w:rFonts w:ascii="Times New Roman" w:hAnsi="Times New Roman"/>
          <w:color w:val="000000" w:themeColor="text1"/>
          <w:spacing w:val="4"/>
          <w:sz w:val="24"/>
          <w:szCs w:val="24"/>
        </w:rPr>
        <w:t>. Cho dung dịch AgNO</w:t>
      </w:r>
      <w:r w:rsidRPr="000200EE">
        <w:rPr>
          <w:rFonts w:ascii="Times New Roman" w:hAnsi="Times New Roman"/>
          <w:color w:val="000000" w:themeColor="text1"/>
          <w:spacing w:val="4"/>
          <w:sz w:val="24"/>
          <w:szCs w:val="24"/>
        </w:rPr>
        <w:softHyphen/>
      </w:r>
      <w:r w:rsidRPr="000200EE">
        <w:rPr>
          <w:rFonts w:ascii="Times New Roman" w:hAnsi="Times New Roman"/>
          <w:color w:val="000000" w:themeColor="text1"/>
          <w:spacing w:val="4"/>
          <w:sz w:val="24"/>
          <w:szCs w:val="24"/>
          <w:vertAlign w:val="subscript"/>
        </w:rPr>
        <w:t>3</w:t>
      </w:r>
      <w:r w:rsidRPr="000200EE">
        <w:rPr>
          <w:rFonts w:ascii="Times New Roman" w:hAnsi="Times New Roman"/>
          <w:color w:val="000000" w:themeColor="text1"/>
          <w:spacing w:val="4"/>
          <w:sz w:val="24"/>
          <w:szCs w:val="24"/>
        </w:rPr>
        <w:t xml:space="preserve"> dư vào </w:t>
      </w:r>
      <w:r w:rsidRPr="000200EE">
        <w:rPr>
          <w:rFonts w:ascii="Times New Roman" w:hAnsi="Times New Roman"/>
          <w:b/>
          <w:bCs/>
          <w:color w:val="000000" w:themeColor="text1"/>
          <w:spacing w:val="4"/>
          <w:sz w:val="24"/>
          <w:szCs w:val="24"/>
        </w:rPr>
        <w:t>Z</w:t>
      </w:r>
      <w:r w:rsidRPr="000200EE">
        <w:rPr>
          <w:rFonts w:ascii="Times New Roman" w:hAnsi="Times New Roman"/>
          <w:color w:val="000000" w:themeColor="text1"/>
          <w:spacing w:val="4"/>
          <w:sz w:val="24"/>
          <w:szCs w:val="24"/>
        </w:rPr>
        <w:t xml:space="preserve">, thu được 75,36 gam chất rắn. Mặt khác, hòa tan hết 12,48 gam </w:t>
      </w:r>
      <w:r w:rsidRPr="000200EE">
        <w:rPr>
          <w:rFonts w:ascii="Times New Roman" w:hAnsi="Times New Roman"/>
          <w:b/>
          <w:bCs/>
          <w:color w:val="000000" w:themeColor="text1"/>
          <w:spacing w:val="4"/>
          <w:sz w:val="24"/>
          <w:szCs w:val="24"/>
        </w:rPr>
        <w:t>X</w:t>
      </w:r>
      <w:r w:rsidRPr="000200EE">
        <w:rPr>
          <w:rFonts w:ascii="Times New Roman" w:hAnsi="Times New Roman"/>
          <w:color w:val="000000" w:themeColor="text1"/>
          <w:spacing w:val="4"/>
          <w:sz w:val="24"/>
          <w:szCs w:val="24"/>
        </w:rPr>
        <w:t xml:space="preserve"> trong dung dịch HNO</w:t>
      </w:r>
      <w:r w:rsidRPr="000200EE">
        <w:rPr>
          <w:rFonts w:ascii="Times New Roman" w:hAnsi="Times New Roman"/>
          <w:color w:val="000000" w:themeColor="text1"/>
          <w:spacing w:val="4"/>
          <w:sz w:val="24"/>
          <w:szCs w:val="24"/>
          <w:vertAlign w:val="subscript"/>
        </w:rPr>
        <w:t>3</w:t>
      </w:r>
      <w:r w:rsidRPr="000200EE">
        <w:rPr>
          <w:rFonts w:ascii="Times New Roman" w:hAnsi="Times New Roman"/>
          <w:color w:val="000000" w:themeColor="text1"/>
          <w:spacing w:val="4"/>
          <w:sz w:val="24"/>
          <w:szCs w:val="24"/>
        </w:rPr>
        <w:t xml:space="preserve"> nồng độ 31,5%, thu được dung dịch </w:t>
      </w:r>
      <w:r w:rsidRPr="000200EE">
        <w:rPr>
          <w:rFonts w:ascii="Times New Roman" w:hAnsi="Times New Roman"/>
          <w:b/>
          <w:bCs/>
          <w:color w:val="000000" w:themeColor="text1"/>
          <w:spacing w:val="4"/>
          <w:sz w:val="24"/>
          <w:szCs w:val="24"/>
        </w:rPr>
        <w:t>T</w:t>
      </w:r>
      <w:r w:rsidRPr="000200EE">
        <w:rPr>
          <w:rFonts w:ascii="Times New Roman" w:hAnsi="Times New Roman"/>
          <w:color w:val="000000" w:themeColor="text1"/>
          <w:spacing w:val="4"/>
          <w:sz w:val="24"/>
          <w:szCs w:val="24"/>
        </w:rPr>
        <w:t xml:space="preserve"> và 3,36 lít khí NO (sản phẩm khử duy nhất, ở đktc). Nồng độ % của Fe(NO</w:t>
      </w:r>
      <w:r w:rsidRPr="000200EE">
        <w:rPr>
          <w:rFonts w:ascii="Times New Roman" w:hAnsi="Times New Roman"/>
          <w:color w:val="000000" w:themeColor="text1"/>
          <w:spacing w:val="4"/>
          <w:sz w:val="24"/>
          <w:szCs w:val="24"/>
          <w:vertAlign w:val="subscript"/>
        </w:rPr>
        <w:t>3</w:t>
      </w:r>
      <w:r w:rsidRPr="000200EE">
        <w:rPr>
          <w:rFonts w:ascii="Times New Roman" w:hAnsi="Times New Roman"/>
          <w:color w:val="000000" w:themeColor="text1"/>
          <w:spacing w:val="4"/>
          <w:sz w:val="24"/>
          <w:szCs w:val="24"/>
        </w:rPr>
        <w:t>)</w:t>
      </w:r>
      <w:r w:rsidRPr="000200EE">
        <w:rPr>
          <w:rFonts w:ascii="Times New Roman" w:hAnsi="Times New Roman"/>
          <w:color w:val="000000" w:themeColor="text1"/>
          <w:spacing w:val="4"/>
          <w:sz w:val="24"/>
          <w:szCs w:val="24"/>
          <w:vertAlign w:val="subscript"/>
        </w:rPr>
        <w:t>3</w:t>
      </w:r>
      <w:r w:rsidRPr="000200EE">
        <w:rPr>
          <w:rFonts w:ascii="Times New Roman" w:hAnsi="Times New Roman"/>
          <w:color w:val="000000" w:themeColor="text1"/>
          <w:spacing w:val="4"/>
          <w:sz w:val="24"/>
          <w:szCs w:val="24"/>
        </w:rPr>
        <w:t xml:space="preserve"> trong </w:t>
      </w:r>
      <w:r w:rsidRPr="000200EE">
        <w:rPr>
          <w:rFonts w:ascii="Times New Roman" w:hAnsi="Times New Roman"/>
          <w:b/>
          <w:bCs/>
          <w:color w:val="000000" w:themeColor="text1"/>
          <w:spacing w:val="4"/>
          <w:sz w:val="24"/>
          <w:szCs w:val="24"/>
        </w:rPr>
        <w:t>T</w:t>
      </w:r>
      <w:r w:rsidRPr="000200EE">
        <w:rPr>
          <w:rFonts w:ascii="Times New Roman" w:hAnsi="Times New Roman"/>
          <w:color w:val="000000" w:themeColor="text1"/>
          <w:spacing w:val="4"/>
          <w:sz w:val="24"/>
          <w:szCs w:val="24"/>
        </w:rPr>
        <w:t xml:space="preserve"> </w:t>
      </w:r>
      <w:r w:rsidRPr="000200EE">
        <w:rPr>
          <w:rFonts w:ascii="Times New Roman" w:hAnsi="Times New Roman"/>
          <w:b/>
          <w:bCs/>
          <w:color w:val="000000" w:themeColor="text1"/>
          <w:spacing w:val="4"/>
          <w:sz w:val="24"/>
          <w:szCs w:val="24"/>
        </w:rPr>
        <w:t xml:space="preserve">gần nhất </w:t>
      </w:r>
      <w:r w:rsidRPr="000200EE">
        <w:rPr>
          <w:rFonts w:ascii="Times New Roman" w:hAnsi="Times New Roman"/>
          <w:color w:val="000000" w:themeColor="text1"/>
          <w:spacing w:val="4"/>
          <w:sz w:val="24"/>
          <w:szCs w:val="24"/>
        </w:rPr>
        <w:t>với giá trị nào sau đây?</w:t>
      </w:r>
    </w:p>
    <w:p w:rsidR="00B24FF4" w:rsidRPr="000200EE" w:rsidRDefault="00B24FF4" w:rsidP="000200EE">
      <w:pPr>
        <w:tabs>
          <w:tab w:val="left" w:pos="2764"/>
          <w:tab w:val="left" w:pos="5245"/>
          <w:tab w:val="left" w:pos="7725"/>
        </w:tabs>
        <w:autoSpaceDE w:val="0"/>
        <w:autoSpaceDN w:val="0"/>
        <w:adjustRightInd w:val="0"/>
        <w:spacing w:line="276" w:lineRule="auto"/>
        <w:ind w:left="283"/>
        <w:textAlignment w:val="center"/>
        <w:rPr>
          <w:rFonts w:ascii="Times New Roman" w:hAnsi="Times New Roman"/>
          <w:color w:val="000000" w:themeColor="text1"/>
          <w:spacing w:val="4"/>
          <w:sz w:val="24"/>
          <w:szCs w:val="24"/>
        </w:rPr>
      </w:pPr>
      <w:r w:rsidRPr="00AB495B">
        <w:rPr>
          <w:rFonts w:ascii="Times New Roman" w:hAnsi="Times New Roman"/>
          <w:b/>
          <w:bCs/>
          <w:color w:val="0066FF"/>
          <w:spacing w:val="4"/>
          <w:sz w:val="24"/>
          <w:szCs w:val="24"/>
        </w:rPr>
        <w:t>A.</w:t>
      </w:r>
      <w:r w:rsidRPr="000200EE">
        <w:rPr>
          <w:rFonts w:ascii="Times New Roman" w:hAnsi="Times New Roman"/>
          <w:color w:val="000000" w:themeColor="text1"/>
          <w:spacing w:val="4"/>
          <w:sz w:val="24"/>
          <w:szCs w:val="24"/>
        </w:rPr>
        <w:t xml:space="preserve"> 7,28.</w:t>
      </w:r>
      <w:r w:rsidRPr="000200EE">
        <w:rPr>
          <w:rFonts w:ascii="Times New Roman" w:hAnsi="Times New Roman"/>
          <w:b/>
          <w:color w:val="000000" w:themeColor="text1"/>
          <w:spacing w:val="4"/>
          <w:sz w:val="24"/>
          <w:szCs w:val="24"/>
        </w:rPr>
        <w:tab/>
      </w:r>
      <w:r w:rsidRPr="00AB495B">
        <w:rPr>
          <w:rFonts w:ascii="Times New Roman" w:hAnsi="Times New Roman"/>
          <w:b/>
          <w:bCs/>
          <w:color w:val="0066FF"/>
          <w:spacing w:val="4"/>
          <w:sz w:val="24"/>
          <w:szCs w:val="24"/>
        </w:rPr>
        <w:t>B.</w:t>
      </w:r>
      <w:r w:rsidRPr="000200EE">
        <w:rPr>
          <w:rFonts w:ascii="Times New Roman" w:hAnsi="Times New Roman"/>
          <w:color w:val="000000" w:themeColor="text1"/>
          <w:spacing w:val="4"/>
          <w:sz w:val="24"/>
          <w:szCs w:val="24"/>
        </w:rPr>
        <w:t xml:space="preserve"> 5,67.</w:t>
      </w:r>
      <w:r w:rsidRPr="000200EE">
        <w:rPr>
          <w:rFonts w:ascii="Times New Roman" w:hAnsi="Times New Roman"/>
          <w:b/>
          <w:color w:val="000000" w:themeColor="text1"/>
          <w:spacing w:val="4"/>
          <w:sz w:val="24"/>
          <w:szCs w:val="24"/>
        </w:rPr>
        <w:tab/>
      </w:r>
      <w:r w:rsidRPr="00AB495B">
        <w:rPr>
          <w:rFonts w:ascii="Times New Roman" w:hAnsi="Times New Roman"/>
          <w:b/>
          <w:bCs/>
          <w:color w:val="0066FF"/>
          <w:spacing w:val="4"/>
          <w:sz w:val="24"/>
          <w:szCs w:val="24"/>
        </w:rPr>
        <w:t>C.</w:t>
      </w:r>
      <w:r w:rsidRPr="000200EE">
        <w:rPr>
          <w:rFonts w:ascii="Times New Roman" w:hAnsi="Times New Roman"/>
          <w:color w:val="000000" w:themeColor="text1"/>
          <w:spacing w:val="4"/>
          <w:sz w:val="24"/>
          <w:szCs w:val="24"/>
        </w:rPr>
        <w:t xml:space="preserve"> 6,24.</w:t>
      </w:r>
      <w:r w:rsidRPr="000200EE">
        <w:rPr>
          <w:rFonts w:ascii="Times New Roman" w:hAnsi="Times New Roman"/>
          <w:b/>
          <w:color w:val="000000" w:themeColor="text1"/>
          <w:spacing w:val="4"/>
          <w:sz w:val="24"/>
          <w:szCs w:val="24"/>
        </w:rPr>
        <w:tab/>
      </w:r>
      <w:r w:rsidRPr="00AB495B">
        <w:rPr>
          <w:rFonts w:ascii="Times New Roman" w:hAnsi="Times New Roman"/>
          <w:b/>
          <w:bCs/>
          <w:color w:val="0066FF"/>
          <w:spacing w:val="4"/>
          <w:sz w:val="24"/>
          <w:szCs w:val="24"/>
        </w:rPr>
        <w:t>D.</w:t>
      </w:r>
      <w:r w:rsidRPr="000200EE">
        <w:rPr>
          <w:rFonts w:ascii="Times New Roman" w:hAnsi="Times New Roman"/>
          <w:color w:val="000000" w:themeColor="text1"/>
          <w:spacing w:val="4"/>
          <w:sz w:val="24"/>
          <w:szCs w:val="24"/>
        </w:rPr>
        <w:t xml:space="preserve"> 8,56.</w:t>
      </w:r>
    </w:p>
    <w:p w:rsidR="00B24FF4" w:rsidRPr="000200EE" w:rsidRDefault="00B24FF4" w:rsidP="000200EE">
      <w:pPr>
        <w:spacing w:line="276" w:lineRule="auto"/>
        <w:rPr>
          <w:rFonts w:ascii="Times New Roman"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pacing w:val="2"/>
          <w:sz w:val="24"/>
          <w:szCs w:val="24"/>
        </w:rPr>
        <w:t xml:space="preserve"> </w:t>
      </w:r>
      <w:r w:rsidRPr="00AB495B">
        <w:rPr>
          <w:rFonts w:ascii="Times New Roman" w:eastAsia="Calibri" w:hAnsi="Times New Roman"/>
          <w:b/>
          <w:color w:val="FF0000"/>
          <w:sz w:val="24"/>
          <w:szCs w:val="24"/>
        </w:rPr>
        <w:t>77</w:t>
      </w:r>
      <w:r w:rsidRPr="00AB495B">
        <w:rPr>
          <w:rFonts w:ascii="Times New Roman" w:hAnsi="Times New Roman"/>
          <w:b/>
          <w:color w:val="FF0000"/>
          <w:spacing w:val="2"/>
          <w:sz w:val="24"/>
          <w:szCs w:val="24"/>
        </w:rPr>
        <w:t>:</w:t>
      </w:r>
      <w:r w:rsidRPr="000200EE">
        <w:rPr>
          <w:rFonts w:ascii="Times New Roman" w:hAnsi="Times New Roman"/>
          <w:color w:val="000000" w:themeColor="text1"/>
          <w:spacing w:val="2"/>
          <w:sz w:val="24"/>
          <w:szCs w:val="24"/>
        </w:rPr>
        <w:t xml:space="preserve"> </w:t>
      </w:r>
      <w:r w:rsidRPr="000200EE">
        <w:rPr>
          <w:rFonts w:ascii="Times New Roman" w:hAnsi="Times New Roman"/>
          <w:color w:val="000000" w:themeColor="text1"/>
          <w:spacing w:val="2"/>
          <w:sz w:val="24"/>
          <w:szCs w:val="24"/>
          <w:lang w:val="vi-VN"/>
        </w:rPr>
        <w:t xml:space="preserve">X, </w:t>
      </w:r>
      <w:r w:rsidRPr="000200EE">
        <w:rPr>
          <w:rFonts w:ascii="Times New Roman" w:hAnsi="Times New Roman"/>
          <w:b/>
          <w:color w:val="000000" w:themeColor="text1"/>
          <w:sz w:val="24"/>
          <w:szCs w:val="24"/>
        </w:rPr>
        <w:t>Y</w:t>
      </w:r>
      <w:r w:rsidRPr="000200EE">
        <w:rPr>
          <w:rFonts w:ascii="Times New Roman" w:hAnsi="Times New Roman"/>
          <w:color w:val="000000" w:themeColor="text1"/>
          <w:sz w:val="24"/>
          <w:szCs w:val="24"/>
        </w:rPr>
        <w:t xml:space="preserve"> là 2 axit cacboxylic đều mạch hở, đơn chức, hơn kém nhau một nguyên tử C trong phân tử; </w:t>
      </w:r>
      <w:r w:rsidRPr="000200EE">
        <w:rPr>
          <w:rFonts w:ascii="Times New Roman" w:hAnsi="Times New Roman"/>
          <w:b/>
          <w:color w:val="000000" w:themeColor="text1"/>
          <w:sz w:val="24"/>
          <w:szCs w:val="24"/>
        </w:rPr>
        <w:t>Z</w:t>
      </w:r>
      <w:r w:rsidRPr="000200EE">
        <w:rPr>
          <w:rFonts w:ascii="Times New Roman" w:hAnsi="Times New Roman"/>
          <w:color w:val="000000" w:themeColor="text1"/>
          <w:sz w:val="24"/>
          <w:szCs w:val="24"/>
        </w:rPr>
        <w:t xml:space="preserve"> là ancol no, 2 chức, mạch hở; </w:t>
      </w:r>
      <w:r w:rsidRPr="000200EE">
        <w:rPr>
          <w:rFonts w:ascii="Times New Roman" w:hAnsi="Times New Roman"/>
          <w:b/>
          <w:color w:val="000000" w:themeColor="text1"/>
          <w:sz w:val="24"/>
          <w:szCs w:val="24"/>
        </w:rPr>
        <w:t>T</w:t>
      </w:r>
      <w:r w:rsidRPr="000200EE">
        <w:rPr>
          <w:rFonts w:ascii="Times New Roman" w:hAnsi="Times New Roman"/>
          <w:color w:val="000000" w:themeColor="text1"/>
          <w:sz w:val="24"/>
          <w:szCs w:val="24"/>
        </w:rPr>
        <w:t xml:space="preserve"> là este mạch hở tạo bởi </w:t>
      </w:r>
      <w:r w:rsidRPr="000200EE">
        <w:rPr>
          <w:rFonts w:ascii="Times New Roman" w:hAnsi="Times New Roman"/>
          <w:b/>
          <w:color w:val="000000" w:themeColor="text1"/>
          <w:sz w:val="24"/>
          <w:szCs w:val="24"/>
        </w:rPr>
        <w:t>X</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Y</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Z</w:t>
      </w:r>
      <w:r w:rsidRPr="000200EE">
        <w:rPr>
          <w:rFonts w:ascii="Times New Roman" w:hAnsi="Times New Roman"/>
          <w:color w:val="000000" w:themeColor="text1"/>
          <w:sz w:val="24"/>
          <w:szCs w:val="24"/>
        </w:rPr>
        <w:t xml:space="preserve">. Đốt cháy hoàn toàn 45,72 gam hỗn hợp </w:t>
      </w:r>
      <w:r w:rsidRPr="000200EE">
        <w:rPr>
          <w:rFonts w:ascii="Times New Roman" w:hAnsi="Times New Roman"/>
          <w:b/>
          <w:color w:val="000000" w:themeColor="text1"/>
          <w:sz w:val="24"/>
          <w:szCs w:val="24"/>
        </w:rPr>
        <w:t>E</w:t>
      </w:r>
      <w:r w:rsidRPr="000200EE">
        <w:rPr>
          <w:rFonts w:ascii="Times New Roman" w:hAnsi="Times New Roman"/>
          <w:color w:val="000000" w:themeColor="text1"/>
          <w:sz w:val="24"/>
          <w:szCs w:val="24"/>
        </w:rPr>
        <w:t xml:space="preserve"> chứa </w:t>
      </w:r>
      <w:r w:rsidRPr="000200EE">
        <w:rPr>
          <w:rFonts w:ascii="Times New Roman" w:hAnsi="Times New Roman"/>
          <w:b/>
          <w:color w:val="000000" w:themeColor="text1"/>
          <w:sz w:val="24"/>
          <w:szCs w:val="24"/>
        </w:rPr>
        <w:t>X</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Y</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Z</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T</w:t>
      </w:r>
      <w:r w:rsidRPr="000200EE">
        <w:rPr>
          <w:rFonts w:ascii="Times New Roman" w:hAnsi="Times New Roman"/>
          <w:color w:val="000000" w:themeColor="text1"/>
          <w:sz w:val="24"/>
          <w:szCs w:val="24"/>
        </w:rPr>
        <w:t xml:space="preserve"> cần dùng vừa đủ 2,41 mol O</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 thu được 27,36 gam H</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O. Hiđro hóa hoàn toàn 45,72 gam </w:t>
      </w:r>
      <w:r w:rsidRPr="000200EE">
        <w:rPr>
          <w:rFonts w:ascii="Times New Roman" w:hAnsi="Times New Roman"/>
          <w:b/>
          <w:color w:val="000000" w:themeColor="text1"/>
          <w:sz w:val="24"/>
          <w:szCs w:val="24"/>
        </w:rPr>
        <w:t>E</w:t>
      </w:r>
      <w:r w:rsidRPr="000200EE">
        <w:rPr>
          <w:rFonts w:ascii="Times New Roman" w:hAnsi="Times New Roman"/>
          <w:color w:val="000000" w:themeColor="text1"/>
          <w:sz w:val="24"/>
          <w:szCs w:val="24"/>
        </w:rPr>
        <w:t xml:space="preserve"> cần dùng 0,65 mol H</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 (xt Ni, t</w:t>
      </w:r>
      <w:r w:rsidRPr="000200EE">
        <w:rPr>
          <w:rFonts w:ascii="Times New Roman" w:hAnsi="Times New Roman"/>
          <w:color w:val="000000" w:themeColor="text1"/>
          <w:sz w:val="24"/>
          <w:szCs w:val="24"/>
          <w:vertAlign w:val="superscript"/>
        </w:rPr>
        <w:t>o</w:t>
      </w:r>
      <w:r w:rsidRPr="000200EE">
        <w:rPr>
          <w:rFonts w:ascii="Times New Roman" w:hAnsi="Times New Roman"/>
          <w:color w:val="000000" w:themeColor="text1"/>
          <w:sz w:val="24"/>
          <w:szCs w:val="24"/>
        </w:rPr>
        <w:t xml:space="preserve">) thu được hỗn hợp </w:t>
      </w:r>
      <w:r w:rsidRPr="000200EE">
        <w:rPr>
          <w:rFonts w:ascii="Times New Roman" w:hAnsi="Times New Roman"/>
          <w:b/>
          <w:color w:val="000000" w:themeColor="text1"/>
          <w:sz w:val="24"/>
          <w:szCs w:val="24"/>
        </w:rPr>
        <w:t>F</w:t>
      </w:r>
      <w:r w:rsidRPr="000200EE">
        <w:rPr>
          <w:rFonts w:ascii="Times New Roman" w:hAnsi="Times New Roman"/>
          <w:color w:val="000000" w:themeColor="text1"/>
          <w:sz w:val="24"/>
          <w:szCs w:val="24"/>
        </w:rPr>
        <w:t xml:space="preserve">. Đun nóng </w:t>
      </w:r>
      <w:r w:rsidRPr="000200EE">
        <w:rPr>
          <w:rFonts w:ascii="Times New Roman" w:hAnsi="Times New Roman"/>
          <w:b/>
          <w:color w:val="000000" w:themeColor="text1"/>
          <w:sz w:val="24"/>
          <w:szCs w:val="24"/>
        </w:rPr>
        <w:t>F</w:t>
      </w:r>
      <w:r w:rsidRPr="000200EE">
        <w:rPr>
          <w:rFonts w:ascii="Times New Roman" w:hAnsi="Times New Roman"/>
          <w:color w:val="000000" w:themeColor="text1"/>
          <w:sz w:val="24"/>
          <w:szCs w:val="24"/>
        </w:rPr>
        <w:t xml:space="preserve"> với 400 ml dung dịch NaOH 1M (vừa đủ); cô cạn dung dịch sau phản ứng thu được 41,90 gam muối khan. Các phản ứng xảy ra hoàn toàn, phần trăm khối lượng của </w:t>
      </w:r>
      <w:r w:rsidRPr="000200EE">
        <w:rPr>
          <w:rFonts w:ascii="Times New Roman" w:hAnsi="Times New Roman"/>
          <w:b/>
          <w:color w:val="000000" w:themeColor="text1"/>
          <w:sz w:val="24"/>
          <w:szCs w:val="24"/>
        </w:rPr>
        <w:t>T</w:t>
      </w:r>
      <w:r w:rsidRPr="000200EE">
        <w:rPr>
          <w:rFonts w:ascii="Times New Roman" w:hAnsi="Times New Roman"/>
          <w:color w:val="000000" w:themeColor="text1"/>
          <w:sz w:val="24"/>
          <w:szCs w:val="24"/>
        </w:rPr>
        <w:t xml:space="preserve"> trong </w:t>
      </w:r>
      <w:r w:rsidRPr="000200EE">
        <w:rPr>
          <w:rFonts w:ascii="Times New Roman" w:hAnsi="Times New Roman"/>
          <w:b/>
          <w:color w:val="000000" w:themeColor="text1"/>
          <w:sz w:val="24"/>
          <w:szCs w:val="24"/>
        </w:rPr>
        <w:t xml:space="preserve">E </w:t>
      </w:r>
      <w:r w:rsidRPr="000200EE">
        <w:rPr>
          <w:rFonts w:ascii="Times New Roman" w:hAnsi="Times New Roman"/>
          <w:color w:val="000000" w:themeColor="text1"/>
          <w:sz w:val="24"/>
          <w:szCs w:val="24"/>
        </w:rPr>
        <w:t xml:space="preserve">có giá trị </w:t>
      </w:r>
      <w:r w:rsidRPr="000200EE">
        <w:rPr>
          <w:rFonts w:ascii="Times New Roman" w:hAnsi="Times New Roman"/>
          <w:b/>
          <w:color w:val="000000" w:themeColor="text1"/>
          <w:sz w:val="24"/>
          <w:szCs w:val="24"/>
        </w:rPr>
        <w:t xml:space="preserve">gần nhất </w:t>
      </w:r>
      <w:r w:rsidRPr="000200EE">
        <w:rPr>
          <w:rFonts w:ascii="Times New Roman" w:hAnsi="Times New Roman"/>
          <w:color w:val="000000" w:themeColor="text1"/>
          <w:sz w:val="24"/>
          <w:szCs w:val="24"/>
        </w:rPr>
        <w:t>với giá trị nào sau đây?</w:t>
      </w:r>
    </w:p>
    <w:p w:rsidR="00B24FF4" w:rsidRPr="000200EE" w:rsidRDefault="00B24FF4" w:rsidP="000200EE">
      <w:pPr>
        <w:tabs>
          <w:tab w:val="left" w:pos="2764"/>
          <w:tab w:val="left" w:pos="5245"/>
          <w:tab w:val="left" w:pos="7725"/>
        </w:tabs>
        <w:spacing w:line="276" w:lineRule="auto"/>
        <w:ind w:left="283"/>
        <w:rPr>
          <w:rFonts w:ascii="Times New Roman" w:hAnsi="Times New Roman"/>
          <w:color w:val="000000" w:themeColor="text1"/>
          <w:sz w:val="24"/>
          <w:szCs w:val="24"/>
        </w:rPr>
      </w:pPr>
      <w:r w:rsidRPr="00AB495B">
        <w:rPr>
          <w:rFonts w:ascii="Times New Roman" w:hAnsi="Times New Roman"/>
          <w:b/>
          <w:color w:val="0066FF"/>
          <w:sz w:val="24"/>
          <w:szCs w:val="24"/>
        </w:rPr>
        <w:t>A.</w:t>
      </w:r>
      <w:r w:rsidRPr="000200EE">
        <w:rPr>
          <w:rFonts w:ascii="Times New Roman" w:hAnsi="Times New Roman"/>
          <w:b/>
          <w:color w:val="000000" w:themeColor="text1"/>
          <w:sz w:val="24"/>
          <w:szCs w:val="24"/>
        </w:rPr>
        <w:t xml:space="preserve"> </w:t>
      </w:r>
      <w:r w:rsidRPr="000200EE">
        <w:rPr>
          <w:rFonts w:ascii="Times New Roman" w:hAnsi="Times New Roman"/>
          <w:color w:val="000000" w:themeColor="text1"/>
          <w:sz w:val="24"/>
          <w:szCs w:val="24"/>
        </w:rPr>
        <w:t>51,5.</w:t>
      </w:r>
      <w:r w:rsidRPr="000200EE">
        <w:rPr>
          <w:rFonts w:ascii="Times New Roman" w:hAnsi="Times New Roman"/>
          <w:b/>
          <w:color w:val="000000" w:themeColor="text1"/>
          <w:sz w:val="24"/>
          <w:szCs w:val="24"/>
        </w:rPr>
        <w:tab/>
      </w:r>
      <w:r w:rsidRPr="00AB495B">
        <w:rPr>
          <w:rFonts w:ascii="Times New Roman" w:hAnsi="Times New Roman"/>
          <w:b/>
          <w:color w:val="0066FF"/>
          <w:sz w:val="24"/>
          <w:szCs w:val="24"/>
        </w:rPr>
        <w:t>B.</w:t>
      </w:r>
      <w:r w:rsidRPr="000200EE">
        <w:rPr>
          <w:rFonts w:ascii="Times New Roman" w:hAnsi="Times New Roman"/>
          <w:b/>
          <w:color w:val="000000" w:themeColor="text1"/>
          <w:sz w:val="24"/>
          <w:szCs w:val="24"/>
        </w:rPr>
        <w:t xml:space="preserve"> </w:t>
      </w:r>
      <w:r w:rsidRPr="000200EE">
        <w:rPr>
          <w:rFonts w:ascii="Times New Roman" w:hAnsi="Times New Roman"/>
          <w:color w:val="000000" w:themeColor="text1"/>
          <w:sz w:val="24"/>
          <w:szCs w:val="24"/>
        </w:rPr>
        <w:t>52,0.</w:t>
      </w:r>
      <w:r w:rsidRPr="000200EE">
        <w:rPr>
          <w:rFonts w:ascii="Times New Roman" w:hAnsi="Times New Roman"/>
          <w:b/>
          <w:color w:val="000000" w:themeColor="text1"/>
          <w:sz w:val="24"/>
          <w:szCs w:val="24"/>
        </w:rPr>
        <w:tab/>
      </w:r>
      <w:r w:rsidRPr="00AB495B">
        <w:rPr>
          <w:rFonts w:ascii="Times New Roman" w:hAnsi="Times New Roman"/>
          <w:b/>
          <w:color w:val="0066FF"/>
          <w:sz w:val="24"/>
          <w:szCs w:val="24"/>
        </w:rPr>
        <w:t>C.</w:t>
      </w:r>
      <w:r w:rsidRPr="000200EE">
        <w:rPr>
          <w:rFonts w:ascii="Times New Roman" w:hAnsi="Times New Roman"/>
          <w:b/>
          <w:color w:val="000000" w:themeColor="text1"/>
          <w:sz w:val="24"/>
          <w:szCs w:val="24"/>
        </w:rPr>
        <w:t xml:space="preserve"> </w:t>
      </w:r>
      <w:r w:rsidRPr="000200EE">
        <w:rPr>
          <w:rFonts w:ascii="Times New Roman" w:hAnsi="Times New Roman"/>
          <w:color w:val="000000" w:themeColor="text1"/>
          <w:sz w:val="24"/>
          <w:szCs w:val="24"/>
        </w:rPr>
        <w:t>51,0.</w:t>
      </w:r>
      <w:r w:rsidRPr="000200EE">
        <w:rPr>
          <w:rFonts w:ascii="Times New Roman" w:hAnsi="Times New Roman"/>
          <w:b/>
          <w:color w:val="000000" w:themeColor="text1"/>
          <w:sz w:val="24"/>
          <w:szCs w:val="24"/>
        </w:rPr>
        <w:tab/>
      </w:r>
      <w:r w:rsidRPr="00AB495B">
        <w:rPr>
          <w:rFonts w:ascii="Times New Roman" w:hAnsi="Times New Roman"/>
          <w:b/>
          <w:color w:val="0066FF"/>
          <w:sz w:val="24"/>
          <w:szCs w:val="24"/>
        </w:rPr>
        <w:t>D.</w:t>
      </w:r>
      <w:r w:rsidRPr="000200EE">
        <w:rPr>
          <w:rFonts w:ascii="Times New Roman" w:hAnsi="Times New Roman"/>
          <w:b/>
          <w:color w:val="000000" w:themeColor="text1"/>
          <w:sz w:val="24"/>
          <w:szCs w:val="24"/>
        </w:rPr>
        <w:t xml:space="preserve"> </w:t>
      </w:r>
      <w:r w:rsidRPr="000200EE">
        <w:rPr>
          <w:rFonts w:ascii="Times New Roman" w:hAnsi="Times New Roman"/>
          <w:color w:val="000000" w:themeColor="text1"/>
          <w:sz w:val="24"/>
          <w:szCs w:val="24"/>
        </w:rPr>
        <w:t>52,5.</w:t>
      </w:r>
    </w:p>
    <w:p w:rsidR="00B24FF4" w:rsidRPr="000200EE" w:rsidRDefault="00B24FF4" w:rsidP="000200EE">
      <w:pPr>
        <w:autoSpaceDE w:val="0"/>
        <w:autoSpaceDN w:val="0"/>
        <w:adjustRightInd w:val="0"/>
        <w:spacing w:line="276" w:lineRule="auto"/>
        <w:contextualSpacing/>
        <w:rPr>
          <w:rFonts w:ascii="Times New Roman" w:hAnsi="Times New Roman"/>
          <w:color w:val="000000" w:themeColor="text1"/>
          <w:sz w:val="24"/>
          <w:szCs w:val="24"/>
          <w:lang w:val="nl-NL"/>
        </w:rPr>
      </w:pPr>
      <w:r w:rsidRPr="00AB495B">
        <w:rPr>
          <w:rFonts w:ascii="Times New Roman" w:eastAsia="Calibri" w:hAnsi="Times New Roman"/>
          <w:b/>
          <w:color w:val="FF0000"/>
          <w:sz w:val="24"/>
          <w:szCs w:val="24"/>
          <w:lang w:val="fr-FR"/>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lang w:val="fr-FR"/>
        </w:rPr>
        <w:t>78</w:t>
      </w:r>
      <w:r w:rsidRPr="00AB495B">
        <w:rPr>
          <w:rFonts w:ascii="Times New Roman" w:hAnsi="Times New Roman"/>
          <w:b/>
          <w:color w:val="FF0000"/>
          <w:sz w:val="24"/>
          <w:szCs w:val="24"/>
        </w:rPr>
        <w:t>:</w:t>
      </w:r>
      <w:r w:rsidRPr="000200EE">
        <w:rPr>
          <w:rFonts w:ascii="Times New Roman" w:hAnsi="Times New Roman"/>
          <w:color w:val="000000" w:themeColor="text1"/>
          <w:sz w:val="24"/>
          <w:szCs w:val="24"/>
        </w:rPr>
        <w:t xml:space="preserve"> </w:t>
      </w:r>
      <w:r w:rsidRPr="000200EE">
        <w:rPr>
          <w:rFonts w:ascii="Times New Roman" w:hAnsi="Times New Roman"/>
          <w:color w:val="000000" w:themeColor="text1"/>
          <w:sz w:val="24"/>
          <w:szCs w:val="24"/>
          <w:lang w:val="nl-NL"/>
        </w:rPr>
        <w:t>Điện phân dung dịch hỗn hợp CuSO</w:t>
      </w:r>
      <w:r w:rsidRPr="000200EE">
        <w:rPr>
          <w:rFonts w:ascii="Times New Roman" w:hAnsi="Times New Roman"/>
          <w:color w:val="000000" w:themeColor="text1"/>
          <w:sz w:val="24"/>
          <w:szCs w:val="24"/>
          <w:vertAlign w:val="subscript"/>
          <w:lang w:val="nl-NL"/>
        </w:rPr>
        <w:t>4</w:t>
      </w:r>
      <w:r w:rsidRPr="000200EE">
        <w:rPr>
          <w:rFonts w:ascii="Times New Roman" w:hAnsi="Times New Roman"/>
          <w:color w:val="000000" w:themeColor="text1"/>
          <w:sz w:val="24"/>
          <w:szCs w:val="24"/>
          <w:lang w:val="nl-NL"/>
        </w:rPr>
        <w:t xml:space="preserve"> và KCl bằng dòng điện một chiều có cường độ 5A (điện cực trơ, màng ngăn xốp, hiệu suất điện phân 100%, các khí sinh ra không tan trong dung dịch). Toàn bộ khí sinh ra trong quá trình điện phân (ở cả hai điện cực) theo thời gian được biểu diễn bằng đồ thị sau:</w:t>
      </w:r>
    </w:p>
    <w:p w:rsidR="00B24FF4" w:rsidRPr="000200EE" w:rsidRDefault="00B24FF4" w:rsidP="000200EE">
      <w:pPr>
        <w:autoSpaceDE w:val="0"/>
        <w:autoSpaceDN w:val="0"/>
        <w:adjustRightInd w:val="0"/>
        <w:spacing w:line="276" w:lineRule="auto"/>
        <w:ind w:left="283"/>
        <w:contextualSpacing/>
        <w:jc w:val="center"/>
        <w:rPr>
          <w:rFonts w:ascii="Times New Roman" w:hAnsi="Times New Roman"/>
          <w:color w:val="000000" w:themeColor="text1"/>
          <w:sz w:val="24"/>
          <w:szCs w:val="24"/>
          <w:lang w:val="vi-VN"/>
        </w:rPr>
      </w:pPr>
      <w:r w:rsidRPr="000200EE">
        <w:rPr>
          <w:rFonts w:eastAsia="Calibri"/>
          <w:noProof/>
          <w:color w:val="000000" w:themeColor="text1"/>
        </w:rPr>
        <w:drawing>
          <wp:inline distT="0" distB="0" distL="0" distR="0" wp14:anchorId="6E1441CF" wp14:editId="1A2D8389">
            <wp:extent cx="2914650" cy="2505075"/>
            <wp:effectExtent l="0" t="0" r="0" b="9525"/>
            <wp:docPr id="9" name="Picture 9" descr="https://moon.vn/Images/Teachers/nguyenngat123/30/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on.vn/Images/Teachers/nguyenngat123/30/Screenshot_3.png"/>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a:stretch/>
                  </pic:blipFill>
                  <pic:spPr bwMode="auto">
                    <a:xfrm>
                      <a:off x="0" y="0"/>
                      <a:ext cx="2914650"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B24FF4" w:rsidRPr="000200EE" w:rsidRDefault="00B24FF4" w:rsidP="000200EE">
      <w:pPr>
        <w:spacing w:line="276" w:lineRule="auto"/>
        <w:rPr>
          <w:rFonts w:ascii="Times New Roman" w:hAnsi="Times New Roman"/>
          <w:color w:val="000000" w:themeColor="text1"/>
          <w:sz w:val="24"/>
          <w:szCs w:val="24"/>
          <w:lang w:val="nl-NL"/>
        </w:rPr>
      </w:pPr>
      <w:r w:rsidRPr="000200EE">
        <w:rPr>
          <w:rFonts w:ascii="Times New Roman" w:hAnsi="Times New Roman"/>
          <w:color w:val="000000" w:themeColor="text1"/>
          <w:sz w:val="24"/>
          <w:szCs w:val="24"/>
          <w:lang w:val="nl-NL"/>
        </w:rPr>
        <w:t>Giá trị của z là</w:t>
      </w:r>
    </w:p>
    <w:p w:rsidR="00B24FF4" w:rsidRPr="000200EE" w:rsidRDefault="00B24FF4" w:rsidP="000200EE">
      <w:pPr>
        <w:tabs>
          <w:tab w:val="left" w:pos="2764"/>
          <w:tab w:val="left" w:pos="5245"/>
          <w:tab w:val="left" w:pos="7725"/>
        </w:tabs>
        <w:spacing w:line="276" w:lineRule="auto"/>
        <w:ind w:left="283"/>
        <w:rPr>
          <w:rFonts w:ascii="Times New Roman" w:hAnsi="Times New Roman"/>
          <w:color w:val="000000" w:themeColor="text1"/>
          <w:sz w:val="24"/>
          <w:szCs w:val="24"/>
          <w:lang w:val="nl-NL"/>
        </w:rPr>
      </w:pPr>
      <w:r w:rsidRPr="00AB495B">
        <w:rPr>
          <w:rFonts w:ascii="Times New Roman" w:hAnsi="Times New Roman"/>
          <w:b/>
          <w:color w:val="0066FF"/>
          <w:sz w:val="24"/>
          <w:szCs w:val="24"/>
          <w:lang w:val="nl-NL"/>
        </w:rPr>
        <w:t>A.</w:t>
      </w:r>
      <w:r w:rsidRPr="000200EE">
        <w:rPr>
          <w:rFonts w:ascii="Times New Roman" w:hAnsi="Times New Roman"/>
          <w:b/>
          <w:color w:val="000000" w:themeColor="text1"/>
          <w:sz w:val="24"/>
          <w:szCs w:val="24"/>
          <w:lang w:val="nl-NL"/>
        </w:rPr>
        <w:t xml:space="preserve"> </w:t>
      </w:r>
      <w:r w:rsidRPr="000200EE">
        <w:rPr>
          <w:rFonts w:ascii="Times New Roman" w:hAnsi="Times New Roman"/>
          <w:color w:val="000000" w:themeColor="text1"/>
          <w:sz w:val="24"/>
          <w:szCs w:val="24"/>
          <w:lang w:val="nl-NL"/>
        </w:rPr>
        <w:t>5790.</w:t>
      </w:r>
      <w:r w:rsidRPr="000200EE">
        <w:rPr>
          <w:rFonts w:ascii="Times New Roman" w:hAnsi="Times New Roman"/>
          <w:b/>
          <w:color w:val="000000" w:themeColor="text1"/>
          <w:sz w:val="24"/>
          <w:szCs w:val="24"/>
          <w:lang w:val="fr-FR"/>
        </w:rPr>
        <w:tab/>
      </w:r>
      <w:r w:rsidRPr="00AB495B">
        <w:rPr>
          <w:rFonts w:ascii="Times New Roman" w:hAnsi="Times New Roman"/>
          <w:b/>
          <w:color w:val="0066FF"/>
          <w:sz w:val="24"/>
          <w:szCs w:val="24"/>
          <w:lang w:val="nl-NL"/>
        </w:rPr>
        <w:t>B.</w:t>
      </w:r>
      <w:r w:rsidRPr="000200EE">
        <w:rPr>
          <w:rFonts w:ascii="Times New Roman" w:hAnsi="Times New Roman"/>
          <w:b/>
          <w:color w:val="000000" w:themeColor="text1"/>
          <w:sz w:val="24"/>
          <w:szCs w:val="24"/>
          <w:lang w:val="nl-NL"/>
        </w:rPr>
        <w:t xml:space="preserve"> </w:t>
      </w:r>
      <w:r w:rsidRPr="000200EE">
        <w:rPr>
          <w:rFonts w:ascii="Times New Roman" w:hAnsi="Times New Roman"/>
          <w:color w:val="000000" w:themeColor="text1"/>
          <w:sz w:val="24"/>
          <w:szCs w:val="24"/>
          <w:lang w:val="nl-NL"/>
        </w:rPr>
        <w:t>6176.</w:t>
      </w:r>
      <w:r w:rsidRPr="000200EE">
        <w:rPr>
          <w:rFonts w:ascii="Times New Roman" w:hAnsi="Times New Roman"/>
          <w:b/>
          <w:color w:val="000000" w:themeColor="text1"/>
          <w:sz w:val="24"/>
          <w:szCs w:val="24"/>
        </w:rPr>
        <w:tab/>
      </w:r>
      <w:r w:rsidRPr="00AB495B">
        <w:rPr>
          <w:rFonts w:ascii="Times New Roman" w:hAnsi="Times New Roman"/>
          <w:b/>
          <w:color w:val="0066FF"/>
          <w:sz w:val="24"/>
          <w:szCs w:val="24"/>
          <w:lang w:val="nl-NL"/>
        </w:rPr>
        <w:t>C.</w:t>
      </w:r>
      <w:r w:rsidRPr="000200EE">
        <w:rPr>
          <w:rFonts w:ascii="Times New Roman" w:hAnsi="Times New Roman"/>
          <w:b/>
          <w:color w:val="000000" w:themeColor="text1"/>
          <w:sz w:val="24"/>
          <w:szCs w:val="24"/>
          <w:lang w:val="nl-NL"/>
        </w:rPr>
        <w:t xml:space="preserve"> </w:t>
      </w:r>
      <w:r w:rsidRPr="000200EE">
        <w:rPr>
          <w:rFonts w:ascii="Times New Roman" w:hAnsi="Times New Roman"/>
          <w:color w:val="000000" w:themeColor="text1"/>
          <w:sz w:val="24"/>
          <w:szCs w:val="24"/>
          <w:lang w:val="nl-NL"/>
        </w:rPr>
        <w:t>5404.</w:t>
      </w:r>
      <w:r w:rsidRPr="000200EE">
        <w:rPr>
          <w:rFonts w:ascii="Times New Roman" w:hAnsi="Times New Roman"/>
          <w:b/>
          <w:color w:val="000000" w:themeColor="text1"/>
          <w:sz w:val="24"/>
          <w:szCs w:val="24"/>
        </w:rPr>
        <w:tab/>
      </w:r>
      <w:r w:rsidRPr="00AB495B">
        <w:rPr>
          <w:rFonts w:ascii="Times New Roman" w:hAnsi="Times New Roman"/>
          <w:b/>
          <w:color w:val="0066FF"/>
          <w:sz w:val="24"/>
          <w:szCs w:val="24"/>
          <w:lang w:val="nl-NL"/>
        </w:rPr>
        <w:t>D.</w:t>
      </w:r>
      <w:r w:rsidRPr="000200EE">
        <w:rPr>
          <w:rFonts w:ascii="Times New Roman" w:hAnsi="Times New Roman"/>
          <w:b/>
          <w:color w:val="000000" w:themeColor="text1"/>
          <w:sz w:val="24"/>
          <w:szCs w:val="24"/>
          <w:lang w:val="nl-NL"/>
        </w:rPr>
        <w:t xml:space="preserve"> </w:t>
      </w:r>
      <w:r w:rsidRPr="000200EE">
        <w:rPr>
          <w:rFonts w:ascii="Times New Roman" w:hAnsi="Times New Roman"/>
          <w:color w:val="000000" w:themeColor="text1"/>
          <w:sz w:val="24"/>
          <w:szCs w:val="24"/>
          <w:lang w:val="nl-NL"/>
        </w:rPr>
        <w:t>6948.</w:t>
      </w:r>
    </w:p>
    <w:p w:rsidR="00B24FF4" w:rsidRPr="000200EE" w:rsidRDefault="00B24FF4" w:rsidP="000200EE">
      <w:pPr>
        <w:spacing w:line="276" w:lineRule="auto"/>
        <w:rPr>
          <w:rFonts w:ascii="Times New Roman" w:eastAsia="Calibri" w:hAnsi="Times New Roman"/>
          <w:color w:val="000000" w:themeColor="text1"/>
          <w:sz w:val="24"/>
          <w:szCs w:val="24"/>
          <w:lang w:val="fr-FR"/>
        </w:rPr>
      </w:pPr>
      <w:r w:rsidRPr="00AB495B">
        <w:rPr>
          <w:rFonts w:ascii="Times New Roman" w:eastAsia="Calibri" w:hAnsi="Times New Roman"/>
          <w:b/>
          <w:color w:val="FF0000"/>
          <w:sz w:val="24"/>
          <w:szCs w:val="24"/>
          <w:lang w:val="fr-FR"/>
        </w:rPr>
        <w:t>Câu</w:t>
      </w:r>
      <w:r w:rsidRPr="00AB495B">
        <w:rPr>
          <w:rFonts w:ascii="Times New Roman" w:hAnsi="Times New Roman"/>
          <w:b/>
          <w:bCs/>
          <w:iCs/>
          <w:color w:val="FF0000"/>
          <w:sz w:val="24"/>
          <w:szCs w:val="24"/>
        </w:rPr>
        <w:t xml:space="preserve"> </w:t>
      </w:r>
      <w:r w:rsidRPr="00AB495B">
        <w:rPr>
          <w:rFonts w:ascii="Times New Roman" w:eastAsia="Calibri" w:hAnsi="Times New Roman"/>
          <w:b/>
          <w:color w:val="FF0000"/>
          <w:sz w:val="24"/>
          <w:szCs w:val="24"/>
          <w:lang w:val="fr-FR"/>
        </w:rPr>
        <w:t>79</w:t>
      </w:r>
      <w:r w:rsidRPr="00AB495B">
        <w:rPr>
          <w:rFonts w:ascii="Times New Roman" w:hAnsi="Times New Roman"/>
          <w:b/>
          <w:bCs/>
          <w:iCs/>
          <w:color w:val="FF0000"/>
          <w:sz w:val="24"/>
          <w:szCs w:val="24"/>
        </w:rPr>
        <w:t>:</w:t>
      </w:r>
      <w:r w:rsidRPr="000200EE">
        <w:rPr>
          <w:rFonts w:ascii="Times New Roman" w:hAnsi="Times New Roman"/>
          <w:bCs/>
          <w:iCs/>
          <w:color w:val="000000" w:themeColor="text1"/>
          <w:sz w:val="24"/>
          <w:szCs w:val="24"/>
        </w:rPr>
        <w:t xml:space="preserve"> </w:t>
      </w:r>
      <w:r w:rsidRPr="000200EE">
        <w:rPr>
          <w:rFonts w:ascii="Times New Roman" w:eastAsia="SimSun" w:hAnsi="Times New Roman"/>
          <w:color w:val="000000" w:themeColor="text1"/>
          <w:kern w:val="2"/>
          <w:sz w:val="24"/>
          <w:szCs w:val="24"/>
          <w:lang w:val="fr-FR" w:eastAsia="zh-CN"/>
        </w:rPr>
        <w:t>Cho sơ đồ phản ứng sau:</w:t>
      </w:r>
    </w:p>
    <w:p w:rsidR="00B24FF4" w:rsidRPr="000200EE" w:rsidRDefault="00B24FF4" w:rsidP="000200EE">
      <w:pPr>
        <w:autoSpaceDE w:val="0"/>
        <w:autoSpaceDN w:val="0"/>
        <w:adjustRightInd w:val="0"/>
        <w:spacing w:line="276" w:lineRule="auto"/>
        <w:ind w:left="3402"/>
        <w:contextualSpacing/>
        <w:textAlignment w:val="center"/>
        <w:rPr>
          <w:rFonts w:ascii="Times New Roman" w:eastAsia="SimSun" w:hAnsi="Times New Roman"/>
          <w:color w:val="000000" w:themeColor="text1"/>
          <w:kern w:val="2"/>
          <w:sz w:val="24"/>
          <w:szCs w:val="24"/>
          <w:lang w:val="fr-FR" w:eastAsia="zh-CN"/>
        </w:rPr>
      </w:pPr>
      <w:r w:rsidRPr="000200EE">
        <w:rPr>
          <w:rFonts w:ascii="Times New Roman" w:eastAsia="SimSun" w:hAnsi="Times New Roman"/>
          <w:color w:val="000000" w:themeColor="text1"/>
          <w:kern w:val="2"/>
          <w:sz w:val="24"/>
          <w:szCs w:val="24"/>
          <w:lang w:val="fr-FR" w:eastAsia="zh-CN"/>
        </w:rPr>
        <w:t xml:space="preserve">(1) X + Y </w:t>
      </w:r>
      <w:r w:rsidRPr="000200EE">
        <w:rPr>
          <w:rFonts w:ascii="Times New Roman" w:eastAsia="Calibri" w:hAnsi="Times New Roman"/>
          <w:color w:val="000000" w:themeColor="text1"/>
          <w:sz w:val="24"/>
          <w:szCs w:val="24"/>
          <w:lang w:val="fr-FR"/>
        </w:rPr>
        <w:t>→</w:t>
      </w:r>
      <w:r w:rsidRPr="000200EE">
        <w:rPr>
          <w:rFonts w:ascii="Times New Roman" w:eastAsia="SimSun" w:hAnsi="Times New Roman"/>
          <w:color w:val="000000" w:themeColor="text1"/>
          <w:kern w:val="2"/>
          <w:sz w:val="24"/>
          <w:szCs w:val="24"/>
          <w:lang w:val="fr-FR" w:eastAsia="zh-CN"/>
        </w:rPr>
        <w:t xml:space="preserve"> Al(OH)</w:t>
      </w:r>
      <w:r w:rsidRPr="000200EE">
        <w:rPr>
          <w:rFonts w:ascii="Times New Roman" w:eastAsia="SimSun" w:hAnsi="Times New Roman"/>
          <w:color w:val="000000" w:themeColor="text1"/>
          <w:kern w:val="2"/>
          <w:sz w:val="24"/>
          <w:szCs w:val="24"/>
          <w:vertAlign w:val="subscript"/>
          <w:lang w:val="fr-FR" w:eastAsia="zh-CN"/>
        </w:rPr>
        <w:t>3</w:t>
      </w:r>
      <w:r w:rsidRPr="000200EE">
        <w:rPr>
          <w:rFonts w:ascii="Times New Roman" w:eastAsia="SimSun" w:hAnsi="Times New Roman"/>
          <w:color w:val="000000" w:themeColor="text1"/>
          <w:kern w:val="2"/>
          <w:sz w:val="24"/>
          <w:szCs w:val="24"/>
          <w:lang w:val="fr-FR" w:eastAsia="zh-CN"/>
        </w:rPr>
        <w:t>↓ + Z</w:t>
      </w:r>
      <w:r w:rsidRPr="000200EE">
        <w:rPr>
          <w:rFonts w:ascii="Times New Roman" w:eastAsia="SimSun" w:hAnsi="Times New Roman"/>
          <w:color w:val="000000" w:themeColor="text1"/>
          <w:kern w:val="2"/>
          <w:sz w:val="24"/>
          <w:szCs w:val="24"/>
          <w:lang w:val="fr-FR" w:eastAsia="zh-CN"/>
        </w:rPr>
        <w:tab/>
        <w:t xml:space="preserve"> </w:t>
      </w:r>
    </w:p>
    <w:p w:rsidR="00B24FF4" w:rsidRPr="000200EE" w:rsidRDefault="00B24FF4" w:rsidP="000200EE">
      <w:pPr>
        <w:autoSpaceDE w:val="0"/>
        <w:autoSpaceDN w:val="0"/>
        <w:adjustRightInd w:val="0"/>
        <w:spacing w:line="276" w:lineRule="auto"/>
        <w:ind w:left="3402"/>
        <w:contextualSpacing/>
        <w:textAlignment w:val="center"/>
        <w:rPr>
          <w:rFonts w:ascii="Times New Roman" w:eastAsia="SimSun" w:hAnsi="Times New Roman"/>
          <w:color w:val="000000" w:themeColor="text1"/>
          <w:kern w:val="2"/>
          <w:sz w:val="24"/>
          <w:szCs w:val="24"/>
          <w:lang w:val="fr-FR" w:eastAsia="zh-CN"/>
        </w:rPr>
      </w:pPr>
      <w:r w:rsidRPr="000200EE">
        <w:rPr>
          <w:rFonts w:ascii="Times New Roman" w:eastAsia="SimSun" w:hAnsi="Times New Roman"/>
          <w:color w:val="000000" w:themeColor="text1"/>
          <w:kern w:val="2"/>
          <w:sz w:val="24"/>
          <w:szCs w:val="24"/>
          <w:lang w:val="fr-FR" w:eastAsia="zh-CN"/>
        </w:rPr>
        <w:t>(2) X + T</w:t>
      </w:r>
      <w:r w:rsidRPr="000200EE">
        <w:rPr>
          <w:rFonts w:ascii="Times New Roman" w:eastAsia="Calibri" w:hAnsi="Times New Roman"/>
          <w:color w:val="000000" w:themeColor="text1"/>
          <w:sz w:val="24"/>
          <w:szCs w:val="24"/>
          <w:lang w:val="fr-FR"/>
        </w:rPr>
        <w:t>→</w:t>
      </w:r>
      <w:r w:rsidRPr="000200EE">
        <w:rPr>
          <w:rFonts w:ascii="Times New Roman" w:eastAsia="SimSun" w:hAnsi="Times New Roman"/>
          <w:color w:val="000000" w:themeColor="text1"/>
          <w:kern w:val="2"/>
          <w:sz w:val="24"/>
          <w:szCs w:val="24"/>
          <w:lang w:val="fr-FR" w:eastAsia="zh-CN"/>
        </w:rPr>
        <w:t>Z + AlCl</w:t>
      </w:r>
      <w:r w:rsidRPr="000200EE">
        <w:rPr>
          <w:rFonts w:ascii="Times New Roman" w:eastAsia="SimSun" w:hAnsi="Times New Roman"/>
          <w:color w:val="000000" w:themeColor="text1"/>
          <w:kern w:val="2"/>
          <w:sz w:val="24"/>
          <w:szCs w:val="24"/>
          <w:vertAlign w:val="subscript"/>
          <w:lang w:val="fr-FR" w:eastAsia="zh-CN"/>
        </w:rPr>
        <w:t>3</w:t>
      </w:r>
      <w:r w:rsidRPr="000200EE">
        <w:rPr>
          <w:rFonts w:ascii="Times New Roman" w:eastAsia="SimSun" w:hAnsi="Times New Roman"/>
          <w:color w:val="000000" w:themeColor="text1"/>
          <w:kern w:val="2"/>
          <w:sz w:val="24"/>
          <w:szCs w:val="24"/>
          <w:lang w:val="fr-FR" w:eastAsia="zh-CN"/>
        </w:rPr>
        <w:tab/>
      </w:r>
    </w:p>
    <w:p w:rsidR="00B24FF4" w:rsidRPr="000200EE" w:rsidRDefault="00B24FF4" w:rsidP="000200EE">
      <w:pPr>
        <w:autoSpaceDE w:val="0"/>
        <w:autoSpaceDN w:val="0"/>
        <w:adjustRightInd w:val="0"/>
        <w:spacing w:line="276" w:lineRule="auto"/>
        <w:ind w:left="3402"/>
        <w:contextualSpacing/>
        <w:textAlignment w:val="center"/>
        <w:rPr>
          <w:rFonts w:ascii="Times New Roman" w:eastAsia="SimSun" w:hAnsi="Times New Roman"/>
          <w:color w:val="000000" w:themeColor="text1"/>
          <w:kern w:val="2"/>
          <w:sz w:val="24"/>
          <w:szCs w:val="24"/>
          <w:lang w:val="fr-FR" w:eastAsia="zh-CN"/>
        </w:rPr>
      </w:pPr>
      <w:r w:rsidRPr="000200EE">
        <w:rPr>
          <w:rFonts w:ascii="Times New Roman" w:eastAsia="SimSun" w:hAnsi="Times New Roman"/>
          <w:color w:val="000000" w:themeColor="text1"/>
          <w:kern w:val="2"/>
          <w:sz w:val="24"/>
          <w:szCs w:val="24"/>
          <w:lang w:val="fr-FR" w:eastAsia="zh-CN"/>
        </w:rPr>
        <w:t>(3) AlCl</w:t>
      </w:r>
      <w:r w:rsidRPr="000200EE">
        <w:rPr>
          <w:rFonts w:ascii="Times New Roman" w:eastAsia="SimSun" w:hAnsi="Times New Roman"/>
          <w:color w:val="000000" w:themeColor="text1"/>
          <w:kern w:val="2"/>
          <w:sz w:val="24"/>
          <w:szCs w:val="24"/>
          <w:vertAlign w:val="subscript"/>
          <w:lang w:val="fr-FR" w:eastAsia="zh-CN"/>
        </w:rPr>
        <w:t>3</w:t>
      </w:r>
      <w:r w:rsidRPr="000200EE">
        <w:rPr>
          <w:rFonts w:ascii="Times New Roman" w:eastAsia="SimSun" w:hAnsi="Times New Roman"/>
          <w:color w:val="000000" w:themeColor="text1"/>
          <w:kern w:val="2"/>
          <w:sz w:val="24"/>
          <w:szCs w:val="24"/>
          <w:lang w:val="fr-FR" w:eastAsia="zh-CN"/>
        </w:rPr>
        <w:t xml:space="preserve"> + Y </w:t>
      </w:r>
      <w:r w:rsidRPr="000200EE">
        <w:rPr>
          <w:rFonts w:ascii="Times New Roman" w:eastAsia="Calibri" w:hAnsi="Times New Roman"/>
          <w:color w:val="000000" w:themeColor="text1"/>
          <w:sz w:val="24"/>
          <w:szCs w:val="24"/>
          <w:lang w:val="fr-FR"/>
        </w:rPr>
        <w:t>→</w:t>
      </w:r>
      <w:r w:rsidRPr="000200EE">
        <w:rPr>
          <w:rFonts w:ascii="Times New Roman" w:eastAsia="SimSun" w:hAnsi="Times New Roman"/>
          <w:color w:val="000000" w:themeColor="text1"/>
          <w:kern w:val="2"/>
          <w:sz w:val="24"/>
          <w:szCs w:val="24"/>
          <w:lang w:val="fr-FR" w:eastAsia="zh-CN"/>
        </w:rPr>
        <w:t>Al(OH)</w:t>
      </w:r>
      <w:r w:rsidRPr="000200EE">
        <w:rPr>
          <w:rFonts w:ascii="Times New Roman" w:eastAsia="SimSun" w:hAnsi="Times New Roman"/>
          <w:color w:val="000000" w:themeColor="text1"/>
          <w:kern w:val="2"/>
          <w:sz w:val="24"/>
          <w:szCs w:val="24"/>
          <w:vertAlign w:val="subscript"/>
          <w:lang w:val="fr-FR" w:eastAsia="zh-CN"/>
        </w:rPr>
        <w:t>3</w:t>
      </w:r>
      <w:r w:rsidRPr="000200EE">
        <w:rPr>
          <w:rFonts w:ascii="Times New Roman" w:eastAsia="SimSun" w:hAnsi="Times New Roman"/>
          <w:color w:val="000000" w:themeColor="text1"/>
          <w:kern w:val="2"/>
          <w:sz w:val="24"/>
          <w:szCs w:val="24"/>
          <w:lang w:val="fr-FR" w:eastAsia="zh-CN"/>
        </w:rPr>
        <w:t>↓ + T</w:t>
      </w:r>
    </w:p>
    <w:p w:rsidR="00B24FF4" w:rsidRPr="000200EE" w:rsidRDefault="00B24FF4" w:rsidP="000200EE">
      <w:pPr>
        <w:autoSpaceDE w:val="0"/>
        <w:autoSpaceDN w:val="0"/>
        <w:adjustRightInd w:val="0"/>
        <w:spacing w:line="276" w:lineRule="auto"/>
        <w:contextualSpacing/>
        <w:textAlignment w:val="center"/>
        <w:rPr>
          <w:rFonts w:ascii="Times New Roman" w:eastAsia="SimSun" w:hAnsi="Times New Roman"/>
          <w:b/>
          <w:color w:val="000000" w:themeColor="text1"/>
          <w:kern w:val="2"/>
          <w:sz w:val="24"/>
          <w:szCs w:val="24"/>
          <w:lang w:val="fr-FR" w:eastAsia="zh-CN"/>
        </w:rPr>
      </w:pPr>
      <w:r w:rsidRPr="000200EE">
        <w:rPr>
          <w:rFonts w:ascii="Times New Roman" w:eastAsia="SimSun" w:hAnsi="Times New Roman"/>
          <w:color w:val="000000" w:themeColor="text1"/>
          <w:kern w:val="2"/>
          <w:sz w:val="24"/>
          <w:szCs w:val="24"/>
          <w:lang w:val="fr-FR" w:eastAsia="zh-CN"/>
        </w:rPr>
        <w:t>Các chất X, Y, Z và T tương ứng là</w:t>
      </w:r>
    </w:p>
    <w:p w:rsidR="00B24FF4" w:rsidRPr="000200EE" w:rsidRDefault="00B24FF4" w:rsidP="000200EE">
      <w:pPr>
        <w:tabs>
          <w:tab w:val="left" w:pos="5245"/>
        </w:tabs>
        <w:spacing w:line="276" w:lineRule="auto"/>
        <w:ind w:left="283"/>
        <w:contextualSpacing/>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lastRenderedPageBreak/>
        <w:t>A.</w:t>
      </w:r>
      <w:r w:rsidRPr="000200EE">
        <w:rPr>
          <w:rFonts w:ascii="Times New Roman" w:eastAsia="Calibri" w:hAnsi="Times New Roman"/>
          <w:color w:val="000000" w:themeColor="text1"/>
          <w:sz w:val="24"/>
          <w:szCs w:val="24"/>
        </w:rPr>
        <w:t xml:space="preserve"> </w:t>
      </w:r>
      <w:r w:rsidRPr="000200EE">
        <w:rPr>
          <w:rFonts w:ascii="Times New Roman" w:eastAsia="SimSun" w:hAnsi="Times New Roman"/>
          <w:color w:val="000000" w:themeColor="text1"/>
          <w:kern w:val="2"/>
          <w:sz w:val="24"/>
          <w:szCs w:val="24"/>
          <w:lang w:eastAsia="zh-CN"/>
        </w:rPr>
        <w:t>Al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Ba(OH)</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 BaCO</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xml:space="preserve"> và BaCl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b/>
          <w:color w:val="000000" w:themeColor="text1"/>
          <w:kern w:val="2"/>
          <w:sz w:val="24"/>
          <w:szCs w:val="24"/>
          <w:lang w:eastAsia="zh-CN"/>
        </w:rPr>
        <w:tab/>
      </w:r>
      <w:r w:rsidRPr="00AB495B">
        <w:rPr>
          <w:rFonts w:ascii="Times New Roman" w:eastAsia="Calibri" w:hAnsi="Times New Roman"/>
          <w:b/>
          <w:color w:val="0066FF"/>
          <w:sz w:val="24"/>
          <w:szCs w:val="24"/>
        </w:rPr>
        <w:t>B.</w:t>
      </w:r>
      <w:r w:rsidRPr="000200EE">
        <w:rPr>
          <w:rFonts w:ascii="Times New Roman" w:eastAsia="SimSun" w:hAnsi="Times New Roman"/>
          <w:color w:val="000000" w:themeColor="text1"/>
          <w:kern w:val="2"/>
          <w:sz w:val="24"/>
          <w:szCs w:val="24"/>
          <w:lang w:eastAsia="zh-CN"/>
        </w:rPr>
        <w:t xml:space="preserve"> Al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NaOH, Na</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 xml:space="preserve"> và H</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w:t>
      </w:r>
    </w:p>
    <w:p w:rsidR="00B24FF4" w:rsidRPr="000200EE" w:rsidRDefault="00B24FF4" w:rsidP="000200EE">
      <w:pPr>
        <w:tabs>
          <w:tab w:val="left" w:pos="5245"/>
        </w:tabs>
        <w:spacing w:line="276" w:lineRule="auto"/>
        <w:ind w:left="283"/>
        <w:contextualSpacing/>
        <w:rPr>
          <w:rFonts w:ascii="Times New Roman" w:eastAsia="Calibri" w:hAnsi="Times New Roman"/>
          <w:color w:val="000000" w:themeColor="text1"/>
          <w:sz w:val="24"/>
          <w:szCs w:val="24"/>
        </w:rPr>
      </w:pPr>
      <w:r w:rsidRPr="00AB495B">
        <w:rPr>
          <w:rFonts w:ascii="Times New Roman" w:eastAsia="Calibri" w:hAnsi="Times New Roman"/>
          <w:b/>
          <w:color w:val="0066FF"/>
          <w:sz w:val="24"/>
          <w:szCs w:val="24"/>
        </w:rPr>
        <w:t>C.</w:t>
      </w:r>
      <w:r w:rsidRPr="000200EE">
        <w:rPr>
          <w:rFonts w:ascii="Times New Roman" w:eastAsia="Calibri" w:hAnsi="Times New Roman"/>
          <w:b/>
          <w:color w:val="000000" w:themeColor="text1"/>
          <w:sz w:val="24"/>
          <w:szCs w:val="24"/>
        </w:rPr>
        <w:t xml:space="preserve"> </w:t>
      </w:r>
      <w:r w:rsidRPr="000200EE">
        <w:rPr>
          <w:rFonts w:ascii="Times New Roman" w:eastAsia="SimSun" w:hAnsi="Times New Roman"/>
          <w:b/>
          <w:color w:val="000000" w:themeColor="text1"/>
          <w:kern w:val="2"/>
          <w:sz w:val="24"/>
          <w:szCs w:val="24"/>
          <w:lang w:eastAsia="zh-CN"/>
        </w:rPr>
        <w:t>A</w:t>
      </w:r>
      <w:r w:rsidRPr="000200EE">
        <w:rPr>
          <w:rFonts w:ascii="Times New Roman" w:eastAsia="SimSun" w:hAnsi="Times New Roman"/>
          <w:color w:val="000000" w:themeColor="text1"/>
          <w:kern w:val="2"/>
          <w:sz w:val="24"/>
          <w:szCs w:val="24"/>
          <w:lang w:eastAsia="zh-CN"/>
        </w:rPr>
        <w:t>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xml:space="preserve">, </w:t>
      </w:r>
      <w:r w:rsidRPr="000200EE">
        <w:rPr>
          <w:rFonts w:ascii="Times New Roman" w:eastAsia="SimSun" w:hAnsi="Times New Roman"/>
          <w:b/>
          <w:color w:val="000000" w:themeColor="text1"/>
          <w:kern w:val="2"/>
          <w:sz w:val="24"/>
          <w:szCs w:val="24"/>
          <w:lang w:eastAsia="zh-CN"/>
        </w:rPr>
        <w:t>B</w:t>
      </w:r>
      <w:r w:rsidRPr="000200EE">
        <w:rPr>
          <w:rFonts w:ascii="Times New Roman" w:eastAsia="SimSun" w:hAnsi="Times New Roman"/>
          <w:color w:val="000000" w:themeColor="text1"/>
          <w:kern w:val="2"/>
          <w:sz w:val="24"/>
          <w:szCs w:val="24"/>
          <w:lang w:eastAsia="zh-CN"/>
        </w:rPr>
        <w:t>a(OH)</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 xml:space="preserve">, </w:t>
      </w:r>
      <w:r w:rsidRPr="000200EE">
        <w:rPr>
          <w:rFonts w:ascii="Times New Roman" w:eastAsia="SimSun" w:hAnsi="Times New Roman"/>
          <w:b/>
          <w:color w:val="000000" w:themeColor="text1"/>
          <w:kern w:val="2"/>
          <w:sz w:val="24"/>
          <w:szCs w:val="24"/>
          <w:lang w:eastAsia="zh-CN"/>
        </w:rPr>
        <w:t>B</w:t>
      </w:r>
      <w:r w:rsidRPr="000200EE">
        <w:rPr>
          <w:rFonts w:ascii="Times New Roman" w:eastAsia="SimSun" w:hAnsi="Times New Roman"/>
          <w:color w:val="000000" w:themeColor="text1"/>
          <w:kern w:val="2"/>
          <w:sz w:val="24"/>
          <w:szCs w:val="24"/>
          <w:lang w:eastAsia="zh-CN"/>
        </w:rPr>
        <w:t>aSO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 xml:space="preserve"> và </w:t>
      </w:r>
      <w:r w:rsidRPr="000200EE">
        <w:rPr>
          <w:rFonts w:ascii="Times New Roman" w:eastAsia="SimSun" w:hAnsi="Times New Roman"/>
          <w:b/>
          <w:color w:val="000000" w:themeColor="text1"/>
          <w:kern w:val="2"/>
          <w:sz w:val="24"/>
          <w:szCs w:val="24"/>
          <w:lang w:eastAsia="zh-CN"/>
        </w:rPr>
        <w:t>B</w:t>
      </w:r>
      <w:r w:rsidRPr="000200EE">
        <w:rPr>
          <w:rFonts w:ascii="Times New Roman" w:eastAsia="SimSun" w:hAnsi="Times New Roman"/>
          <w:color w:val="000000" w:themeColor="text1"/>
          <w:kern w:val="2"/>
          <w:sz w:val="24"/>
          <w:szCs w:val="24"/>
          <w:lang w:eastAsia="zh-CN"/>
        </w:rPr>
        <w:t>a</w:t>
      </w:r>
      <w:r w:rsidRPr="000200EE">
        <w:rPr>
          <w:rFonts w:ascii="Times New Roman" w:eastAsia="SimSun" w:hAnsi="Times New Roman"/>
          <w:b/>
          <w:color w:val="000000" w:themeColor="text1"/>
          <w:kern w:val="2"/>
          <w:sz w:val="24"/>
          <w:szCs w:val="24"/>
          <w:lang w:eastAsia="zh-CN"/>
        </w:rPr>
        <w:t>C</w:t>
      </w:r>
      <w:r w:rsidRPr="000200EE">
        <w:rPr>
          <w:rFonts w:ascii="Times New Roman" w:eastAsia="SimSun" w:hAnsi="Times New Roman"/>
          <w:color w:val="000000" w:themeColor="text1"/>
          <w:kern w:val="2"/>
          <w:sz w:val="24"/>
          <w:szCs w:val="24"/>
          <w:lang w:eastAsia="zh-CN"/>
        </w:rPr>
        <w:t>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b/>
          <w:color w:val="000000" w:themeColor="text1"/>
          <w:kern w:val="2"/>
          <w:sz w:val="24"/>
          <w:szCs w:val="24"/>
          <w:lang w:eastAsia="zh-CN"/>
        </w:rPr>
        <w:tab/>
      </w:r>
      <w:r w:rsidRPr="00AB495B">
        <w:rPr>
          <w:rFonts w:ascii="Times New Roman" w:eastAsia="Calibri" w:hAnsi="Times New Roman"/>
          <w:b/>
          <w:color w:val="0066FF"/>
          <w:sz w:val="24"/>
          <w:szCs w:val="24"/>
        </w:rPr>
        <w:t>D.</w:t>
      </w:r>
      <w:r w:rsidRPr="000200EE">
        <w:rPr>
          <w:rFonts w:ascii="Times New Roman" w:eastAsia="Calibri" w:hAnsi="Times New Roman"/>
          <w:b/>
          <w:color w:val="000000" w:themeColor="text1"/>
          <w:sz w:val="24"/>
          <w:szCs w:val="24"/>
        </w:rPr>
        <w:t xml:space="preserve"> </w:t>
      </w:r>
      <w:r w:rsidRPr="000200EE">
        <w:rPr>
          <w:rFonts w:ascii="Times New Roman" w:eastAsia="SimSun" w:hAnsi="Times New Roman"/>
          <w:color w:val="000000" w:themeColor="text1"/>
          <w:kern w:val="2"/>
          <w:sz w:val="24"/>
          <w:szCs w:val="24"/>
          <w:lang w:eastAsia="zh-CN"/>
        </w:rPr>
        <w:t>Al(NO</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NaNO</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BaCl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 xml:space="preserve"> và khí Cl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w:t>
      </w:r>
    </w:p>
    <w:p w:rsidR="00B24FF4" w:rsidRPr="000200EE" w:rsidRDefault="00B24FF4" w:rsidP="000200EE">
      <w:pPr>
        <w:spacing w:line="276" w:lineRule="auto"/>
        <w:rPr>
          <w:rFonts w:ascii="Times New Roman" w:eastAsia="Calibri" w:hAnsi="Times New Roman"/>
          <w:color w:val="000000" w:themeColor="text1"/>
          <w:sz w:val="24"/>
          <w:szCs w:val="24"/>
        </w:rPr>
      </w:pPr>
      <w:r w:rsidRPr="00AB495B">
        <w:rPr>
          <w:rFonts w:ascii="Times New Roman" w:eastAsia="Calibri" w:hAnsi="Times New Roman"/>
          <w:b/>
          <w:color w:val="FF0000"/>
          <w:sz w:val="24"/>
          <w:szCs w:val="24"/>
        </w:rPr>
        <w:t>Câu 80:</w:t>
      </w:r>
      <w:r w:rsidRPr="000200EE">
        <w:rPr>
          <w:rFonts w:ascii="Times New Roman" w:eastAsia="Calibri" w:hAnsi="Times New Roman"/>
          <w:color w:val="000000" w:themeColor="text1"/>
          <w:sz w:val="24"/>
          <w:szCs w:val="24"/>
        </w:rPr>
        <w:t xml:space="preserve"> Thực hiện các phản ứng đối với chất hữu cơ X (C</w:t>
      </w:r>
      <w:r w:rsidRPr="000200EE">
        <w:rPr>
          <w:rFonts w:ascii="Times New Roman" w:eastAsia="Calibri" w:hAnsi="Times New Roman"/>
          <w:color w:val="000000" w:themeColor="text1"/>
          <w:sz w:val="24"/>
          <w:szCs w:val="24"/>
          <w:vertAlign w:val="subscript"/>
        </w:rPr>
        <w:t>6</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8</w:t>
      </w:r>
      <w:r w:rsidRPr="000200EE">
        <w:rPr>
          <w:rFonts w:ascii="Times New Roman" w:eastAsia="Calibri" w:hAnsi="Times New Roman"/>
          <w:color w:val="000000" w:themeColor="text1"/>
          <w:sz w:val="24"/>
          <w:szCs w:val="24"/>
        </w:rPr>
        <w:t>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 chứa hai chức este, mạch hở) và các sản phẩm X (mỗi mũi tên ứng với một phản ứng) dưới đây:</w:t>
      </w:r>
    </w:p>
    <w:p w:rsidR="00B24FF4" w:rsidRPr="000200EE" w:rsidRDefault="00B24FF4" w:rsidP="000200EE">
      <w:pPr>
        <w:spacing w:line="276" w:lineRule="auto"/>
        <w:ind w:left="3402"/>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(1) X + 2NaOH → X</w:t>
      </w:r>
      <w:r w:rsidRPr="000200EE">
        <w:rPr>
          <w:rFonts w:ascii="Times New Roman" w:eastAsia="Calibri" w:hAnsi="Times New Roman"/>
          <w:color w:val="000000" w:themeColor="text1"/>
          <w:sz w:val="24"/>
          <w:szCs w:val="24"/>
          <w:vertAlign w:val="subscript"/>
        </w:rPr>
        <w:t>1</w:t>
      </w:r>
      <w:r w:rsidRPr="000200EE">
        <w:rPr>
          <w:rFonts w:ascii="Times New Roman" w:eastAsia="Calibri" w:hAnsi="Times New Roman"/>
          <w:color w:val="000000" w:themeColor="text1"/>
          <w:sz w:val="24"/>
          <w:szCs w:val="24"/>
        </w:rPr>
        <w:t xml:space="preserve"> + X</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 xml:space="preserve"> + X</w:t>
      </w:r>
      <w:r w:rsidRPr="000200EE">
        <w:rPr>
          <w:rFonts w:ascii="Times New Roman" w:eastAsia="Calibri" w:hAnsi="Times New Roman"/>
          <w:color w:val="000000" w:themeColor="text1"/>
          <w:sz w:val="24"/>
          <w:szCs w:val="24"/>
          <w:vertAlign w:val="subscript"/>
        </w:rPr>
        <w:t>3</w:t>
      </w:r>
    </w:p>
    <w:p w:rsidR="00B24FF4" w:rsidRPr="000200EE" w:rsidRDefault="00B24FF4" w:rsidP="000200EE">
      <w:pPr>
        <w:spacing w:line="276" w:lineRule="auto"/>
        <w:ind w:left="3402"/>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(2) 2X</w:t>
      </w:r>
      <w:r w:rsidRPr="000200EE">
        <w:rPr>
          <w:rFonts w:ascii="Times New Roman" w:eastAsia="Calibri" w:hAnsi="Times New Roman"/>
          <w:color w:val="000000" w:themeColor="text1"/>
          <w:sz w:val="24"/>
          <w:szCs w:val="24"/>
          <w:vertAlign w:val="subscript"/>
        </w:rPr>
        <w:t>1</w:t>
      </w:r>
      <w:r w:rsidRPr="000200EE">
        <w:rPr>
          <w:rFonts w:ascii="Times New Roman" w:eastAsia="Calibri" w:hAnsi="Times New Roman"/>
          <w:color w:val="000000" w:themeColor="text1"/>
          <w:sz w:val="24"/>
          <w:szCs w:val="24"/>
        </w:rPr>
        <w:t xml:space="preserve"> + 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 xml:space="preserve"> (loãng) → 2X</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 xml:space="preserve"> + Na</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p>
    <w:p w:rsidR="00B24FF4" w:rsidRPr="000200EE" w:rsidRDefault="00B24FF4" w:rsidP="000200EE">
      <w:pPr>
        <w:spacing w:line="276" w:lineRule="auto"/>
        <w:ind w:left="3402"/>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(3) 2X</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 xml:space="preserve"> + O</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noProof/>
          <w:color w:val="000000" w:themeColor="text1"/>
          <w:position w:val="-6"/>
          <w:sz w:val="24"/>
          <w:szCs w:val="24"/>
        </w:rPr>
        <w:object w:dxaOrig="680" w:dyaOrig="320">
          <v:shape id="_x0000_i1141" type="#_x0000_t75" alt="" style="width:33.75pt;height:16.5pt" o:ole="">
            <v:imagedata r:id="rId255" o:title=""/>
          </v:shape>
          <o:OLEObject Type="Embed" ProgID="Equation.DSMT4" ShapeID="_x0000_i1141" DrawAspect="Content" ObjectID="_1764755308" r:id="rId256"/>
        </w:object>
      </w:r>
      <w:r w:rsidRPr="000200EE">
        <w:rPr>
          <w:rFonts w:ascii="Times New Roman" w:eastAsia="Calibri" w:hAnsi="Times New Roman"/>
          <w:color w:val="000000" w:themeColor="text1"/>
          <w:sz w:val="24"/>
          <w:szCs w:val="24"/>
        </w:rPr>
        <w:t xml:space="preserve"> 2X</w:t>
      </w:r>
      <w:r w:rsidRPr="000200EE">
        <w:rPr>
          <w:rFonts w:ascii="Times New Roman" w:eastAsia="Calibri" w:hAnsi="Times New Roman"/>
          <w:color w:val="000000" w:themeColor="text1"/>
          <w:sz w:val="24"/>
          <w:szCs w:val="24"/>
          <w:vertAlign w:val="subscript"/>
        </w:rPr>
        <w:t>4</w:t>
      </w:r>
    </w:p>
    <w:p w:rsidR="00B24FF4" w:rsidRPr="000200EE" w:rsidRDefault="00B24FF4" w:rsidP="000200EE">
      <w:pPr>
        <w:spacing w:line="276" w:lineRule="auto"/>
        <w:ind w:left="3402"/>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(4) 2X</w:t>
      </w:r>
      <w:r w:rsidRPr="000200EE">
        <w:rPr>
          <w:rFonts w:ascii="Times New Roman" w:eastAsia="Calibri" w:hAnsi="Times New Roman"/>
          <w:color w:val="000000" w:themeColor="text1"/>
          <w:sz w:val="24"/>
          <w:szCs w:val="24"/>
          <w:vertAlign w:val="subscript"/>
        </w:rPr>
        <w:t xml:space="preserve">2 </w:t>
      </w:r>
      <w:r w:rsidRPr="000200EE">
        <w:rPr>
          <w:rFonts w:ascii="Times New Roman" w:eastAsia="Calibri" w:hAnsi="Times New Roman"/>
          <w:color w:val="000000" w:themeColor="text1"/>
          <w:sz w:val="24"/>
          <w:szCs w:val="24"/>
        </w:rPr>
        <w:t>+ 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 xml:space="preserve"> (loãng) → 2X</w:t>
      </w:r>
      <w:r w:rsidRPr="000200EE">
        <w:rPr>
          <w:rFonts w:ascii="Times New Roman" w:eastAsia="Calibri" w:hAnsi="Times New Roman"/>
          <w:color w:val="000000" w:themeColor="text1"/>
          <w:sz w:val="24"/>
          <w:szCs w:val="24"/>
          <w:vertAlign w:val="subscript"/>
        </w:rPr>
        <w:t>5</w:t>
      </w:r>
      <w:r w:rsidRPr="000200EE">
        <w:rPr>
          <w:rFonts w:ascii="Times New Roman" w:eastAsia="Calibri" w:hAnsi="Times New Roman"/>
          <w:color w:val="000000" w:themeColor="text1"/>
          <w:sz w:val="24"/>
          <w:szCs w:val="24"/>
        </w:rPr>
        <w:t xml:space="preserve"> + Na</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w:t>
      </w:r>
    </w:p>
    <w:p w:rsidR="00B24FF4" w:rsidRPr="000200EE" w:rsidRDefault="00B24FF4" w:rsidP="000200EE">
      <w:pPr>
        <w:spacing w:line="276" w:lineRule="auto"/>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Cho các phát biểu sau:</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(a) Khi cho a mol X</w:t>
      </w:r>
      <w:r w:rsidRPr="000200EE">
        <w:rPr>
          <w:rFonts w:ascii="Times New Roman" w:eastAsia="Calibri" w:hAnsi="Times New Roman"/>
          <w:color w:val="000000" w:themeColor="text1"/>
          <w:sz w:val="24"/>
          <w:szCs w:val="24"/>
          <w:vertAlign w:val="subscript"/>
        </w:rPr>
        <w:t>5</w:t>
      </w:r>
      <w:r w:rsidRPr="000200EE">
        <w:rPr>
          <w:rFonts w:ascii="Times New Roman" w:eastAsia="Calibri" w:hAnsi="Times New Roman"/>
          <w:color w:val="000000" w:themeColor="text1"/>
          <w:sz w:val="24"/>
          <w:szCs w:val="24"/>
        </w:rPr>
        <w:t xml:space="preserve"> tác dụng với Na dư thu được a mol 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(b) Chất X</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 xml:space="preserve"> tham gia được phản ứng tráng bạc.</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(c) Khối lượng mol của X</w:t>
      </w:r>
      <w:r w:rsidRPr="000200EE">
        <w:rPr>
          <w:rFonts w:ascii="Times New Roman" w:eastAsia="Calibri" w:hAnsi="Times New Roman"/>
          <w:color w:val="000000" w:themeColor="text1"/>
          <w:sz w:val="24"/>
          <w:szCs w:val="24"/>
          <w:vertAlign w:val="subscript"/>
        </w:rPr>
        <w:t>1</w:t>
      </w:r>
      <w:r w:rsidRPr="000200EE">
        <w:rPr>
          <w:rFonts w:ascii="Times New Roman" w:eastAsia="Calibri" w:hAnsi="Times New Roman"/>
          <w:color w:val="000000" w:themeColor="text1"/>
          <w:sz w:val="24"/>
          <w:szCs w:val="24"/>
        </w:rPr>
        <w:t xml:space="preserve"> là 68 gam/mol.</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(d) Có 1 công thức cấu tạo thỏa mãn tính chất của X.</w:t>
      </w:r>
    </w:p>
    <w:p w:rsidR="00B24FF4" w:rsidRPr="000200EE" w:rsidRDefault="00B24FF4" w:rsidP="000200EE">
      <w:pPr>
        <w:spacing w:line="276" w:lineRule="auto"/>
        <w:rPr>
          <w:rFonts w:ascii="Times New Roman" w:eastAsia="Calibri" w:hAnsi="Times New Roman"/>
          <w:b/>
          <w:color w:val="000000" w:themeColor="text1"/>
          <w:sz w:val="24"/>
          <w:szCs w:val="24"/>
          <w:lang w:val="fr-FR"/>
        </w:rPr>
      </w:pPr>
      <w:r w:rsidRPr="000200EE">
        <w:rPr>
          <w:rFonts w:ascii="Times New Roman" w:eastAsia="Calibri" w:hAnsi="Times New Roman"/>
          <w:color w:val="000000" w:themeColor="text1"/>
          <w:sz w:val="24"/>
          <w:szCs w:val="24"/>
          <w:lang w:val="fr-FR"/>
        </w:rPr>
        <w:t>Số phát biểu đúng là</w:t>
      </w:r>
    </w:p>
    <w:p w:rsidR="00B24FF4" w:rsidRDefault="00B24FF4" w:rsidP="000200EE">
      <w:pPr>
        <w:tabs>
          <w:tab w:val="left" w:pos="2764"/>
          <w:tab w:val="left" w:pos="5245"/>
          <w:tab w:val="left" w:pos="7725"/>
        </w:tabs>
        <w:spacing w:line="276" w:lineRule="auto"/>
        <w:ind w:left="283"/>
        <w:rPr>
          <w:rFonts w:ascii="Times New Roman" w:eastAsia="Calibri" w:hAnsi="Times New Roman"/>
          <w:color w:val="000000" w:themeColor="text1"/>
          <w:sz w:val="24"/>
          <w:szCs w:val="24"/>
          <w:lang w:val="fr-FR"/>
        </w:rPr>
      </w:pPr>
      <w:r w:rsidRPr="00AB495B">
        <w:rPr>
          <w:rFonts w:ascii="Times New Roman" w:eastAsia="Calibri" w:hAnsi="Times New Roman"/>
          <w:b/>
          <w:color w:val="0066FF"/>
          <w:sz w:val="24"/>
          <w:szCs w:val="24"/>
          <w:lang w:val="fr-FR"/>
        </w:rPr>
        <w:t>A.</w:t>
      </w:r>
      <w:r w:rsidRPr="000200EE">
        <w:rPr>
          <w:rFonts w:ascii="Times New Roman" w:eastAsia="Calibri" w:hAnsi="Times New Roman"/>
          <w:color w:val="000000" w:themeColor="text1"/>
          <w:sz w:val="24"/>
          <w:szCs w:val="24"/>
          <w:lang w:val="fr-FR"/>
        </w:rPr>
        <w:t xml:space="preserve"> 1.</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B.</w:t>
      </w:r>
      <w:r w:rsidRPr="000200EE">
        <w:rPr>
          <w:rFonts w:ascii="Times New Roman" w:eastAsia="Calibri" w:hAnsi="Times New Roman"/>
          <w:b/>
          <w:color w:val="000000" w:themeColor="text1"/>
          <w:sz w:val="24"/>
          <w:szCs w:val="24"/>
          <w:lang w:val="fr-FR"/>
        </w:rPr>
        <w:t xml:space="preserve"> </w:t>
      </w:r>
      <w:r w:rsidRPr="000200EE">
        <w:rPr>
          <w:rFonts w:ascii="Times New Roman" w:eastAsia="Calibri" w:hAnsi="Times New Roman"/>
          <w:color w:val="000000" w:themeColor="text1"/>
          <w:sz w:val="24"/>
          <w:szCs w:val="24"/>
          <w:lang w:val="fr-FR"/>
        </w:rPr>
        <w:t>4.</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C.</w:t>
      </w:r>
      <w:r w:rsidRPr="000200EE">
        <w:rPr>
          <w:rFonts w:ascii="Times New Roman" w:eastAsia="Calibri" w:hAnsi="Times New Roman"/>
          <w:color w:val="000000" w:themeColor="text1"/>
          <w:sz w:val="24"/>
          <w:szCs w:val="24"/>
          <w:lang w:val="fr-FR"/>
        </w:rPr>
        <w:t xml:space="preserve"> 3.</w:t>
      </w:r>
      <w:r w:rsidRPr="000200EE">
        <w:rPr>
          <w:rFonts w:ascii="Times New Roman" w:eastAsia="Calibri" w:hAnsi="Times New Roman"/>
          <w:b/>
          <w:color w:val="000000" w:themeColor="text1"/>
          <w:sz w:val="24"/>
          <w:szCs w:val="24"/>
          <w:lang w:val="fr-FR"/>
        </w:rPr>
        <w:tab/>
      </w:r>
      <w:r w:rsidRPr="00AB495B">
        <w:rPr>
          <w:rFonts w:ascii="Times New Roman" w:eastAsia="Calibri" w:hAnsi="Times New Roman"/>
          <w:b/>
          <w:color w:val="0066FF"/>
          <w:sz w:val="24"/>
          <w:szCs w:val="24"/>
          <w:lang w:val="fr-FR"/>
        </w:rPr>
        <w:t>D.</w:t>
      </w:r>
      <w:r w:rsidRPr="000200EE">
        <w:rPr>
          <w:rFonts w:ascii="Times New Roman" w:eastAsia="Calibri" w:hAnsi="Times New Roman"/>
          <w:color w:val="000000" w:themeColor="text1"/>
          <w:sz w:val="24"/>
          <w:szCs w:val="24"/>
          <w:lang w:val="fr-FR"/>
        </w:rPr>
        <w:t xml:space="preserve"> 2.</w:t>
      </w:r>
    </w:p>
    <w:p w:rsidR="00B24FF4" w:rsidRDefault="00B24FF4">
      <w:pPr>
        <w:rPr>
          <w:rFonts w:ascii="Times New Roman" w:hAnsi="Times New Roman"/>
          <w:b/>
          <w:color w:val="000000" w:themeColor="text1"/>
          <w:sz w:val="24"/>
          <w:szCs w:val="24"/>
        </w:rPr>
      </w:pPr>
    </w:p>
    <w:p w:rsidR="00B24FF4" w:rsidRPr="008E01C3" w:rsidRDefault="00B24FF4" w:rsidP="000200EE">
      <w:pPr>
        <w:tabs>
          <w:tab w:val="left" w:pos="2850"/>
        </w:tabs>
        <w:spacing w:line="276" w:lineRule="auto"/>
        <w:jc w:val="center"/>
        <w:rPr>
          <w:rFonts w:ascii="Times New Roman" w:hAnsi="Times New Roman"/>
          <w:b/>
          <w:color w:val="FF0000"/>
          <w:sz w:val="24"/>
          <w:szCs w:val="24"/>
        </w:rPr>
      </w:pPr>
      <w:r w:rsidRPr="008E01C3">
        <w:rPr>
          <w:rFonts w:ascii="Times New Roman" w:hAnsi="Times New Roman"/>
          <w:b/>
          <w:color w:val="FF0000"/>
          <w:sz w:val="24"/>
          <w:szCs w:val="24"/>
        </w:rPr>
        <w:t>ĐÁP ÁN</w:t>
      </w:r>
    </w:p>
    <w:tbl>
      <w:tblPr>
        <w:tblStyle w:val="TableGrid"/>
        <w:tblW w:w="9837" w:type="dxa"/>
        <w:tblLayout w:type="fixed"/>
        <w:tblLook w:val="04A0" w:firstRow="1" w:lastRow="0" w:firstColumn="1" w:lastColumn="0" w:noHBand="0" w:noVBand="1"/>
      </w:tblPr>
      <w:tblGrid>
        <w:gridCol w:w="983"/>
        <w:gridCol w:w="983"/>
        <w:gridCol w:w="983"/>
        <w:gridCol w:w="984"/>
        <w:gridCol w:w="984"/>
        <w:gridCol w:w="984"/>
        <w:gridCol w:w="984"/>
        <w:gridCol w:w="984"/>
        <w:gridCol w:w="984"/>
        <w:gridCol w:w="984"/>
      </w:tblGrid>
      <w:tr w:rsidR="008E01C3" w:rsidRPr="008E01C3" w:rsidTr="000200EE">
        <w:trPr>
          <w:trHeight w:val="315"/>
        </w:trPr>
        <w:tc>
          <w:tcPr>
            <w:tcW w:w="983" w:type="dxa"/>
          </w:tcPr>
          <w:p w:rsidR="00B24FF4" w:rsidRPr="008E01C3" w:rsidRDefault="00B24FF4" w:rsidP="000200EE">
            <w:pPr>
              <w:spacing w:line="276" w:lineRule="auto"/>
              <w:jc w:val="center"/>
              <w:rPr>
                <w:b/>
                <w:color w:val="0070C0"/>
              </w:rPr>
            </w:pPr>
            <w:r w:rsidRPr="008E01C3">
              <w:rPr>
                <w:b/>
                <w:color w:val="0070C0"/>
              </w:rPr>
              <w:t>41.B</w:t>
            </w:r>
          </w:p>
        </w:tc>
        <w:tc>
          <w:tcPr>
            <w:tcW w:w="983" w:type="dxa"/>
          </w:tcPr>
          <w:p w:rsidR="00B24FF4" w:rsidRPr="008E01C3" w:rsidRDefault="00B24FF4" w:rsidP="000200EE">
            <w:pPr>
              <w:spacing w:line="276" w:lineRule="auto"/>
              <w:jc w:val="center"/>
              <w:rPr>
                <w:b/>
                <w:color w:val="0070C0"/>
              </w:rPr>
            </w:pPr>
            <w:r w:rsidRPr="008E01C3">
              <w:rPr>
                <w:b/>
                <w:color w:val="0070C0"/>
              </w:rPr>
              <w:t>42.A</w:t>
            </w:r>
          </w:p>
        </w:tc>
        <w:tc>
          <w:tcPr>
            <w:tcW w:w="983" w:type="dxa"/>
          </w:tcPr>
          <w:p w:rsidR="00B24FF4" w:rsidRPr="008E01C3" w:rsidRDefault="00B24FF4" w:rsidP="000200EE">
            <w:pPr>
              <w:spacing w:line="276" w:lineRule="auto"/>
              <w:jc w:val="center"/>
              <w:rPr>
                <w:b/>
                <w:color w:val="0070C0"/>
              </w:rPr>
            </w:pPr>
            <w:r w:rsidRPr="008E01C3">
              <w:rPr>
                <w:b/>
                <w:color w:val="0070C0"/>
              </w:rPr>
              <w:t>43.B</w:t>
            </w:r>
          </w:p>
        </w:tc>
        <w:tc>
          <w:tcPr>
            <w:tcW w:w="984" w:type="dxa"/>
          </w:tcPr>
          <w:p w:rsidR="00B24FF4" w:rsidRPr="008E01C3" w:rsidRDefault="00B24FF4" w:rsidP="000200EE">
            <w:pPr>
              <w:spacing w:line="276" w:lineRule="auto"/>
              <w:jc w:val="center"/>
              <w:rPr>
                <w:b/>
                <w:color w:val="0070C0"/>
              </w:rPr>
            </w:pPr>
            <w:r w:rsidRPr="008E01C3">
              <w:rPr>
                <w:b/>
                <w:color w:val="0070C0"/>
              </w:rPr>
              <w:t>44.A</w:t>
            </w:r>
          </w:p>
        </w:tc>
        <w:tc>
          <w:tcPr>
            <w:tcW w:w="984" w:type="dxa"/>
          </w:tcPr>
          <w:p w:rsidR="00B24FF4" w:rsidRPr="008E01C3" w:rsidRDefault="00B24FF4" w:rsidP="000200EE">
            <w:pPr>
              <w:spacing w:line="276" w:lineRule="auto"/>
              <w:jc w:val="center"/>
              <w:rPr>
                <w:b/>
                <w:color w:val="0070C0"/>
              </w:rPr>
            </w:pPr>
            <w:r w:rsidRPr="008E01C3">
              <w:rPr>
                <w:b/>
                <w:color w:val="0070C0"/>
              </w:rPr>
              <w:t>45.B</w:t>
            </w:r>
          </w:p>
        </w:tc>
        <w:tc>
          <w:tcPr>
            <w:tcW w:w="984" w:type="dxa"/>
          </w:tcPr>
          <w:p w:rsidR="00B24FF4" w:rsidRPr="008E01C3" w:rsidRDefault="00B24FF4" w:rsidP="000200EE">
            <w:pPr>
              <w:spacing w:line="276" w:lineRule="auto"/>
              <w:jc w:val="center"/>
              <w:rPr>
                <w:b/>
                <w:color w:val="0070C0"/>
              </w:rPr>
            </w:pPr>
            <w:r w:rsidRPr="008E01C3">
              <w:rPr>
                <w:b/>
                <w:color w:val="0070C0"/>
              </w:rPr>
              <w:t>46.C</w:t>
            </w:r>
          </w:p>
        </w:tc>
        <w:tc>
          <w:tcPr>
            <w:tcW w:w="984" w:type="dxa"/>
          </w:tcPr>
          <w:p w:rsidR="00B24FF4" w:rsidRPr="008E01C3" w:rsidRDefault="00B24FF4" w:rsidP="000200EE">
            <w:pPr>
              <w:spacing w:line="276" w:lineRule="auto"/>
              <w:jc w:val="center"/>
              <w:rPr>
                <w:b/>
                <w:color w:val="0070C0"/>
              </w:rPr>
            </w:pPr>
            <w:r w:rsidRPr="008E01C3">
              <w:rPr>
                <w:b/>
                <w:color w:val="0070C0"/>
              </w:rPr>
              <w:t>47.D</w:t>
            </w:r>
          </w:p>
        </w:tc>
        <w:tc>
          <w:tcPr>
            <w:tcW w:w="984" w:type="dxa"/>
          </w:tcPr>
          <w:p w:rsidR="00B24FF4" w:rsidRPr="008E01C3" w:rsidRDefault="00B24FF4" w:rsidP="000200EE">
            <w:pPr>
              <w:spacing w:line="276" w:lineRule="auto"/>
              <w:jc w:val="center"/>
              <w:rPr>
                <w:b/>
                <w:color w:val="0070C0"/>
              </w:rPr>
            </w:pPr>
            <w:r w:rsidRPr="008E01C3">
              <w:rPr>
                <w:b/>
                <w:color w:val="0070C0"/>
              </w:rPr>
              <w:t>48.C</w:t>
            </w:r>
          </w:p>
        </w:tc>
        <w:tc>
          <w:tcPr>
            <w:tcW w:w="984" w:type="dxa"/>
          </w:tcPr>
          <w:p w:rsidR="00B24FF4" w:rsidRPr="008E01C3" w:rsidRDefault="00B24FF4" w:rsidP="000200EE">
            <w:pPr>
              <w:spacing w:line="276" w:lineRule="auto"/>
              <w:jc w:val="center"/>
              <w:rPr>
                <w:b/>
                <w:color w:val="0070C0"/>
              </w:rPr>
            </w:pPr>
            <w:r w:rsidRPr="008E01C3">
              <w:rPr>
                <w:b/>
                <w:color w:val="0070C0"/>
              </w:rPr>
              <w:t>49.B</w:t>
            </w:r>
          </w:p>
        </w:tc>
        <w:tc>
          <w:tcPr>
            <w:tcW w:w="984" w:type="dxa"/>
          </w:tcPr>
          <w:p w:rsidR="00B24FF4" w:rsidRPr="008E01C3" w:rsidRDefault="00B24FF4" w:rsidP="000200EE">
            <w:pPr>
              <w:spacing w:line="276" w:lineRule="auto"/>
              <w:jc w:val="center"/>
              <w:rPr>
                <w:b/>
                <w:color w:val="0070C0"/>
              </w:rPr>
            </w:pPr>
            <w:r w:rsidRPr="008E01C3">
              <w:rPr>
                <w:b/>
                <w:color w:val="0070C0"/>
              </w:rPr>
              <w:t>50.B</w:t>
            </w:r>
          </w:p>
        </w:tc>
      </w:tr>
      <w:tr w:rsidR="008E01C3" w:rsidRPr="008E01C3" w:rsidTr="000200EE">
        <w:trPr>
          <w:trHeight w:val="315"/>
        </w:trPr>
        <w:tc>
          <w:tcPr>
            <w:tcW w:w="983" w:type="dxa"/>
          </w:tcPr>
          <w:p w:rsidR="00B24FF4" w:rsidRPr="008E01C3" w:rsidRDefault="00B24FF4" w:rsidP="000200EE">
            <w:pPr>
              <w:spacing w:line="276" w:lineRule="auto"/>
              <w:jc w:val="center"/>
              <w:rPr>
                <w:b/>
                <w:color w:val="0070C0"/>
              </w:rPr>
            </w:pPr>
            <w:r w:rsidRPr="008E01C3">
              <w:rPr>
                <w:b/>
                <w:color w:val="0070C0"/>
              </w:rPr>
              <w:t>51.C</w:t>
            </w:r>
          </w:p>
        </w:tc>
        <w:tc>
          <w:tcPr>
            <w:tcW w:w="983" w:type="dxa"/>
          </w:tcPr>
          <w:p w:rsidR="00B24FF4" w:rsidRPr="008E01C3" w:rsidRDefault="00B24FF4" w:rsidP="000200EE">
            <w:pPr>
              <w:spacing w:line="276" w:lineRule="auto"/>
              <w:jc w:val="center"/>
              <w:rPr>
                <w:b/>
                <w:color w:val="0070C0"/>
              </w:rPr>
            </w:pPr>
            <w:r w:rsidRPr="008E01C3">
              <w:rPr>
                <w:b/>
                <w:color w:val="0070C0"/>
              </w:rPr>
              <w:t>52.B</w:t>
            </w:r>
          </w:p>
        </w:tc>
        <w:tc>
          <w:tcPr>
            <w:tcW w:w="983" w:type="dxa"/>
          </w:tcPr>
          <w:p w:rsidR="00B24FF4" w:rsidRPr="008E01C3" w:rsidRDefault="00B24FF4" w:rsidP="000200EE">
            <w:pPr>
              <w:spacing w:line="276" w:lineRule="auto"/>
              <w:jc w:val="center"/>
              <w:rPr>
                <w:b/>
                <w:color w:val="0070C0"/>
              </w:rPr>
            </w:pPr>
            <w:r w:rsidRPr="008E01C3">
              <w:rPr>
                <w:b/>
                <w:color w:val="0070C0"/>
              </w:rPr>
              <w:t>53.B</w:t>
            </w:r>
          </w:p>
        </w:tc>
        <w:tc>
          <w:tcPr>
            <w:tcW w:w="984" w:type="dxa"/>
          </w:tcPr>
          <w:p w:rsidR="00B24FF4" w:rsidRPr="008E01C3" w:rsidRDefault="00B24FF4" w:rsidP="000200EE">
            <w:pPr>
              <w:spacing w:line="276" w:lineRule="auto"/>
              <w:jc w:val="center"/>
              <w:rPr>
                <w:b/>
                <w:color w:val="0070C0"/>
              </w:rPr>
            </w:pPr>
            <w:r w:rsidRPr="008E01C3">
              <w:rPr>
                <w:b/>
                <w:color w:val="0070C0"/>
              </w:rPr>
              <w:t>54.D</w:t>
            </w:r>
          </w:p>
        </w:tc>
        <w:tc>
          <w:tcPr>
            <w:tcW w:w="984" w:type="dxa"/>
          </w:tcPr>
          <w:p w:rsidR="00B24FF4" w:rsidRPr="008E01C3" w:rsidRDefault="00B24FF4" w:rsidP="000200EE">
            <w:pPr>
              <w:spacing w:line="276" w:lineRule="auto"/>
              <w:jc w:val="center"/>
              <w:rPr>
                <w:b/>
                <w:color w:val="0070C0"/>
              </w:rPr>
            </w:pPr>
            <w:r w:rsidRPr="008E01C3">
              <w:rPr>
                <w:b/>
                <w:color w:val="0070C0"/>
              </w:rPr>
              <w:t>55.D</w:t>
            </w:r>
          </w:p>
        </w:tc>
        <w:tc>
          <w:tcPr>
            <w:tcW w:w="984" w:type="dxa"/>
          </w:tcPr>
          <w:p w:rsidR="00B24FF4" w:rsidRPr="008E01C3" w:rsidRDefault="00B24FF4" w:rsidP="000200EE">
            <w:pPr>
              <w:spacing w:line="276" w:lineRule="auto"/>
              <w:jc w:val="center"/>
              <w:rPr>
                <w:b/>
                <w:color w:val="0070C0"/>
              </w:rPr>
            </w:pPr>
            <w:r w:rsidRPr="008E01C3">
              <w:rPr>
                <w:b/>
                <w:color w:val="0070C0"/>
              </w:rPr>
              <w:t>56.A</w:t>
            </w:r>
          </w:p>
        </w:tc>
        <w:tc>
          <w:tcPr>
            <w:tcW w:w="984" w:type="dxa"/>
          </w:tcPr>
          <w:p w:rsidR="00B24FF4" w:rsidRPr="008E01C3" w:rsidRDefault="00B24FF4" w:rsidP="000200EE">
            <w:pPr>
              <w:spacing w:line="276" w:lineRule="auto"/>
              <w:jc w:val="center"/>
              <w:rPr>
                <w:b/>
                <w:color w:val="0070C0"/>
              </w:rPr>
            </w:pPr>
            <w:r w:rsidRPr="008E01C3">
              <w:rPr>
                <w:b/>
                <w:color w:val="0070C0"/>
              </w:rPr>
              <w:t>57.</w:t>
            </w:r>
            <w:r w:rsidRPr="00AB495B">
              <w:rPr>
                <w:b/>
                <w:color w:val="0066FF"/>
              </w:rPr>
              <w:t>A.</w:t>
            </w:r>
          </w:p>
        </w:tc>
        <w:tc>
          <w:tcPr>
            <w:tcW w:w="984" w:type="dxa"/>
          </w:tcPr>
          <w:p w:rsidR="00B24FF4" w:rsidRPr="008E01C3" w:rsidRDefault="00B24FF4" w:rsidP="000200EE">
            <w:pPr>
              <w:spacing w:line="276" w:lineRule="auto"/>
              <w:jc w:val="center"/>
              <w:rPr>
                <w:b/>
                <w:color w:val="0070C0"/>
              </w:rPr>
            </w:pPr>
            <w:r w:rsidRPr="008E01C3">
              <w:rPr>
                <w:b/>
                <w:color w:val="0070C0"/>
              </w:rPr>
              <w:t>58.B</w:t>
            </w:r>
          </w:p>
        </w:tc>
        <w:tc>
          <w:tcPr>
            <w:tcW w:w="984" w:type="dxa"/>
          </w:tcPr>
          <w:p w:rsidR="00B24FF4" w:rsidRPr="008E01C3" w:rsidRDefault="00B24FF4" w:rsidP="000200EE">
            <w:pPr>
              <w:spacing w:line="276" w:lineRule="auto"/>
              <w:jc w:val="center"/>
              <w:rPr>
                <w:b/>
                <w:color w:val="0070C0"/>
              </w:rPr>
            </w:pPr>
            <w:r w:rsidRPr="008E01C3">
              <w:rPr>
                <w:b/>
                <w:color w:val="0070C0"/>
              </w:rPr>
              <w:t>59.C</w:t>
            </w:r>
          </w:p>
        </w:tc>
        <w:tc>
          <w:tcPr>
            <w:tcW w:w="984" w:type="dxa"/>
          </w:tcPr>
          <w:p w:rsidR="00B24FF4" w:rsidRPr="008E01C3" w:rsidRDefault="00B24FF4" w:rsidP="000200EE">
            <w:pPr>
              <w:spacing w:line="276" w:lineRule="auto"/>
              <w:jc w:val="center"/>
              <w:rPr>
                <w:b/>
                <w:color w:val="0070C0"/>
              </w:rPr>
            </w:pPr>
            <w:r w:rsidRPr="008E01C3">
              <w:rPr>
                <w:b/>
                <w:color w:val="0070C0"/>
              </w:rPr>
              <w:t>60.A</w:t>
            </w:r>
          </w:p>
        </w:tc>
      </w:tr>
      <w:tr w:rsidR="008E01C3" w:rsidRPr="008E01C3" w:rsidTr="000200EE">
        <w:trPr>
          <w:trHeight w:val="300"/>
        </w:trPr>
        <w:tc>
          <w:tcPr>
            <w:tcW w:w="983" w:type="dxa"/>
          </w:tcPr>
          <w:p w:rsidR="00B24FF4" w:rsidRPr="008E01C3" w:rsidRDefault="00B24FF4" w:rsidP="000200EE">
            <w:pPr>
              <w:spacing w:line="276" w:lineRule="auto"/>
              <w:jc w:val="center"/>
              <w:rPr>
                <w:b/>
                <w:color w:val="0070C0"/>
              </w:rPr>
            </w:pPr>
            <w:r w:rsidRPr="008E01C3">
              <w:rPr>
                <w:b/>
                <w:color w:val="0070C0"/>
              </w:rPr>
              <w:t>61.A</w:t>
            </w:r>
          </w:p>
        </w:tc>
        <w:tc>
          <w:tcPr>
            <w:tcW w:w="983" w:type="dxa"/>
          </w:tcPr>
          <w:p w:rsidR="00B24FF4" w:rsidRPr="008E01C3" w:rsidRDefault="00B24FF4" w:rsidP="000200EE">
            <w:pPr>
              <w:spacing w:line="276" w:lineRule="auto"/>
              <w:jc w:val="center"/>
              <w:rPr>
                <w:b/>
                <w:color w:val="0070C0"/>
              </w:rPr>
            </w:pPr>
            <w:r w:rsidRPr="008E01C3">
              <w:rPr>
                <w:b/>
                <w:color w:val="0070C0"/>
              </w:rPr>
              <w:t>62.D</w:t>
            </w:r>
          </w:p>
        </w:tc>
        <w:tc>
          <w:tcPr>
            <w:tcW w:w="983" w:type="dxa"/>
          </w:tcPr>
          <w:p w:rsidR="00B24FF4" w:rsidRPr="008E01C3" w:rsidRDefault="00B24FF4" w:rsidP="000200EE">
            <w:pPr>
              <w:spacing w:line="276" w:lineRule="auto"/>
              <w:jc w:val="center"/>
              <w:rPr>
                <w:b/>
                <w:color w:val="0070C0"/>
              </w:rPr>
            </w:pPr>
            <w:r w:rsidRPr="008E01C3">
              <w:rPr>
                <w:b/>
                <w:color w:val="0070C0"/>
              </w:rPr>
              <w:t>63.A</w:t>
            </w:r>
          </w:p>
        </w:tc>
        <w:tc>
          <w:tcPr>
            <w:tcW w:w="984" w:type="dxa"/>
          </w:tcPr>
          <w:p w:rsidR="00B24FF4" w:rsidRPr="008E01C3" w:rsidRDefault="00B24FF4" w:rsidP="000200EE">
            <w:pPr>
              <w:spacing w:line="276" w:lineRule="auto"/>
              <w:jc w:val="center"/>
              <w:rPr>
                <w:b/>
                <w:color w:val="0070C0"/>
              </w:rPr>
            </w:pPr>
            <w:r w:rsidRPr="008E01C3">
              <w:rPr>
                <w:b/>
                <w:color w:val="0070C0"/>
              </w:rPr>
              <w:t>64.C</w:t>
            </w:r>
          </w:p>
        </w:tc>
        <w:tc>
          <w:tcPr>
            <w:tcW w:w="984" w:type="dxa"/>
          </w:tcPr>
          <w:p w:rsidR="00B24FF4" w:rsidRPr="008E01C3" w:rsidRDefault="00B24FF4" w:rsidP="000200EE">
            <w:pPr>
              <w:spacing w:line="276" w:lineRule="auto"/>
              <w:jc w:val="center"/>
              <w:rPr>
                <w:b/>
                <w:color w:val="0070C0"/>
              </w:rPr>
            </w:pPr>
            <w:r w:rsidRPr="008E01C3">
              <w:rPr>
                <w:b/>
                <w:color w:val="0070C0"/>
              </w:rPr>
              <w:t>65.</w:t>
            </w:r>
            <w:r w:rsidRPr="00AB495B">
              <w:rPr>
                <w:b/>
                <w:color w:val="0066FF"/>
              </w:rPr>
              <w:t>A.</w:t>
            </w:r>
          </w:p>
        </w:tc>
        <w:tc>
          <w:tcPr>
            <w:tcW w:w="984" w:type="dxa"/>
          </w:tcPr>
          <w:p w:rsidR="00B24FF4" w:rsidRPr="008E01C3" w:rsidRDefault="00B24FF4" w:rsidP="000200EE">
            <w:pPr>
              <w:spacing w:line="276" w:lineRule="auto"/>
              <w:jc w:val="center"/>
              <w:rPr>
                <w:b/>
                <w:color w:val="0070C0"/>
              </w:rPr>
            </w:pPr>
            <w:r w:rsidRPr="008E01C3">
              <w:rPr>
                <w:b/>
                <w:color w:val="0070C0"/>
              </w:rPr>
              <w:t>66.A</w:t>
            </w:r>
          </w:p>
        </w:tc>
        <w:tc>
          <w:tcPr>
            <w:tcW w:w="984" w:type="dxa"/>
          </w:tcPr>
          <w:p w:rsidR="00B24FF4" w:rsidRPr="008E01C3" w:rsidRDefault="00B24FF4" w:rsidP="000200EE">
            <w:pPr>
              <w:spacing w:line="276" w:lineRule="auto"/>
              <w:jc w:val="center"/>
              <w:rPr>
                <w:b/>
                <w:color w:val="0070C0"/>
              </w:rPr>
            </w:pPr>
            <w:r w:rsidRPr="008E01C3">
              <w:rPr>
                <w:b/>
                <w:color w:val="0070C0"/>
              </w:rPr>
              <w:t>67.A</w:t>
            </w:r>
          </w:p>
        </w:tc>
        <w:tc>
          <w:tcPr>
            <w:tcW w:w="984" w:type="dxa"/>
          </w:tcPr>
          <w:p w:rsidR="00B24FF4" w:rsidRPr="008E01C3" w:rsidRDefault="00B24FF4" w:rsidP="000200EE">
            <w:pPr>
              <w:spacing w:line="276" w:lineRule="auto"/>
              <w:jc w:val="center"/>
              <w:rPr>
                <w:b/>
                <w:color w:val="0070C0"/>
              </w:rPr>
            </w:pPr>
            <w:r w:rsidRPr="008E01C3">
              <w:rPr>
                <w:b/>
                <w:color w:val="0070C0"/>
              </w:rPr>
              <w:t>68.A</w:t>
            </w:r>
          </w:p>
        </w:tc>
        <w:tc>
          <w:tcPr>
            <w:tcW w:w="984" w:type="dxa"/>
          </w:tcPr>
          <w:p w:rsidR="00B24FF4" w:rsidRPr="008E01C3" w:rsidRDefault="00B24FF4" w:rsidP="000200EE">
            <w:pPr>
              <w:spacing w:line="276" w:lineRule="auto"/>
              <w:jc w:val="center"/>
              <w:rPr>
                <w:b/>
                <w:color w:val="0070C0"/>
              </w:rPr>
            </w:pPr>
            <w:r w:rsidRPr="008E01C3">
              <w:rPr>
                <w:b/>
                <w:color w:val="0070C0"/>
              </w:rPr>
              <w:t>69.C</w:t>
            </w:r>
          </w:p>
        </w:tc>
        <w:tc>
          <w:tcPr>
            <w:tcW w:w="984" w:type="dxa"/>
          </w:tcPr>
          <w:p w:rsidR="00B24FF4" w:rsidRPr="008E01C3" w:rsidRDefault="00B24FF4" w:rsidP="000200EE">
            <w:pPr>
              <w:spacing w:line="276" w:lineRule="auto"/>
              <w:jc w:val="center"/>
              <w:rPr>
                <w:b/>
                <w:color w:val="0070C0"/>
              </w:rPr>
            </w:pPr>
            <w:r w:rsidRPr="008E01C3">
              <w:rPr>
                <w:b/>
                <w:color w:val="0070C0"/>
              </w:rPr>
              <w:t>70.B</w:t>
            </w:r>
          </w:p>
        </w:tc>
      </w:tr>
      <w:tr w:rsidR="008E01C3" w:rsidRPr="008E01C3" w:rsidTr="000200EE">
        <w:trPr>
          <w:trHeight w:val="315"/>
        </w:trPr>
        <w:tc>
          <w:tcPr>
            <w:tcW w:w="983" w:type="dxa"/>
          </w:tcPr>
          <w:p w:rsidR="00B24FF4" w:rsidRPr="008E01C3" w:rsidRDefault="00B24FF4" w:rsidP="000200EE">
            <w:pPr>
              <w:spacing w:line="276" w:lineRule="auto"/>
              <w:jc w:val="center"/>
              <w:rPr>
                <w:b/>
                <w:color w:val="0070C0"/>
              </w:rPr>
            </w:pPr>
            <w:r w:rsidRPr="008E01C3">
              <w:rPr>
                <w:b/>
                <w:color w:val="0070C0"/>
              </w:rPr>
              <w:t>71.A</w:t>
            </w:r>
          </w:p>
        </w:tc>
        <w:tc>
          <w:tcPr>
            <w:tcW w:w="983" w:type="dxa"/>
          </w:tcPr>
          <w:p w:rsidR="00B24FF4" w:rsidRPr="008E01C3" w:rsidRDefault="00B24FF4" w:rsidP="000200EE">
            <w:pPr>
              <w:spacing w:line="276" w:lineRule="auto"/>
              <w:jc w:val="center"/>
              <w:rPr>
                <w:b/>
                <w:color w:val="0070C0"/>
              </w:rPr>
            </w:pPr>
            <w:r w:rsidRPr="008E01C3">
              <w:rPr>
                <w:b/>
                <w:color w:val="0070C0"/>
              </w:rPr>
              <w:t>72.D</w:t>
            </w:r>
          </w:p>
        </w:tc>
        <w:tc>
          <w:tcPr>
            <w:tcW w:w="983" w:type="dxa"/>
          </w:tcPr>
          <w:p w:rsidR="00B24FF4" w:rsidRPr="008E01C3" w:rsidRDefault="00B24FF4" w:rsidP="000200EE">
            <w:pPr>
              <w:spacing w:line="276" w:lineRule="auto"/>
              <w:jc w:val="center"/>
              <w:rPr>
                <w:b/>
                <w:color w:val="0070C0"/>
              </w:rPr>
            </w:pPr>
            <w:r w:rsidRPr="008E01C3">
              <w:rPr>
                <w:b/>
                <w:color w:val="0070C0"/>
              </w:rPr>
              <w:t>73.A</w:t>
            </w:r>
          </w:p>
        </w:tc>
        <w:tc>
          <w:tcPr>
            <w:tcW w:w="984" w:type="dxa"/>
          </w:tcPr>
          <w:p w:rsidR="00B24FF4" w:rsidRPr="008E01C3" w:rsidRDefault="00B24FF4" w:rsidP="000200EE">
            <w:pPr>
              <w:spacing w:line="276" w:lineRule="auto"/>
              <w:jc w:val="center"/>
              <w:rPr>
                <w:b/>
                <w:color w:val="0070C0"/>
              </w:rPr>
            </w:pPr>
            <w:r w:rsidRPr="008E01C3">
              <w:rPr>
                <w:b/>
                <w:color w:val="0070C0"/>
              </w:rPr>
              <w:t>74.D</w:t>
            </w:r>
          </w:p>
        </w:tc>
        <w:tc>
          <w:tcPr>
            <w:tcW w:w="984" w:type="dxa"/>
          </w:tcPr>
          <w:p w:rsidR="00B24FF4" w:rsidRPr="008E01C3" w:rsidRDefault="00B24FF4" w:rsidP="000200EE">
            <w:pPr>
              <w:spacing w:line="276" w:lineRule="auto"/>
              <w:jc w:val="center"/>
              <w:rPr>
                <w:b/>
                <w:color w:val="0070C0"/>
              </w:rPr>
            </w:pPr>
            <w:r w:rsidRPr="008E01C3">
              <w:rPr>
                <w:b/>
                <w:color w:val="0070C0"/>
              </w:rPr>
              <w:t>75.A</w:t>
            </w:r>
          </w:p>
        </w:tc>
        <w:tc>
          <w:tcPr>
            <w:tcW w:w="984" w:type="dxa"/>
          </w:tcPr>
          <w:p w:rsidR="00B24FF4" w:rsidRPr="008E01C3" w:rsidRDefault="00B24FF4" w:rsidP="000200EE">
            <w:pPr>
              <w:spacing w:line="276" w:lineRule="auto"/>
              <w:jc w:val="center"/>
              <w:rPr>
                <w:b/>
                <w:color w:val="0070C0"/>
              </w:rPr>
            </w:pPr>
            <w:r w:rsidRPr="008E01C3">
              <w:rPr>
                <w:b/>
                <w:color w:val="0070C0"/>
              </w:rPr>
              <w:t>76.B</w:t>
            </w:r>
          </w:p>
        </w:tc>
        <w:tc>
          <w:tcPr>
            <w:tcW w:w="984" w:type="dxa"/>
          </w:tcPr>
          <w:p w:rsidR="00B24FF4" w:rsidRPr="008E01C3" w:rsidRDefault="00B24FF4" w:rsidP="000200EE">
            <w:pPr>
              <w:spacing w:line="276" w:lineRule="auto"/>
              <w:jc w:val="center"/>
              <w:rPr>
                <w:b/>
                <w:color w:val="0070C0"/>
              </w:rPr>
            </w:pPr>
            <w:r w:rsidRPr="008E01C3">
              <w:rPr>
                <w:b/>
                <w:color w:val="0070C0"/>
              </w:rPr>
              <w:t>77.A</w:t>
            </w:r>
          </w:p>
        </w:tc>
        <w:tc>
          <w:tcPr>
            <w:tcW w:w="984" w:type="dxa"/>
          </w:tcPr>
          <w:p w:rsidR="00B24FF4" w:rsidRPr="008E01C3" w:rsidRDefault="00B24FF4" w:rsidP="000200EE">
            <w:pPr>
              <w:spacing w:line="276" w:lineRule="auto"/>
              <w:jc w:val="center"/>
              <w:rPr>
                <w:b/>
                <w:color w:val="0070C0"/>
              </w:rPr>
            </w:pPr>
            <w:r w:rsidRPr="008E01C3">
              <w:rPr>
                <w:b/>
                <w:color w:val="0070C0"/>
              </w:rPr>
              <w:t>78.B</w:t>
            </w:r>
          </w:p>
        </w:tc>
        <w:tc>
          <w:tcPr>
            <w:tcW w:w="984" w:type="dxa"/>
          </w:tcPr>
          <w:p w:rsidR="00B24FF4" w:rsidRPr="008E01C3" w:rsidRDefault="00B24FF4" w:rsidP="000200EE">
            <w:pPr>
              <w:spacing w:line="276" w:lineRule="auto"/>
              <w:jc w:val="center"/>
              <w:rPr>
                <w:b/>
                <w:color w:val="0070C0"/>
              </w:rPr>
            </w:pPr>
            <w:r w:rsidRPr="008E01C3">
              <w:rPr>
                <w:b/>
                <w:color w:val="0070C0"/>
              </w:rPr>
              <w:t>79.C</w:t>
            </w:r>
          </w:p>
        </w:tc>
        <w:tc>
          <w:tcPr>
            <w:tcW w:w="984" w:type="dxa"/>
          </w:tcPr>
          <w:p w:rsidR="00B24FF4" w:rsidRPr="008E01C3" w:rsidRDefault="00B24FF4" w:rsidP="000200EE">
            <w:pPr>
              <w:spacing w:line="276" w:lineRule="auto"/>
              <w:jc w:val="center"/>
              <w:rPr>
                <w:b/>
                <w:color w:val="0070C0"/>
              </w:rPr>
            </w:pPr>
            <w:r w:rsidRPr="008E01C3">
              <w:rPr>
                <w:b/>
                <w:color w:val="0070C0"/>
              </w:rPr>
              <w:t>80.C</w:t>
            </w:r>
          </w:p>
        </w:tc>
      </w:tr>
    </w:tbl>
    <w:p w:rsidR="00B24FF4" w:rsidRPr="008E01C3" w:rsidRDefault="00B24FF4" w:rsidP="000200EE">
      <w:pPr>
        <w:tabs>
          <w:tab w:val="left" w:pos="2850"/>
        </w:tabs>
        <w:spacing w:line="276" w:lineRule="auto"/>
        <w:jc w:val="center"/>
        <w:rPr>
          <w:rFonts w:ascii="Times New Roman" w:hAnsi="Times New Roman"/>
          <w:b/>
          <w:color w:val="FF0000"/>
          <w:sz w:val="24"/>
          <w:szCs w:val="24"/>
          <w:lang w:val="vi-VN"/>
        </w:rPr>
      </w:pPr>
      <w:r w:rsidRPr="008E01C3">
        <w:rPr>
          <w:rFonts w:ascii="Times New Roman" w:hAnsi="Times New Roman"/>
          <w:b/>
          <w:color w:val="FF0000"/>
          <w:sz w:val="24"/>
          <w:szCs w:val="24"/>
          <w:lang w:val="vi-VN"/>
        </w:rPr>
        <w:t>LỜI GIẢI CHI TIÉT VD – VDC</w:t>
      </w:r>
    </w:p>
    <w:p w:rsidR="00B24FF4" w:rsidRPr="000200EE" w:rsidRDefault="00B24FF4" w:rsidP="000200EE">
      <w:pPr>
        <w:spacing w:line="276" w:lineRule="auto"/>
        <w:rPr>
          <w:rFonts w:ascii="Times New Roman" w:eastAsia="Calibri" w:hAnsi="Times New Roman"/>
          <w:b/>
          <w:color w:val="000000" w:themeColor="text1"/>
          <w:sz w:val="24"/>
          <w:szCs w:val="24"/>
        </w:rPr>
      </w:pPr>
    </w:p>
    <w:p w:rsidR="00B24FF4" w:rsidRPr="000200EE" w:rsidRDefault="00B24FF4" w:rsidP="000200EE">
      <w:pPr>
        <w:spacing w:line="276" w:lineRule="auto"/>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61</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lang w:val="vi-VN"/>
          <w14:ligatures w14:val="standardContextual"/>
        </w:rPr>
        <w:t xml:space="preserve"> </w:t>
      </w:r>
      <w:r w:rsidR="00AB495B" w:rsidRPr="00AB495B">
        <w:rPr>
          <w:rFonts w:ascii="Times New Roman" w:eastAsia="Calibri"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eastAsia="Calibri" w:hAnsi="Times New Roman"/>
          <w:color w:val="000000" w:themeColor="text1"/>
          <w:sz w:val="24"/>
          <w:szCs w:val="24"/>
          <w:lang w:val="fr-FR"/>
        </w:rPr>
      </w:pPr>
      <w:r w:rsidRPr="000200EE">
        <w:rPr>
          <w:rFonts w:eastAsia="Calibri"/>
          <w:color w:val="000000" w:themeColor="text1"/>
          <w:position w:val="-6"/>
        </w:rPr>
        <w:object w:dxaOrig="1060" w:dyaOrig="320">
          <v:shape id="_x0000_i1142" type="#_x0000_t75" style="width:53.25pt;height:15.75pt" o:ole="">
            <v:imagedata r:id="rId257" o:title=""/>
          </v:shape>
          <o:OLEObject Type="Embed" ProgID="Equation.DSMT4" ShapeID="_x0000_i1142" DrawAspect="Content" ObjectID="_1764755309" r:id="rId258"/>
        </w:object>
      </w:r>
      <w:r w:rsidRPr="000200EE">
        <w:rPr>
          <w:rFonts w:ascii="Times New Roman" w:eastAsia="Calibri" w:hAnsi="Times New Roman"/>
          <w:color w:val="000000" w:themeColor="text1"/>
          <w:position w:val="-14"/>
          <w:sz w:val="24"/>
          <w:szCs w:val="24"/>
        </w:rPr>
        <w:object w:dxaOrig="2120" w:dyaOrig="380">
          <v:shape id="_x0000_i1143" type="#_x0000_t75" style="width:105.75pt;height:18.75pt" o:ole="">
            <v:imagedata r:id="rId259" o:title=""/>
          </v:shape>
          <o:OLEObject Type="Embed" ProgID="Equation.DSMT4" ShapeID="_x0000_i1143" DrawAspect="Content" ObjectID="_1764755310" r:id="rId260"/>
        </w:object>
      </w:r>
    </w:p>
    <w:p w:rsidR="00B24FF4" w:rsidRPr="000200EE" w:rsidRDefault="00B24FF4" w:rsidP="000200EE">
      <w:pPr>
        <w:spacing w:line="276" w:lineRule="auto"/>
        <w:ind w:left="283"/>
        <w:rPr>
          <w:rFonts w:ascii="Times New Roman" w:eastAsia="Calibri" w:hAnsi="Times New Roman"/>
          <w:b/>
          <w:color w:val="000000" w:themeColor="text1"/>
          <w:sz w:val="24"/>
          <w:szCs w:val="24"/>
          <w:lang w:val="fr-FR"/>
        </w:rPr>
      </w:pPr>
      <w:r w:rsidRPr="000200EE">
        <w:rPr>
          <w:rFonts w:ascii="Times New Roman" w:eastAsia="Calibri" w:hAnsi="Times New Roman"/>
          <w:color w:val="000000" w:themeColor="text1"/>
          <w:position w:val="-6"/>
          <w:sz w:val="24"/>
          <w:szCs w:val="24"/>
        </w:rPr>
        <w:object w:dxaOrig="920" w:dyaOrig="320">
          <v:shape id="_x0000_i1144" type="#_x0000_t75" style="width:45.75pt;height:15.75pt" o:ole="">
            <v:imagedata r:id="rId261" o:title=""/>
          </v:shape>
          <o:OLEObject Type="Embed" ProgID="Equation.DSMT4" ShapeID="_x0000_i1144" DrawAspect="Content" ObjectID="_1764755311" r:id="rId262"/>
        </w:object>
      </w:r>
      <w:r w:rsidRPr="000200EE">
        <w:rPr>
          <w:rFonts w:ascii="Times New Roman" w:eastAsia="Calibri" w:hAnsi="Times New Roman"/>
          <w:color w:val="000000" w:themeColor="text1"/>
          <w:sz w:val="24"/>
          <w:szCs w:val="24"/>
          <w:lang w:val="fr-FR"/>
        </w:rPr>
        <w:t>m</w:t>
      </w:r>
      <w:r w:rsidRPr="000200EE">
        <w:rPr>
          <w:rFonts w:ascii="Times New Roman" w:eastAsia="Calibri" w:hAnsi="Times New Roman"/>
          <w:color w:val="000000" w:themeColor="text1"/>
          <w:sz w:val="24"/>
          <w:szCs w:val="24"/>
          <w:vertAlign w:val="subscript"/>
          <w:lang w:val="fr-FR"/>
        </w:rPr>
        <w:t xml:space="preserve">oxit </w:t>
      </w:r>
      <w:r w:rsidRPr="000200EE">
        <w:rPr>
          <w:rFonts w:ascii="Times New Roman" w:eastAsia="Calibri" w:hAnsi="Times New Roman"/>
          <w:color w:val="000000" w:themeColor="text1"/>
          <w:sz w:val="24"/>
          <w:szCs w:val="24"/>
          <w:lang w:val="fr-FR"/>
        </w:rPr>
        <w:t xml:space="preserve">+ </w:t>
      </w:r>
      <w:r w:rsidRPr="000200EE">
        <w:rPr>
          <w:rFonts w:ascii="Times New Roman" w:eastAsia="Calibri" w:hAnsi="Times New Roman"/>
          <w:color w:val="000000" w:themeColor="text1"/>
          <w:position w:val="-14"/>
          <w:sz w:val="24"/>
          <w:szCs w:val="24"/>
        </w:rPr>
        <w:object w:dxaOrig="700" w:dyaOrig="380">
          <v:shape id="_x0000_i1145" type="#_x0000_t75" style="width:35.25pt;height:18.75pt" o:ole="">
            <v:imagedata r:id="rId263" o:title=""/>
          </v:shape>
          <o:OLEObject Type="Embed" ProgID="Equation.DSMT4" ShapeID="_x0000_i1145" DrawAspect="Content" ObjectID="_1764755312" r:id="rId264"/>
        </w:object>
      </w:r>
      <w:r w:rsidRPr="000200EE">
        <w:rPr>
          <w:rFonts w:ascii="Times New Roman" w:eastAsia="Calibri" w:hAnsi="Times New Roman"/>
          <w:color w:val="000000" w:themeColor="text1"/>
          <w:sz w:val="24"/>
          <w:szCs w:val="24"/>
          <w:lang w:val="fr-FR"/>
        </w:rPr>
        <w:t xml:space="preserve"> = m</w:t>
      </w:r>
      <w:r w:rsidRPr="000200EE">
        <w:rPr>
          <w:rFonts w:ascii="Times New Roman" w:eastAsia="Calibri" w:hAnsi="Times New Roman"/>
          <w:color w:val="000000" w:themeColor="text1"/>
          <w:sz w:val="24"/>
          <w:szCs w:val="24"/>
          <w:vertAlign w:val="subscript"/>
          <w:lang w:val="fr-FR"/>
        </w:rPr>
        <w:t xml:space="preserve"> muối </w:t>
      </w:r>
      <w:r w:rsidRPr="000200EE">
        <w:rPr>
          <w:rFonts w:ascii="Times New Roman" w:eastAsia="Calibri" w:hAnsi="Times New Roman"/>
          <w:color w:val="000000" w:themeColor="text1"/>
          <w:sz w:val="24"/>
          <w:szCs w:val="24"/>
          <w:lang w:val="fr-FR"/>
        </w:rPr>
        <w:t xml:space="preserve">+ </w:t>
      </w:r>
      <w:r w:rsidRPr="000200EE">
        <w:rPr>
          <w:rFonts w:ascii="Times New Roman" w:eastAsia="Calibri" w:hAnsi="Times New Roman"/>
          <w:color w:val="000000" w:themeColor="text1"/>
          <w:position w:val="-14"/>
          <w:sz w:val="24"/>
          <w:szCs w:val="24"/>
        </w:rPr>
        <w:object w:dxaOrig="560" w:dyaOrig="380">
          <v:shape id="_x0000_i1146" type="#_x0000_t75" style="width:27.75pt;height:18.75pt" o:ole="">
            <v:imagedata r:id="rId265" o:title=""/>
          </v:shape>
          <o:OLEObject Type="Embed" ProgID="Equation.DSMT4" ShapeID="_x0000_i1146" DrawAspect="Content" ObjectID="_1764755313" r:id="rId266"/>
        </w:object>
      </w:r>
      <w:r w:rsidRPr="000200EE">
        <w:rPr>
          <w:rFonts w:ascii="Times New Roman" w:eastAsia="Calibri" w:hAnsi="Times New Roman"/>
          <w:color w:val="000000" w:themeColor="text1"/>
          <w:position w:val="-6"/>
          <w:sz w:val="24"/>
          <w:szCs w:val="24"/>
        </w:rPr>
        <w:object w:dxaOrig="340" w:dyaOrig="240">
          <v:shape id="_x0000_i1147" type="#_x0000_t75" style="width:17.25pt;height:12pt" o:ole="">
            <v:imagedata r:id="rId267" o:title=""/>
          </v:shape>
          <o:OLEObject Type="Embed" ProgID="Equation.DSMT4" ShapeID="_x0000_i1147" DrawAspect="Content" ObjectID="_1764755314" r:id="rId268"/>
        </w:object>
      </w:r>
      <w:r w:rsidRPr="000200EE">
        <w:rPr>
          <w:rFonts w:ascii="Times New Roman" w:eastAsia="Calibri" w:hAnsi="Times New Roman"/>
          <w:color w:val="000000" w:themeColor="text1"/>
          <w:sz w:val="24"/>
          <w:szCs w:val="24"/>
          <w:lang w:val="fr-FR"/>
        </w:rPr>
        <w:t>9,1 + 98x = 29,1 + 18x</w:t>
      </w:r>
      <w:r w:rsidRPr="000200EE">
        <w:rPr>
          <w:rFonts w:ascii="Times New Roman" w:eastAsia="Calibri" w:hAnsi="Times New Roman"/>
          <w:color w:val="000000" w:themeColor="text1"/>
          <w:position w:val="-6"/>
          <w:sz w:val="24"/>
          <w:szCs w:val="24"/>
        </w:rPr>
        <w:object w:dxaOrig="300" w:dyaOrig="240">
          <v:shape id="_x0000_i1148" type="#_x0000_t75" style="width:15pt;height:12pt" o:ole="">
            <v:imagedata r:id="rId269" o:title=""/>
          </v:shape>
          <o:OLEObject Type="Embed" ProgID="Equation.DSMT4" ShapeID="_x0000_i1148" DrawAspect="Content" ObjectID="_1764755315" r:id="rId270"/>
        </w:object>
      </w:r>
      <w:r w:rsidRPr="000200EE">
        <w:rPr>
          <w:rFonts w:ascii="Times New Roman" w:eastAsia="Calibri" w:hAnsi="Times New Roman"/>
          <w:color w:val="000000" w:themeColor="text1"/>
          <w:sz w:val="24"/>
          <w:szCs w:val="24"/>
          <w:lang w:val="fr-FR"/>
        </w:rPr>
        <w:t xml:space="preserve"> x = 0,25</w:t>
      </w:r>
      <w:r w:rsidRPr="000200EE">
        <w:rPr>
          <w:rFonts w:ascii="Times New Roman" w:eastAsia="Calibri" w:hAnsi="Times New Roman"/>
          <w:color w:val="000000" w:themeColor="text1"/>
          <w:position w:val="-6"/>
          <w:sz w:val="24"/>
          <w:szCs w:val="24"/>
        </w:rPr>
        <w:object w:dxaOrig="300" w:dyaOrig="240">
          <v:shape id="_x0000_i1149" type="#_x0000_t75" style="width:15pt;height:12pt" o:ole="">
            <v:imagedata r:id="rId269" o:title=""/>
          </v:shape>
          <o:OLEObject Type="Embed" ProgID="Equation.DSMT4" ShapeID="_x0000_i1149" DrawAspect="Content" ObjectID="_1764755316" r:id="rId271"/>
        </w:object>
      </w:r>
      <w:r w:rsidRPr="000200EE">
        <w:rPr>
          <w:rFonts w:ascii="Times New Roman" w:eastAsia="Calibri" w:hAnsi="Times New Roman"/>
          <w:color w:val="000000" w:themeColor="text1"/>
          <w:sz w:val="24"/>
          <w:szCs w:val="24"/>
          <w:lang w:val="fr-FR"/>
        </w:rPr>
        <w:t xml:space="preserve"> V = 250 ml</w:t>
      </w:r>
    </w:p>
    <w:p w:rsidR="00B24FF4" w:rsidRPr="000200EE" w:rsidRDefault="00B24FF4" w:rsidP="000200EE">
      <w:pPr>
        <w:spacing w:line="276" w:lineRule="auto"/>
        <w:ind w:left="283" w:hanging="283"/>
        <w:rPr>
          <w:rFonts w:ascii="Times New Roman" w:eastAsia="Calibri"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64</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AB495B">
        <w:rPr>
          <w:rFonts w:ascii="Times New Roman" w:eastAsia="Calibri" w:hAnsi="Times New Roman"/>
          <w:b/>
          <w:color w:val="000000" w:themeColor="text1"/>
          <w:sz w:val="24"/>
          <w:szCs w:val="24"/>
          <w:highlight w:val="yellow"/>
          <w:lang w:val="vi-VN"/>
        </w:rPr>
        <w:t>Chọn C</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kern w:val="2"/>
          <w:sz w:val="24"/>
          <w:szCs w:val="24"/>
          <w14:ligatures w14:val="standardContextual"/>
        </w:rPr>
        <w:t>PTHH: C</w:t>
      </w:r>
      <w:r w:rsidRPr="000200EE">
        <w:rPr>
          <w:rFonts w:ascii="Times New Roman" w:eastAsia="Calibri" w:hAnsi="Times New Roman"/>
          <w:color w:val="000000" w:themeColor="text1"/>
          <w:kern w:val="2"/>
          <w:sz w:val="24"/>
          <w:szCs w:val="24"/>
          <w:vertAlign w:val="subscript"/>
          <w14:ligatures w14:val="standardContextual"/>
        </w:rPr>
        <w:t>12</w:t>
      </w:r>
      <w:r w:rsidRPr="000200EE">
        <w:rPr>
          <w:rFonts w:ascii="Times New Roman" w:eastAsia="Calibri" w:hAnsi="Times New Roman"/>
          <w:color w:val="000000" w:themeColor="text1"/>
          <w:kern w:val="2"/>
          <w:sz w:val="24"/>
          <w:szCs w:val="24"/>
          <w14:ligatures w14:val="standardContextual"/>
        </w:rPr>
        <w:t>H</w:t>
      </w:r>
      <w:r w:rsidRPr="000200EE">
        <w:rPr>
          <w:rFonts w:ascii="Times New Roman" w:eastAsia="Calibri" w:hAnsi="Times New Roman"/>
          <w:color w:val="000000" w:themeColor="text1"/>
          <w:kern w:val="2"/>
          <w:sz w:val="24"/>
          <w:szCs w:val="24"/>
          <w:vertAlign w:val="subscript"/>
          <w14:ligatures w14:val="standardContextual"/>
        </w:rPr>
        <w:t>22</w:t>
      </w:r>
      <w:r w:rsidRPr="000200EE">
        <w:rPr>
          <w:rFonts w:ascii="Times New Roman" w:eastAsia="Calibri" w:hAnsi="Times New Roman"/>
          <w:color w:val="000000" w:themeColor="text1"/>
          <w:kern w:val="2"/>
          <w:sz w:val="24"/>
          <w:szCs w:val="24"/>
          <w14:ligatures w14:val="standardContextual"/>
        </w:rPr>
        <w:t>O</w:t>
      </w:r>
      <w:r w:rsidRPr="000200EE">
        <w:rPr>
          <w:rFonts w:ascii="Times New Roman" w:eastAsia="Calibri" w:hAnsi="Times New Roman"/>
          <w:color w:val="000000" w:themeColor="text1"/>
          <w:kern w:val="2"/>
          <w:sz w:val="24"/>
          <w:szCs w:val="24"/>
          <w:vertAlign w:val="subscript"/>
          <w14:ligatures w14:val="standardContextual"/>
        </w:rPr>
        <w:t>11</w:t>
      </w:r>
      <w:r w:rsidRPr="000200EE">
        <w:rPr>
          <w:rFonts w:ascii="Times New Roman" w:eastAsia="Calibri" w:hAnsi="Times New Roman"/>
          <w:color w:val="000000" w:themeColor="text1"/>
          <w:kern w:val="2"/>
          <w:sz w:val="24"/>
          <w:szCs w:val="24"/>
          <w14:ligatures w14:val="standardContextual"/>
        </w:rPr>
        <w:t xml:space="preserve"> + 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xml:space="preserve">O </w:t>
      </w:r>
      <w:r w:rsidRPr="000200EE">
        <w:rPr>
          <w:rFonts w:ascii="Times New Roman" w:eastAsia="Calibri" w:hAnsi="Times New Roman"/>
          <w:color w:val="000000" w:themeColor="text1"/>
          <w:position w:val="-6"/>
          <w:sz w:val="24"/>
          <w:szCs w:val="24"/>
        </w:rPr>
        <w:object w:dxaOrig="1160" w:dyaOrig="360">
          <v:shape id="_x0000_i1150" type="#_x0000_t75" style="width:59.25pt;height:18pt" o:ole="">
            <v:imagedata r:id="rId272" o:title=""/>
          </v:shape>
          <o:OLEObject Type="Embed" ProgID="Equation.DSMT4" ShapeID="_x0000_i1150" DrawAspect="Content" ObjectID="_1764755317" r:id="rId273"/>
        </w:object>
      </w:r>
      <w:r w:rsidRPr="000200EE">
        <w:rPr>
          <w:rFonts w:ascii="Times New Roman" w:eastAsia="Calibri" w:hAnsi="Times New Roman"/>
          <w:color w:val="000000" w:themeColor="text1"/>
          <w:sz w:val="24"/>
          <w:szCs w:val="24"/>
        </w:rPr>
        <w:t xml:space="preserve"> C</w:t>
      </w:r>
      <w:r w:rsidRPr="000200EE">
        <w:rPr>
          <w:rFonts w:ascii="Times New Roman" w:eastAsia="Calibri" w:hAnsi="Times New Roman"/>
          <w:color w:val="000000" w:themeColor="text1"/>
          <w:sz w:val="24"/>
          <w:szCs w:val="24"/>
          <w:vertAlign w:val="subscript"/>
        </w:rPr>
        <w:t>6</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12</w:t>
      </w:r>
      <w:r w:rsidRPr="000200EE">
        <w:rPr>
          <w:rFonts w:ascii="Times New Roman" w:eastAsia="Calibri" w:hAnsi="Times New Roman"/>
          <w:color w:val="000000" w:themeColor="text1"/>
          <w:sz w:val="24"/>
          <w:szCs w:val="24"/>
        </w:rPr>
        <w:t>O</w:t>
      </w:r>
      <w:r w:rsidRPr="000200EE">
        <w:rPr>
          <w:rFonts w:ascii="Times New Roman" w:eastAsia="Calibri" w:hAnsi="Times New Roman"/>
          <w:color w:val="000000" w:themeColor="text1"/>
          <w:sz w:val="24"/>
          <w:szCs w:val="24"/>
          <w:vertAlign w:val="subscript"/>
        </w:rPr>
        <w:t>6</w:t>
      </w:r>
      <w:r w:rsidRPr="000200EE">
        <w:rPr>
          <w:rFonts w:ascii="Times New Roman" w:eastAsia="Calibri" w:hAnsi="Times New Roman"/>
          <w:color w:val="000000" w:themeColor="text1"/>
          <w:sz w:val="24"/>
          <w:szCs w:val="24"/>
        </w:rPr>
        <w:t xml:space="preserve"> (G) + C</w:t>
      </w:r>
      <w:r w:rsidRPr="000200EE">
        <w:rPr>
          <w:rFonts w:ascii="Times New Roman" w:eastAsia="Calibri" w:hAnsi="Times New Roman"/>
          <w:color w:val="000000" w:themeColor="text1"/>
          <w:sz w:val="24"/>
          <w:szCs w:val="24"/>
          <w:vertAlign w:val="subscript"/>
        </w:rPr>
        <w:t>6</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12</w:t>
      </w:r>
      <w:r w:rsidRPr="000200EE">
        <w:rPr>
          <w:rFonts w:ascii="Times New Roman" w:eastAsia="Calibri" w:hAnsi="Times New Roman"/>
          <w:color w:val="000000" w:themeColor="text1"/>
          <w:sz w:val="24"/>
          <w:szCs w:val="24"/>
        </w:rPr>
        <w:t>O</w:t>
      </w:r>
      <w:r w:rsidRPr="000200EE">
        <w:rPr>
          <w:rFonts w:ascii="Times New Roman" w:eastAsia="Calibri" w:hAnsi="Times New Roman"/>
          <w:color w:val="000000" w:themeColor="text1"/>
          <w:sz w:val="24"/>
          <w:szCs w:val="24"/>
          <w:vertAlign w:val="subscript"/>
        </w:rPr>
        <w:t>6</w:t>
      </w:r>
      <w:r w:rsidRPr="000200EE">
        <w:rPr>
          <w:rFonts w:ascii="Times New Roman" w:eastAsia="Calibri" w:hAnsi="Times New Roman"/>
          <w:color w:val="000000" w:themeColor="text1"/>
          <w:sz w:val="24"/>
          <w:szCs w:val="24"/>
        </w:rPr>
        <w:t xml:space="preserve"> (F)</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 xml:space="preserve"> 342 g → 180 g</w:t>
      </w:r>
    </w:p>
    <w:p w:rsidR="00B24FF4" w:rsidRPr="000200EE" w:rsidRDefault="00B24FF4" w:rsidP="000200EE">
      <w:pPr>
        <w:spacing w:line="276" w:lineRule="auto"/>
        <w:ind w:left="283"/>
        <w:rPr>
          <w:rFonts w:ascii="Times New Roman" w:eastAsia="Calibri" w:hAnsi="Times New Roman"/>
          <w:b/>
          <w:color w:val="000000" w:themeColor="text1"/>
          <w:sz w:val="24"/>
          <w:szCs w:val="24"/>
        </w:rPr>
      </w:pPr>
      <w:r w:rsidRPr="000200EE">
        <w:rPr>
          <w:rFonts w:ascii="Times New Roman" w:eastAsia="Calibri" w:hAnsi="Times New Roman"/>
          <w:color w:val="000000" w:themeColor="text1"/>
          <w:sz w:val="24"/>
          <w:szCs w:val="24"/>
        </w:rPr>
        <w:t xml:space="preserve"> 68,4 g </w:t>
      </w:r>
      <w:r w:rsidRPr="000200EE">
        <w:rPr>
          <w:rFonts w:eastAsia="Calibri"/>
          <w:color w:val="000000" w:themeColor="text1"/>
          <w:position w:val="-24"/>
        </w:rPr>
        <w:object w:dxaOrig="4239" w:dyaOrig="620">
          <v:shape id="_x0000_i1151" type="#_x0000_t75" style="width:212.25pt;height:31.5pt" o:ole="">
            <v:imagedata r:id="rId274" o:title=""/>
          </v:shape>
          <o:OLEObject Type="Embed" ProgID="Equation.DSMT4" ShapeID="_x0000_i1151" DrawAspect="Content" ObjectID="_1764755318" r:id="rId275"/>
        </w:object>
      </w:r>
    </w:p>
    <w:p w:rsidR="00B24FF4" w:rsidRPr="000200EE" w:rsidRDefault="00B24FF4" w:rsidP="000200EE">
      <w:pPr>
        <w:spacing w:line="276" w:lineRule="auto"/>
        <w:rPr>
          <w:rFonts w:ascii="Times New Roman" w:eastAsia="Calibri" w:hAnsi="Times New Roman"/>
          <w:color w:val="000000" w:themeColor="text1"/>
          <w:sz w:val="24"/>
          <w:szCs w:val="24"/>
          <w:lang w:val="pt-BR"/>
        </w:rPr>
      </w:pPr>
      <w:r w:rsidRPr="00AB495B">
        <w:rPr>
          <w:rFonts w:ascii="Times New Roman" w:eastAsia="Calibri" w:hAnsi="Times New Roman"/>
          <w:b/>
          <w:color w:val="FF0000"/>
          <w:sz w:val="24"/>
          <w:szCs w:val="24"/>
        </w:rPr>
        <w:t>Câu 65:</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sz w:val="24"/>
          <w:szCs w:val="24"/>
          <w:lang w:val="vi-VN"/>
        </w:rPr>
        <w:t xml:space="preserve"> </w:t>
      </w:r>
      <w:r w:rsidR="00AB495B" w:rsidRPr="00AB495B">
        <w:rPr>
          <w:rFonts w:ascii="Times New Roman" w:eastAsia="Calibri"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eastAsia="Calibri" w:hAnsi="Times New Roman"/>
          <w:color w:val="000000" w:themeColor="text1"/>
          <w:sz w:val="24"/>
          <w:szCs w:val="24"/>
          <w:lang w:val="pt-BR"/>
        </w:rPr>
      </w:pPr>
      <w:r w:rsidRPr="000200EE">
        <w:rPr>
          <w:rFonts w:ascii="Times New Roman" w:eastAsia="Calibri" w:hAnsi="Times New Roman"/>
          <w:color w:val="000000" w:themeColor="text1"/>
          <w:sz w:val="24"/>
          <w:szCs w:val="24"/>
          <w:lang w:val="pt-BR"/>
        </w:rPr>
        <w:t>m</w:t>
      </w:r>
      <w:r w:rsidRPr="000200EE">
        <w:rPr>
          <w:rFonts w:ascii="Times New Roman" w:eastAsia="Calibri" w:hAnsi="Times New Roman"/>
          <w:color w:val="000000" w:themeColor="text1"/>
          <w:sz w:val="24"/>
          <w:szCs w:val="24"/>
          <w:vertAlign w:val="subscript"/>
          <w:lang w:val="pt-BR"/>
        </w:rPr>
        <w:t>amin</w:t>
      </w:r>
      <w:r w:rsidRPr="000200EE">
        <w:rPr>
          <w:rFonts w:ascii="Times New Roman" w:eastAsia="Calibri" w:hAnsi="Times New Roman"/>
          <w:color w:val="000000" w:themeColor="text1"/>
          <w:sz w:val="24"/>
          <w:szCs w:val="24"/>
          <w:lang w:val="pt-BR"/>
        </w:rPr>
        <w:t xml:space="preserve"> + m</w:t>
      </w:r>
      <w:r w:rsidRPr="000200EE">
        <w:rPr>
          <w:rFonts w:ascii="Times New Roman" w:eastAsia="Calibri" w:hAnsi="Times New Roman"/>
          <w:color w:val="000000" w:themeColor="text1"/>
          <w:sz w:val="24"/>
          <w:szCs w:val="24"/>
          <w:vertAlign w:val="subscript"/>
          <w:lang w:val="pt-BR"/>
        </w:rPr>
        <w:t xml:space="preserve">HCl </w:t>
      </w:r>
      <w:r w:rsidRPr="000200EE">
        <w:rPr>
          <w:rFonts w:ascii="Times New Roman" w:eastAsia="Calibri" w:hAnsi="Times New Roman"/>
          <w:color w:val="000000" w:themeColor="text1"/>
          <w:sz w:val="24"/>
          <w:szCs w:val="24"/>
          <w:lang w:val="pt-BR"/>
        </w:rPr>
        <w:t>= m</w:t>
      </w:r>
      <w:r w:rsidRPr="000200EE">
        <w:rPr>
          <w:rFonts w:ascii="Times New Roman" w:eastAsia="Calibri" w:hAnsi="Times New Roman"/>
          <w:color w:val="000000" w:themeColor="text1"/>
          <w:sz w:val="24"/>
          <w:szCs w:val="24"/>
          <w:vertAlign w:val="subscript"/>
          <w:lang w:val="pt-BR"/>
        </w:rPr>
        <w:t xml:space="preserve">muối </w:t>
      </w:r>
      <w:r w:rsidRPr="000200EE">
        <w:rPr>
          <w:rFonts w:ascii="Times New Roman" w:eastAsia="Calibri" w:hAnsi="Times New Roman"/>
          <w:color w:val="000000" w:themeColor="text1"/>
          <w:position w:val="-6"/>
          <w:sz w:val="24"/>
          <w:szCs w:val="24"/>
        </w:rPr>
        <w:object w:dxaOrig="300" w:dyaOrig="240">
          <v:shape id="_x0000_i1152" type="#_x0000_t75" style="width:15pt;height:12pt" o:ole="">
            <v:imagedata r:id="rId269" o:title=""/>
          </v:shape>
          <o:OLEObject Type="Embed" ProgID="Equation.DSMT4" ShapeID="_x0000_i1152" DrawAspect="Content" ObjectID="_1764755319" r:id="rId276"/>
        </w:objec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vertAlign w:val="subscript"/>
          <w:lang w:val="pt-BR"/>
        </w:rPr>
        <w:t>HCl</w:t>
      </w:r>
      <w:r w:rsidRPr="000200EE">
        <w:rPr>
          <w:rFonts w:ascii="Times New Roman" w:eastAsia="Calibri" w:hAnsi="Times New Roman"/>
          <w:color w:val="000000" w:themeColor="text1"/>
          <w:sz w:val="24"/>
          <w:szCs w:val="24"/>
          <w:lang w:val="pt-BR"/>
        </w:rPr>
        <w:t xml:space="preserve"> = 0,6 mol</w:t>
      </w:r>
    </w:p>
    <w:p w:rsidR="00B24FF4" w:rsidRPr="000200EE" w:rsidRDefault="00B24FF4" w:rsidP="000200EE">
      <w:pPr>
        <w:spacing w:line="276" w:lineRule="auto"/>
        <w:ind w:left="283"/>
        <w:rPr>
          <w:rFonts w:ascii="Times New Roman" w:eastAsia="Calibri" w:hAnsi="Times New Roman"/>
          <w:color w:val="000000" w:themeColor="text1"/>
          <w:sz w:val="24"/>
          <w:szCs w:val="24"/>
          <w:lang w:val="pt-BR"/>
        </w:rPr>
      </w:pP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vertAlign w:val="subscript"/>
          <w:lang w:val="pt-BR"/>
        </w:rPr>
        <w:t>amin</w:t>
      </w:r>
      <w:r w:rsidRPr="000200EE">
        <w:rPr>
          <w:rFonts w:ascii="Times New Roman" w:eastAsia="Calibri" w:hAnsi="Times New Roman"/>
          <w:color w:val="000000" w:themeColor="text1"/>
          <w:sz w:val="24"/>
          <w:szCs w:val="24"/>
          <w:lang w:val="pt-BR"/>
        </w:rPr>
        <w:t xml:space="preserve"> = n</w:t>
      </w:r>
      <w:r w:rsidRPr="000200EE">
        <w:rPr>
          <w:rFonts w:ascii="Times New Roman" w:eastAsia="Calibri" w:hAnsi="Times New Roman"/>
          <w:color w:val="000000" w:themeColor="text1"/>
          <w:sz w:val="24"/>
          <w:szCs w:val="24"/>
          <w:vertAlign w:val="subscript"/>
          <w:lang w:val="pt-BR"/>
        </w:rPr>
        <w:t>HCl</w:t>
      </w:r>
      <w:r w:rsidRPr="000200EE">
        <w:rPr>
          <w:rFonts w:ascii="Times New Roman" w:eastAsia="Calibri" w:hAnsi="Times New Roman"/>
          <w:color w:val="000000" w:themeColor="text1"/>
          <w:sz w:val="24"/>
          <w:szCs w:val="24"/>
          <w:lang w:val="pt-BR"/>
        </w:rPr>
        <w:t xml:space="preserve"> </w:t>
      </w:r>
      <w:r w:rsidRPr="000200EE">
        <w:rPr>
          <w:rFonts w:ascii="Times New Roman" w:eastAsia="Calibri" w:hAnsi="Times New Roman"/>
          <w:color w:val="000000" w:themeColor="text1"/>
          <w:position w:val="-6"/>
          <w:sz w:val="24"/>
          <w:szCs w:val="24"/>
        </w:rPr>
        <w:object w:dxaOrig="300" w:dyaOrig="240">
          <v:shape id="_x0000_i1153" type="#_x0000_t75" style="width:15pt;height:12pt" o:ole="">
            <v:imagedata r:id="rId269" o:title=""/>
          </v:shape>
          <o:OLEObject Type="Embed" ProgID="Equation.DSMT4" ShapeID="_x0000_i1153" DrawAspect="Content" ObjectID="_1764755320" r:id="rId277"/>
        </w:object>
      </w:r>
      <w:r w:rsidRPr="000200EE">
        <w:rPr>
          <w:rFonts w:ascii="Times New Roman" w:eastAsia="Calibri" w:hAnsi="Times New Roman"/>
          <w:color w:val="000000" w:themeColor="text1"/>
          <w:sz w:val="24"/>
          <w:szCs w:val="24"/>
          <w:lang w:val="pt-BR"/>
        </w:rPr>
        <w:t>M</w:t>
      </w:r>
      <w:r w:rsidRPr="000200EE">
        <w:rPr>
          <w:rFonts w:ascii="Times New Roman" w:eastAsia="Calibri" w:hAnsi="Times New Roman"/>
          <w:color w:val="000000" w:themeColor="text1"/>
          <w:sz w:val="24"/>
          <w:szCs w:val="24"/>
          <w:vertAlign w:val="subscript"/>
          <w:lang w:val="pt-BR"/>
        </w:rPr>
        <w:t xml:space="preserve">amin </w:t>
      </w:r>
      <w:r w:rsidRPr="000200EE">
        <w:rPr>
          <w:rFonts w:ascii="Times New Roman" w:eastAsia="Calibri" w:hAnsi="Times New Roman"/>
          <w:color w:val="000000" w:themeColor="text1"/>
          <w:sz w:val="24"/>
          <w:szCs w:val="24"/>
          <w:lang w:val="pt-BR"/>
        </w:rPr>
        <w:t xml:space="preserve">= </w:t>
      </w:r>
      <w:r w:rsidRPr="000200EE">
        <w:rPr>
          <w:rFonts w:ascii="Times New Roman" w:eastAsia="Calibri" w:hAnsi="Times New Roman"/>
          <w:color w:val="000000" w:themeColor="text1"/>
          <w:position w:val="-24"/>
          <w:sz w:val="24"/>
          <w:szCs w:val="24"/>
        </w:rPr>
        <w:object w:dxaOrig="440" w:dyaOrig="620">
          <v:shape id="_x0000_i1154" type="#_x0000_t75" style="width:21.75pt;height:30.75pt" o:ole="">
            <v:imagedata r:id="rId278" o:title=""/>
          </v:shape>
          <o:OLEObject Type="Embed" ProgID="Equation.DSMT4" ShapeID="_x0000_i1154" DrawAspect="Content" ObjectID="_1764755321" r:id="rId279"/>
        </w:object>
      </w:r>
      <w:r w:rsidRPr="000200EE">
        <w:rPr>
          <w:rFonts w:ascii="Times New Roman" w:eastAsia="Calibri" w:hAnsi="Times New Roman"/>
          <w:color w:val="000000" w:themeColor="text1"/>
          <w:sz w:val="24"/>
          <w:szCs w:val="24"/>
          <w:lang w:val="pt-BR"/>
        </w:rPr>
        <w:t>(g/mol)</w:t>
      </w:r>
    </w:p>
    <w:p w:rsidR="00B24FF4" w:rsidRPr="000200EE" w:rsidRDefault="00B24FF4" w:rsidP="000200EE">
      <w:pPr>
        <w:spacing w:line="276" w:lineRule="auto"/>
        <w:ind w:left="283"/>
        <w:rPr>
          <w:rFonts w:ascii="Times New Roman" w:eastAsia="Calibri" w:hAnsi="Times New Roman"/>
          <w:b/>
          <w:color w:val="000000" w:themeColor="text1"/>
          <w:sz w:val="24"/>
          <w:szCs w:val="24"/>
          <w:lang w:val="pt-BR"/>
        </w:rPr>
      </w:pPr>
      <w:r w:rsidRPr="000200EE">
        <w:rPr>
          <w:rFonts w:ascii="Times New Roman" w:eastAsia="Calibri" w:hAnsi="Times New Roman"/>
          <w:color w:val="000000" w:themeColor="text1"/>
          <w:sz w:val="24"/>
          <w:szCs w:val="24"/>
          <w:lang w:val="pt-BR"/>
        </w:rPr>
        <w:t>Amin no, đơn chức có CTPT: C</w:t>
      </w:r>
      <w:r w:rsidRPr="000200EE">
        <w:rPr>
          <w:rFonts w:ascii="Times New Roman" w:eastAsia="Calibri" w:hAnsi="Times New Roman"/>
          <w:color w:val="000000" w:themeColor="text1"/>
          <w:sz w:val="24"/>
          <w:szCs w:val="24"/>
          <w:vertAlign w:val="subscript"/>
          <w:lang w:val="pt-BR"/>
        </w:rPr>
        <w:t>n</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2n+3</w:t>
      </w:r>
      <w:r w:rsidRPr="000200EE">
        <w:rPr>
          <w:rFonts w:ascii="Times New Roman" w:eastAsia="Calibri" w:hAnsi="Times New Roman"/>
          <w:color w:val="000000" w:themeColor="text1"/>
          <w:sz w:val="24"/>
          <w:szCs w:val="24"/>
          <w:lang w:val="pt-BR"/>
        </w:rPr>
        <w:t xml:space="preserve">N </w:t>
      </w:r>
      <w:r w:rsidRPr="000200EE">
        <w:rPr>
          <w:rFonts w:ascii="Times New Roman" w:eastAsia="Calibri" w:hAnsi="Times New Roman"/>
          <w:color w:val="000000" w:themeColor="text1"/>
          <w:position w:val="-6"/>
          <w:sz w:val="24"/>
          <w:szCs w:val="24"/>
        </w:rPr>
        <w:object w:dxaOrig="300" w:dyaOrig="240">
          <v:shape id="_x0000_i1155" type="#_x0000_t75" style="width:15pt;height:12pt" o:ole="">
            <v:imagedata r:id="rId269" o:title=""/>
          </v:shape>
          <o:OLEObject Type="Embed" ProgID="Equation.DSMT4" ShapeID="_x0000_i1155" DrawAspect="Content" ObjectID="_1764755322" r:id="rId280"/>
        </w:object>
      </w:r>
      <w:r w:rsidRPr="000200EE">
        <w:rPr>
          <w:rFonts w:ascii="Times New Roman" w:eastAsia="Calibri" w:hAnsi="Times New Roman"/>
          <w:color w:val="000000" w:themeColor="text1"/>
          <w:sz w:val="24"/>
          <w:szCs w:val="24"/>
          <w:lang w:val="pt-BR"/>
        </w:rPr>
        <w:t>n =2,3</w:t>
      </w:r>
      <w:r w:rsidRPr="000200EE">
        <w:rPr>
          <w:rFonts w:ascii="Times New Roman" w:eastAsia="Calibri" w:hAnsi="Times New Roman"/>
          <w:color w:val="000000" w:themeColor="text1"/>
          <w:position w:val="-6"/>
          <w:sz w:val="24"/>
          <w:szCs w:val="24"/>
        </w:rPr>
        <w:object w:dxaOrig="300" w:dyaOrig="240">
          <v:shape id="_x0000_i1156" type="#_x0000_t75" style="width:15pt;height:12pt" o:ole="">
            <v:imagedata r:id="rId269" o:title=""/>
          </v:shape>
          <o:OLEObject Type="Embed" ProgID="Equation.DSMT4" ShapeID="_x0000_i1156" DrawAspect="Content" ObjectID="_1764755323" r:id="rId281"/>
        </w:object>
      </w:r>
      <w:r w:rsidRPr="000200EE">
        <w:rPr>
          <w:rFonts w:ascii="Times New Roman" w:eastAsia="Calibri" w:hAnsi="Times New Roman"/>
          <w:color w:val="000000" w:themeColor="text1"/>
          <w:sz w:val="24"/>
          <w:szCs w:val="24"/>
          <w:lang w:val="pt-BR"/>
        </w:rPr>
        <w:t xml:space="preserve"> C</w:t>
      </w:r>
      <w:r w:rsidRPr="000200EE">
        <w:rPr>
          <w:rFonts w:ascii="Times New Roman" w:eastAsia="Calibri" w:hAnsi="Times New Roman"/>
          <w:color w:val="000000" w:themeColor="text1"/>
          <w:sz w:val="24"/>
          <w:szCs w:val="24"/>
          <w:vertAlign w:val="subscript"/>
          <w:lang w:val="pt-BR"/>
        </w:rPr>
        <w:t>2</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7</w:t>
      </w:r>
      <w:r w:rsidRPr="000200EE">
        <w:rPr>
          <w:rFonts w:ascii="Times New Roman" w:eastAsia="Calibri" w:hAnsi="Times New Roman"/>
          <w:color w:val="000000" w:themeColor="text1"/>
          <w:sz w:val="24"/>
          <w:szCs w:val="24"/>
          <w:lang w:val="pt-BR"/>
        </w:rPr>
        <w:t>N</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và</w:t>
      </w:r>
      <w:r w:rsidRPr="000200EE">
        <w:rPr>
          <w:rFonts w:ascii="Times New Roman" w:eastAsia="Calibri" w:hAnsi="Times New Roman"/>
          <w:color w:val="000000" w:themeColor="text1"/>
          <w:sz w:val="24"/>
          <w:szCs w:val="24"/>
          <w:lang w:val="vi-VN"/>
        </w:rPr>
        <w:t xml:space="preserve"> </w:t>
      </w:r>
      <w:r w:rsidRPr="000200EE">
        <w:rPr>
          <w:rFonts w:ascii="Times New Roman" w:eastAsia="Calibri" w:hAnsi="Times New Roman"/>
          <w:color w:val="000000" w:themeColor="text1"/>
          <w:sz w:val="24"/>
          <w:szCs w:val="24"/>
          <w:lang w:val="pt-BR"/>
        </w:rPr>
        <w:t>C</w:t>
      </w:r>
      <w:r w:rsidRPr="000200EE">
        <w:rPr>
          <w:rFonts w:ascii="Times New Roman" w:eastAsia="Calibri" w:hAnsi="Times New Roman"/>
          <w:color w:val="000000" w:themeColor="text1"/>
          <w:sz w:val="24"/>
          <w:szCs w:val="24"/>
          <w:vertAlign w:val="subscript"/>
          <w:lang w:val="pt-BR"/>
        </w:rPr>
        <w:t>3</w:t>
      </w:r>
      <w:r w:rsidRPr="000200EE">
        <w:rPr>
          <w:rFonts w:ascii="Times New Roman" w:eastAsia="Calibri" w:hAnsi="Times New Roman"/>
          <w:color w:val="000000" w:themeColor="text1"/>
          <w:sz w:val="24"/>
          <w:szCs w:val="24"/>
          <w:lang w:val="pt-BR"/>
        </w:rPr>
        <w:t>H</w:t>
      </w:r>
      <w:r w:rsidRPr="000200EE">
        <w:rPr>
          <w:rFonts w:ascii="Times New Roman" w:eastAsia="Calibri" w:hAnsi="Times New Roman"/>
          <w:color w:val="000000" w:themeColor="text1"/>
          <w:sz w:val="24"/>
          <w:szCs w:val="24"/>
          <w:vertAlign w:val="subscript"/>
          <w:lang w:val="pt-BR"/>
        </w:rPr>
        <w:t>9</w:t>
      </w:r>
      <w:r w:rsidRPr="000200EE">
        <w:rPr>
          <w:rFonts w:ascii="Times New Roman" w:eastAsia="Calibri" w:hAnsi="Times New Roman"/>
          <w:color w:val="000000" w:themeColor="text1"/>
          <w:sz w:val="24"/>
          <w:szCs w:val="24"/>
          <w:lang w:val="pt-BR"/>
        </w:rPr>
        <w:t>N</w:t>
      </w:r>
    </w:p>
    <w:p w:rsidR="00B24FF4" w:rsidRPr="000200EE" w:rsidRDefault="00B24FF4" w:rsidP="000200EE">
      <w:pPr>
        <w:spacing w:line="276" w:lineRule="auto"/>
        <w:rPr>
          <w:rFonts w:ascii="Times New Roman" w:eastAsia="Calibri" w:hAnsi="Times New Roman"/>
          <w:color w:val="000000" w:themeColor="text1"/>
          <w:kern w:val="2"/>
          <w:sz w:val="24"/>
          <w:szCs w:val="24"/>
          <w14:ligatures w14:val="standardContextual"/>
        </w:rPr>
      </w:pPr>
      <w:r w:rsidRPr="00AB495B">
        <w:rPr>
          <w:rFonts w:ascii="Times New Roman" w:eastAsia="Calibri" w:hAnsi="Times New Roman"/>
          <w:b/>
          <w:color w:val="FF0000"/>
          <w:sz w:val="24"/>
          <w:szCs w:val="24"/>
          <w:lang w:val="fr-FR"/>
        </w:rPr>
        <w:t>Câu 67:</w:t>
      </w:r>
      <w:r w:rsidRPr="000200EE">
        <w:rPr>
          <w:rFonts w:ascii="Times New Roman" w:eastAsia="Calibri" w:hAnsi="Times New Roman"/>
          <w:color w:val="000000" w:themeColor="text1"/>
          <w:sz w:val="24"/>
          <w:szCs w:val="24"/>
          <w:lang w:val="fr-FR"/>
        </w:rPr>
        <w:t xml:space="preserve"> </w:t>
      </w:r>
      <w:r w:rsidR="00AB495B" w:rsidRPr="00AB495B">
        <w:rPr>
          <w:rFonts w:ascii="Times New Roman" w:eastAsia="Calibri"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14:ligatures w14:val="standardContextual"/>
        </w:rPr>
        <w:t>Vì X phản ứng với HCl có sinh khí nên X chứa oxit và kim loại M dư.</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position w:val="-32"/>
          <w:sz w:val="24"/>
          <w:szCs w:val="24"/>
        </w:rPr>
        <w:object w:dxaOrig="5120" w:dyaOrig="760">
          <v:shape id="_x0000_i1157" type="#_x0000_t75" style="width:257.25pt;height:38.25pt" o:ole="">
            <v:imagedata r:id="rId282" o:title=""/>
          </v:shape>
          <o:OLEObject Type="Embed" ProgID="Equation.DSMT4" ShapeID="_x0000_i1157" DrawAspect="Content" ObjectID="_1764755324" r:id="rId283"/>
        </w:object>
      </w:r>
    </w:p>
    <w:p w:rsidR="00B24FF4" w:rsidRPr="000200EE" w:rsidRDefault="00B24FF4" w:rsidP="000200EE">
      <w:pPr>
        <w:spacing w:line="276" w:lineRule="auto"/>
        <w:ind w:left="283"/>
        <w:rPr>
          <w:rFonts w:ascii="Times New Roman" w:eastAsia="Calibri" w:hAnsi="Times New Roman"/>
          <w:b/>
          <w:color w:val="000000" w:themeColor="text1"/>
          <w:sz w:val="24"/>
          <w:szCs w:val="24"/>
        </w:rPr>
      </w:pPr>
      <w:r w:rsidRPr="000200EE">
        <w:rPr>
          <w:rFonts w:ascii="Times New Roman" w:eastAsia="Calibri" w:hAnsi="Times New Roman"/>
          <w:color w:val="000000" w:themeColor="text1"/>
          <w:sz w:val="24"/>
          <w:szCs w:val="24"/>
        </w:rPr>
        <w:t xml:space="preserve">Bte ta có: </w:t>
      </w:r>
      <w:r w:rsidRPr="000200EE">
        <w:rPr>
          <w:rFonts w:ascii="Times New Roman" w:eastAsia="Calibri" w:hAnsi="Times New Roman"/>
          <w:color w:val="000000" w:themeColor="text1"/>
          <w:position w:val="-24"/>
          <w:sz w:val="24"/>
          <w:szCs w:val="24"/>
        </w:rPr>
        <w:object w:dxaOrig="7440" w:dyaOrig="620">
          <v:shape id="_x0000_i1158" type="#_x0000_t75" style="width:372pt;height:31.5pt" o:ole="">
            <v:imagedata r:id="rId284" o:title=""/>
          </v:shape>
          <o:OLEObject Type="Embed" ProgID="Equation.DSMT4" ShapeID="_x0000_i1158" DrawAspect="Content" ObjectID="_1764755325" r:id="rId285"/>
        </w:object>
      </w:r>
    </w:p>
    <w:p w:rsidR="00B24FF4" w:rsidRPr="000200EE" w:rsidRDefault="00B24FF4" w:rsidP="000200EE">
      <w:pPr>
        <w:spacing w:line="276" w:lineRule="auto"/>
        <w:rPr>
          <w:rFonts w:ascii="Times New Roman" w:eastAsia="Calibri" w:hAnsi="Times New Roman"/>
          <w:color w:val="000000" w:themeColor="text1"/>
          <w:kern w:val="2"/>
          <w:sz w:val="24"/>
          <w:szCs w:val="24"/>
          <w14:ligatures w14:val="standardContextual"/>
        </w:rPr>
      </w:pPr>
      <w:r w:rsidRPr="00AB495B">
        <w:rPr>
          <w:rFonts w:ascii="Times New Roman" w:hAnsi="Times New Roman"/>
          <w:b/>
          <w:color w:val="FF0000"/>
          <w:sz w:val="24"/>
          <w:szCs w:val="24"/>
        </w:rPr>
        <w:t>Câu</w:t>
      </w:r>
      <w:r w:rsidRPr="00AB495B">
        <w:rPr>
          <w:rFonts w:ascii="Times New Roman" w:eastAsia="Calibri" w:hAnsi="Times New Roman"/>
          <w:b/>
          <w:color w:val="FF0000"/>
          <w:sz w:val="24"/>
          <w:szCs w:val="24"/>
        </w:rPr>
        <w:t xml:space="preserve"> </w:t>
      </w:r>
      <w:r w:rsidRPr="00AB495B">
        <w:rPr>
          <w:rFonts w:ascii="Times New Roman" w:hAnsi="Times New Roman"/>
          <w:b/>
          <w:color w:val="FF0000"/>
          <w:sz w:val="24"/>
          <w:szCs w:val="24"/>
        </w:rPr>
        <w:t>68</w:t>
      </w:r>
      <w:r w:rsidRPr="00AB495B">
        <w:rPr>
          <w:rFonts w:ascii="Times New Roman" w:eastAsia="Calibri" w:hAnsi="Times New Roman"/>
          <w:b/>
          <w:color w:val="FF0000"/>
          <w:sz w:val="24"/>
          <w:szCs w:val="24"/>
        </w:rPr>
        <w:t>:</w:t>
      </w:r>
      <w:r w:rsidRPr="000200EE">
        <w:rPr>
          <w:rFonts w:ascii="Times New Roman" w:eastAsia="Calibri" w:hAnsi="Times New Roman"/>
          <w:color w:val="000000" w:themeColor="text1"/>
          <w:sz w:val="24"/>
          <w:szCs w:val="24"/>
        </w:rPr>
        <w:t xml:space="preserve"> </w:t>
      </w:r>
      <w:r w:rsidRPr="000200EE">
        <w:rPr>
          <w:rFonts w:ascii="Times New Roman" w:eastAsia="Calibri" w:hAnsi="Times New Roman"/>
          <w:color w:val="000000" w:themeColor="text1"/>
          <w:kern w:val="2"/>
          <w:sz w:val="24"/>
          <w:szCs w:val="24"/>
          <w:lang w:val="vi-VN"/>
          <w14:ligatures w14:val="standardContextual"/>
        </w:rPr>
        <w:t xml:space="preserve"> </w:t>
      </w:r>
      <w:r w:rsidR="00AB495B" w:rsidRPr="00AB495B">
        <w:rPr>
          <w:rFonts w:ascii="Times New Roman" w:eastAsia="Calibri"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eastAsia="Calibri" w:hAnsi="Times New Roman"/>
          <w:b/>
          <w:color w:val="000000" w:themeColor="text1"/>
          <w:sz w:val="24"/>
          <w:szCs w:val="24"/>
        </w:rPr>
      </w:pPr>
      <w:r w:rsidRPr="000200EE">
        <w:rPr>
          <w:rFonts w:ascii="Times New Roman" w:eastAsia="Calibri" w:hAnsi="Times New Roman"/>
          <w:color w:val="000000" w:themeColor="text1"/>
          <w:position w:val="-12"/>
          <w:sz w:val="24"/>
          <w:szCs w:val="24"/>
        </w:rPr>
        <w:object w:dxaOrig="6060" w:dyaOrig="420">
          <v:shape id="_x0000_i1159" type="#_x0000_t75" style="width:303pt;height:21pt" o:ole="">
            <v:imagedata r:id="rId286" o:title=""/>
          </v:shape>
          <o:OLEObject Type="Embed" ProgID="Equation.DSMT4" ShapeID="_x0000_i1159" DrawAspect="Content" ObjectID="_1764755326" r:id="rId287"/>
        </w:object>
      </w:r>
    </w:p>
    <w:p w:rsidR="00B24FF4" w:rsidRPr="000200EE" w:rsidRDefault="00B24FF4" w:rsidP="000200EE">
      <w:pPr>
        <w:spacing w:line="276" w:lineRule="auto"/>
        <w:rPr>
          <w:rFonts w:ascii="Times New Roman" w:eastAsia="Calibri" w:hAnsi="Times New Roman"/>
          <w:color w:val="000000" w:themeColor="text1"/>
          <w:sz w:val="24"/>
          <w:szCs w:val="24"/>
          <w:lang w:bidi="en-US"/>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14:ligatures w14:val="standardContextual"/>
        </w:rPr>
        <w:t xml:space="preserve"> </w:t>
      </w:r>
      <w:r w:rsidRPr="00AB495B">
        <w:rPr>
          <w:rFonts w:ascii="Times New Roman" w:eastAsia="Calibri" w:hAnsi="Times New Roman"/>
          <w:b/>
          <w:color w:val="FF0000"/>
          <w:sz w:val="24"/>
          <w:szCs w:val="24"/>
        </w:rPr>
        <w:t>70</w:t>
      </w:r>
      <w:r w:rsidRPr="00AB495B">
        <w:rPr>
          <w:rFonts w:ascii="Times New Roman" w:eastAsia="Calibri" w:hAnsi="Times New Roman"/>
          <w:b/>
          <w:color w:val="FF0000"/>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xml:space="preserve"> </w:t>
      </w:r>
      <w:r w:rsidRPr="00AB495B">
        <w:rPr>
          <w:rFonts w:ascii="Times New Roman" w:eastAsia="Calibri" w:hAnsi="Times New Roman"/>
          <w:b/>
          <w:color w:val="000000" w:themeColor="text1"/>
          <w:sz w:val="24"/>
          <w:szCs w:val="24"/>
          <w:highlight w:val="yellow"/>
          <w:lang w:val="vi-VN"/>
        </w:rPr>
        <w:t>Chọn B</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lastRenderedPageBreak/>
        <w:t xml:space="preserve">RCOOR’ + NaOH </w:t>
      </w:r>
      <w:r w:rsidRPr="000200EE">
        <w:rPr>
          <w:rFonts w:ascii="Times New Roman" w:eastAsia="Calibri" w:hAnsi="Times New Roman"/>
          <w:color w:val="000000" w:themeColor="text1"/>
          <w:position w:val="-6"/>
          <w:sz w:val="24"/>
          <w:szCs w:val="24"/>
        </w:rPr>
        <w:object w:dxaOrig="680" w:dyaOrig="360">
          <v:shape id="_x0000_i1160" type="#_x0000_t75" style="width:33.75pt;height:18pt" o:ole="">
            <v:imagedata r:id="rId288" o:title=""/>
          </v:shape>
          <o:OLEObject Type="Embed" ProgID="Equation.DSMT4" ShapeID="_x0000_i1160" DrawAspect="Content" ObjectID="_1764755327" r:id="rId289"/>
        </w:object>
      </w:r>
      <w:r w:rsidRPr="000200EE">
        <w:rPr>
          <w:rFonts w:ascii="Times New Roman" w:eastAsia="Calibri" w:hAnsi="Times New Roman"/>
          <w:color w:val="000000" w:themeColor="text1"/>
          <w:sz w:val="24"/>
          <w:szCs w:val="24"/>
        </w:rPr>
        <w:t xml:space="preserve"> RCOONa + R’OH</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n</w:t>
      </w:r>
      <w:r w:rsidRPr="000200EE">
        <w:rPr>
          <w:rFonts w:ascii="Times New Roman" w:eastAsia="Calibri" w:hAnsi="Times New Roman"/>
          <w:color w:val="000000" w:themeColor="text1"/>
          <w:sz w:val="24"/>
          <w:szCs w:val="24"/>
          <w:vertAlign w:val="subscript"/>
        </w:rPr>
        <w:t xml:space="preserve">X </w:t>
      </w:r>
      <w:r w:rsidRPr="000200EE">
        <w:rPr>
          <w:rFonts w:ascii="Times New Roman" w:eastAsia="Calibri" w:hAnsi="Times New Roman"/>
          <w:color w:val="000000" w:themeColor="text1"/>
          <w:sz w:val="24"/>
          <w:szCs w:val="24"/>
        </w:rPr>
        <w:t>= n</w:t>
      </w:r>
      <w:r w:rsidRPr="000200EE">
        <w:rPr>
          <w:rFonts w:ascii="Times New Roman" w:eastAsia="Calibri" w:hAnsi="Times New Roman"/>
          <w:color w:val="000000" w:themeColor="text1"/>
          <w:sz w:val="24"/>
          <w:szCs w:val="24"/>
          <w:vertAlign w:val="subscript"/>
        </w:rPr>
        <w:t>muối</w:t>
      </w:r>
      <w:r w:rsidRPr="000200EE">
        <w:rPr>
          <w:rFonts w:ascii="Times New Roman" w:eastAsia="Calibri" w:hAnsi="Times New Roman"/>
          <w:color w:val="000000" w:themeColor="text1"/>
          <w:sz w:val="24"/>
          <w:szCs w:val="24"/>
        </w:rPr>
        <w:t xml:space="preserve"> = n</w:t>
      </w:r>
      <w:r w:rsidRPr="000200EE">
        <w:rPr>
          <w:rFonts w:ascii="Times New Roman" w:eastAsia="Calibri" w:hAnsi="Times New Roman"/>
          <w:color w:val="000000" w:themeColor="text1"/>
          <w:sz w:val="24"/>
          <w:szCs w:val="24"/>
          <w:vertAlign w:val="subscript"/>
        </w:rPr>
        <w:t>ancol</w:t>
      </w:r>
      <w:r w:rsidRPr="000200EE">
        <w:rPr>
          <w:rFonts w:ascii="Times New Roman" w:eastAsia="Calibri" w:hAnsi="Times New Roman"/>
          <w:color w:val="000000" w:themeColor="text1"/>
          <w:sz w:val="24"/>
          <w:szCs w:val="24"/>
        </w:rPr>
        <w:t xml:space="preserve"> = 0,1 mol</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M</w:t>
      </w:r>
      <w:r w:rsidRPr="000200EE">
        <w:rPr>
          <w:rFonts w:ascii="Times New Roman" w:eastAsia="Calibri" w:hAnsi="Times New Roman"/>
          <w:color w:val="000000" w:themeColor="text1"/>
          <w:sz w:val="24"/>
          <w:szCs w:val="24"/>
          <w:vertAlign w:val="subscript"/>
        </w:rPr>
        <w:t>muối</w:t>
      </w:r>
      <w:r w:rsidRPr="000200EE">
        <w:rPr>
          <w:rFonts w:ascii="Times New Roman" w:eastAsia="Calibri" w:hAnsi="Times New Roman"/>
          <w:color w:val="000000" w:themeColor="text1"/>
          <w:sz w:val="24"/>
          <w:szCs w:val="24"/>
        </w:rPr>
        <w:t xml:space="preserve"> = M</w:t>
      </w:r>
      <w:r w:rsidRPr="000200EE">
        <w:rPr>
          <w:rFonts w:ascii="Times New Roman" w:eastAsia="Calibri" w:hAnsi="Times New Roman"/>
          <w:color w:val="000000" w:themeColor="text1"/>
          <w:sz w:val="24"/>
          <w:szCs w:val="24"/>
          <w:vertAlign w:val="subscript"/>
        </w:rPr>
        <w:t>RCOONa</w:t>
      </w:r>
      <w:r w:rsidRPr="000200EE">
        <w:rPr>
          <w:rFonts w:ascii="Times New Roman" w:eastAsia="Calibri" w:hAnsi="Times New Roman"/>
          <w:color w:val="000000" w:themeColor="text1"/>
          <w:sz w:val="24"/>
          <w:szCs w:val="24"/>
        </w:rPr>
        <w:t xml:space="preserve"> = 68 (g/mol) </w:t>
      </w:r>
      <w:r w:rsidRPr="000200EE">
        <w:rPr>
          <w:rFonts w:ascii="Times New Roman" w:eastAsia="Calibri" w:hAnsi="Times New Roman"/>
          <w:color w:val="000000" w:themeColor="text1"/>
          <w:position w:val="-6"/>
          <w:sz w:val="24"/>
          <w:szCs w:val="24"/>
        </w:rPr>
        <w:object w:dxaOrig="300" w:dyaOrig="240">
          <v:shape id="_x0000_i1161" type="#_x0000_t75" style="width:15pt;height:12pt" o:ole="">
            <v:imagedata r:id="rId290" o:title=""/>
          </v:shape>
          <o:OLEObject Type="Embed" ProgID="Equation.DSMT4" ShapeID="_x0000_i1161" DrawAspect="Content" ObjectID="_1764755328" r:id="rId291"/>
        </w:object>
      </w:r>
      <w:r w:rsidRPr="000200EE">
        <w:rPr>
          <w:rFonts w:ascii="Times New Roman" w:eastAsia="Calibri" w:hAnsi="Times New Roman"/>
          <w:color w:val="000000" w:themeColor="text1"/>
          <w:sz w:val="24"/>
          <w:szCs w:val="24"/>
        </w:rPr>
        <w:t xml:space="preserve">R=1 </w:t>
      </w:r>
      <w:r w:rsidRPr="000200EE">
        <w:rPr>
          <w:rFonts w:ascii="Times New Roman" w:eastAsia="Calibri" w:hAnsi="Times New Roman"/>
          <w:color w:val="000000" w:themeColor="text1"/>
          <w:position w:val="-6"/>
          <w:sz w:val="24"/>
          <w:szCs w:val="24"/>
        </w:rPr>
        <w:object w:dxaOrig="300" w:dyaOrig="240">
          <v:shape id="_x0000_i1162" type="#_x0000_t75" style="width:15pt;height:12pt" o:ole="">
            <v:imagedata r:id="rId292" o:title=""/>
          </v:shape>
          <o:OLEObject Type="Embed" ProgID="Equation.DSMT4" ShapeID="_x0000_i1162" DrawAspect="Content" ObjectID="_1764755329" r:id="rId293"/>
        </w:object>
      </w:r>
      <w:r w:rsidRPr="000200EE">
        <w:rPr>
          <w:rFonts w:ascii="Times New Roman" w:eastAsia="Calibri" w:hAnsi="Times New Roman"/>
          <w:color w:val="000000" w:themeColor="text1"/>
          <w:sz w:val="24"/>
          <w:szCs w:val="24"/>
        </w:rPr>
        <w:t>muối là HCOONa</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M</w:t>
      </w:r>
      <w:r w:rsidRPr="000200EE">
        <w:rPr>
          <w:rFonts w:ascii="Times New Roman" w:eastAsia="Calibri" w:hAnsi="Times New Roman"/>
          <w:color w:val="000000" w:themeColor="text1"/>
          <w:sz w:val="24"/>
          <w:szCs w:val="24"/>
          <w:vertAlign w:val="subscript"/>
        </w:rPr>
        <w:t xml:space="preserve">ancol </w:t>
      </w:r>
      <w:r w:rsidRPr="000200EE">
        <w:rPr>
          <w:rFonts w:ascii="Times New Roman" w:eastAsia="Calibri" w:hAnsi="Times New Roman"/>
          <w:color w:val="000000" w:themeColor="text1"/>
          <w:sz w:val="24"/>
          <w:szCs w:val="24"/>
        </w:rPr>
        <w:t>= M</w:t>
      </w:r>
      <w:r w:rsidRPr="000200EE">
        <w:rPr>
          <w:rFonts w:ascii="Times New Roman" w:eastAsia="Calibri" w:hAnsi="Times New Roman"/>
          <w:color w:val="000000" w:themeColor="text1"/>
          <w:sz w:val="24"/>
          <w:szCs w:val="24"/>
          <w:vertAlign w:val="subscript"/>
        </w:rPr>
        <w:t xml:space="preserve">R’OH </w:t>
      </w:r>
      <w:r w:rsidRPr="000200EE">
        <w:rPr>
          <w:rFonts w:ascii="Times New Roman" w:eastAsia="Calibri" w:hAnsi="Times New Roman"/>
          <w:color w:val="000000" w:themeColor="text1"/>
          <w:sz w:val="24"/>
          <w:szCs w:val="24"/>
        </w:rPr>
        <w:t>= 46 (g/mol)</w:t>
      </w:r>
      <w:r w:rsidRPr="000200EE">
        <w:rPr>
          <w:rFonts w:ascii="Times New Roman" w:eastAsia="Calibri" w:hAnsi="Times New Roman"/>
          <w:color w:val="000000" w:themeColor="text1"/>
          <w:position w:val="-6"/>
          <w:sz w:val="24"/>
          <w:szCs w:val="24"/>
        </w:rPr>
        <w:object w:dxaOrig="300" w:dyaOrig="240">
          <v:shape id="_x0000_i1163" type="#_x0000_t75" style="width:15pt;height:12pt" o:ole="">
            <v:imagedata r:id="rId290" o:title=""/>
          </v:shape>
          <o:OLEObject Type="Embed" ProgID="Equation.DSMT4" ShapeID="_x0000_i1163" DrawAspect="Content" ObjectID="_1764755330" r:id="rId294"/>
        </w:object>
      </w:r>
      <w:r w:rsidRPr="000200EE">
        <w:rPr>
          <w:rFonts w:ascii="Times New Roman" w:eastAsia="Calibri" w:hAnsi="Times New Roman"/>
          <w:color w:val="000000" w:themeColor="text1"/>
          <w:sz w:val="24"/>
          <w:szCs w:val="24"/>
        </w:rPr>
        <w:t xml:space="preserve">R’=29 </w:t>
      </w:r>
      <w:r w:rsidRPr="000200EE">
        <w:rPr>
          <w:rFonts w:ascii="Times New Roman" w:eastAsia="Calibri" w:hAnsi="Times New Roman"/>
          <w:color w:val="000000" w:themeColor="text1"/>
          <w:position w:val="-6"/>
          <w:sz w:val="24"/>
          <w:szCs w:val="24"/>
        </w:rPr>
        <w:object w:dxaOrig="300" w:dyaOrig="240">
          <v:shape id="_x0000_i1164" type="#_x0000_t75" style="width:15pt;height:12pt" o:ole="">
            <v:imagedata r:id="rId292" o:title=""/>
          </v:shape>
          <o:OLEObject Type="Embed" ProgID="Equation.DSMT4" ShapeID="_x0000_i1164" DrawAspect="Content" ObjectID="_1764755331" r:id="rId295"/>
        </w:object>
      </w:r>
      <w:r w:rsidRPr="000200EE">
        <w:rPr>
          <w:rFonts w:ascii="Times New Roman" w:eastAsia="Calibri" w:hAnsi="Times New Roman"/>
          <w:color w:val="000000" w:themeColor="text1"/>
          <w:sz w:val="24"/>
          <w:szCs w:val="24"/>
        </w:rPr>
        <w:t>ancol C</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5</w:t>
      </w:r>
      <w:r w:rsidRPr="000200EE">
        <w:rPr>
          <w:rFonts w:ascii="Times New Roman" w:eastAsia="Calibri" w:hAnsi="Times New Roman"/>
          <w:color w:val="000000" w:themeColor="text1"/>
          <w:sz w:val="24"/>
          <w:szCs w:val="24"/>
        </w:rPr>
        <w:t>OH</w:t>
      </w:r>
    </w:p>
    <w:p w:rsidR="00B24FF4" w:rsidRPr="000200EE" w:rsidRDefault="00B24FF4" w:rsidP="000200EE">
      <w:pPr>
        <w:spacing w:line="276" w:lineRule="auto"/>
        <w:ind w:left="283"/>
        <w:rPr>
          <w:rFonts w:ascii="Times New Roman" w:eastAsia="Calibri" w:hAnsi="Times New Roman"/>
          <w:b/>
          <w:color w:val="000000" w:themeColor="text1"/>
          <w:sz w:val="24"/>
          <w:szCs w:val="24"/>
        </w:rPr>
      </w:pPr>
      <w:r w:rsidRPr="000200EE">
        <w:rPr>
          <w:rFonts w:ascii="Times New Roman" w:eastAsia="Calibri" w:hAnsi="Times New Roman"/>
          <w:color w:val="000000" w:themeColor="text1"/>
          <w:sz w:val="24"/>
          <w:szCs w:val="24"/>
        </w:rPr>
        <w:t>X: HCOOC</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H</w:t>
      </w:r>
      <w:r w:rsidRPr="000200EE">
        <w:rPr>
          <w:rFonts w:ascii="Times New Roman" w:eastAsia="Calibri" w:hAnsi="Times New Roman"/>
          <w:color w:val="000000" w:themeColor="text1"/>
          <w:sz w:val="24"/>
          <w:szCs w:val="24"/>
          <w:vertAlign w:val="subscript"/>
        </w:rPr>
        <w:t>5</w:t>
      </w:r>
    </w:p>
    <w:p w:rsidR="00B24FF4" w:rsidRPr="000200EE" w:rsidRDefault="00B24FF4" w:rsidP="000200EE">
      <w:pPr>
        <w:spacing w:line="276" w:lineRule="auto"/>
        <w:ind w:left="283" w:hanging="283"/>
        <w:rPr>
          <w:rFonts w:ascii="Times New Roman" w:eastAsia="Calibri" w:hAnsi="Times New Roman"/>
          <w:color w:val="000000" w:themeColor="text1"/>
          <w:sz w:val="24"/>
          <w:szCs w:val="24"/>
          <w:lang w:val="fr-FR"/>
        </w:rPr>
      </w:pPr>
      <w:r w:rsidRPr="00AB495B">
        <w:rPr>
          <w:rFonts w:ascii="Times New Roman" w:hAnsi="Times New Roman"/>
          <w:b/>
          <w:color w:val="FF0000"/>
          <w:sz w:val="24"/>
          <w:szCs w:val="24"/>
        </w:rPr>
        <w:t>Câu</w:t>
      </w:r>
      <w:r w:rsidRPr="00AB495B">
        <w:rPr>
          <w:rFonts w:ascii="Times New Roman" w:eastAsia="Calibri" w:hAnsi="Times New Roman"/>
          <w:b/>
          <w:color w:val="FF0000"/>
          <w:sz w:val="24"/>
          <w:szCs w:val="24"/>
        </w:rPr>
        <w:t xml:space="preserve"> </w:t>
      </w:r>
      <w:r w:rsidRPr="00AB495B">
        <w:rPr>
          <w:rFonts w:ascii="Times New Roman" w:hAnsi="Times New Roman"/>
          <w:b/>
          <w:color w:val="FF0000"/>
          <w:sz w:val="24"/>
          <w:szCs w:val="24"/>
        </w:rPr>
        <w:t>71</w:t>
      </w:r>
      <w:r w:rsidRPr="00AB495B">
        <w:rPr>
          <w:rFonts w:ascii="Times New Roman" w:eastAsia="Calibri" w:hAnsi="Times New Roman"/>
          <w:b/>
          <w:color w:val="FF0000"/>
          <w:sz w:val="24"/>
          <w:szCs w:val="24"/>
        </w:rPr>
        <w:t>:</w:t>
      </w:r>
      <w:r w:rsidRPr="000200EE">
        <w:rPr>
          <w:rFonts w:ascii="Times New Roman" w:eastAsia="Calibri" w:hAnsi="Times New Roman"/>
          <w:color w:val="000000" w:themeColor="text1"/>
          <w:sz w:val="24"/>
          <w:szCs w:val="24"/>
        </w:rPr>
        <w:t xml:space="preserve"> </w:t>
      </w:r>
      <w:r w:rsidR="00AB495B" w:rsidRPr="00AB495B">
        <w:rPr>
          <w:rFonts w:ascii="Times New Roman" w:eastAsia="Calibri"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eastAsia="Calibri" w:hAnsi="Times New Roman"/>
          <w:color w:val="000000" w:themeColor="text1"/>
          <w:sz w:val="24"/>
          <w:szCs w:val="24"/>
          <w:lang w:val="fr-FR"/>
        </w:rPr>
      </w:pPr>
      <w:r w:rsidRPr="000200EE">
        <w:rPr>
          <w:rFonts w:ascii="Times New Roman" w:eastAsia="Calibri" w:hAnsi="Times New Roman"/>
          <w:color w:val="000000" w:themeColor="text1"/>
          <w:sz w:val="24"/>
          <w:szCs w:val="24"/>
          <w:lang w:val="fr-FR"/>
        </w:rPr>
        <w:t>Bao gồm : a, b, d, e</w:t>
      </w:r>
    </w:p>
    <w:p w:rsidR="00B24FF4" w:rsidRPr="000200EE" w:rsidRDefault="00B24FF4" w:rsidP="000200EE">
      <w:pPr>
        <w:spacing w:line="276" w:lineRule="auto"/>
        <w:ind w:left="283"/>
        <w:rPr>
          <w:rFonts w:ascii="Times New Roman" w:eastAsia="Calibri" w:hAnsi="Times New Roman"/>
          <w:b/>
          <w:color w:val="000000" w:themeColor="text1"/>
          <w:sz w:val="24"/>
          <w:szCs w:val="24"/>
          <w:lang w:val="fr-FR"/>
        </w:rPr>
      </w:pPr>
      <w:r w:rsidRPr="000200EE">
        <w:rPr>
          <w:rFonts w:ascii="Times New Roman" w:eastAsia="Calibri" w:hAnsi="Times New Roman"/>
          <w:color w:val="000000" w:themeColor="text1"/>
          <w:sz w:val="24"/>
          <w:szCs w:val="24"/>
          <w:lang w:val="fr-FR"/>
        </w:rPr>
        <w:t>(c)</w:t>
      </w:r>
      <w:r w:rsidRPr="000200EE">
        <w:rPr>
          <w:rFonts w:eastAsia="Calibri"/>
          <w:color w:val="000000" w:themeColor="text1"/>
          <w:lang w:val="fr-FR"/>
        </w:rPr>
        <w:t xml:space="preserve"> </w:t>
      </w:r>
      <w:r w:rsidRPr="000200EE">
        <w:rPr>
          <w:rFonts w:ascii="Times New Roman" w:eastAsia="Calibri" w:hAnsi="Times New Roman"/>
          <w:color w:val="000000" w:themeColor="text1"/>
          <w:sz w:val="24"/>
          <w:szCs w:val="24"/>
          <w:lang w:val="fr-FR"/>
        </w:rPr>
        <w:t>Sai vì Nhỏ vài giọt dung dịch I</w:t>
      </w:r>
      <w:r w:rsidRPr="000200EE">
        <w:rPr>
          <w:rFonts w:ascii="Times New Roman" w:eastAsia="Calibri" w:hAnsi="Times New Roman"/>
          <w:color w:val="000000" w:themeColor="text1"/>
          <w:sz w:val="24"/>
          <w:szCs w:val="24"/>
          <w:vertAlign w:val="subscript"/>
          <w:lang w:val="fr-FR"/>
        </w:rPr>
        <w:t>2</w:t>
      </w:r>
      <w:r w:rsidRPr="000200EE">
        <w:rPr>
          <w:rFonts w:ascii="Times New Roman" w:eastAsia="Calibri" w:hAnsi="Times New Roman"/>
          <w:color w:val="000000" w:themeColor="text1"/>
          <w:sz w:val="24"/>
          <w:szCs w:val="24"/>
          <w:lang w:val="fr-FR"/>
        </w:rPr>
        <w:t xml:space="preserve"> vào tinh bột, xuất hiện màu xanh tím.</w:t>
      </w:r>
    </w:p>
    <w:p w:rsidR="00B24FF4" w:rsidRPr="000200EE" w:rsidRDefault="00B24FF4" w:rsidP="000200EE">
      <w:pPr>
        <w:spacing w:line="276" w:lineRule="auto"/>
        <w:ind w:left="283" w:hanging="283"/>
        <w:rPr>
          <w:rFonts w:ascii="Times New Roman" w:eastAsia="Calibri" w:hAnsi="Times New Roman"/>
          <w:color w:val="000000" w:themeColor="text1"/>
          <w:sz w:val="24"/>
          <w:szCs w:val="24"/>
        </w:rPr>
      </w:pPr>
      <w:r w:rsidRPr="00AB495B">
        <w:rPr>
          <w:rFonts w:ascii="Times New Roman" w:hAnsi="Times New Roman"/>
          <w:b/>
          <w:color w:val="FF0000"/>
          <w:sz w:val="24"/>
          <w:szCs w:val="24"/>
          <w:lang w:val="fr-FR"/>
        </w:rPr>
        <w:t>Câu</w:t>
      </w:r>
      <w:r w:rsidRPr="00AB495B">
        <w:rPr>
          <w:rFonts w:ascii="Times New Roman" w:eastAsia="Calibri" w:hAnsi="Times New Roman"/>
          <w:b/>
          <w:color w:val="FF0000"/>
          <w:sz w:val="24"/>
          <w:szCs w:val="24"/>
          <w:lang w:val="fr-FR"/>
        </w:rPr>
        <w:t xml:space="preserve"> </w:t>
      </w:r>
      <w:r w:rsidRPr="00AB495B">
        <w:rPr>
          <w:rFonts w:ascii="Times New Roman" w:hAnsi="Times New Roman"/>
          <w:b/>
          <w:color w:val="FF0000"/>
          <w:sz w:val="24"/>
          <w:szCs w:val="24"/>
          <w:lang w:val="fr-FR"/>
        </w:rPr>
        <w:t>72</w:t>
      </w:r>
      <w:r w:rsidRPr="00AB495B">
        <w:rPr>
          <w:rFonts w:ascii="Times New Roman" w:eastAsia="Calibri" w:hAnsi="Times New Roman"/>
          <w:b/>
          <w:color w:val="FF0000"/>
          <w:sz w:val="24"/>
          <w:szCs w:val="24"/>
          <w:lang w:val="fr-FR"/>
        </w:rPr>
        <w:t>:</w:t>
      </w:r>
      <w:r w:rsidRPr="000200EE">
        <w:rPr>
          <w:rFonts w:ascii="Times New Roman" w:eastAsia="Calibri" w:hAnsi="Times New Roman"/>
          <w:color w:val="000000" w:themeColor="text1"/>
          <w:sz w:val="24"/>
          <w:szCs w:val="24"/>
          <w:lang w:val="fr-FR"/>
        </w:rPr>
        <w:t xml:space="preserve"> </w:t>
      </w:r>
      <w:r w:rsidRPr="00AB495B">
        <w:rPr>
          <w:rFonts w:ascii="Times New Roman" w:eastAsia="Calibri" w:hAnsi="Times New Roman"/>
          <w:b/>
          <w:color w:val="000000" w:themeColor="text1"/>
          <w:sz w:val="24"/>
          <w:szCs w:val="24"/>
          <w:highlight w:val="yellow"/>
          <w:lang w:val="vi-VN"/>
        </w:rPr>
        <w:t>Chọn D</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14:ligatures w14:val="standardContextual"/>
        </w:rPr>
        <w:t>Bao gồm: a, c, e.</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14:ligatures w14:val="standardContextual"/>
        </w:rPr>
        <w:t>(a) Ba + 2H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O → Ba(OH)</w:t>
      </w:r>
      <w:r w:rsidRPr="000200EE">
        <w:rPr>
          <w:rFonts w:ascii="Times New Roman" w:eastAsia="Calibri" w:hAnsi="Times New Roman"/>
          <w:color w:val="000000" w:themeColor="text1"/>
          <w:kern w:val="2"/>
          <w:sz w:val="24"/>
          <w:szCs w:val="24"/>
          <w:vertAlign w:val="subscript"/>
          <w14:ligatures w14:val="standardContextual"/>
        </w:rPr>
        <w:t xml:space="preserve">2 </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bCs/>
          <w:color w:val="000000" w:themeColor="text1"/>
          <w:kern w:val="2"/>
          <w:sz w:val="24"/>
          <w:szCs w:val="24"/>
          <w14:ligatures w14:val="standardContextual"/>
        </w:rPr>
        <w:t>H</w:t>
      </w:r>
      <w:r w:rsidRPr="000200EE">
        <w:rPr>
          <w:rFonts w:ascii="Times New Roman" w:eastAsia="Calibri" w:hAnsi="Times New Roman"/>
          <w:bCs/>
          <w:color w:val="000000" w:themeColor="text1"/>
          <w:kern w:val="2"/>
          <w:sz w:val="24"/>
          <w:szCs w:val="24"/>
          <w:vertAlign w:val="subscript"/>
          <w14:ligatures w14:val="standardContextual"/>
        </w:rPr>
        <w:t>2</w:t>
      </w:r>
      <w:r w:rsidRPr="000200EE">
        <w:rPr>
          <w:rFonts w:ascii="Times New Roman" w:eastAsia="Calibri" w:hAnsi="Times New Roman"/>
          <w:b/>
          <w:bCs/>
          <w:color w:val="000000" w:themeColor="text1"/>
          <w:kern w:val="2"/>
          <w:sz w:val="24"/>
          <w:szCs w:val="24"/>
          <w14:ligatures w14:val="standardContextual"/>
        </w:rPr>
        <w:t>↑</w:t>
      </w:r>
      <w:r w:rsidRPr="000200EE">
        <w:rPr>
          <w:rFonts w:ascii="Times New Roman" w:eastAsia="Calibri" w:hAnsi="Times New Roman"/>
          <w:color w:val="000000" w:themeColor="text1"/>
          <w:kern w:val="2"/>
          <w:sz w:val="24"/>
          <w:szCs w:val="24"/>
          <w14:ligatures w14:val="standardContextual"/>
        </w:rPr>
        <w:t>; Ba(OH)</w:t>
      </w:r>
      <w:r w:rsidRPr="000200EE">
        <w:rPr>
          <w:rFonts w:ascii="Times New Roman" w:eastAsia="Calibri" w:hAnsi="Times New Roman"/>
          <w:color w:val="000000" w:themeColor="text1"/>
          <w:kern w:val="2"/>
          <w:sz w:val="24"/>
          <w:szCs w:val="24"/>
          <w:vertAlign w:val="subscript"/>
          <w14:ligatures w14:val="standardContextual"/>
        </w:rPr>
        <w:t xml:space="preserve">2 </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color w:val="000000" w:themeColor="text1"/>
          <w:sz w:val="24"/>
          <w:szCs w:val="24"/>
        </w:rPr>
        <w:t>Na</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kern w:val="2"/>
          <w:sz w:val="24"/>
          <w:szCs w:val="24"/>
          <w14:ligatures w14:val="standardContextual"/>
        </w:rPr>
        <w:t xml:space="preserve"> → 2</w:t>
      </w:r>
      <w:r w:rsidRPr="000200EE">
        <w:rPr>
          <w:rFonts w:ascii="Times New Roman" w:eastAsia="Calibri" w:hAnsi="Times New Roman"/>
          <w:color w:val="000000" w:themeColor="text1"/>
          <w:sz w:val="24"/>
          <w:szCs w:val="24"/>
        </w:rPr>
        <w:t xml:space="preserve">NaOH </w:t>
      </w:r>
      <w:r w:rsidRPr="000200EE">
        <w:rPr>
          <w:rFonts w:ascii="Times New Roman" w:eastAsia="Calibri" w:hAnsi="Times New Roman"/>
          <w:color w:val="000000" w:themeColor="text1"/>
          <w:kern w:val="2"/>
          <w:sz w:val="24"/>
          <w:szCs w:val="24"/>
          <w14:ligatures w14:val="standardContextual"/>
        </w:rPr>
        <w:t xml:space="preserve">+ </w:t>
      </w:r>
      <w:r w:rsidRPr="000200EE">
        <w:rPr>
          <w:rFonts w:ascii="Times New Roman" w:eastAsia="Calibri" w:hAnsi="Times New Roman"/>
          <w:b/>
          <w:color w:val="000000" w:themeColor="text1"/>
          <w:kern w:val="2"/>
          <w:sz w:val="24"/>
          <w:szCs w:val="24"/>
          <w14:ligatures w14:val="standardContextual"/>
        </w:rPr>
        <w:t>BaCO</w:t>
      </w:r>
      <w:r w:rsidRPr="000200EE">
        <w:rPr>
          <w:rFonts w:ascii="Times New Roman" w:eastAsia="Calibri" w:hAnsi="Times New Roman"/>
          <w:b/>
          <w:color w:val="000000" w:themeColor="text1"/>
          <w:kern w:val="2"/>
          <w:sz w:val="24"/>
          <w:szCs w:val="24"/>
          <w:vertAlign w:val="subscript"/>
          <w14:ligatures w14:val="standardContextual"/>
        </w:rPr>
        <w:t>3</w:t>
      </w:r>
      <w:r w:rsidRPr="000200EE">
        <w:rPr>
          <w:rFonts w:ascii="Times New Roman" w:eastAsia="Calibri" w:hAnsi="Times New Roman"/>
          <w:b/>
          <w:color w:val="000000" w:themeColor="text1"/>
          <w:kern w:val="2"/>
          <w:sz w:val="24"/>
          <w:szCs w:val="24"/>
          <w14:ligatures w14:val="standardContextual"/>
        </w:rPr>
        <w:t>↓</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14:ligatures w14:val="standardContextual"/>
        </w:rPr>
        <w:t>(b) Al(NO</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+ 3KOH → Al(OH)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+ 3KNO</w:t>
      </w:r>
      <w:r w:rsidRPr="000200EE">
        <w:rPr>
          <w:rFonts w:ascii="Times New Roman" w:eastAsia="Calibri" w:hAnsi="Times New Roman"/>
          <w:color w:val="000000" w:themeColor="text1"/>
          <w:kern w:val="2"/>
          <w:sz w:val="24"/>
          <w:szCs w:val="24"/>
          <w:vertAlign w:val="subscript"/>
          <w14:ligatures w14:val="standardContextual"/>
        </w:rPr>
        <w:t xml:space="preserve">3 </w:t>
      </w:r>
      <w:r w:rsidRPr="000200EE">
        <w:rPr>
          <w:rFonts w:ascii="Times New Roman" w:eastAsia="Calibri" w:hAnsi="Times New Roman"/>
          <w:color w:val="000000" w:themeColor="text1"/>
          <w:kern w:val="2"/>
          <w:sz w:val="24"/>
          <w:szCs w:val="24"/>
          <w14:ligatures w14:val="standardContextual"/>
        </w:rPr>
        <w:t>; Al(OH)</w:t>
      </w:r>
      <w:r w:rsidRPr="000200EE">
        <w:rPr>
          <w:rFonts w:ascii="Times New Roman" w:eastAsia="Calibri" w:hAnsi="Times New Roman"/>
          <w:color w:val="000000" w:themeColor="text1"/>
          <w:kern w:val="2"/>
          <w:sz w:val="24"/>
          <w:szCs w:val="24"/>
          <w:vertAlign w:val="subscript"/>
          <w14:ligatures w14:val="standardContextual"/>
        </w:rPr>
        <w:t>3</w:t>
      </w:r>
      <w:r w:rsidRPr="000200EE">
        <w:rPr>
          <w:rFonts w:ascii="Times New Roman" w:eastAsia="Calibri" w:hAnsi="Times New Roman"/>
          <w:color w:val="000000" w:themeColor="text1"/>
          <w:kern w:val="2"/>
          <w:sz w:val="24"/>
          <w:szCs w:val="24"/>
          <w14:ligatures w14:val="standardContextual"/>
        </w:rPr>
        <w:t xml:space="preserve"> + KOH</w:t>
      </w:r>
      <w:r w:rsidRPr="000200EE">
        <w:rPr>
          <w:rFonts w:ascii="Times New Roman" w:eastAsia="Calibri" w:hAnsi="Times New Roman"/>
          <w:color w:val="000000" w:themeColor="text1"/>
          <w:kern w:val="2"/>
          <w:sz w:val="24"/>
          <w:szCs w:val="24"/>
          <w:vertAlign w:val="subscript"/>
          <w14:ligatures w14:val="standardContextual"/>
        </w:rPr>
        <w:t xml:space="preserve">dư </w:t>
      </w:r>
      <w:r w:rsidRPr="000200EE">
        <w:rPr>
          <w:rFonts w:ascii="Times New Roman" w:eastAsia="Calibri" w:hAnsi="Times New Roman"/>
          <w:color w:val="000000" w:themeColor="text1"/>
          <w:kern w:val="2"/>
          <w:sz w:val="24"/>
          <w:szCs w:val="24"/>
          <w14:ligatures w14:val="standardContextual"/>
        </w:rPr>
        <w:t>→KAlO</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xml:space="preserve"> + 2H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O</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14:ligatures w14:val="standardContextual"/>
        </w:rPr>
        <w:t>(c) CO</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xml:space="preserve"> + 2H</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O + KAlO</w:t>
      </w:r>
      <w:r w:rsidRPr="000200EE">
        <w:rPr>
          <w:rFonts w:ascii="Times New Roman" w:eastAsia="Calibri" w:hAnsi="Times New Roman"/>
          <w:color w:val="000000" w:themeColor="text1"/>
          <w:kern w:val="2"/>
          <w:sz w:val="24"/>
          <w:szCs w:val="24"/>
          <w:vertAlign w:val="subscript"/>
          <w14:ligatures w14:val="standardContextual"/>
        </w:rPr>
        <w:t>2</w:t>
      </w:r>
      <w:r w:rsidRPr="000200EE">
        <w:rPr>
          <w:rFonts w:ascii="Times New Roman" w:eastAsia="Calibri" w:hAnsi="Times New Roman"/>
          <w:color w:val="000000" w:themeColor="text1"/>
          <w:kern w:val="2"/>
          <w:sz w:val="24"/>
          <w:szCs w:val="24"/>
          <w14:ligatures w14:val="standardContextual"/>
        </w:rPr>
        <w:t xml:space="preserve"> → </w:t>
      </w:r>
      <w:r w:rsidRPr="000200EE">
        <w:rPr>
          <w:rFonts w:ascii="Times New Roman" w:eastAsia="Calibri" w:hAnsi="Times New Roman"/>
          <w:b/>
          <w:color w:val="000000" w:themeColor="text1"/>
          <w:kern w:val="2"/>
          <w:sz w:val="24"/>
          <w:szCs w:val="24"/>
          <w14:ligatures w14:val="standardContextual"/>
        </w:rPr>
        <w:t>Al(OH)</w:t>
      </w:r>
      <w:r w:rsidRPr="000200EE">
        <w:rPr>
          <w:rFonts w:ascii="Times New Roman" w:eastAsia="Calibri" w:hAnsi="Times New Roman"/>
          <w:b/>
          <w:color w:val="000000" w:themeColor="text1"/>
          <w:kern w:val="2"/>
          <w:sz w:val="24"/>
          <w:szCs w:val="24"/>
          <w:vertAlign w:val="subscript"/>
          <w14:ligatures w14:val="standardContextual"/>
        </w:rPr>
        <w:t>3</w:t>
      </w:r>
      <w:r w:rsidRPr="000200EE">
        <w:rPr>
          <w:rFonts w:ascii="Times New Roman" w:eastAsia="Calibri" w:hAnsi="Times New Roman"/>
          <w:b/>
          <w:color w:val="000000" w:themeColor="text1"/>
          <w:kern w:val="2"/>
          <w:sz w:val="24"/>
          <w:szCs w:val="24"/>
          <w14:ligatures w14:val="standardContextual"/>
        </w:rPr>
        <w:t xml:space="preserve"> ↓</w:t>
      </w:r>
      <w:r w:rsidRPr="000200EE">
        <w:rPr>
          <w:rFonts w:ascii="Times New Roman" w:eastAsia="Calibri" w:hAnsi="Times New Roman"/>
          <w:color w:val="000000" w:themeColor="text1"/>
          <w:kern w:val="2"/>
          <w:sz w:val="24"/>
          <w:szCs w:val="24"/>
          <w14:ligatures w14:val="standardContextual"/>
        </w:rPr>
        <w:t xml:space="preserve"> + KHCO</w:t>
      </w:r>
      <w:r w:rsidRPr="000200EE">
        <w:rPr>
          <w:rFonts w:ascii="Times New Roman" w:eastAsia="Calibri" w:hAnsi="Times New Roman"/>
          <w:color w:val="000000" w:themeColor="text1"/>
          <w:kern w:val="2"/>
          <w:sz w:val="24"/>
          <w:szCs w:val="24"/>
          <w:vertAlign w:val="subscript"/>
          <w14:ligatures w14:val="standardContextual"/>
        </w:rPr>
        <w:t>3</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kern w:val="2"/>
          <w:sz w:val="24"/>
          <w:szCs w:val="24"/>
          <w14:ligatures w14:val="standardContextual"/>
        </w:rPr>
        <w:t>(d) Không xảy ra phản ứng</w:t>
      </w:r>
    </w:p>
    <w:p w:rsidR="00B24FF4" w:rsidRPr="000200EE" w:rsidRDefault="00B24FF4" w:rsidP="000200EE">
      <w:pPr>
        <w:spacing w:line="276" w:lineRule="auto"/>
        <w:ind w:left="283"/>
        <w:rPr>
          <w:rFonts w:ascii="Times New Roman" w:eastAsia="Calibri" w:hAnsi="Times New Roman"/>
          <w:b/>
          <w:color w:val="000000" w:themeColor="text1"/>
          <w:sz w:val="24"/>
          <w:szCs w:val="24"/>
        </w:rPr>
      </w:pPr>
      <w:r w:rsidRPr="000200EE">
        <w:rPr>
          <w:rFonts w:ascii="Times New Roman" w:eastAsia="Calibri" w:hAnsi="Times New Roman"/>
          <w:color w:val="000000" w:themeColor="text1"/>
          <w:kern w:val="2"/>
          <w:sz w:val="24"/>
          <w:szCs w:val="24"/>
          <w14:ligatures w14:val="standardContextual"/>
        </w:rPr>
        <w:t>(e) 3</w:t>
      </w:r>
      <w:r w:rsidRPr="000200EE">
        <w:rPr>
          <w:rFonts w:ascii="Times New Roman" w:eastAsia="Calibri" w:hAnsi="Times New Roman"/>
          <w:color w:val="000000" w:themeColor="text1"/>
          <w:sz w:val="24"/>
          <w:szCs w:val="24"/>
        </w:rPr>
        <w:t>NH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 xml:space="preserve"> + Fe(NO</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w:t>
      </w:r>
      <w:r w:rsidRPr="000200EE">
        <w:rPr>
          <w:rFonts w:ascii="Times New Roman" w:eastAsia="Calibri" w:hAnsi="Times New Roman"/>
          <w:color w:val="000000" w:themeColor="text1"/>
          <w:sz w:val="24"/>
          <w:szCs w:val="24"/>
          <w:vertAlign w:val="subscript"/>
        </w:rPr>
        <w:t xml:space="preserve">3 </w:t>
      </w:r>
      <w:r w:rsidRPr="000200EE">
        <w:rPr>
          <w:rFonts w:ascii="Times New Roman" w:eastAsia="Calibri" w:hAnsi="Times New Roman"/>
          <w:color w:val="000000" w:themeColor="text1"/>
          <w:sz w:val="24"/>
          <w:szCs w:val="24"/>
        </w:rPr>
        <w:t>+ 3H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 xml:space="preserve">O </w:t>
      </w:r>
      <w:r w:rsidRPr="000200EE">
        <w:rPr>
          <w:rFonts w:ascii="Times New Roman" w:eastAsia="Calibri" w:hAnsi="Times New Roman"/>
          <w:color w:val="000000" w:themeColor="text1"/>
          <w:kern w:val="2"/>
          <w:sz w:val="24"/>
          <w:szCs w:val="24"/>
          <w14:ligatures w14:val="standardContextual"/>
        </w:rPr>
        <w:t>→</w:t>
      </w:r>
      <w:r w:rsidRPr="000200EE">
        <w:rPr>
          <w:rFonts w:ascii="Times New Roman" w:eastAsia="Calibri" w:hAnsi="Times New Roman"/>
          <w:b/>
          <w:color w:val="000000" w:themeColor="text1"/>
          <w:sz w:val="24"/>
          <w:szCs w:val="24"/>
        </w:rPr>
        <w:t>Fe(OH)</w:t>
      </w:r>
      <w:r w:rsidRPr="000200EE">
        <w:rPr>
          <w:rFonts w:ascii="Times New Roman" w:eastAsia="Calibri" w:hAnsi="Times New Roman"/>
          <w:b/>
          <w:color w:val="000000" w:themeColor="text1"/>
          <w:sz w:val="24"/>
          <w:szCs w:val="24"/>
          <w:vertAlign w:val="subscript"/>
        </w:rPr>
        <w:t>3</w:t>
      </w:r>
      <w:r w:rsidRPr="000200EE">
        <w:rPr>
          <w:rFonts w:ascii="Times New Roman" w:eastAsia="Calibri" w:hAnsi="Times New Roman"/>
          <w:b/>
          <w:color w:val="000000" w:themeColor="text1"/>
          <w:kern w:val="2"/>
          <w:sz w:val="24"/>
          <w:szCs w:val="24"/>
          <w14:ligatures w14:val="standardContextual"/>
        </w:rPr>
        <w:t>↓</w:t>
      </w:r>
      <w:r w:rsidRPr="000200EE">
        <w:rPr>
          <w:rFonts w:ascii="Times New Roman" w:eastAsia="Calibri" w:hAnsi="Times New Roman"/>
          <w:color w:val="000000" w:themeColor="text1"/>
          <w:sz w:val="24"/>
          <w:szCs w:val="24"/>
          <w:vertAlign w:val="subscript"/>
        </w:rPr>
        <w:t xml:space="preserve"> </w:t>
      </w:r>
      <w:r w:rsidRPr="000200EE">
        <w:rPr>
          <w:rFonts w:ascii="Times New Roman" w:eastAsia="Calibri" w:hAnsi="Times New Roman"/>
          <w:color w:val="000000" w:themeColor="text1"/>
          <w:sz w:val="24"/>
          <w:szCs w:val="24"/>
        </w:rPr>
        <w:t>+ 3NH</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NO</w:t>
      </w:r>
      <w:r w:rsidRPr="000200EE">
        <w:rPr>
          <w:rFonts w:ascii="Times New Roman" w:eastAsia="Calibri" w:hAnsi="Times New Roman"/>
          <w:color w:val="000000" w:themeColor="text1"/>
          <w:sz w:val="24"/>
          <w:szCs w:val="24"/>
          <w:vertAlign w:val="subscript"/>
        </w:rPr>
        <w:t>3</w:t>
      </w:r>
    </w:p>
    <w:p w:rsidR="00B24FF4" w:rsidRPr="000200EE" w:rsidRDefault="00B24FF4" w:rsidP="000200EE">
      <w:pPr>
        <w:spacing w:line="276" w:lineRule="auto"/>
        <w:rPr>
          <w:rFonts w:ascii="Times New Roman" w:eastAsia="Calibri" w:hAnsi="Times New Roman"/>
          <w:color w:val="000000" w:themeColor="text1"/>
          <w:sz w:val="24"/>
          <w:szCs w:val="24"/>
        </w:rPr>
      </w:pPr>
      <w:r w:rsidRPr="00AB495B">
        <w:rPr>
          <w:rFonts w:ascii="Times New Roman" w:eastAsia="Calibri" w:hAnsi="Times New Roman"/>
          <w:b/>
          <w:color w:val="FF0000"/>
          <w:sz w:val="24"/>
          <w:szCs w:val="24"/>
        </w:rPr>
        <w:t>Câu 73:</w:t>
      </w:r>
      <w:r w:rsidRPr="000200EE">
        <w:rPr>
          <w:rFonts w:ascii="Times New Roman" w:eastAsia="Calibri" w:hAnsi="Times New Roman"/>
          <w:color w:val="000000" w:themeColor="text1"/>
          <w:sz w:val="24"/>
          <w:szCs w:val="24"/>
        </w:rPr>
        <w:t xml:space="preserve"> </w:t>
      </w:r>
      <w:r w:rsidR="00AB495B" w:rsidRPr="00AB495B">
        <w:rPr>
          <w:rFonts w:ascii="Times New Roman" w:eastAsia="Calibri" w:hAnsi="Times New Roman"/>
          <w:b/>
          <w:color w:val="000000" w:themeColor="text1"/>
          <w:kern w:val="2"/>
          <w:sz w:val="24"/>
          <w:szCs w:val="24"/>
          <w:highlight w:val="yellow"/>
          <w:lang w:val="vi-VN"/>
          <w14:ligatures w14:val="standardContextual"/>
        </w:rPr>
        <w:t>Chọn A</w:t>
      </w:r>
      <w:r w:rsidRPr="00AB495B">
        <w:rPr>
          <w:rFonts w:ascii="Times New Roman" w:eastAsia="Calibri" w:hAnsi="Times New Roman"/>
          <w:b/>
          <w:color w:val="000000" w:themeColor="text1"/>
          <w:kern w:val="2"/>
          <w:sz w:val="24"/>
          <w:szCs w:val="24"/>
          <w:highlight w:val="yellow"/>
          <w:lang w:val="vi-VN"/>
          <w14:ligatures w14:val="standardContextual"/>
        </w:rPr>
        <w:t>.</w:t>
      </w:r>
    </w:p>
    <w:p w:rsidR="00B24FF4" w:rsidRPr="000200EE" w:rsidRDefault="00B24FF4" w:rsidP="000200EE">
      <w:pPr>
        <w:spacing w:line="276" w:lineRule="auto"/>
        <w:ind w:left="283"/>
        <w:rPr>
          <w:rFonts w:ascii="Times New Roman" w:eastAsia="Calibri" w:hAnsi="Times New Roman"/>
          <w:color w:val="000000" w:themeColor="text1"/>
          <w:kern w:val="2"/>
          <w:sz w:val="24"/>
          <w:szCs w:val="24"/>
          <w14:ligatures w14:val="standardContextual"/>
        </w:rPr>
      </w:pPr>
      <w:r w:rsidRPr="000200EE">
        <w:rPr>
          <w:rFonts w:ascii="Times New Roman" w:eastAsia="Calibri" w:hAnsi="Times New Roman"/>
          <w:color w:val="000000" w:themeColor="text1"/>
          <w:position w:val="-24"/>
          <w:sz w:val="24"/>
          <w:szCs w:val="24"/>
        </w:rPr>
        <w:object w:dxaOrig="3280" w:dyaOrig="620">
          <v:shape id="_x0000_i1165" type="#_x0000_t75" style="width:164.25pt;height:30.75pt" o:ole="">
            <v:imagedata r:id="rId296" o:title=""/>
          </v:shape>
          <o:OLEObject Type="Embed" ProgID="Equation.DSMT4" ShapeID="_x0000_i1165" DrawAspect="Content" ObjectID="_1764755332" r:id="rId297"/>
        </w:object>
      </w:r>
    </w:p>
    <w:p w:rsidR="00B24FF4" w:rsidRPr="000200EE" w:rsidRDefault="00B24FF4" w:rsidP="000200EE">
      <w:pPr>
        <w:spacing w:line="276" w:lineRule="auto"/>
        <w:rPr>
          <w:rFonts w:ascii="Times New Roman" w:eastAsia="Arial" w:hAnsi="Times New Roman"/>
          <w:b/>
          <w:color w:val="000000" w:themeColor="text1"/>
          <w:sz w:val="24"/>
          <w:szCs w:val="24"/>
          <w:lang w:val="vi-VN"/>
        </w:rPr>
      </w:pPr>
      <w:r w:rsidRPr="00AB495B">
        <w:rPr>
          <w:rFonts w:ascii="Times New Roman" w:eastAsia="Calibri" w:hAnsi="Times New Roman"/>
          <w:b/>
          <w:color w:val="FF0000"/>
          <w:sz w:val="24"/>
          <w:szCs w:val="24"/>
        </w:rPr>
        <w:t>Câu 74:</w:t>
      </w:r>
      <w:r w:rsidRPr="000200EE">
        <w:rPr>
          <w:rFonts w:ascii="Times New Roman" w:eastAsia="Arial" w:hAnsi="Times New Roman"/>
          <w:b/>
          <w:color w:val="000000" w:themeColor="text1"/>
          <w:sz w:val="24"/>
          <w:szCs w:val="24"/>
          <w:lang w:val="vi-VN"/>
        </w:rPr>
        <w:t xml:space="preserve"> </w:t>
      </w:r>
      <w:r w:rsidRPr="00AB495B">
        <w:rPr>
          <w:rFonts w:ascii="Times New Roman" w:eastAsia="Calibri" w:hAnsi="Times New Roman"/>
          <w:b/>
          <w:color w:val="000000" w:themeColor="text1"/>
          <w:sz w:val="24"/>
          <w:szCs w:val="24"/>
          <w:highlight w:val="yellow"/>
          <w:lang w:val="vi-VN"/>
        </w:rPr>
        <w:t>Chọn D</w:t>
      </w:r>
    </w:p>
    <w:p w:rsidR="00B24FF4" w:rsidRPr="000200EE" w:rsidRDefault="00B24FF4" w:rsidP="000200EE">
      <w:pPr>
        <w:spacing w:line="276" w:lineRule="auto"/>
        <w:ind w:left="283"/>
        <w:rPr>
          <w:rFonts w:ascii="Times New Roman" w:eastAsia="Calibri" w:hAnsi="Times New Roman"/>
          <w:color w:val="000000" w:themeColor="text1"/>
          <w:sz w:val="24"/>
          <w:szCs w:val="24"/>
          <w:lang w:val="vi-VN"/>
        </w:rPr>
      </w:pPr>
      <w:r w:rsidRPr="000200EE">
        <w:rPr>
          <w:rFonts w:ascii="Times New Roman" w:eastAsia="Calibri" w:hAnsi="Times New Roman"/>
          <w:color w:val="000000" w:themeColor="text1"/>
          <w:sz w:val="24"/>
          <w:szCs w:val="24"/>
        </w:rPr>
        <w:t>Quy đổi E</w:t>
      </w:r>
      <w:r w:rsidRPr="000200EE">
        <w:rPr>
          <w:rFonts w:ascii="Times New Roman" w:eastAsia="Calibri" w:hAnsi="Times New Roman"/>
          <w:color w:val="000000" w:themeColor="text1"/>
          <w:position w:val="-50"/>
          <w:sz w:val="24"/>
          <w:szCs w:val="24"/>
        </w:rPr>
        <w:object w:dxaOrig="7960" w:dyaOrig="1120">
          <v:shape id="_x0000_i1166" type="#_x0000_t75" style="width:398.25pt;height:56.25pt" o:ole="">
            <v:imagedata r:id="rId298" o:title=""/>
          </v:shape>
          <o:OLEObject Type="Embed" ProgID="Equation.DSMT4" ShapeID="_x0000_i1166" DrawAspect="Content" ObjectID="_1764755333" r:id="rId299"/>
        </w:object>
      </w:r>
    </w:p>
    <w:p w:rsidR="00B24FF4" w:rsidRPr="00EE1F4F" w:rsidRDefault="00B24FF4" w:rsidP="00EE1F4F">
      <w:pPr>
        <w:spacing w:line="276" w:lineRule="auto"/>
        <w:ind w:left="283"/>
        <w:rPr>
          <w:rFonts w:eastAsia="Calibri"/>
          <w:color w:val="000000" w:themeColor="text1"/>
          <w:lang w:val="vi-VN"/>
        </w:rPr>
      </w:pPr>
      <w:r w:rsidRPr="000200EE">
        <w:rPr>
          <w:rFonts w:ascii="Times New Roman" w:eastAsia="Arial" w:hAnsi="Times New Roman"/>
          <w:color w:val="000000" w:themeColor="text1"/>
          <w:sz w:val="24"/>
          <w:szCs w:val="24"/>
        </w:rPr>
        <w:sym w:font="Symbol" w:char="F0AE"/>
      </w:r>
      <w:r w:rsidRPr="000200EE">
        <w:rPr>
          <w:rFonts w:eastAsia="Calibri"/>
          <w:color w:val="000000" w:themeColor="text1"/>
          <w:position w:val="-14"/>
          <w:lang w:val="vi-VN"/>
        </w:rPr>
        <w:object w:dxaOrig="3540" w:dyaOrig="400">
          <v:shape id="_x0000_i1167" type="#_x0000_t75" style="width:177pt;height:20.25pt" o:ole="">
            <v:imagedata r:id="rId300" o:title=""/>
          </v:shape>
          <o:OLEObject Type="Embed" ProgID="Equation.DSMT4" ShapeID="_x0000_i1167" DrawAspect="Content" ObjectID="_1764755334" r:id="rId301"/>
        </w:object>
      </w:r>
    </w:p>
    <w:p w:rsidR="00B24FF4" w:rsidRPr="000200EE" w:rsidRDefault="00B24FF4" w:rsidP="000200EE">
      <w:pPr>
        <w:spacing w:line="276" w:lineRule="auto"/>
        <w:rPr>
          <w:rFonts w:ascii="Times New Roman" w:eastAsia="Calibri" w:hAnsi="Times New Roman"/>
          <w:color w:val="000000" w:themeColor="text1"/>
          <w:sz w:val="24"/>
          <w:szCs w:val="24"/>
          <w:lang w:val="vi-VN"/>
        </w:rPr>
      </w:pPr>
      <w:r w:rsidRPr="00AB495B">
        <w:rPr>
          <w:rFonts w:ascii="Times New Roman" w:eastAsia="Calibri" w:hAnsi="Times New Roman"/>
          <w:b/>
          <w:color w:val="FF0000"/>
          <w:sz w:val="24"/>
          <w:szCs w:val="24"/>
          <w:lang w:val="vi-VN"/>
        </w:rPr>
        <w:t>Câu</w:t>
      </w:r>
      <w:r w:rsidRPr="00AB495B">
        <w:rPr>
          <w:rFonts w:ascii="Times New Roman" w:eastAsia="Arial" w:hAnsi="Times New Roman"/>
          <w:b/>
          <w:color w:val="FF0000"/>
          <w:sz w:val="24"/>
          <w:szCs w:val="24"/>
        </w:rPr>
        <w:t xml:space="preserve"> </w:t>
      </w:r>
      <w:r w:rsidRPr="00AB495B">
        <w:rPr>
          <w:rFonts w:ascii="Times New Roman" w:eastAsia="Calibri" w:hAnsi="Times New Roman"/>
          <w:b/>
          <w:color w:val="FF0000"/>
          <w:sz w:val="24"/>
          <w:szCs w:val="24"/>
          <w:lang w:val="vi-VN"/>
        </w:rPr>
        <w:t>75</w:t>
      </w:r>
      <w:r w:rsidRPr="00AB495B">
        <w:rPr>
          <w:rFonts w:ascii="Times New Roman" w:eastAsia="Arial" w:hAnsi="Times New Roman"/>
          <w:b/>
          <w:color w:val="FF0000"/>
          <w:sz w:val="24"/>
          <w:szCs w:val="24"/>
        </w:rPr>
        <w:t>:</w:t>
      </w:r>
      <w:r w:rsidRPr="000200EE">
        <w:rPr>
          <w:rFonts w:ascii="Times New Roman" w:eastAsia="Arial" w:hAnsi="Times New Roman"/>
          <w:color w:val="000000" w:themeColor="text1"/>
          <w:sz w:val="24"/>
          <w:szCs w:val="24"/>
        </w:rPr>
        <w:t xml:space="preserve"> </w:t>
      </w:r>
      <w:r w:rsidR="00AB495B" w:rsidRPr="00AB495B">
        <w:rPr>
          <w:rFonts w:ascii="Times New Roman" w:eastAsia="Calibri"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eastAsia="Calibri" w:hAnsi="Times New Roman"/>
          <w:color w:val="000000" w:themeColor="text1"/>
          <w:kern w:val="2"/>
          <w:sz w:val="24"/>
          <w:szCs w:val="24"/>
          <w:lang w:val="vi-VN"/>
          <w14:ligatures w14:val="standardContextual"/>
        </w:rPr>
      </w:pPr>
      <w:r w:rsidRPr="000200EE">
        <w:rPr>
          <w:rFonts w:ascii="Times New Roman" w:eastAsia="Calibri" w:hAnsi="Times New Roman"/>
          <w:color w:val="000000" w:themeColor="text1"/>
          <w:position w:val="-52"/>
          <w:sz w:val="24"/>
          <w:szCs w:val="24"/>
        </w:rPr>
        <w:object w:dxaOrig="3860" w:dyaOrig="1140">
          <v:shape id="_x0000_i1168" type="#_x0000_t75" style="width:192.75pt;height:57pt" o:ole="">
            <v:imagedata r:id="rId302" o:title=""/>
          </v:shape>
          <o:OLEObject Type="Embed" ProgID="Equation.DSMT4" ShapeID="_x0000_i1168" DrawAspect="Content" ObjectID="_1764755335" r:id="rId303"/>
        </w:object>
      </w:r>
    </w:p>
    <w:p w:rsidR="00B24FF4" w:rsidRPr="000200EE" w:rsidRDefault="00B24FF4" w:rsidP="000200EE">
      <w:pPr>
        <w:spacing w:line="276" w:lineRule="auto"/>
        <w:ind w:left="283"/>
        <w:rPr>
          <w:rFonts w:ascii="Times New Roman" w:eastAsia="Calibri" w:hAnsi="Times New Roman"/>
          <w:color w:val="000000" w:themeColor="text1"/>
          <w:kern w:val="2"/>
          <w:sz w:val="24"/>
          <w:szCs w:val="24"/>
          <w:lang w:val="vi-VN"/>
          <w14:ligatures w14:val="standardContextual"/>
        </w:rPr>
      </w:pPr>
      <w:r w:rsidRPr="000200EE">
        <w:rPr>
          <w:rFonts w:ascii="Times New Roman" w:eastAsia="Calibri" w:hAnsi="Times New Roman"/>
          <w:color w:val="000000" w:themeColor="text1"/>
          <w:kern w:val="2"/>
          <w:sz w:val="24"/>
          <w:szCs w:val="24"/>
          <w:lang w:val="vi-VN"/>
          <w14:ligatures w14:val="standardContextual"/>
        </w:rPr>
        <w:t xml:space="preserve">3 tấn muối ăn chứa: </w:t>
      </w:r>
      <w:r w:rsidRPr="000200EE">
        <w:rPr>
          <w:rFonts w:ascii="Times New Roman" w:eastAsia="Calibri" w:hAnsi="Times New Roman"/>
          <w:color w:val="000000" w:themeColor="text1"/>
          <w:position w:val="-114"/>
          <w:sz w:val="24"/>
          <w:szCs w:val="24"/>
        </w:rPr>
        <w:object w:dxaOrig="7119" w:dyaOrig="2400">
          <v:shape id="_x0000_i1169" type="#_x0000_t75" style="width:356.25pt;height:120pt" o:ole="">
            <v:imagedata r:id="rId304" o:title=""/>
          </v:shape>
          <o:OLEObject Type="Embed" ProgID="Equation.DSMT4" ShapeID="_x0000_i1169" DrawAspect="Content" ObjectID="_1764755336" r:id="rId305"/>
        </w:object>
      </w:r>
    </w:p>
    <w:p w:rsidR="00B24FF4" w:rsidRPr="000200EE" w:rsidRDefault="00B24FF4" w:rsidP="000200EE">
      <w:pPr>
        <w:spacing w:line="276" w:lineRule="auto"/>
        <w:ind w:left="283"/>
        <w:rPr>
          <w:rFonts w:ascii="Times New Roman" w:eastAsia="Calibri" w:hAnsi="Times New Roman"/>
          <w:b/>
          <w:color w:val="000000" w:themeColor="text1"/>
          <w:kern w:val="2"/>
          <w:sz w:val="24"/>
          <w:szCs w:val="24"/>
          <w:lang w:val="vi-VN"/>
          <w14:ligatures w14:val="standardContextual"/>
        </w:rPr>
      </w:pPr>
      <w:r w:rsidRPr="000200EE">
        <w:rPr>
          <w:rFonts w:ascii="Times New Roman" w:eastAsia="Calibri" w:hAnsi="Times New Roman"/>
          <w:color w:val="000000" w:themeColor="text1"/>
          <w:position w:val="-24"/>
          <w:sz w:val="24"/>
          <w:szCs w:val="24"/>
        </w:rPr>
        <w:object w:dxaOrig="7240" w:dyaOrig="620">
          <v:shape id="_x0000_i1170" type="#_x0000_t75" style="width:362.25pt;height:30.75pt" o:ole="">
            <v:imagedata r:id="rId306" o:title=""/>
          </v:shape>
          <o:OLEObject Type="Embed" ProgID="Equation.DSMT4" ShapeID="_x0000_i1170" DrawAspect="Content" ObjectID="_1764755337" r:id="rId307"/>
        </w:object>
      </w:r>
    </w:p>
    <w:p w:rsidR="00B24FF4" w:rsidRPr="000200EE" w:rsidRDefault="00B24FF4" w:rsidP="000200EE">
      <w:pPr>
        <w:autoSpaceDE w:val="0"/>
        <w:autoSpaceDN w:val="0"/>
        <w:adjustRightInd w:val="0"/>
        <w:spacing w:line="276" w:lineRule="auto"/>
        <w:textAlignment w:val="center"/>
        <w:rPr>
          <w:rFonts w:ascii="Times New Roman" w:hAnsi="Times New Roman"/>
          <w:color w:val="000000" w:themeColor="text1"/>
          <w:spacing w:val="4"/>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kern w:val="2"/>
          <w:sz w:val="24"/>
          <w:szCs w:val="24"/>
          <w:lang w:val="vi-VN"/>
          <w14:ligatures w14:val="standardContextual"/>
        </w:rPr>
        <w:t xml:space="preserve"> </w:t>
      </w:r>
      <w:r w:rsidRPr="00AB495B">
        <w:rPr>
          <w:rFonts w:ascii="Times New Roman" w:eastAsia="Calibri" w:hAnsi="Times New Roman"/>
          <w:b/>
          <w:color w:val="FF0000"/>
          <w:sz w:val="24"/>
          <w:szCs w:val="24"/>
        </w:rPr>
        <w:t>76</w:t>
      </w:r>
      <w:r w:rsidRPr="00AB495B">
        <w:rPr>
          <w:rFonts w:ascii="Times New Roman" w:eastAsia="Calibri" w:hAnsi="Times New Roman"/>
          <w:b/>
          <w:color w:val="FF0000"/>
          <w:kern w:val="2"/>
          <w:sz w:val="24"/>
          <w:szCs w:val="24"/>
          <w:lang w:val="vi-VN"/>
          <w14:ligatures w14:val="standardContextual"/>
        </w:rPr>
        <w:t>:</w:t>
      </w:r>
      <w:r w:rsidRPr="000200EE">
        <w:rPr>
          <w:rFonts w:ascii="Times New Roman" w:eastAsia="Calibri" w:hAnsi="Times New Roman"/>
          <w:color w:val="000000" w:themeColor="text1"/>
          <w:kern w:val="2"/>
          <w:sz w:val="24"/>
          <w:szCs w:val="24"/>
          <w:lang w:val="vi-VN"/>
          <w14:ligatures w14:val="standardContextual"/>
        </w:rPr>
        <w:t xml:space="preserve"> </w:t>
      </w:r>
      <w:r w:rsidRPr="00AB495B">
        <w:rPr>
          <w:rFonts w:ascii="Times New Roman" w:hAnsi="Times New Roman"/>
          <w:b/>
          <w:bCs/>
          <w:color w:val="000000" w:themeColor="text1"/>
          <w:spacing w:val="4"/>
          <w:sz w:val="24"/>
          <w:szCs w:val="24"/>
          <w:highlight w:val="yellow"/>
          <w:lang w:val="vi-VN"/>
        </w:rPr>
        <w:t>Chọn B</w:t>
      </w:r>
    </w:p>
    <w:p w:rsidR="00B24FF4" w:rsidRPr="000200EE" w:rsidRDefault="00B24FF4" w:rsidP="000200EE">
      <w:pPr>
        <w:spacing w:line="276" w:lineRule="auto"/>
        <w:ind w:left="283"/>
        <w:rPr>
          <w:rFonts w:ascii="Times New Roman" w:hAnsi="Times New Roman"/>
          <w:color w:val="000000" w:themeColor="text1"/>
          <w:spacing w:val="2"/>
          <w:sz w:val="24"/>
          <w:szCs w:val="24"/>
        </w:rPr>
      </w:pPr>
      <w:r w:rsidRPr="000200EE">
        <w:rPr>
          <w:rFonts w:ascii="Times New Roman" w:hAnsi="Times New Roman"/>
          <w:color w:val="000000" w:themeColor="text1"/>
          <w:spacing w:val="2"/>
          <w:sz w:val="24"/>
          <w:szCs w:val="24"/>
        </w:rPr>
        <w:t xml:space="preserve">Khi cho </w:t>
      </w:r>
      <w:r w:rsidRPr="000200EE">
        <w:rPr>
          <w:rFonts w:ascii="Times New Roman" w:hAnsi="Times New Roman"/>
          <w:b/>
          <w:color w:val="000000" w:themeColor="text1"/>
          <w:spacing w:val="2"/>
          <w:sz w:val="24"/>
          <w:szCs w:val="24"/>
        </w:rPr>
        <w:t xml:space="preserve">Y </w:t>
      </w:r>
      <w:r w:rsidRPr="000200EE">
        <w:rPr>
          <w:rFonts w:ascii="Times New Roman" w:hAnsi="Times New Roman"/>
          <w:color w:val="000000" w:themeColor="text1"/>
          <w:spacing w:val="2"/>
          <w:sz w:val="24"/>
          <w:szCs w:val="24"/>
        </w:rPr>
        <w:t xml:space="preserve">tác dụng với HCl thì: </w:t>
      </w:r>
      <w:r w:rsidRPr="000200EE">
        <w:rPr>
          <w:rFonts w:ascii="Times New Roman" w:hAnsi="Times New Roman"/>
          <w:color w:val="000000" w:themeColor="text1"/>
          <w:spacing w:val="2"/>
          <w:position w:val="-24"/>
          <w:sz w:val="24"/>
          <w:szCs w:val="24"/>
        </w:rPr>
        <w:object w:dxaOrig="4099" w:dyaOrig="639">
          <v:shape id="_x0000_i1171" type="#_x0000_t75" style="width:198.75pt;height:32.25pt" o:ole="">
            <v:imagedata r:id="rId308" o:title=""/>
          </v:shape>
          <o:OLEObject Type="Embed" ProgID="Equation.DSMT4" ShapeID="_x0000_i1171" DrawAspect="Content" ObjectID="_1764755338" r:id="rId309"/>
        </w:object>
      </w:r>
    </w:p>
    <w:p w:rsidR="00B24FF4" w:rsidRPr="000200EE" w:rsidRDefault="00B24FF4" w:rsidP="000200EE">
      <w:pPr>
        <w:spacing w:line="276" w:lineRule="auto"/>
        <w:ind w:left="283"/>
        <w:rPr>
          <w:rFonts w:ascii="Times New Roman" w:hAnsi="Times New Roman"/>
          <w:color w:val="000000" w:themeColor="text1"/>
          <w:spacing w:val="2"/>
          <w:sz w:val="24"/>
          <w:szCs w:val="24"/>
        </w:rPr>
      </w:pPr>
      <w:r w:rsidRPr="000200EE">
        <w:rPr>
          <w:rFonts w:ascii="Times New Roman" w:hAnsi="Times New Roman"/>
          <w:color w:val="000000" w:themeColor="text1"/>
          <w:spacing w:val="2"/>
          <w:sz w:val="24"/>
          <w:szCs w:val="24"/>
        </w:rPr>
        <w:t xml:space="preserve">Trong 75,36 (g) chất rắn gồm </w:t>
      </w:r>
      <w:r w:rsidRPr="000200EE">
        <w:rPr>
          <w:color w:val="000000" w:themeColor="text1"/>
          <w:position w:val="-10"/>
        </w:rPr>
        <w:object w:dxaOrig="2600" w:dyaOrig="400">
          <v:shape id="_x0000_i1172" type="#_x0000_t75" style="width:129.75pt;height:20.25pt" o:ole="">
            <v:imagedata r:id="rId310" o:title=""/>
          </v:shape>
          <o:OLEObject Type="Embed" ProgID="Equation.DSMT4" ShapeID="_x0000_i1172" DrawAspect="Content" ObjectID="_1764755339" r:id="rId311"/>
        </w:object>
      </w:r>
      <w:r w:rsidRPr="000200EE">
        <w:rPr>
          <w:rFonts w:ascii="Times New Roman" w:hAnsi="Times New Roman"/>
          <w:color w:val="000000" w:themeColor="text1"/>
          <w:spacing w:val="2"/>
          <w:sz w:val="24"/>
          <w:szCs w:val="24"/>
        </w:rPr>
        <w:t xml:space="preserve"> và Ag (0,06 mol) </w:t>
      </w:r>
      <w:r w:rsidRPr="000200EE">
        <w:rPr>
          <w:rFonts w:ascii="Times New Roman" w:hAnsi="Times New Roman"/>
          <w:color w:val="000000" w:themeColor="text1"/>
          <w:spacing w:val="2"/>
          <w:position w:val="-14"/>
          <w:sz w:val="24"/>
          <w:szCs w:val="24"/>
        </w:rPr>
        <w:object w:dxaOrig="1980" w:dyaOrig="380">
          <v:shape id="_x0000_i1173" type="#_x0000_t75" style="width:96pt;height:18.75pt" o:ole="">
            <v:imagedata r:id="rId312" o:title=""/>
          </v:shape>
          <o:OLEObject Type="Embed" ProgID="Equation.DSMT4" ShapeID="_x0000_i1173" DrawAspect="Content" ObjectID="_1764755340" r:id="rId313"/>
        </w:object>
      </w:r>
    </w:p>
    <w:p w:rsidR="00B24FF4" w:rsidRPr="000200EE" w:rsidRDefault="00B24FF4" w:rsidP="000200EE">
      <w:pPr>
        <w:spacing w:line="276" w:lineRule="auto"/>
        <w:ind w:left="283"/>
        <w:rPr>
          <w:rFonts w:ascii="Times New Roman" w:hAnsi="Times New Roman"/>
          <w:color w:val="000000" w:themeColor="text1"/>
          <w:spacing w:val="2"/>
          <w:sz w:val="24"/>
          <w:szCs w:val="24"/>
        </w:rPr>
      </w:pPr>
      <w:r w:rsidRPr="000200EE">
        <w:rPr>
          <w:rFonts w:ascii="Times New Roman" w:hAnsi="Times New Roman"/>
          <w:color w:val="000000" w:themeColor="text1"/>
          <w:spacing w:val="2"/>
          <w:sz w:val="24"/>
          <w:szCs w:val="24"/>
        </w:rPr>
        <w:t xml:space="preserve">Xét </w:t>
      </w:r>
      <w:r w:rsidRPr="000200EE">
        <w:rPr>
          <w:color w:val="000000" w:themeColor="text1"/>
          <w:position w:val="-34"/>
        </w:rPr>
        <w:object w:dxaOrig="8020" w:dyaOrig="800">
          <v:shape id="_x0000_i1174" type="#_x0000_t75" style="width:401.25pt;height:39.75pt" o:ole="">
            <v:imagedata r:id="rId314" o:title=""/>
          </v:shape>
          <o:OLEObject Type="Embed" ProgID="Equation.DSMT4" ShapeID="_x0000_i1174" DrawAspect="Content" ObjectID="_1764755341" r:id="rId315"/>
        </w:object>
      </w:r>
    </w:p>
    <w:p w:rsidR="00B24FF4" w:rsidRPr="000200EE" w:rsidRDefault="00B24FF4" w:rsidP="000200EE">
      <w:pPr>
        <w:spacing w:line="276" w:lineRule="auto"/>
        <w:ind w:left="283"/>
        <w:rPr>
          <w:rFonts w:ascii="Times New Roman" w:hAnsi="Times New Roman"/>
          <w:color w:val="000000" w:themeColor="text1"/>
          <w:spacing w:val="2"/>
          <w:sz w:val="24"/>
          <w:szCs w:val="24"/>
        </w:rPr>
      </w:pPr>
      <w:r w:rsidRPr="000200EE">
        <w:rPr>
          <w:rFonts w:ascii="Times New Roman" w:hAnsi="Times New Roman"/>
          <w:color w:val="000000" w:themeColor="text1"/>
          <w:spacing w:val="2"/>
          <w:sz w:val="24"/>
          <w:szCs w:val="24"/>
        </w:rPr>
        <w:t xml:space="preserve">Khi cho </w:t>
      </w:r>
      <w:r w:rsidRPr="000200EE">
        <w:rPr>
          <w:rFonts w:ascii="Times New Roman" w:hAnsi="Times New Roman"/>
          <w:b/>
          <w:color w:val="000000" w:themeColor="text1"/>
          <w:spacing w:val="2"/>
          <w:sz w:val="24"/>
          <w:szCs w:val="24"/>
        </w:rPr>
        <w:t>X</w:t>
      </w:r>
      <w:r w:rsidRPr="000200EE">
        <w:rPr>
          <w:rFonts w:ascii="Times New Roman" w:hAnsi="Times New Roman"/>
          <w:color w:val="000000" w:themeColor="text1"/>
          <w:spacing w:val="2"/>
          <w:sz w:val="24"/>
          <w:szCs w:val="24"/>
        </w:rPr>
        <w:t xml:space="preserve"> tác dụng với HNO</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 xml:space="preserve"> thu được dung dịch</w:t>
      </w:r>
      <w:r w:rsidRPr="000200EE">
        <w:rPr>
          <w:rFonts w:ascii="Times New Roman" w:hAnsi="Times New Roman"/>
          <w:b/>
          <w:color w:val="000000" w:themeColor="text1"/>
          <w:spacing w:val="2"/>
          <w:sz w:val="24"/>
          <w:szCs w:val="24"/>
        </w:rPr>
        <w:t xml:space="preserve"> T</w:t>
      </w:r>
      <w:r w:rsidRPr="000200EE">
        <w:rPr>
          <w:rFonts w:ascii="Times New Roman" w:hAnsi="Times New Roman"/>
          <w:color w:val="000000" w:themeColor="text1"/>
          <w:spacing w:val="2"/>
          <w:sz w:val="24"/>
          <w:szCs w:val="24"/>
        </w:rPr>
        <w:t xml:space="preserve"> gồm Fe(NO</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w:t>
      </w:r>
      <w:r w:rsidRPr="000200EE">
        <w:rPr>
          <w:rFonts w:ascii="Times New Roman" w:hAnsi="Times New Roman"/>
          <w:color w:val="000000" w:themeColor="text1"/>
          <w:spacing w:val="2"/>
          <w:sz w:val="24"/>
          <w:szCs w:val="24"/>
          <w:vertAlign w:val="subscript"/>
        </w:rPr>
        <w:t>2</w:t>
      </w:r>
      <w:r w:rsidRPr="000200EE">
        <w:rPr>
          <w:rFonts w:ascii="Times New Roman" w:hAnsi="Times New Roman"/>
          <w:color w:val="000000" w:themeColor="text1"/>
          <w:spacing w:val="2"/>
          <w:sz w:val="24"/>
          <w:szCs w:val="24"/>
        </w:rPr>
        <w:t xml:space="preserve"> (x); Fe(NO</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 xml:space="preserve"> (y); Cu(NO</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w:t>
      </w:r>
      <w:r w:rsidRPr="000200EE">
        <w:rPr>
          <w:rFonts w:ascii="Times New Roman" w:hAnsi="Times New Roman"/>
          <w:color w:val="000000" w:themeColor="text1"/>
          <w:spacing w:val="2"/>
          <w:sz w:val="24"/>
          <w:szCs w:val="24"/>
          <w:vertAlign w:val="subscript"/>
        </w:rPr>
        <w:t>2</w:t>
      </w:r>
      <w:r w:rsidRPr="000200EE">
        <w:rPr>
          <w:rFonts w:ascii="Times New Roman" w:hAnsi="Times New Roman"/>
          <w:color w:val="000000" w:themeColor="text1"/>
          <w:spacing w:val="2"/>
          <w:sz w:val="24"/>
          <w:szCs w:val="24"/>
        </w:rPr>
        <w:t xml:space="preserve"> (0,09).</w:t>
      </w:r>
    </w:p>
    <w:p w:rsidR="00B24FF4" w:rsidRPr="000200EE" w:rsidRDefault="00B24FF4" w:rsidP="000200EE">
      <w:pPr>
        <w:spacing w:line="276" w:lineRule="auto"/>
        <w:ind w:left="283"/>
        <w:rPr>
          <w:rFonts w:ascii="Times New Roman" w:hAnsi="Times New Roman"/>
          <w:color w:val="000000" w:themeColor="text1"/>
          <w:spacing w:val="2"/>
          <w:sz w:val="24"/>
          <w:szCs w:val="24"/>
        </w:rPr>
      </w:pPr>
      <w:r w:rsidRPr="000200EE">
        <w:rPr>
          <w:rFonts w:ascii="Times New Roman" w:hAnsi="Times New Roman"/>
          <w:color w:val="000000" w:themeColor="text1"/>
          <w:spacing w:val="2"/>
          <w:sz w:val="24"/>
          <w:szCs w:val="24"/>
        </w:rPr>
        <w:lastRenderedPageBreak/>
        <w:t xml:space="preserve">Ta có: </w:t>
      </w:r>
      <w:r w:rsidRPr="000200EE">
        <w:rPr>
          <w:rFonts w:ascii="Times New Roman" w:hAnsi="Times New Roman"/>
          <w:color w:val="000000" w:themeColor="text1"/>
          <w:position w:val="-30"/>
          <w:sz w:val="24"/>
          <w:szCs w:val="24"/>
        </w:rPr>
        <w:object w:dxaOrig="3840" w:dyaOrig="720">
          <v:shape id="_x0000_i1175" type="#_x0000_t75" style="width:192pt;height:36pt" o:ole="">
            <v:imagedata r:id="rId316" o:title=""/>
          </v:shape>
          <o:OLEObject Type="Embed" ProgID="Equation.DSMT4" ShapeID="_x0000_i1175" DrawAspect="Content" ObjectID="_1764755342" r:id="rId317"/>
        </w:object>
      </w:r>
      <w:r w:rsidRPr="000200EE">
        <w:rPr>
          <w:rFonts w:ascii="Times New Roman" w:hAnsi="Times New Roman"/>
          <w:color w:val="000000" w:themeColor="text1"/>
          <w:sz w:val="24"/>
          <w:szCs w:val="24"/>
        </w:rPr>
        <w:t xml:space="preserve"> và </w:t>
      </w:r>
      <w:r w:rsidRPr="000200EE">
        <w:rPr>
          <w:rFonts w:ascii="Times New Roman" w:hAnsi="Times New Roman"/>
          <w:color w:val="000000" w:themeColor="text1"/>
          <w:position w:val="-12"/>
          <w:sz w:val="24"/>
          <w:szCs w:val="24"/>
        </w:rPr>
        <w:object w:dxaOrig="4320" w:dyaOrig="360">
          <v:shape id="_x0000_i1176" type="#_x0000_t75" style="width:3in;height:18pt" o:ole="">
            <v:imagedata r:id="rId318" o:title=""/>
          </v:shape>
          <o:OLEObject Type="Embed" ProgID="Equation.DSMT4" ShapeID="_x0000_i1176" DrawAspect="Content" ObjectID="_1764755343" r:id="rId319"/>
        </w:object>
      </w:r>
    </w:p>
    <w:p w:rsidR="00B24FF4" w:rsidRPr="000200EE" w:rsidRDefault="00B24FF4" w:rsidP="000200EE">
      <w:pPr>
        <w:spacing w:line="276" w:lineRule="auto"/>
        <w:ind w:left="283"/>
        <w:rPr>
          <w:rFonts w:ascii="Times New Roman" w:hAnsi="Times New Roman"/>
          <w:b/>
          <w:color w:val="000000" w:themeColor="text1"/>
          <w:spacing w:val="2"/>
          <w:sz w:val="24"/>
          <w:szCs w:val="24"/>
        </w:rPr>
      </w:pPr>
      <w:r w:rsidRPr="000200EE">
        <w:rPr>
          <w:rFonts w:ascii="Times New Roman" w:hAnsi="Times New Roman"/>
          <w:color w:val="000000" w:themeColor="text1"/>
          <w:spacing w:val="2"/>
          <w:sz w:val="24"/>
          <w:szCs w:val="24"/>
        </w:rPr>
        <w:t>Vậy C% Fe(NO</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w:t>
      </w:r>
      <w:r w:rsidRPr="000200EE">
        <w:rPr>
          <w:rFonts w:ascii="Times New Roman" w:hAnsi="Times New Roman"/>
          <w:color w:val="000000" w:themeColor="text1"/>
          <w:spacing w:val="2"/>
          <w:sz w:val="24"/>
          <w:szCs w:val="24"/>
          <w:vertAlign w:val="subscript"/>
        </w:rPr>
        <w:t>3</w:t>
      </w:r>
      <w:r w:rsidRPr="000200EE">
        <w:rPr>
          <w:rFonts w:ascii="Times New Roman" w:hAnsi="Times New Roman"/>
          <w:color w:val="000000" w:themeColor="text1"/>
          <w:spacing w:val="2"/>
          <w:sz w:val="24"/>
          <w:szCs w:val="24"/>
        </w:rPr>
        <w:t xml:space="preserve"> = 5,67%</w:t>
      </w:r>
    </w:p>
    <w:p w:rsidR="00B24FF4" w:rsidRPr="000200EE" w:rsidRDefault="00B24FF4" w:rsidP="000200EE">
      <w:pPr>
        <w:spacing w:line="276" w:lineRule="auto"/>
        <w:rPr>
          <w:rFonts w:ascii="Times New Roman" w:hAnsi="Times New Roman"/>
          <w:color w:val="000000" w:themeColor="text1"/>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pacing w:val="2"/>
          <w:sz w:val="24"/>
          <w:szCs w:val="24"/>
        </w:rPr>
        <w:t xml:space="preserve"> </w:t>
      </w:r>
      <w:r w:rsidRPr="00AB495B">
        <w:rPr>
          <w:rFonts w:ascii="Times New Roman" w:eastAsia="Calibri" w:hAnsi="Times New Roman"/>
          <w:b/>
          <w:color w:val="FF0000"/>
          <w:sz w:val="24"/>
          <w:szCs w:val="24"/>
        </w:rPr>
        <w:t>77</w:t>
      </w:r>
      <w:r w:rsidRPr="00AB495B">
        <w:rPr>
          <w:rFonts w:ascii="Times New Roman" w:hAnsi="Times New Roman"/>
          <w:b/>
          <w:color w:val="FF0000"/>
          <w:spacing w:val="2"/>
          <w:sz w:val="24"/>
          <w:szCs w:val="24"/>
        </w:rPr>
        <w:t>:</w:t>
      </w:r>
      <w:r w:rsidRPr="000200EE">
        <w:rPr>
          <w:rFonts w:ascii="Times New Roman" w:hAnsi="Times New Roman"/>
          <w:color w:val="000000" w:themeColor="text1"/>
          <w:spacing w:val="2"/>
          <w:sz w:val="24"/>
          <w:szCs w:val="24"/>
        </w:rPr>
        <w:t xml:space="preserve"> </w:t>
      </w:r>
      <w:r w:rsidR="00AB495B" w:rsidRPr="00AB495B">
        <w:rPr>
          <w:rFonts w:ascii="Times New Roman" w:hAnsi="Times New Roman"/>
          <w:b/>
          <w:color w:val="000000" w:themeColor="text1"/>
          <w:sz w:val="24"/>
          <w:szCs w:val="24"/>
          <w:highlight w:val="yellow"/>
          <w:lang w:val="vi-VN"/>
        </w:rPr>
        <w:t>Chọn A</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 xml:space="preserve">Khi đốt cháy </w:t>
      </w:r>
      <w:r w:rsidRPr="000200EE">
        <w:rPr>
          <w:rFonts w:ascii="Times New Roman" w:hAnsi="Times New Roman"/>
          <w:b/>
          <w:color w:val="000000" w:themeColor="text1"/>
          <w:sz w:val="24"/>
          <w:szCs w:val="24"/>
        </w:rPr>
        <w:t xml:space="preserve">E </w:t>
      </w:r>
      <w:r w:rsidRPr="000200EE">
        <w:rPr>
          <w:rFonts w:ascii="Times New Roman" w:hAnsi="Times New Roman"/>
          <w:color w:val="000000" w:themeColor="text1"/>
          <w:sz w:val="24"/>
          <w:szCs w:val="24"/>
        </w:rPr>
        <w:t>ta tính được CO</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2,17 mol; H</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O: 1,52 mol </w:t>
      </w: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n</w:t>
      </w:r>
      <w:r w:rsidRPr="000200EE">
        <w:rPr>
          <w:rFonts w:ascii="Times New Roman" w:hAnsi="Times New Roman"/>
          <w:color w:val="000000" w:themeColor="text1"/>
          <w:sz w:val="24"/>
          <w:szCs w:val="24"/>
          <w:vertAlign w:val="subscript"/>
        </w:rPr>
        <w:t>O (E)</w:t>
      </w:r>
      <w:r w:rsidRPr="000200EE">
        <w:rPr>
          <w:rFonts w:ascii="Times New Roman" w:hAnsi="Times New Roman"/>
          <w:color w:val="000000" w:themeColor="text1"/>
          <w:sz w:val="24"/>
          <w:szCs w:val="24"/>
        </w:rPr>
        <w:t xml:space="preserve"> = 1,04 mol</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Đặt số mol của (</w:t>
      </w:r>
      <w:r w:rsidRPr="000200EE">
        <w:rPr>
          <w:rFonts w:ascii="Times New Roman" w:hAnsi="Times New Roman"/>
          <w:b/>
          <w:color w:val="000000" w:themeColor="text1"/>
          <w:sz w:val="24"/>
          <w:szCs w:val="24"/>
        </w:rPr>
        <w:t>X</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Y)</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Z</w:t>
      </w:r>
      <w:r w:rsidRPr="000200EE">
        <w:rPr>
          <w:rFonts w:ascii="Times New Roman" w:hAnsi="Times New Roman"/>
          <w:color w:val="000000" w:themeColor="text1"/>
          <w:sz w:val="24"/>
          <w:szCs w:val="24"/>
        </w:rPr>
        <w:t xml:space="preserve">, </w:t>
      </w:r>
      <w:r w:rsidRPr="000200EE">
        <w:rPr>
          <w:rFonts w:ascii="Times New Roman" w:hAnsi="Times New Roman"/>
          <w:b/>
          <w:color w:val="000000" w:themeColor="text1"/>
          <w:sz w:val="24"/>
          <w:szCs w:val="24"/>
        </w:rPr>
        <w:t xml:space="preserve">T </w:t>
      </w:r>
      <w:r w:rsidRPr="000200EE">
        <w:rPr>
          <w:rFonts w:ascii="Times New Roman" w:hAnsi="Times New Roman"/>
          <w:color w:val="000000" w:themeColor="text1"/>
          <w:sz w:val="24"/>
          <w:szCs w:val="24"/>
        </w:rPr>
        <w:t xml:space="preserve">lần lượt là a, b, c mol </w:t>
      </w: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2a + 2b + 4c = 1,04 (1)</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 xml:space="preserve">và (k + 1 – 1).a – b + (2k + 2 – 1).c = 2,17 – 1,52 </w:t>
      </w: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(ka + 2kc) – b + c = 0,65 (2) với ka + 2kc = </w:t>
      </w:r>
      <w:r w:rsidRPr="000200EE">
        <w:rPr>
          <w:rFonts w:ascii="Times New Roman" w:hAnsi="Times New Roman"/>
          <w:color w:val="000000" w:themeColor="text1"/>
          <w:position w:val="-12"/>
          <w:sz w:val="24"/>
          <w:szCs w:val="24"/>
        </w:rPr>
        <w:object w:dxaOrig="420" w:dyaOrig="360">
          <v:shape id="_x0000_i1177" type="#_x0000_t75" style="width:21pt;height:18pt" o:ole="">
            <v:imagedata r:id="rId320" o:title=""/>
          </v:shape>
          <o:OLEObject Type="Embed" ProgID="Equation.DSMT4" ShapeID="_x0000_i1177" DrawAspect="Content" ObjectID="_1764755344" r:id="rId321"/>
        </w:objec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 xml:space="preserve">Khi cho </w:t>
      </w:r>
      <w:r w:rsidRPr="000200EE">
        <w:rPr>
          <w:rFonts w:ascii="Times New Roman" w:hAnsi="Times New Roman"/>
          <w:b/>
          <w:color w:val="000000" w:themeColor="text1"/>
          <w:sz w:val="24"/>
          <w:szCs w:val="24"/>
        </w:rPr>
        <w:t>F</w:t>
      </w:r>
      <w:r w:rsidRPr="000200EE">
        <w:rPr>
          <w:rFonts w:ascii="Times New Roman" w:hAnsi="Times New Roman"/>
          <w:color w:val="000000" w:themeColor="text1"/>
          <w:sz w:val="24"/>
          <w:szCs w:val="24"/>
        </w:rPr>
        <w:t xml:space="preserve"> tác dụng với NaOH thì: a + 2c = 0,4 (3) và M</w:t>
      </w:r>
      <w:r w:rsidRPr="000200EE">
        <w:rPr>
          <w:rFonts w:ascii="Times New Roman" w:hAnsi="Times New Roman"/>
          <w:color w:val="000000" w:themeColor="text1"/>
          <w:sz w:val="24"/>
          <w:szCs w:val="24"/>
          <w:vertAlign w:val="subscript"/>
        </w:rPr>
        <w:t>muối</w:t>
      </w:r>
      <w:r w:rsidRPr="000200EE">
        <w:rPr>
          <w:rFonts w:ascii="Times New Roman" w:hAnsi="Times New Roman"/>
          <w:color w:val="000000" w:themeColor="text1"/>
          <w:sz w:val="24"/>
          <w:szCs w:val="24"/>
        </w:rPr>
        <w:t xml:space="preserve"> = 104,75</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2 muối đó là C</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5</w:t>
      </w:r>
      <w:r w:rsidRPr="000200EE">
        <w:rPr>
          <w:rFonts w:ascii="Times New Roman" w:hAnsi="Times New Roman"/>
          <w:color w:val="000000" w:themeColor="text1"/>
          <w:sz w:val="24"/>
          <w:szCs w:val="24"/>
        </w:rPr>
        <w:t>COONa (0,15 mol) và C</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7</w:t>
      </w:r>
      <w:r w:rsidRPr="000200EE">
        <w:rPr>
          <w:rFonts w:ascii="Times New Roman" w:hAnsi="Times New Roman"/>
          <w:color w:val="000000" w:themeColor="text1"/>
          <w:sz w:val="24"/>
          <w:szCs w:val="24"/>
        </w:rPr>
        <w:t>COONa (0,25 mol)</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Từ (1), (2), (3) suy ra: a = 0,16; b = 0,12; c = 0,12</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Theo BTKL: 47,02 + 0,4.40 = 41,9 + 0,16.18 + 0,24.M</w:t>
      </w:r>
      <w:r w:rsidRPr="000200EE">
        <w:rPr>
          <w:rFonts w:ascii="Times New Roman" w:hAnsi="Times New Roman"/>
          <w:color w:val="000000" w:themeColor="text1"/>
          <w:sz w:val="24"/>
          <w:szCs w:val="24"/>
          <w:vertAlign w:val="subscript"/>
        </w:rPr>
        <w:t>T</w:t>
      </w:r>
      <w:r w:rsidRPr="000200EE">
        <w:rPr>
          <w:rFonts w:ascii="Times New Roman" w:hAnsi="Times New Roman"/>
          <w:color w:val="000000" w:themeColor="text1"/>
          <w:sz w:val="24"/>
          <w:szCs w:val="24"/>
        </w:rPr>
        <w:t xml:space="preserve"> </w:t>
      </w: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M</w:t>
      </w:r>
      <w:r w:rsidRPr="000200EE">
        <w:rPr>
          <w:rFonts w:ascii="Times New Roman" w:hAnsi="Times New Roman"/>
          <w:color w:val="000000" w:themeColor="text1"/>
          <w:sz w:val="24"/>
          <w:szCs w:val="24"/>
          <w:vertAlign w:val="subscript"/>
        </w:rPr>
        <w:t>T</w:t>
      </w:r>
      <w:r w:rsidRPr="000200EE">
        <w:rPr>
          <w:rFonts w:ascii="Times New Roman" w:hAnsi="Times New Roman"/>
          <w:color w:val="000000" w:themeColor="text1"/>
          <w:sz w:val="24"/>
          <w:szCs w:val="24"/>
        </w:rPr>
        <w:t xml:space="preserve"> = 76: C</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6</w:t>
      </w:r>
      <w:r w:rsidRPr="000200EE">
        <w:rPr>
          <w:rFonts w:ascii="Times New Roman" w:hAnsi="Times New Roman"/>
          <w:color w:val="000000" w:themeColor="text1"/>
          <w:sz w:val="24"/>
          <w:szCs w:val="24"/>
        </w:rPr>
        <w:t>(OH)</w:t>
      </w:r>
      <w:r w:rsidRPr="000200EE">
        <w:rPr>
          <w:rFonts w:ascii="Times New Roman" w:hAnsi="Times New Roman"/>
          <w:color w:val="000000" w:themeColor="text1"/>
          <w:sz w:val="24"/>
          <w:szCs w:val="24"/>
          <w:vertAlign w:val="subscript"/>
        </w:rPr>
        <w:t>2</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 xml:space="preserve">Theo các dữ kiện tính được suy ra: </w:t>
      </w:r>
      <w:r w:rsidRPr="000200EE">
        <w:rPr>
          <w:rFonts w:ascii="Times New Roman" w:hAnsi="Times New Roman"/>
          <w:b/>
          <w:color w:val="000000" w:themeColor="text1"/>
          <w:sz w:val="24"/>
          <w:szCs w:val="24"/>
        </w:rPr>
        <w:t>X</w:t>
      </w:r>
      <w:r w:rsidRPr="000200EE">
        <w:rPr>
          <w:rFonts w:ascii="Times New Roman" w:hAnsi="Times New Roman"/>
          <w:color w:val="000000" w:themeColor="text1"/>
          <w:sz w:val="24"/>
          <w:szCs w:val="24"/>
        </w:rPr>
        <w:t xml:space="preserve"> là C</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x</w:t>
      </w:r>
      <w:r w:rsidRPr="000200EE">
        <w:rPr>
          <w:rFonts w:ascii="Times New Roman" w:hAnsi="Times New Roman"/>
          <w:color w:val="000000" w:themeColor="text1"/>
          <w:sz w:val="24"/>
          <w:szCs w:val="24"/>
        </w:rPr>
        <w:t>O</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 (0,03 mol) và </w:t>
      </w:r>
      <w:r w:rsidRPr="000200EE">
        <w:rPr>
          <w:rFonts w:ascii="Times New Roman" w:hAnsi="Times New Roman"/>
          <w:b/>
          <w:color w:val="000000" w:themeColor="text1"/>
          <w:sz w:val="24"/>
          <w:szCs w:val="24"/>
        </w:rPr>
        <w:t>Y</w:t>
      </w:r>
      <w:r w:rsidRPr="000200EE">
        <w:rPr>
          <w:rFonts w:ascii="Times New Roman" w:hAnsi="Times New Roman"/>
          <w:color w:val="000000" w:themeColor="text1"/>
          <w:sz w:val="24"/>
          <w:szCs w:val="24"/>
        </w:rPr>
        <w:t xml:space="preserve"> là C</w:t>
      </w:r>
      <w:r w:rsidRPr="000200EE">
        <w:rPr>
          <w:rFonts w:ascii="Times New Roman" w:hAnsi="Times New Roman"/>
          <w:color w:val="000000" w:themeColor="text1"/>
          <w:sz w:val="24"/>
          <w:szCs w:val="24"/>
          <w:vertAlign w:val="subscript"/>
        </w:rPr>
        <w:t>4</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y</w:t>
      </w:r>
      <w:r w:rsidRPr="000200EE">
        <w:rPr>
          <w:rFonts w:ascii="Times New Roman" w:hAnsi="Times New Roman"/>
          <w:color w:val="000000" w:themeColor="text1"/>
          <w:sz w:val="24"/>
          <w:szCs w:val="24"/>
        </w:rPr>
        <w:t>O</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 xml:space="preserve"> (0,13 mol)</w:t>
      </w:r>
    </w:p>
    <w:p w:rsidR="00B24FF4" w:rsidRPr="000200EE" w:rsidRDefault="00B24FF4" w:rsidP="000200EE">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 xml:space="preserve">Theo BTNT H: 0,03x + 0,13y + 0,12.8 + 0,12.(x + y – 2 + 6) = 1,52.2 </w:t>
      </w: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x = y = 4</w:t>
      </w:r>
    </w:p>
    <w:p w:rsidR="00B24FF4" w:rsidRPr="00EE1F4F" w:rsidRDefault="00B24FF4" w:rsidP="00EE1F4F">
      <w:pPr>
        <w:spacing w:line="276" w:lineRule="auto"/>
        <w:ind w:left="283"/>
        <w:rPr>
          <w:rFonts w:ascii="Times New Roman" w:hAnsi="Times New Roman"/>
          <w:color w:val="000000" w:themeColor="text1"/>
          <w:sz w:val="24"/>
          <w:szCs w:val="24"/>
        </w:rPr>
      </w:pPr>
      <w:r w:rsidRPr="000200EE">
        <w:rPr>
          <w:rFonts w:ascii="Times New Roman" w:hAnsi="Times New Roman"/>
          <w:color w:val="000000" w:themeColor="text1"/>
          <w:sz w:val="24"/>
          <w:szCs w:val="24"/>
        </w:rPr>
        <w:t xml:space="preserve">Vậy </w:t>
      </w:r>
      <w:r w:rsidRPr="000200EE">
        <w:rPr>
          <w:rFonts w:ascii="Times New Roman" w:hAnsi="Times New Roman"/>
          <w:b/>
          <w:color w:val="000000" w:themeColor="text1"/>
          <w:sz w:val="24"/>
          <w:szCs w:val="24"/>
        </w:rPr>
        <w:t xml:space="preserve">T </w:t>
      </w:r>
      <w:r w:rsidRPr="000200EE">
        <w:rPr>
          <w:rFonts w:ascii="Times New Roman" w:hAnsi="Times New Roman"/>
          <w:color w:val="000000" w:themeColor="text1"/>
          <w:sz w:val="24"/>
          <w:szCs w:val="24"/>
        </w:rPr>
        <w:t>là C</w:t>
      </w:r>
      <w:r w:rsidRPr="000200EE">
        <w:rPr>
          <w:rFonts w:ascii="Times New Roman" w:hAnsi="Times New Roman"/>
          <w:color w:val="000000" w:themeColor="text1"/>
          <w:sz w:val="24"/>
          <w:szCs w:val="24"/>
          <w:vertAlign w:val="subscript"/>
        </w:rPr>
        <w:t>2</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-COO-C</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6</w:t>
      </w:r>
      <w:r w:rsidRPr="000200EE">
        <w:rPr>
          <w:rFonts w:ascii="Times New Roman" w:hAnsi="Times New Roman"/>
          <w:color w:val="000000" w:themeColor="text1"/>
          <w:sz w:val="24"/>
          <w:szCs w:val="24"/>
        </w:rPr>
        <w:t>-OOC-C</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H</w:t>
      </w:r>
      <w:r w:rsidRPr="000200EE">
        <w:rPr>
          <w:rFonts w:ascii="Times New Roman" w:hAnsi="Times New Roman"/>
          <w:color w:val="000000" w:themeColor="text1"/>
          <w:sz w:val="24"/>
          <w:szCs w:val="24"/>
          <w:vertAlign w:val="subscript"/>
        </w:rPr>
        <w:t>3</w:t>
      </w:r>
      <w:r w:rsidRPr="000200EE">
        <w:rPr>
          <w:rFonts w:ascii="Times New Roman" w:hAnsi="Times New Roman"/>
          <w:color w:val="000000" w:themeColor="text1"/>
          <w:sz w:val="24"/>
          <w:szCs w:val="24"/>
        </w:rPr>
        <w:t xml:space="preserve"> (0,12 mol) </w:t>
      </w:r>
      <w:r w:rsidRPr="000200EE">
        <w:rPr>
          <w:rFonts w:ascii="Times New Roman" w:hAnsi="Times New Roman"/>
          <w:color w:val="000000" w:themeColor="text1"/>
          <w:sz w:val="24"/>
          <w:szCs w:val="24"/>
        </w:rPr>
        <w:sym w:font="Symbol" w:char="F0DE"/>
      </w:r>
      <w:r w:rsidRPr="000200EE">
        <w:rPr>
          <w:rFonts w:ascii="Times New Roman" w:hAnsi="Times New Roman"/>
          <w:color w:val="000000" w:themeColor="text1"/>
          <w:sz w:val="24"/>
          <w:szCs w:val="24"/>
        </w:rPr>
        <w:t xml:space="preserve"> %m</w:t>
      </w:r>
      <w:r w:rsidRPr="000200EE">
        <w:rPr>
          <w:rFonts w:ascii="Times New Roman" w:hAnsi="Times New Roman"/>
          <w:color w:val="000000" w:themeColor="text1"/>
          <w:sz w:val="24"/>
          <w:szCs w:val="24"/>
          <w:vertAlign w:val="subscript"/>
        </w:rPr>
        <w:t>T</w:t>
      </w:r>
      <w:r w:rsidRPr="000200EE">
        <w:rPr>
          <w:rFonts w:ascii="Times New Roman" w:hAnsi="Times New Roman"/>
          <w:color w:val="000000" w:themeColor="text1"/>
          <w:sz w:val="24"/>
          <w:szCs w:val="24"/>
        </w:rPr>
        <w:t xml:space="preserve"> = 51,44%.</w:t>
      </w:r>
    </w:p>
    <w:p w:rsidR="00B24FF4" w:rsidRPr="000200EE" w:rsidRDefault="00B24FF4" w:rsidP="000200EE">
      <w:pPr>
        <w:autoSpaceDE w:val="0"/>
        <w:autoSpaceDN w:val="0"/>
        <w:adjustRightInd w:val="0"/>
        <w:spacing w:line="276" w:lineRule="auto"/>
        <w:contextualSpacing/>
        <w:rPr>
          <w:rFonts w:ascii="Times New Roman" w:hAnsi="Times New Roman"/>
          <w:color w:val="000000" w:themeColor="text1"/>
          <w:sz w:val="24"/>
          <w:szCs w:val="24"/>
          <w:lang w:val="nl-NL"/>
        </w:rPr>
      </w:pPr>
      <w:r w:rsidRPr="00AB495B">
        <w:rPr>
          <w:rFonts w:ascii="Times New Roman" w:eastAsia="Calibri" w:hAnsi="Times New Roman"/>
          <w:b/>
          <w:color w:val="FF0000"/>
          <w:sz w:val="24"/>
          <w:szCs w:val="24"/>
          <w:lang w:val="fr-FR"/>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lang w:val="fr-FR"/>
        </w:rPr>
        <w:t>78</w:t>
      </w:r>
      <w:r w:rsidRPr="00AB495B">
        <w:rPr>
          <w:rFonts w:ascii="Times New Roman" w:hAnsi="Times New Roman"/>
          <w:b/>
          <w:color w:val="FF0000"/>
          <w:sz w:val="24"/>
          <w:szCs w:val="24"/>
        </w:rPr>
        <w:t>:</w:t>
      </w:r>
      <w:r w:rsidRPr="000200EE">
        <w:rPr>
          <w:rFonts w:ascii="Times New Roman" w:hAnsi="Times New Roman"/>
          <w:color w:val="000000" w:themeColor="text1"/>
          <w:sz w:val="24"/>
          <w:szCs w:val="24"/>
        </w:rPr>
        <w:t xml:space="preserve"> </w:t>
      </w:r>
      <w:r w:rsidRPr="00AB495B">
        <w:rPr>
          <w:rFonts w:ascii="Times New Roman" w:hAnsi="Times New Roman"/>
          <w:b/>
          <w:bCs/>
          <w:iCs/>
          <w:color w:val="000000" w:themeColor="text1"/>
          <w:sz w:val="24"/>
          <w:szCs w:val="24"/>
          <w:highlight w:val="yellow"/>
          <w:lang w:val="vi-VN"/>
        </w:rPr>
        <w:t>Chọn B</w:t>
      </w:r>
    </w:p>
    <w:p w:rsidR="00B24FF4" w:rsidRPr="000200EE" w:rsidRDefault="00B24FF4" w:rsidP="000200EE">
      <w:pPr>
        <w:spacing w:line="276" w:lineRule="auto"/>
        <w:ind w:left="283"/>
        <w:rPr>
          <w:rFonts w:ascii="Times New Roman" w:hAnsi="Times New Roman"/>
          <w:bCs/>
          <w:iCs/>
          <w:color w:val="000000" w:themeColor="text1"/>
          <w:sz w:val="24"/>
          <w:szCs w:val="24"/>
        </w:rPr>
      </w:pPr>
      <w:r w:rsidRPr="000200EE">
        <w:rPr>
          <w:rFonts w:ascii="Times New Roman" w:hAnsi="Times New Roman"/>
          <w:bCs/>
          <w:iCs/>
          <w:color w:val="000000" w:themeColor="text1"/>
          <w:sz w:val="24"/>
          <w:szCs w:val="24"/>
        </w:rPr>
        <w:t>Dựa vào đồ thị ta thấy có 2 đoạn thẳng. Đoạn thẳng thứ nhất: Cu</w:t>
      </w:r>
      <w:r w:rsidRPr="000200EE">
        <w:rPr>
          <w:rFonts w:ascii="Times New Roman" w:hAnsi="Times New Roman"/>
          <w:bCs/>
          <w:iCs/>
          <w:color w:val="000000" w:themeColor="text1"/>
          <w:sz w:val="24"/>
          <w:szCs w:val="24"/>
          <w:vertAlign w:val="superscript"/>
        </w:rPr>
        <w:t>2+</w:t>
      </w:r>
      <w:r w:rsidRPr="000200EE">
        <w:rPr>
          <w:rFonts w:ascii="Times New Roman" w:hAnsi="Times New Roman"/>
          <w:bCs/>
          <w:iCs/>
          <w:color w:val="000000" w:themeColor="text1"/>
          <w:sz w:val="24"/>
          <w:szCs w:val="24"/>
        </w:rPr>
        <w:t xml:space="preserve"> và Cl</w:t>
      </w:r>
      <w:r w:rsidRPr="000200EE">
        <w:rPr>
          <w:rFonts w:ascii="Times New Roman" w:hAnsi="Times New Roman"/>
          <w:bCs/>
          <w:iCs/>
          <w:color w:val="000000" w:themeColor="text1"/>
          <w:sz w:val="24"/>
          <w:szCs w:val="24"/>
          <w:vertAlign w:val="superscript"/>
        </w:rPr>
        <w:t>-</w:t>
      </w:r>
      <w:r w:rsidRPr="000200EE">
        <w:rPr>
          <w:rFonts w:ascii="Times New Roman" w:hAnsi="Times New Roman"/>
          <w:bCs/>
          <w:iCs/>
          <w:color w:val="000000" w:themeColor="text1"/>
          <w:sz w:val="24"/>
          <w:szCs w:val="24"/>
        </w:rPr>
        <w:t xml:space="preserve"> đều điện phân hết; đoạn thẳng thứ hai: chỉ có H</w:t>
      </w:r>
      <w:r w:rsidRPr="000200EE">
        <w:rPr>
          <w:rFonts w:ascii="Times New Roman" w:hAnsi="Times New Roman"/>
          <w:bCs/>
          <w:iCs/>
          <w:color w:val="000000" w:themeColor="text1"/>
          <w:sz w:val="24"/>
          <w:szCs w:val="24"/>
          <w:vertAlign w:val="subscript"/>
        </w:rPr>
        <w:t>2</w:t>
      </w:r>
      <w:r w:rsidRPr="000200EE">
        <w:rPr>
          <w:rFonts w:ascii="Times New Roman" w:hAnsi="Times New Roman"/>
          <w:bCs/>
          <w:iCs/>
          <w:color w:val="000000" w:themeColor="text1"/>
          <w:sz w:val="24"/>
          <w:szCs w:val="24"/>
        </w:rPr>
        <w:t>O điện phân ở cả hai điện cực.</w:t>
      </w:r>
    </w:p>
    <w:p w:rsidR="00B24FF4" w:rsidRPr="000200EE" w:rsidRDefault="00B24FF4" w:rsidP="000200EE">
      <w:pPr>
        <w:spacing w:line="276" w:lineRule="auto"/>
        <w:ind w:left="283"/>
        <w:rPr>
          <w:rFonts w:ascii="Times New Roman" w:hAnsi="Times New Roman"/>
          <w:bCs/>
          <w:iCs/>
          <w:color w:val="000000" w:themeColor="text1"/>
          <w:sz w:val="24"/>
          <w:szCs w:val="24"/>
        </w:rPr>
      </w:pPr>
      <w:r w:rsidRPr="000200EE">
        <w:rPr>
          <w:rFonts w:ascii="Times New Roman" w:hAnsi="Times New Roman"/>
          <w:bCs/>
          <w:iCs/>
          <w:color w:val="000000" w:themeColor="text1"/>
          <w:sz w:val="24"/>
          <w:szCs w:val="24"/>
        </w:rPr>
        <w:t>+ Tại thời điểm t = y (s) chỉ có khí Cl</w:t>
      </w:r>
      <w:r w:rsidRPr="000200EE">
        <w:rPr>
          <w:rFonts w:ascii="Times New Roman" w:hAnsi="Times New Roman"/>
          <w:bCs/>
          <w:iCs/>
          <w:color w:val="000000" w:themeColor="text1"/>
          <w:sz w:val="24"/>
          <w:szCs w:val="24"/>
          <w:vertAlign w:val="subscript"/>
        </w:rPr>
        <w:t>2</w:t>
      </w:r>
      <w:r w:rsidRPr="000200EE">
        <w:rPr>
          <w:rFonts w:ascii="Times New Roman" w:hAnsi="Times New Roman"/>
          <w:bCs/>
          <w:iCs/>
          <w:color w:val="000000" w:themeColor="text1"/>
          <w:sz w:val="24"/>
          <w:szCs w:val="24"/>
        </w:rPr>
        <w:t xml:space="preserve"> thoát ra ở anot với </w:t>
      </w:r>
      <w:r w:rsidRPr="000200EE">
        <w:rPr>
          <w:rFonts w:ascii="Times New Roman" w:hAnsi="Times New Roman"/>
          <w:bCs/>
          <w:iCs/>
          <w:color w:val="000000" w:themeColor="text1"/>
          <w:position w:val="-12"/>
          <w:sz w:val="24"/>
          <w:szCs w:val="24"/>
        </w:rPr>
        <w:object w:dxaOrig="1600" w:dyaOrig="360">
          <v:shape id="_x0000_i1178" type="#_x0000_t75" style="width:80.25pt;height:18pt" o:ole="">
            <v:imagedata r:id="rId322" o:title=""/>
          </v:shape>
          <o:OLEObject Type="Embed" ProgID="Equation.DSMT4" ShapeID="_x0000_i1178" DrawAspect="Content" ObjectID="_1764755345" r:id="rId323"/>
        </w:object>
      </w:r>
      <w:r w:rsidRPr="000200EE">
        <w:rPr>
          <w:rFonts w:ascii="Times New Roman" w:hAnsi="Times New Roman"/>
          <w:bCs/>
          <w:iCs/>
          <w:color w:val="000000" w:themeColor="text1"/>
          <w:sz w:val="24"/>
          <w:szCs w:val="24"/>
        </w:rPr>
        <w:t xml:space="preserve">. Lúc này ở bên catot Cu bị điện phân hết </w:t>
      </w:r>
      <w:r w:rsidRPr="000200EE">
        <w:rPr>
          <w:rFonts w:ascii="Times New Roman" w:hAnsi="Times New Roman"/>
          <w:bCs/>
          <w:iCs/>
          <w:color w:val="000000" w:themeColor="text1"/>
          <w:sz w:val="24"/>
          <w:szCs w:val="24"/>
        </w:rPr>
        <w:sym w:font="Symbol" w:char="F0DE"/>
      </w:r>
      <w:r w:rsidRPr="000200EE">
        <w:rPr>
          <w:rFonts w:ascii="Times New Roman" w:hAnsi="Times New Roman"/>
          <w:bCs/>
          <w:iCs/>
          <w:color w:val="000000" w:themeColor="text1"/>
          <w:sz w:val="24"/>
          <w:szCs w:val="24"/>
        </w:rPr>
        <w:t xml:space="preserve"> </w:t>
      </w:r>
      <w:r w:rsidRPr="000200EE">
        <w:rPr>
          <w:rFonts w:ascii="Times New Roman" w:hAnsi="Times New Roman"/>
          <w:bCs/>
          <w:iCs/>
          <w:color w:val="000000" w:themeColor="text1"/>
          <w:position w:val="-12"/>
          <w:sz w:val="24"/>
          <w:szCs w:val="24"/>
        </w:rPr>
        <w:object w:dxaOrig="2180" w:dyaOrig="360">
          <v:shape id="_x0000_i1179" type="#_x0000_t75" style="width:109.5pt;height:18pt" o:ole="">
            <v:imagedata r:id="rId324" o:title=""/>
          </v:shape>
          <o:OLEObject Type="Embed" ProgID="Equation.DSMT4" ShapeID="_x0000_i1179" DrawAspect="Content" ObjectID="_1764755346" r:id="rId325"/>
        </w:object>
      </w:r>
    </w:p>
    <w:p w:rsidR="00B24FF4" w:rsidRPr="000200EE" w:rsidRDefault="00B24FF4" w:rsidP="000200EE">
      <w:pPr>
        <w:spacing w:line="276" w:lineRule="auto"/>
        <w:ind w:left="283"/>
        <w:rPr>
          <w:rFonts w:ascii="Times New Roman" w:hAnsi="Times New Roman"/>
          <w:bCs/>
          <w:iCs/>
          <w:color w:val="000000" w:themeColor="text1"/>
          <w:sz w:val="24"/>
          <w:szCs w:val="24"/>
        </w:rPr>
      </w:pPr>
      <w:r w:rsidRPr="000200EE">
        <w:rPr>
          <w:rFonts w:ascii="Times New Roman" w:hAnsi="Times New Roman"/>
          <w:bCs/>
          <w:iCs/>
          <w:color w:val="000000" w:themeColor="text1"/>
          <w:sz w:val="24"/>
          <w:szCs w:val="24"/>
        </w:rPr>
        <w:t>+ Tại thời điểm t = z (s) có khí Cl</w:t>
      </w:r>
      <w:r w:rsidRPr="000200EE">
        <w:rPr>
          <w:rFonts w:ascii="Times New Roman" w:hAnsi="Times New Roman"/>
          <w:bCs/>
          <w:iCs/>
          <w:color w:val="000000" w:themeColor="text1"/>
          <w:sz w:val="24"/>
          <w:szCs w:val="24"/>
          <w:vertAlign w:val="subscript"/>
        </w:rPr>
        <w:t>2</w:t>
      </w:r>
      <w:r w:rsidRPr="000200EE">
        <w:rPr>
          <w:rFonts w:ascii="Times New Roman" w:hAnsi="Times New Roman"/>
          <w:bCs/>
          <w:iCs/>
          <w:color w:val="000000" w:themeColor="text1"/>
          <w:sz w:val="24"/>
          <w:szCs w:val="24"/>
        </w:rPr>
        <w:t xml:space="preserve"> (0,11 mol); O</w:t>
      </w:r>
      <w:r w:rsidRPr="000200EE">
        <w:rPr>
          <w:rFonts w:ascii="Times New Roman" w:hAnsi="Times New Roman"/>
          <w:bCs/>
          <w:iCs/>
          <w:color w:val="000000" w:themeColor="text1"/>
          <w:sz w:val="24"/>
          <w:szCs w:val="24"/>
          <w:vertAlign w:val="subscript"/>
        </w:rPr>
        <w:t>2</w:t>
      </w:r>
      <w:r w:rsidRPr="000200EE">
        <w:rPr>
          <w:rFonts w:ascii="Times New Roman" w:hAnsi="Times New Roman"/>
          <w:bCs/>
          <w:iCs/>
          <w:color w:val="000000" w:themeColor="text1"/>
          <w:sz w:val="24"/>
          <w:szCs w:val="24"/>
        </w:rPr>
        <w:t xml:space="preserve"> (x mol) thoát ra ở anot và H</w:t>
      </w:r>
      <w:r w:rsidRPr="000200EE">
        <w:rPr>
          <w:rFonts w:ascii="Times New Roman" w:hAnsi="Times New Roman"/>
          <w:bCs/>
          <w:iCs/>
          <w:color w:val="000000" w:themeColor="text1"/>
          <w:sz w:val="24"/>
          <w:szCs w:val="24"/>
          <w:vertAlign w:val="subscript"/>
        </w:rPr>
        <w:t>2</w:t>
      </w:r>
      <w:r w:rsidRPr="000200EE">
        <w:rPr>
          <w:rFonts w:ascii="Times New Roman" w:hAnsi="Times New Roman"/>
          <w:bCs/>
          <w:iCs/>
          <w:color w:val="000000" w:themeColor="text1"/>
          <w:sz w:val="24"/>
          <w:szCs w:val="24"/>
        </w:rPr>
        <w:t xml:space="preserve"> (y mol) ở catot</w:t>
      </w:r>
    </w:p>
    <w:p w:rsidR="00B24FF4" w:rsidRPr="000200EE" w:rsidRDefault="00B24FF4" w:rsidP="000200EE">
      <w:pPr>
        <w:spacing w:line="276" w:lineRule="auto"/>
        <w:ind w:left="283"/>
        <w:rPr>
          <w:rFonts w:ascii="Times New Roman" w:hAnsi="Times New Roman"/>
          <w:bCs/>
          <w:iCs/>
          <w:color w:val="000000" w:themeColor="text1"/>
          <w:sz w:val="24"/>
          <w:szCs w:val="24"/>
        </w:rPr>
      </w:pPr>
      <w:r w:rsidRPr="000200EE">
        <w:rPr>
          <w:rFonts w:ascii="Times New Roman" w:hAnsi="Times New Roman"/>
          <w:bCs/>
          <w:iCs/>
          <w:color w:val="000000" w:themeColor="text1"/>
          <w:sz w:val="24"/>
          <w:szCs w:val="24"/>
        </w:rPr>
        <w:t xml:space="preserve">Ta có: x + y = 0,185 – 0,11 (1) và </w:t>
      </w:r>
      <w:r w:rsidRPr="000200EE">
        <w:rPr>
          <w:rFonts w:ascii="Times New Roman" w:hAnsi="Times New Roman"/>
          <w:bCs/>
          <w:iCs/>
          <w:color w:val="000000" w:themeColor="text1"/>
          <w:position w:val="-6"/>
          <w:sz w:val="24"/>
          <w:szCs w:val="24"/>
        </w:rPr>
        <w:object w:dxaOrig="940" w:dyaOrig="360">
          <v:shape id="_x0000_i1180" type="#_x0000_t75" style="width:46.5pt;height:18pt" o:ole="">
            <v:imagedata r:id="rId326" o:title=""/>
          </v:shape>
          <o:OLEObject Type="Embed" ProgID="Equation.DSMT4" ShapeID="_x0000_i1180" DrawAspect="Content" ObjectID="_1764755347" r:id="rId327"/>
        </w:object>
      </w:r>
      <w:r w:rsidRPr="000200EE">
        <w:rPr>
          <w:rFonts w:ascii="Times New Roman" w:hAnsi="Times New Roman"/>
          <w:bCs/>
          <w:iCs/>
          <w:color w:val="000000" w:themeColor="text1"/>
          <w:sz w:val="24"/>
          <w:szCs w:val="24"/>
        </w:rPr>
        <w:t xml:space="preserve"> 4x = 2y (2)</w:t>
      </w:r>
    </w:p>
    <w:p w:rsidR="00B24FF4" w:rsidRPr="000200EE" w:rsidRDefault="00B24FF4" w:rsidP="000200EE">
      <w:pPr>
        <w:spacing w:line="276" w:lineRule="auto"/>
        <w:ind w:left="283"/>
        <w:rPr>
          <w:rFonts w:ascii="Times New Roman" w:hAnsi="Times New Roman"/>
          <w:b/>
          <w:bCs/>
          <w:iCs/>
          <w:color w:val="000000" w:themeColor="text1"/>
          <w:sz w:val="24"/>
          <w:szCs w:val="24"/>
        </w:rPr>
      </w:pPr>
      <w:r w:rsidRPr="000200EE">
        <w:rPr>
          <w:rFonts w:ascii="Times New Roman" w:hAnsi="Times New Roman"/>
          <w:bCs/>
          <w:iCs/>
          <w:color w:val="000000" w:themeColor="text1"/>
          <w:sz w:val="24"/>
          <w:szCs w:val="24"/>
        </w:rPr>
        <w:t>Từ (1), (2) ta tính được: y = 0,05. Vậy z = 6176 (s).</w:t>
      </w:r>
    </w:p>
    <w:p w:rsidR="00B24FF4" w:rsidRPr="000200EE" w:rsidRDefault="00B24FF4" w:rsidP="000200EE">
      <w:pPr>
        <w:spacing w:line="276" w:lineRule="auto"/>
        <w:rPr>
          <w:rFonts w:ascii="Times New Roman" w:eastAsia="Calibri" w:hAnsi="Times New Roman"/>
          <w:color w:val="000000" w:themeColor="text1"/>
          <w:sz w:val="24"/>
          <w:szCs w:val="24"/>
        </w:rPr>
      </w:pPr>
      <w:r w:rsidRPr="00AB495B">
        <w:rPr>
          <w:rFonts w:ascii="Times New Roman" w:eastAsia="Calibri" w:hAnsi="Times New Roman"/>
          <w:b/>
          <w:color w:val="FF0000"/>
          <w:sz w:val="24"/>
          <w:szCs w:val="24"/>
          <w:lang w:val="fr-FR"/>
        </w:rPr>
        <w:t>Câu</w:t>
      </w:r>
      <w:r w:rsidRPr="00AB495B">
        <w:rPr>
          <w:rFonts w:ascii="Times New Roman" w:hAnsi="Times New Roman"/>
          <w:b/>
          <w:bCs/>
          <w:iCs/>
          <w:color w:val="FF0000"/>
          <w:sz w:val="24"/>
          <w:szCs w:val="24"/>
        </w:rPr>
        <w:t xml:space="preserve"> </w:t>
      </w:r>
      <w:r w:rsidRPr="00AB495B">
        <w:rPr>
          <w:rFonts w:ascii="Times New Roman" w:eastAsia="Calibri" w:hAnsi="Times New Roman"/>
          <w:b/>
          <w:color w:val="FF0000"/>
          <w:sz w:val="24"/>
          <w:szCs w:val="24"/>
          <w:lang w:val="fr-FR"/>
        </w:rPr>
        <w:t>79</w:t>
      </w:r>
      <w:r w:rsidRPr="00AB495B">
        <w:rPr>
          <w:rFonts w:ascii="Times New Roman" w:hAnsi="Times New Roman"/>
          <w:b/>
          <w:bCs/>
          <w:iCs/>
          <w:color w:val="FF0000"/>
          <w:sz w:val="24"/>
          <w:szCs w:val="24"/>
        </w:rPr>
        <w:t>:</w:t>
      </w:r>
      <w:r w:rsidRPr="000200EE">
        <w:rPr>
          <w:rFonts w:ascii="Times New Roman" w:hAnsi="Times New Roman"/>
          <w:bCs/>
          <w:iCs/>
          <w:color w:val="000000" w:themeColor="text1"/>
          <w:sz w:val="24"/>
          <w:szCs w:val="24"/>
        </w:rPr>
        <w:t xml:space="preserve"> </w:t>
      </w:r>
      <w:r w:rsidRPr="00AB495B">
        <w:rPr>
          <w:rFonts w:ascii="Times New Roman" w:eastAsia="Calibri" w:hAnsi="Times New Roman"/>
          <w:b/>
          <w:color w:val="000000" w:themeColor="text1"/>
          <w:sz w:val="24"/>
          <w:szCs w:val="24"/>
          <w:highlight w:val="yellow"/>
          <w:lang w:val="vi-VN"/>
        </w:rPr>
        <w:t>Chọn C</w:t>
      </w:r>
    </w:p>
    <w:p w:rsidR="00B24FF4" w:rsidRPr="000200EE" w:rsidRDefault="00B24FF4" w:rsidP="000200EE">
      <w:pPr>
        <w:spacing w:line="276" w:lineRule="auto"/>
        <w:ind w:left="283"/>
        <w:rPr>
          <w:rFonts w:ascii="Times New Roman" w:eastAsia="SimSun" w:hAnsi="Times New Roman"/>
          <w:color w:val="000000" w:themeColor="text1"/>
          <w:kern w:val="2"/>
          <w:sz w:val="24"/>
          <w:szCs w:val="24"/>
          <w:lang w:eastAsia="zh-CN"/>
        </w:rPr>
      </w:pPr>
      <w:r w:rsidRPr="000200EE">
        <w:rPr>
          <w:rFonts w:ascii="Times New Roman" w:eastAsia="SimSun" w:hAnsi="Times New Roman"/>
          <w:color w:val="000000" w:themeColor="text1"/>
          <w:kern w:val="2"/>
          <w:sz w:val="24"/>
          <w:szCs w:val="24"/>
          <w:lang w:eastAsia="zh-CN"/>
        </w:rPr>
        <w:t>(1) Al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xml:space="preserve"> + 3Ba(OH)</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 xml:space="preserve"> </w:t>
      </w:r>
      <w:r w:rsidRPr="000200EE">
        <w:rPr>
          <w:rFonts w:ascii="Times New Roman" w:eastAsia="Calibri" w:hAnsi="Times New Roman"/>
          <w:color w:val="000000" w:themeColor="text1"/>
          <w:sz w:val="24"/>
          <w:szCs w:val="24"/>
        </w:rPr>
        <w:t>→</w:t>
      </w:r>
      <w:r w:rsidRPr="000200EE">
        <w:rPr>
          <w:rFonts w:ascii="Times New Roman" w:eastAsia="SimSun" w:hAnsi="Times New Roman"/>
          <w:color w:val="000000" w:themeColor="text1"/>
          <w:kern w:val="2"/>
          <w:sz w:val="24"/>
          <w:szCs w:val="24"/>
          <w:lang w:eastAsia="zh-CN"/>
        </w:rPr>
        <w:t xml:space="preserve"> 2Al(OH)</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+ 3BaSO</w:t>
      </w:r>
      <w:r w:rsidRPr="000200EE">
        <w:rPr>
          <w:rFonts w:ascii="Times New Roman" w:eastAsia="SimSun" w:hAnsi="Times New Roman"/>
          <w:color w:val="000000" w:themeColor="text1"/>
          <w:kern w:val="2"/>
          <w:sz w:val="24"/>
          <w:szCs w:val="24"/>
          <w:vertAlign w:val="subscript"/>
          <w:lang w:eastAsia="zh-CN"/>
        </w:rPr>
        <w:t>4</w:t>
      </w:r>
    </w:p>
    <w:p w:rsidR="00B24FF4" w:rsidRPr="000200EE" w:rsidRDefault="00B24FF4" w:rsidP="000200EE">
      <w:pPr>
        <w:spacing w:line="276" w:lineRule="auto"/>
        <w:ind w:left="283"/>
        <w:contextualSpacing/>
        <w:rPr>
          <w:rFonts w:ascii="Times New Roman" w:eastAsia="SimSun" w:hAnsi="Times New Roman"/>
          <w:color w:val="000000" w:themeColor="text1"/>
          <w:kern w:val="2"/>
          <w:sz w:val="24"/>
          <w:szCs w:val="24"/>
          <w:lang w:eastAsia="zh-CN"/>
        </w:rPr>
      </w:pPr>
      <w:r w:rsidRPr="000200EE">
        <w:rPr>
          <w:rFonts w:ascii="Times New Roman" w:eastAsia="SimSun" w:hAnsi="Times New Roman"/>
          <w:color w:val="000000" w:themeColor="text1"/>
          <w:kern w:val="2"/>
          <w:sz w:val="24"/>
          <w:szCs w:val="24"/>
          <w:lang w:eastAsia="zh-CN"/>
        </w:rPr>
        <w:t xml:space="preserve">           X                 Y                                        Z</w:t>
      </w:r>
    </w:p>
    <w:p w:rsidR="00B24FF4" w:rsidRPr="000200EE" w:rsidRDefault="00B24FF4" w:rsidP="000200EE">
      <w:pPr>
        <w:spacing w:line="276" w:lineRule="auto"/>
        <w:ind w:left="283"/>
        <w:rPr>
          <w:rFonts w:ascii="Times New Roman" w:eastAsia="SimSun" w:hAnsi="Times New Roman"/>
          <w:color w:val="000000" w:themeColor="text1"/>
          <w:kern w:val="2"/>
          <w:sz w:val="24"/>
          <w:szCs w:val="24"/>
          <w:lang w:eastAsia="zh-CN"/>
        </w:rPr>
      </w:pPr>
      <w:r w:rsidRPr="000200EE">
        <w:rPr>
          <w:rFonts w:ascii="Times New Roman" w:eastAsia="SimSun" w:hAnsi="Times New Roman"/>
          <w:color w:val="000000" w:themeColor="text1"/>
          <w:kern w:val="2"/>
          <w:sz w:val="24"/>
          <w:szCs w:val="24"/>
          <w:lang w:eastAsia="zh-CN"/>
        </w:rPr>
        <w:t>(2) Al</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xml:space="preserve"> + 3BaCl</w:t>
      </w:r>
      <w:r w:rsidRPr="000200EE">
        <w:rPr>
          <w:rFonts w:ascii="Times New Roman" w:eastAsia="SimSun" w:hAnsi="Times New Roman"/>
          <w:color w:val="000000" w:themeColor="text1"/>
          <w:kern w:val="2"/>
          <w:sz w:val="24"/>
          <w:szCs w:val="24"/>
          <w:vertAlign w:val="subscript"/>
          <w:lang w:eastAsia="zh-CN"/>
        </w:rPr>
        <w:t xml:space="preserve">2 </w:t>
      </w:r>
      <w:r w:rsidRPr="000200EE">
        <w:rPr>
          <w:rFonts w:ascii="Times New Roman" w:eastAsia="Calibri" w:hAnsi="Times New Roman"/>
          <w:color w:val="000000" w:themeColor="text1"/>
          <w:sz w:val="24"/>
          <w:szCs w:val="24"/>
        </w:rPr>
        <w:t>→</w:t>
      </w:r>
      <w:r w:rsidRPr="000200EE">
        <w:rPr>
          <w:rFonts w:ascii="Times New Roman" w:eastAsia="SimSun" w:hAnsi="Times New Roman"/>
          <w:color w:val="000000" w:themeColor="text1"/>
          <w:kern w:val="2"/>
          <w:sz w:val="24"/>
          <w:szCs w:val="24"/>
          <w:lang w:eastAsia="zh-CN"/>
        </w:rPr>
        <w:t xml:space="preserve"> 3BaSO</w:t>
      </w:r>
      <w:r w:rsidRPr="000200EE">
        <w:rPr>
          <w:rFonts w:ascii="Times New Roman" w:eastAsia="SimSun" w:hAnsi="Times New Roman"/>
          <w:color w:val="000000" w:themeColor="text1"/>
          <w:kern w:val="2"/>
          <w:sz w:val="24"/>
          <w:szCs w:val="24"/>
          <w:vertAlign w:val="subscript"/>
          <w:lang w:eastAsia="zh-CN"/>
        </w:rPr>
        <w:t>4</w:t>
      </w:r>
      <w:r w:rsidRPr="000200EE">
        <w:rPr>
          <w:rFonts w:ascii="Times New Roman" w:eastAsia="SimSun" w:hAnsi="Times New Roman"/>
          <w:color w:val="000000" w:themeColor="text1"/>
          <w:kern w:val="2"/>
          <w:sz w:val="24"/>
          <w:szCs w:val="24"/>
          <w:lang w:eastAsia="zh-CN"/>
        </w:rPr>
        <w:t xml:space="preserve"> + 2AlCl</w:t>
      </w:r>
      <w:r w:rsidRPr="000200EE">
        <w:rPr>
          <w:rFonts w:ascii="Times New Roman" w:eastAsia="SimSun" w:hAnsi="Times New Roman"/>
          <w:color w:val="000000" w:themeColor="text1"/>
          <w:kern w:val="2"/>
          <w:sz w:val="24"/>
          <w:szCs w:val="24"/>
          <w:vertAlign w:val="subscript"/>
          <w:lang w:eastAsia="zh-CN"/>
        </w:rPr>
        <w:t>3</w:t>
      </w:r>
    </w:p>
    <w:p w:rsidR="00B24FF4" w:rsidRPr="000200EE" w:rsidRDefault="00B24FF4" w:rsidP="000200EE">
      <w:pPr>
        <w:spacing w:line="276" w:lineRule="auto"/>
        <w:ind w:left="283"/>
        <w:contextualSpacing/>
        <w:rPr>
          <w:rFonts w:ascii="Times New Roman" w:eastAsia="SimSun" w:hAnsi="Times New Roman"/>
          <w:color w:val="000000" w:themeColor="text1"/>
          <w:kern w:val="2"/>
          <w:sz w:val="24"/>
          <w:szCs w:val="24"/>
          <w:lang w:eastAsia="zh-CN"/>
        </w:rPr>
      </w:pPr>
      <w:r w:rsidRPr="000200EE">
        <w:rPr>
          <w:rFonts w:ascii="Times New Roman" w:eastAsia="SimSun" w:hAnsi="Times New Roman"/>
          <w:color w:val="000000" w:themeColor="text1"/>
          <w:kern w:val="2"/>
          <w:sz w:val="24"/>
          <w:szCs w:val="24"/>
          <w:lang w:eastAsia="zh-CN"/>
        </w:rPr>
        <w:t xml:space="preserve">         X                  T                Z</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SimSun" w:hAnsi="Times New Roman"/>
          <w:color w:val="000000" w:themeColor="text1"/>
          <w:kern w:val="2"/>
          <w:sz w:val="24"/>
          <w:szCs w:val="24"/>
          <w:lang w:eastAsia="zh-CN"/>
        </w:rPr>
        <w:t>(3) AlCl</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xml:space="preserve"> + Ba(OH)</w:t>
      </w:r>
      <w:r w:rsidRPr="000200EE">
        <w:rPr>
          <w:rFonts w:ascii="Times New Roman" w:eastAsia="SimSun" w:hAnsi="Times New Roman"/>
          <w:color w:val="000000" w:themeColor="text1"/>
          <w:kern w:val="2"/>
          <w:sz w:val="24"/>
          <w:szCs w:val="24"/>
          <w:vertAlign w:val="subscript"/>
          <w:lang w:eastAsia="zh-CN"/>
        </w:rPr>
        <w:t>2</w:t>
      </w:r>
      <w:r w:rsidRPr="000200EE">
        <w:rPr>
          <w:rFonts w:ascii="Times New Roman" w:eastAsia="SimSun" w:hAnsi="Times New Roman"/>
          <w:color w:val="000000" w:themeColor="text1"/>
          <w:kern w:val="2"/>
          <w:sz w:val="24"/>
          <w:szCs w:val="24"/>
          <w:lang w:eastAsia="zh-CN"/>
        </w:rPr>
        <w:t xml:space="preserve"> </w:t>
      </w:r>
      <w:r w:rsidRPr="000200EE">
        <w:rPr>
          <w:rFonts w:ascii="Times New Roman" w:eastAsia="Calibri" w:hAnsi="Times New Roman"/>
          <w:color w:val="000000" w:themeColor="text1"/>
          <w:sz w:val="24"/>
          <w:szCs w:val="24"/>
        </w:rPr>
        <w:t>→</w:t>
      </w:r>
      <w:r w:rsidRPr="000200EE">
        <w:rPr>
          <w:rFonts w:ascii="Times New Roman" w:eastAsia="SimSun" w:hAnsi="Times New Roman"/>
          <w:color w:val="000000" w:themeColor="text1"/>
          <w:kern w:val="2"/>
          <w:sz w:val="24"/>
          <w:szCs w:val="24"/>
          <w:lang w:eastAsia="zh-CN"/>
        </w:rPr>
        <w:t>Al(OH)</w:t>
      </w:r>
      <w:r w:rsidRPr="000200EE">
        <w:rPr>
          <w:rFonts w:ascii="Times New Roman" w:eastAsia="SimSun" w:hAnsi="Times New Roman"/>
          <w:color w:val="000000" w:themeColor="text1"/>
          <w:kern w:val="2"/>
          <w:sz w:val="24"/>
          <w:szCs w:val="24"/>
          <w:vertAlign w:val="subscript"/>
          <w:lang w:eastAsia="zh-CN"/>
        </w:rPr>
        <w:t>3</w:t>
      </w:r>
      <w:r w:rsidRPr="000200EE">
        <w:rPr>
          <w:rFonts w:ascii="Times New Roman" w:eastAsia="SimSun" w:hAnsi="Times New Roman"/>
          <w:color w:val="000000" w:themeColor="text1"/>
          <w:kern w:val="2"/>
          <w:sz w:val="24"/>
          <w:szCs w:val="24"/>
          <w:lang w:eastAsia="zh-CN"/>
        </w:rPr>
        <w:t>↓ + BaCl</w:t>
      </w:r>
      <w:r w:rsidRPr="000200EE">
        <w:rPr>
          <w:rFonts w:ascii="Times New Roman" w:eastAsia="SimSun" w:hAnsi="Times New Roman"/>
          <w:color w:val="000000" w:themeColor="text1"/>
          <w:kern w:val="2"/>
          <w:sz w:val="24"/>
          <w:szCs w:val="24"/>
          <w:vertAlign w:val="subscript"/>
          <w:lang w:eastAsia="zh-CN"/>
        </w:rPr>
        <w:t>2</w:t>
      </w:r>
    </w:p>
    <w:p w:rsidR="00B24FF4" w:rsidRPr="000200EE" w:rsidRDefault="00B24FF4" w:rsidP="000200EE">
      <w:pPr>
        <w:spacing w:line="276" w:lineRule="auto"/>
        <w:ind w:left="283"/>
        <w:contextualSpacing/>
        <w:rPr>
          <w:rFonts w:ascii="Times New Roman" w:eastAsia="SimSun" w:hAnsi="Times New Roman"/>
          <w:b/>
          <w:color w:val="000000" w:themeColor="text1"/>
          <w:kern w:val="2"/>
          <w:sz w:val="24"/>
          <w:szCs w:val="24"/>
          <w:lang w:eastAsia="zh-CN"/>
        </w:rPr>
      </w:pPr>
      <w:r w:rsidRPr="000200EE">
        <w:rPr>
          <w:rFonts w:ascii="Times New Roman" w:eastAsia="SimSun" w:hAnsi="Times New Roman"/>
          <w:color w:val="000000" w:themeColor="text1"/>
          <w:kern w:val="2"/>
          <w:sz w:val="24"/>
          <w:szCs w:val="24"/>
          <w:vertAlign w:val="subscript"/>
          <w:lang w:eastAsia="zh-CN"/>
        </w:rPr>
        <w:t xml:space="preserve">                                  </w:t>
      </w:r>
      <w:r w:rsidRPr="000200EE">
        <w:rPr>
          <w:rFonts w:ascii="Times New Roman" w:eastAsia="SimSun" w:hAnsi="Times New Roman"/>
          <w:color w:val="000000" w:themeColor="text1"/>
          <w:kern w:val="2"/>
          <w:sz w:val="24"/>
          <w:szCs w:val="24"/>
          <w:lang w:eastAsia="zh-CN"/>
        </w:rPr>
        <w:t>Y                                   T</w:t>
      </w:r>
    </w:p>
    <w:p w:rsidR="00B24FF4" w:rsidRPr="000200EE" w:rsidRDefault="00B24FF4" w:rsidP="000200EE">
      <w:pPr>
        <w:spacing w:line="276" w:lineRule="auto"/>
        <w:rPr>
          <w:rFonts w:ascii="Times New Roman" w:eastAsia="Calibri" w:hAnsi="Times New Roman"/>
          <w:color w:val="000000" w:themeColor="text1"/>
          <w:sz w:val="24"/>
          <w:szCs w:val="24"/>
          <w:lang w:val="fr-FR"/>
        </w:rPr>
      </w:pPr>
      <w:r w:rsidRPr="00AB495B">
        <w:rPr>
          <w:rFonts w:ascii="Times New Roman" w:eastAsia="Calibri" w:hAnsi="Times New Roman"/>
          <w:b/>
          <w:color w:val="FF0000"/>
          <w:sz w:val="24"/>
          <w:szCs w:val="24"/>
        </w:rPr>
        <w:t>Câu 80:</w:t>
      </w:r>
      <w:r w:rsidRPr="000200EE">
        <w:rPr>
          <w:rFonts w:ascii="Times New Roman" w:eastAsia="Calibri" w:hAnsi="Times New Roman"/>
          <w:color w:val="000000" w:themeColor="text1"/>
          <w:sz w:val="24"/>
          <w:szCs w:val="24"/>
        </w:rPr>
        <w:t xml:space="preserve"> </w:t>
      </w:r>
      <w:r w:rsidRPr="00AB495B">
        <w:rPr>
          <w:rFonts w:ascii="Times New Roman" w:eastAsia="Calibri" w:hAnsi="Times New Roman"/>
          <w:b/>
          <w:color w:val="000000" w:themeColor="text1"/>
          <w:sz w:val="24"/>
          <w:szCs w:val="24"/>
          <w:highlight w:val="yellow"/>
          <w:lang w:val="vi-VN"/>
        </w:rPr>
        <w:t>Chọn C</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(1) 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COOCH=CH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 xml:space="preserve"> + 2NaOH </w:t>
      </w:r>
      <w:r w:rsidRPr="000200EE">
        <w:rPr>
          <w:rFonts w:eastAsia="Calibri"/>
          <w:color w:val="000000" w:themeColor="text1"/>
          <w:position w:val="-6"/>
        </w:rPr>
        <w:object w:dxaOrig="300" w:dyaOrig="220">
          <v:shape id="_x0000_i1181" type="#_x0000_t75" style="width:15pt;height:11.25pt" o:ole="">
            <v:imagedata r:id="rId328" o:title=""/>
          </v:shape>
          <o:OLEObject Type="Embed" ProgID="Equation.DSMT4" ShapeID="_x0000_i1181" DrawAspect="Content" ObjectID="_1764755348" r:id="rId329"/>
        </w:object>
      </w:r>
      <w:r w:rsidRPr="000200EE">
        <w:rPr>
          <w:rFonts w:ascii="Times New Roman" w:eastAsia="Calibri" w:hAnsi="Times New Roman"/>
          <w:color w:val="000000" w:themeColor="text1"/>
          <w:sz w:val="24"/>
          <w:szCs w:val="24"/>
        </w:rPr>
        <w:t xml:space="preserve"> 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COONa + HOCH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COONa + 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CH=O</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 xml:space="preserve"> X X</w:t>
      </w:r>
      <w:r w:rsidRPr="000200EE">
        <w:rPr>
          <w:rFonts w:ascii="Times New Roman" w:eastAsia="Calibri" w:hAnsi="Times New Roman"/>
          <w:color w:val="000000" w:themeColor="text1"/>
          <w:sz w:val="24"/>
          <w:szCs w:val="24"/>
          <w:vertAlign w:val="subscript"/>
        </w:rPr>
        <w:t xml:space="preserve">1 </w:t>
      </w:r>
      <w:r w:rsidRPr="000200EE">
        <w:rPr>
          <w:rFonts w:ascii="Times New Roman" w:eastAsia="Calibri" w:hAnsi="Times New Roman"/>
          <w:color w:val="000000" w:themeColor="text1"/>
          <w:sz w:val="24"/>
          <w:szCs w:val="24"/>
        </w:rPr>
        <w:t>X</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 xml:space="preserve"> X</w:t>
      </w:r>
      <w:r w:rsidRPr="000200EE">
        <w:rPr>
          <w:rFonts w:ascii="Times New Roman" w:eastAsia="Calibri" w:hAnsi="Times New Roman"/>
          <w:color w:val="000000" w:themeColor="text1"/>
          <w:sz w:val="24"/>
          <w:szCs w:val="24"/>
          <w:vertAlign w:val="subscript"/>
        </w:rPr>
        <w:t>3</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(2) 2CH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COONa + 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 xml:space="preserve"> (loãng) → 2CH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COOH + Na</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p>
    <w:p w:rsidR="00B24FF4" w:rsidRPr="000200EE" w:rsidRDefault="00B24FF4" w:rsidP="000200EE">
      <w:pPr>
        <w:spacing w:line="276" w:lineRule="auto"/>
        <w:ind w:left="283"/>
        <w:rPr>
          <w:rFonts w:ascii="Times New Roman" w:eastAsia="Calibri" w:hAnsi="Times New Roman"/>
          <w:color w:val="000000" w:themeColor="text1"/>
          <w:sz w:val="24"/>
          <w:szCs w:val="24"/>
          <w:vertAlign w:val="subscript"/>
        </w:rPr>
      </w:pPr>
      <w:r w:rsidRPr="000200EE">
        <w:rPr>
          <w:rFonts w:ascii="Times New Roman" w:eastAsia="Calibri" w:hAnsi="Times New Roman"/>
          <w:color w:val="000000" w:themeColor="text1"/>
          <w:sz w:val="24"/>
          <w:szCs w:val="24"/>
        </w:rPr>
        <w:t>(3) 2CH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CH=O + O</w:t>
      </w:r>
      <w:r w:rsidRPr="000200EE">
        <w:rPr>
          <w:rFonts w:ascii="Times New Roman" w:eastAsia="Calibri" w:hAnsi="Times New Roman"/>
          <w:color w:val="000000" w:themeColor="text1"/>
          <w:sz w:val="24"/>
          <w:szCs w:val="24"/>
          <w:vertAlign w:val="subscript"/>
        </w:rPr>
        <w:t>2</w:t>
      </w:r>
      <w:r w:rsidRPr="000200EE">
        <w:rPr>
          <w:rFonts w:eastAsia="Calibri"/>
          <w:color w:val="000000" w:themeColor="text1"/>
        </w:rPr>
        <w:t xml:space="preserve"> </w:t>
      </w:r>
      <w:r w:rsidRPr="000200EE">
        <w:rPr>
          <w:rFonts w:ascii="Times New Roman" w:eastAsia="Calibri" w:hAnsi="Times New Roman"/>
          <w:color w:val="000000" w:themeColor="text1"/>
          <w:position w:val="-6"/>
          <w:sz w:val="24"/>
          <w:szCs w:val="24"/>
        </w:rPr>
        <w:object w:dxaOrig="680" w:dyaOrig="320">
          <v:shape id="_x0000_i1182" type="#_x0000_t75" alt="" style="width:33.75pt;height:16.5pt" o:ole="">
            <v:imagedata r:id="rId330" o:title=""/>
          </v:shape>
          <o:OLEObject Type="Embed" ProgID="Equation.DSMT4" ShapeID="_x0000_i1182" DrawAspect="Content" ObjectID="_1764755349" r:id="rId331"/>
        </w:object>
      </w:r>
      <w:r w:rsidRPr="000200EE">
        <w:rPr>
          <w:rFonts w:ascii="Times New Roman" w:eastAsia="Calibri" w:hAnsi="Times New Roman"/>
          <w:color w:val="000000" w:themeColor="text1"/>
          <w:sz w:val="24"/>
          <w:szCs w:val="24"/>
        </w:rPr>
        <w:t>2CH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COOH</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(4) 2HOCH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COONa + 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 xml:space="preserve"> (loãng)</w:t>
      </w:r>
      <w:r w:rsidRPr="000200EE">
        <w:rPr>
          <w:rFonts w:eastAsia="Calibri"/>
          <w:color w:val="000000" w:themeColor="text1"/>
        </w:rPr>
        <w:t xml:space="preserve"> </w:t>
      </w:r>
      <w:r w:rsidRPr="000200EE">
        <w:rPr>
          <w:rFonts w:ascii="Times New Roman" w:eastAsia="Calibri" w:hAnsi="Times New Roman"/>
          <w:color w:val="000000" w:themeColor="text1"/>
          <w:position w:val="-6"/>
        </w:rPr>
        <w:object w:dxaOrig="300" w:dyaOrig="220">
          <v:shape id="_x0000_i1183" type="#_x0000_t75" style="width:15pt;height:11.25pt" o:ole="">
            <v:imagedata r:id="rId332" o:title=""/>
          </v:shape>
          <o:OLEObject Type="Embed" ProgID="Equation.DSMT4" ShapeID="_x0000_i1183" DrawAspect="Content" ObjectID="_1764755350" r:id="rId333"/>
        </w:object>
      </w:r>
      <w:r w:rsidRPr="000200EE">
        <w:rPr>
          <w:rFonts w:ascii="Times New Roman" w:eastAsia="Calibri" w:hAnsi="Times New Roman"/>
          <w:color w:val="000000" w:themeColor="text1"/>
        </w:rPr>
        <w:t>2</w:t>
      </w:r>
      <w:r w:rsidRPr="000200EE">
        <w:rPr>
          <w:rFonts w:ascii="Times New Roman" w:eastAsia="Calibri" w:hAnsi="Times New Roman"/>
          <w:color w:val="000000" w:themeColor="text1"/>
          <w:sz w:val="24"/>
          <w:szCs w:val="24"/>
        </w:rPr>
        <w:t>HOCH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COOH + Na</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SO</w:t>
      </w:r>
      <w:r w:rsidRPr="000200EE">
        <w:rPr>
          <w:rFonts w:ascii="Times New Roman" w:eastAsia="Calibri" w:hAnsi="Times New Roman"/>
          <w:color w:val="000000" w:themeColor="text1"/>
          <w:sz w:val="24"/>
          <w:szCs w:val="24"/>
          <w:vertAlign w:val="subscript"/>
        </w:rPr>
        <w:t>4</w:t>
      </w:r>
      <w:r w:rsidRPr="000200EE">
        <w:rPr>
          <w:rFonts w:ascii="Times New Roman" w:eastAsia="Calibri" w:hAnsi="Times New Roman"/>
          <w:color w:val="000000" w:themeColor="text1"/>
          <w:sz w:val="24"/>
          <w:szCs w:val="24"/>
        </w:rPr>
        <w:t>.</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Bao gồm : a, b, d.</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(a) Đúng vì X</w:t>
      </w:r>
      <w:r w:rsidRPr="000200EE">
        <w:rPr>
          <w:rFonts w:ascii="Times New Roman" w:eastAsia="Calibri" w:hAnsi="Times New Roman"/>
          <w:color w:val="000000" w:themeColor="text1"/>
          <w:sz w:val="24"/>
          <w:szCs w:val="24"/>
          <w:vertAlign w:val="subscript"/>
        </w:rPr>
        <w:t>5</w:t>
      </w:r>
      <w:r w:rsidRPr="000200EE">
        <w:rPr>
          <w:rFonts w:ascii="Times New Roman" w:eastAsia="Calibri" w:hAnsi="Times New Roman"/>
          <w:color w:val="000000" w:themeColor="text1"/>
          <w:sz w:val="24"/>
          <w:szCs w:val="24"/>
        </w:rPr>
        <w:t>: HOCH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COOH có 2H linh động</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(b) Đúng vì X</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 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CH=O tham gia được tráng bạc</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(c) Sai vì X</w:t>
      </w:r>
      <w:r w:rsidRPr="000200EE">
        <w:rPr>
          <w:rFonts w:ascii="Times New Roman" w:eastAsia="Calibri" w:hAnsi="Times New Roman"/>
          <w:color w:val="000000" w:themeColor="text1"/>
          <w:sz w:val="24"/>
          <w:szCs w:val="24"/>
          <w:vertAlign w:val="subscript"/>
        </w:rPr>
        <w:t>1</w:t>
      </w:r>
      <w:r w:rsidRPr="000200EE">
        <w:rPr>
          <w:rFonts w:ascii="Times New Roman" w:eastAsia="Calibri" w:hAnsi="Times New Roman"/>
          <w:color w:val="000000" w:themeColor="text1"/>
          <w:sz w:val="24"/>
          <w:szCs w:val="24"/>
        </w:rPr>
        <w:t>: 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COONa: M = 82 gam/mol</w:t>
      </w:r>
    </w:p>
    <w:p w:rsidR="00B24FF4" w:rsidRPr="000200EE" w:rsidRDefault="00B24FF4" w:rsidP="000200EE">
      <w:pPr>
        <w:spacing w:line="276" w:lineRule="auto"/>
        <w:ind w:left="283"/>
        <w:rPr>
          <w:rFonts w:ascii="Times New Roman" w:eastAsia="Calibri" w:hAnsi="Times New Roman"/>
          <w:color w:val="000000" w:themeColor="text1"/>
          <w:sz w:val="24"/>
          <w:szCs w:val="24"/>
        </w:rPr>
      </w:pPr>
      <w:r w:rsidRPr="000200EE">
        <w:rPr>
          <w:rFonts w:ascii="Times New Roman" w:eastAsia="Calibri" w:hAnsi="Times New Roman"/>
          <w:color w:val="000000" w:themeColor="text1"/>
          <w:sz w:val="24"/>
          <w:szCs w:val="24"/>
        </w:rPr>
        <w:t>(d) Đúng vì X: CH</w:t>
      </w:r>
      <w:r w:rsidRPr="000200EE">
        <w:rPr>
          <w:rFonts w:ascii="Times New Roman" w:eastAsia="Calibri" w:hAnsi="Times New Roman"/>
          <w:color w:val="000000" w:themeColor="text1"/>
          <w:sz w:val="24"/>
          <w:szCs w:val="24"/>
          <w:vertAlign w:val="subscript"/>
        </w:rPr>
        <w:t>3</w:t>
      </w:r>
      <w:r w:rsidRPr="000200EE">
        <w:rPr>
          <w:rFonts w:ascii="Times New Roman" w:eastAsia="Calibri" w:hAnsi="Times New Roman"/>
          <w:color w:val="000000" w:themeColor="text1"/>
          <w:sz w:val="24"/>
          <w:szCs w:val="24"/>
        </w:rPr>
        <w:t>COOCH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COOCH=CH</w:t>
      </w:r>
      <w:r w:rsidRPr="000200EE">
        <w:rPr>
          <w:rFonts w:ascii="Times New Roman" w:eastAsia="Calibri" w:hAnsi="Times New Roman"/>
          <w:color w:val="000000" w:themeColor="text1"/>
          <w:sz w:val="24"/>
          <w:szCs w:val="24"/>
          <w:vertAlign w:val="subscript"/>
        </w:rPr>
        <w:t>2</w:t>
      </w:r>
      <w:r w:rsidRPr="000200EE">
        <w:rPr>
          <w:rFonts w:ascii="Times New Roman" w:eastAsia="Calibri" w:hAnsi="Times New Roman"/>
          <w:color w:val="000000" w:themeColor="text1"/>
          <w:sz w:val="24"/>
          <w:szCs w:val="24"/>
        </w:rPr>
        <w:t xml:space="preserve"> chỉ có 1 CTCT thỏa mãn.</w:t>
      </w:r>
    </w:p>
    <w:p w:rsidR="00B24FF4" w:rsidRPr="000200EE" w:rsidRDefault="00B24FF4" w:rsidP="000200EE">
      <w:pPr>
        <w:spacing w:line="276" w:lineRule="auto"/>
        <w:rPr>
          <w:rFonts w:ascii="Times New Roman" w:hAnsi="Times New Roman"/>
          <w:color w:val="000000" w:themeColor="text1"/>
          <w:sz w:val="24"/>
          <w:szCs w:val="24"/>
        </w:rPr>
      </w:pPr>
    </w:p>
    <w:p w:rsidR="00B24FF4" w:rsidRPr="000200EE" w:rsidRDefault="00B24FF4" w:rsidP="000200EE">
      <w:pPr>
        <w:tabs>
          <w:tab w:val="left" w:pos="2850"/>
        </w:tabs>
        <w:spacing w:line="276" w:lineRule="auto"/>
        <w:rPr>
          <w:rFonts w:ascii="Times New Roman" w:hAnsi="Times New Roman"/>
          <w:b/>
          <w:color w:val="000000" w:themeColor="text1"/>
          <w:sz w:val="24"/>
          <w:szCs w:val="24"/>
          <w:lang w:val="vi-VN"/>
        </w:rPr>
      </w:pPr>
    </w:p>
    <w:p w:rsidR="00B24FF4" w:rsidRPr="000200EE" w:rsidRDefault="00B24FF4" w:rsidP="000200EE">
      <w:pPr>
        <w:tabs>
          <w:tab w:val="left" w:pos="2850"/>
        </w:tabs>
        <w:spacing w:line="276" w:lineRule="auto"/>
        <w:rPr>
          <w:rFonts w:ascii="Times New Roman" w:hAnsi="Times New Roman"/>
          <w:b/>
          <w:color w:val="000000" w:themeColor="text1"/>
          <w:sz w:val="24"/>
          <w:szCs w:val="24"/>
          <w:lang w:val="vi-VN"/>
        </w:rPr>
      </w:pPr>
    </w:p>
    <w:p w:rsidR="00B24FF4" w:rsidRDefault="00B24FF4" w:rsidP="00354C82">
      <w:pPr>
        <w:tabs>
          <w:tab w:val="left" w:pos="283"/>
          <w:tab w:val="left" w:pos="2835"/>
          <w:tab w:val="left" w:pos="5386"/>
          <w:tab w:val="left" w:pos="7937"/>
        </w:tabs>
        <w:spacing w:line="276" w:lineRule="auto"/>
        <w:jc w:val="both"/>
        <w:rPr>
          <w:rFonts w:ascii="Times New Roman" w:hAnsi="Times New Roman"/>
          <w:b/>
          <w:color w:val="000000"/>
          <w:sz w:val="24"/>
          <w:szCs w:val="24"/>
          <w:lang w:eastAsia="vi-VN"/>
        </w:rPr>
      </w:pPr>
    </w:p>
    <w:p w:rsidR="0010690C" w:rsidRDefault="0010690C" w:rsidP="00354C82">
      <w:pPr>
        <w:tabs>
          <w:tab w:val="left" w:pos="283"/>
          <w:tab w:val="left" w:pos="2835"/>
          <w:tab w:val="left" w:pos="5386"/>
          <w:tab w:val="left" w:pos="7937"/>
        </w:tabs>
        <w:spacing w:line="276" w:lineRule="auto"/>
        <w:jc w:val="both"/>
        <w:rPr>
          <w:rFonts w:ascii="Times New Roman" w:hAnsi="Times New Roman"/>
          <w:b/>
          <w:color w:val="000000"/>
          <w:sz w:val="24"/>
          <w:szCs w:val="24"/>
          <w:lang w:eastAsia="vi-VN"/>
        </w:rPr>
      </w:pPr>
    </w:p>
    <w:p w:rsidR="0010690C" w:rsidRDefault="0010690C" w:rsidP="00354C82">
      <w:pPr>
        <w:tabs>
          <w:tab w:val="left" w:pos="283"/>
          <w:tab w:val="left" w:pos="2835"/>
          <w:tab w:val="left" w:pos="5386"/>
          <w:tab w:val="left" w:pos="7937"/>
        </w:tabs>
        <w:spacing w:line="276" w:lineRule="auto"/>
        <w:jc w:val="both"/>
        <w:rPr>
          <w:rFonts w:ascii="Times New Roman" w:hAnsi="Times New Roman"/>
          <w:b/>
          <w:color w:val="000000"/>
          <w:sz w:val="24"/>
          <w:szCs w:val="24"/>
          <w:lang w:eastAsia="vi-VN"/>
        </w:rPr>
      </w:pP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10690C" w:rsidRPr="00D627C4" w:rsidTr="00E476C0">
        <w:trPr>
          <w:jc w:val="center"/>
        </w:trPr>
        <w:tc>
          <w:tcPr>
            <w:tcW w:w="4495" w:type="dxa"/>
            <w:shd w:val="clear" w:color="auto" w:fill="auto"/>
          </w:tcPr>
          <w:p w:rsidR="0010690C" w:rsidRDefault="0010690C" w:rsidP="00E476C0">
            <w:pPr>
              <w:jc w:val="center"/>
              <w:rPr>
                <w:rFonts w:ascii="Times New Roman" w:hAnsi="Times New Roman"/>
                <w:b/>
                <w:bCs/>
              </w:rPr>
            </w:pPr>
            <w:r w:rsidRPr="00E815F7">
              <w:rPr>
                <w:rFonts w:ascii="Times New Roman" w:hAnsi="Times New Roman"/>
                <w:b/>
                <w:bCs/>
                <w:sz w:val="24"/>
                <w:szCs w:val="24"/>
                <w:highlight w:val="cyan"/>
              </w:rPr>
              <w:lastRenderedPageBreak/>
              <w:t xml:space="preserve">ĐỀ </w:t>
            </w:r>
            <w:r>
              <w:rPr>
                <w:rFonts w:ascii="Times New Roman" w:hAnsi="Times New Roman"/>
                <w:b/>
                <w:bCs/>
                <w:sz w:val="24"/>
                <w:szCs w:val="24"/>
                <w:highlight w:val="cyan"/>
              </w:rPr>
              <w:t>5</w:t>
            </w:r>
          </w:p>
          <w:p w:rsidR="0010690C" w:rsidRPr="00E815F7" w:rsidRDefault="0010690C"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10690C" w:rsidRPr="00D627C4" w:rsidRDefault="0010690C" w:rsidP="00E476C0">
            <w:pPr>
              <w:jc w:val="center"/>
              <w:rPr>
                <w:rFonts w:ascii="Times New Roman" w:hAnsi="Times New Roman"/>
                <w:i/>
                <w:iCs/>
                <w:sz w:val="24"/>
                <w:szCs w:val="24"/>
              </w:rPr>
            </w:pPr>
          </w:p>
        </w:tc>
        <w:tc>
          <w:tcPr>
            <w:tcW w:w="6570" w:type="dxa"/>
            <w:shd w:val="clear" w:color="auto" w:fill="auto"/>
          </w:tcPr>
          <w:p w:rsidR="0010690C" w:rsidRPr="00D627C4" w:rsidRDefault="0010690C"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10690C" w:rsidRPr="00E815F7" w:rsidRDefault="0010690C"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10690C" w:rsidRPr="00354C82" w:rsidRDefault="0010690C" w:rsidP="00354C82">
      <w:pPr>
        <w:tabs>
          <w:tab w:val="left" w:pos="283"/>
          <w:tab w:val="left" w:pos="2835"/>
          <w:tab w:val="left" w:pos="5386"/>
          <w:tab w:val="left" w:pos="7937"/>
        </w:tabs>
        <w:spacing w:line="276" w:lineRule="auto"/>
        <w:jc w:val="both"/>
        <w:rPr>
          <w:rFonts w:ascii="Times New Roman" w:hAnsi="Times New Roman"/>
          <w:b/>
          <w:color w:val="000000"/>
          <w:sz w:val="24"/>
          <w:szCs w:val="24"/>
          <w:lang w:eastAsia="vi-VN"/>
        </w:rPr>
      </w:pPr>
    </w:p>
    <w:p w:rsidR="0010690C" w:rsidRPr="0010690C" w:rsidRDefault="0010690C" w:rsidP="0010690C">
      <w:pPr>
        <w:autoSpaceDE w:val="0"/>
        <w:autoSpaceDN w:val="0"/>
        <w:adjustRightInd w:val="0"/>
        <w:spacing w:line="276" w:lineRule="auto"/>
        <w:rPr>
          <w:rFonts w:ascii="Times New Roman" w:hAnsi="Times New Roman"/>
          <w:b/>
          <w:color w:val="000000"/>
          <w:sz w:val="24"/>
          <w:szCs w:val="24"/>
          <w:lang w:val="pt-BR"/>
        </w:rPr>
      </w:pPr>
      <w:r w:rsidRPr="00AB495B">
        <w:rPr>
          <w:rFonts w:ascii="Times New Roman" w:hAnsi="Times New Roman"/>
          <w:b/>
          <w:color w:val="FF0000"/>
          <w:sz w:val="24"/>
          <w:szCs w:val="24"/>
        </w:rPr>
        <w:t>Câu 41:</w:t>
      </w:r>
      <w:r w:rsidRPr="0010690C">
        <w:rPr>
          <w:rFonts w:ascii="Times New Roman" w:hAnsi="Times New Roman"/>
          <w:color w:val="000000"/>
          <w:sz w:val="24"/>
          <w:szCs w:val="24"/>
        </w:rPr>
        <w:t xml:space="preserve"> </w:t>
      </w:r>
      <w:r w:rsidRPr="0010690C">
        <w:rPr>
          <w:rFonts w:ascii="Times New Roman" w:hAnsi="Times New Roman"/>
          <w:color w:val="000000"/>
          <w:sz w:val="24"/>
          <w:szCs w:val="24"/>
          <w:lang w:val="pt-BR"/>
        </w:rPr>
        <w:t>Cho dãy các kim loại: Fe, Na, K, Ca. Số kim loại trong dãy tác dụng được với nước ở nhiệt độ thường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lang w:val="pt-BR"/>
        </w:rPr>
      </w:pPr>
      <w:r w:rsidRPr="00AB495B">
        <w:rPr>
          <w:rFonts w:ascii="Times New Roman" w:eastAsia="Calibri" w:hAnsi="Times New Roman"/>
          <w:b/>
          <w:color w:val="0066FF"/>
          <w:sz w:val="24"/>
          <w:szCs w:val="24"/>
          <w:lang w:val="pt-BR"/>
        </w:rPr>
        <w:t>A.</w:t>
      </w:r>
      <w:r w:rsidRPr="0010690C">
        <w:rPr>
          <w:rFonts w:ascii="Times New Roman" w:eastAsia="Calibri" w:hAnsi="Times New Roman"/>
          <w:color w:val="000000"/>
          <w:sz w:val="24"/>
          <w:szCs w:val="24"/>
          <w:lang w:val="pt-BR"/>
        </w:rPr>
        <w:t xml:space="preserve"> 4</w:t>
      </w:r>
      <w:r w:rsidRPr="0010690C">
        <w:rPr>
          <w:rFonts w:ascii="Times New Roman" w:eastAsia="Calibri" w:hAnsi="Times New Roman"/>
          <w:b/>
          <w:color w:val="000000"/>
          <w:sz w:val="24"/>
          <w:szCs w:val="24"/>
          <w:lang w:val="pt-BR"/>
        </w:rPr>
        <w:tab/>
      </w:r>
      <w:r w:rsidRPr="00AB495B">
        <w:rPr>
          <w:rFonts w:ascii="Times New Roman" w:eastAsia="Calibri" w:hAnsi="Times New Roman"/>
          <w:b/>
          <w:color w:val="0066FF"/>
          <w:sz w:val="24"/>
          <w:szCs w:val="24"/>
          <w:lang w:val="pt-BR"/>
        </w:rPr>
        <w:t>B.</w:t>
      </w:r>
      <w:r w:rsidRPr="0010690C">
        <w:rPr>
          <w:rFonts w:ascii="Times New Roman" w:eastAsia="Calibri" w:hAnsi="Times New Roman"/>
          <w:color w:val="000000"/>
          <w:sz w:val="24"/>
          <w:szCs w:val="24"/>
          <w:lang w:val="pt-BR"/>
        </w:rPr>
        <w:t xml:space="preserve"> 1</w:t>
      </w:r>
      <w:r w:rsidRPr="0010690C">
        <w:rPr>
          <w:rFonts w:ascii="Times New Roman" w:eastAsia="Calibri" w:hAnsi="Times New Roman"/>
          <w:b/>
          <w:color w:val="000000"/>
          <w:sz w:val="24"/>
          <w:szCs w:val="24"/>
          <w:lang w:val="pt-BR"/>
        </w:rPr>
        <w:tab/>
      </w:r>
      <w:r w:rsidRPr="00AB495B">
        <w:rPr>
          <w:rFonts w:ascii="Times New Roman" w:eastAsia="Calibri" w:hAnsi="Times New Roman"/>
          <w:b/>
          <w:color w:val="0066FF"/>
          <w:sz w:val="24"/>
          <w:szCs w:val="24"/>
          <w:lang w:val="pt-BR"/>
        </w:rPr>
        <w:t>C.</w:t>
      </w:r>
      <w:r w:rsidRPr="0010690C">
        <w:rPr>
          <w:rFonts w:ascii="Times New Roman" w:eastAsia="Calibri" w:hAnsi="Times New Roman"/>
          <w:color w:val="000000"/>
          <w:sz w:val="24"/>
          <w:szCs w:val="24"/>
          <w:lang w:val="pt-BR"/>
        </w:rPr>
        <w:t xml:space="preserve"> 3</w:t>
      </w:r>
      <w:r w:rsidRPr="0010690C">
        <w:rPr>
          <w:rFonts w:ascii="Times New Roman" w:eastAsia="Calibri" w:hAnsi="Times New Roman"/>
          <w:b/>
          <w:color w:val="000000"/>
          <w:sz w:val="24"/>
          <w:szCs w:val="24"/>
          <w:lang w:val="pt-BR"/>
        </w:rPr>
        <w:tab/>
      </w:r>
      <w:r w:rsidRPr="00AB495B">
        <w:rPr>
          <w:rFonts w:ascii="Times New Roman" w:eastAsia="Calibri" w:hAnsi="Times New Roman"/>
          <w:b/>
          <w:color w:val="0066FF"/>
          <w:sz w:val="24"/>
          <w:szCs w:val="24"/>
          <w:lang w:val="pt-BR"/>
        </w:rPr>
        <w:t>D.</w:t>
      </w:r>
      <w:r w:rsidRPr="0010690C">
        <w:rPr>
          <w:rFonts w:ascii="Times New Roman" w:eastAsia="Calibri" w:hAnsi="Times New Roman"/>
          <w:b/>
          <w:color w:val="000000"/>
          <w:sz w:val="24"/>
          <w:szCs w:val="24"/>
          <w:lang w:val="pt-BR"/>
        </w:rPr>
        <w:t xml:space="preserve"> </w:t>
      </w:r>
      <w:r w:rsidRPr="0010690C">
        <w:rPr>
          <w:rFonts w:ascii="Times New Roman" w:eastAsia="Calibri" w:hAnsi="Times New Roman"/>
          <w:color w:val="000000"/>
          <w:sz w:val="24"/>
          <w:szCs w:val="24"/>
          <w:lang w:val="pt-BR"/>
        </w:rPr>
        <w:t>2</w:t>
      </w:r>
    </w:p>
    <w:p w:rsidR="0010690C" w:rsidRPr="0010690C" w:rsidRDefault="0010690C" w:rsidP="0010690C">
      <w:pPr>
        <w:spacing w:line="276" w:lineRule="auto"/>
        <w:ind w:left="283" w:hanging="283"/>
        <w:rPr>
          <w:rFonts w:ascii="Times New Roman" w:eastAsia="Calibri" w:hAnsi="Times New Roman"/>
          <w:b/>
          <w:color w:val="000000"/>
          <w:sz w:val="24"/>
          <w:szCs w:val="24"/>
          <w:lang w:val="pt-BR"/>
        </w:rPr>
      </w:pPr>
      <w:r w:rsidRPr="00AB495B">
        <w:rPr>
          <w:rFonts w:ascii="Times New Roman" w:eastAsia="Calibri" w:hAnsi="Times New Roman"/>
          <w:b/>
          <w:color w:val="FF0000"/>
          <w:sz w:val="24"/>
          <w:szCs w:val="24"/>
          <w:lang w:val="pt-BR"/>
        </w:rPr>
        <w:t>Câu 42:</w:t>
      </w:r>
      <w:r w:rsidRPr="0010690C">
        <w:rPr>
          <w:rFonts w:ascii="Times New Roman" w:eastAsia="Calibri" w:hAnsi="Times New Roman"/>
          <w:color w:val="000000"/>
          <w:sz w:val="24"/>
          <w:szCs w:val="24"/>
          <w:lang w:val="pt-BR"/>
        </w:rPr>
        <w:t xml:space="preserve"> </w:t>
      </w:r>
      <w:r w:rsidRPr="0010690C">
        <w:rPr>
          <w:rFonts w:ascii="Times New Roman" w:eastAsia="Calibri" w:hAnsi="Times New Roman"/>
          <w:color w:val="000000"/>
          <w:sz w:val="24"/>
          <w:szCs w:val="24"/>
          <w:shd w:val="clear" w:color="auto" w:fill="FFFFFF"/>
          <w:lang w:val="pt-BR" w:eastAsia="vi-VN"/>
        </w:rPr>
        <w:t>Chất nào sau đây vừa phản ứng với dung dịch HCl, vừa phản ứng với dung dịch NaOH?</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shd w:val="clear" w:color="auto" w:fill="FFFFFF"/>
          <w:lang w:eastAsia="vi-VN"/>
        </w:rPr>
        <w:t>A</w:t>
      </w:r>
      <w:r w:rsidRPr="0010690C">
        <w:rPr>
          <w:rFonts w:ascii="Times New Roman" w:eastAsia="Calibri" w:hAnsi="Times New Roman"/>
          <w:color w:val="000000"/>
          <w:sz w:val="24"/>
          <w:szCs w:val="24"/>
          <w:shd w:val="clear" w:color="auto" w:fill="FFFFFF"/>
          <w:lang w:eastAsia="vi-VN"/>
        </w:rPr>
        <w:t>l(OH)</w:t>
      </w:r>
      <w:r w:rsidRPr="0010690C">
        <w:rPr>
          <w:rFonts w:ascii="Times New Roman" w:eastAsia="Calibri" w:hAnsi="Times New Roman"/>
          <w:color w:val="000000"/>
          <w:sz w:val="24"/>
          <w:szCs w:val="24"/>
          <w:shd w:val="clear" w:color="auto" w:fill="FFFFFF"/>
          <w:vertAlign w:val="subscript"/>
          <w:lang w:eastAsia="vi-VN"/>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shd w:val="clear" w:color="auto" w:fill="FFFFFF"/>
          <w:lang w:eastAsia="vi-VN"/>
        </w:rPr>
        <w:t>AlCl</w:t>
      </w:r>
      <w:r w:rsidRPr="0010690C">
        <w:rPr>
          <w:rFonts w:ascii="Times New Roman" w:eastAsia="Calibri" w:hAnsi="Times New Roman"/>
          <w:color w:val="000000"/>
          <w:sz w:val="24"/>
          <w:szCs w:val="24"/>
          <w:shd w:val="clear" w:color="auto" w:fill="FFFFFF"/>
          <w:vertAlign w:val="subscript"/>
          <w:lang w:eastAsia="vi-VN"/>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shd w:val="clear" w:color="auto" w:fill="FFFFFF"/>
          <w:lang w:eastAsia="vi-VN"/>
        </w:rPr>
        <w:t>BaCO</w:t>
      </w:r>
      <w:r w:rsidRPr="0010690C">
        <w:rPr>
          <w:rFonts w:ascii="Times New Roman" w:eastAsia="Calibri" w:hAnsi="Times New Roman"/>
          <w:color w:val="000000"/>
          <w:sz w:val="24"/>
          <w:szCs w:val="24"/>
          <w:shd w:val="clear" w:color="auto" w:fill="FFFFFF"/>
          <w:vertAlign w:val="subscript"/>
          <w:lang w:eastAsia="vi-VN"/>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shd w:val="clear" w:color="auto" w:fill="FFFFFF"/>
          <w:lang w:eastAsia="vi-VN"/>
        </w:rPr>
        <w:t>CaCO</w:t>
      </w:r>
      <w:r w:rsidRPr="0010690C">
        <w:rPr>
          <w:rFonts w:ascii="Times New Roman" w:eastAsia="Calibri" w:hAnsi="Times New Roman"/>
          <w:color w:val="000000"/>
          <w:sz w:val="24"/>
          <w:szCs w:val="24"/>
          <w:shd w:val="clear" w:color="auto" w:fill="FFFFFF"/>
          <w:vertAlign w:val="subscript"/>
          <w:lang w:eastAsia="vi-VN"/>
        </w:rPr>
        <w:t>3</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43:</w:t>
      </w:r>
      <w:r w:rsidRPr="0010690C">
        <w:rPr>
          <w:rFonts w:ascii="Times New Roman" w:eastAsia="Calibri" w:hAnsi="Times New Roman"/>
          <w:color w:val="000000"/>
          <w:sz w:val="24"/>
          <w:szCs w:val="24"/>
        </w:rPr>
        <w:t xml:space="preserve"> Amin nào sau đây thuộc loại amin bậc hai</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fr-FR"/>
        </w:rPr>
        <w:t>Trimetylamin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fr-FR"/>
        </w:rPr>
        <w:t>Metylamin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lang w:val="fr-FR"/>
        </w:rPr>
        <w:t>Phenylamin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lang w:val="fr-FR"/>
        </w:rPr>
        <w:t>Đimetylamin</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44:</w:t>
      </w:r>
      <w:r w:rsidRPr="0010690C">
        <w:rPr>
          <w:rFonts w:ascii="Times New Roman" w:eastAsia="Calibri" w:hAnsi="Times New Roman"/>
          <w:color w:val="000000"/>
          <w:sz w:val="24"/>
          <w:szCs w:val="24"/>
        </w:rPr>
        <w:t xml:space="preserve"> </w:t>
      </w:r>
      <w:r w:rsidRPr="0010690C">
        <w:rPr>
          <w:rFonts w:ascii="Times New Roman" w:eastAsia="Arial" w:hAnsi="Times New Roman"/>
          <w:color w:val="000000"/>
          <w:sz w:val="24"/>
          <w:szCs w:val="24"/>
          <w:lang w:val="vi-VN"/>
        </w:rPr>
        <w:t>Kim loại có tính khử mạnh nhất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Arial" w:hAnsi="Times New Roman"/>
          <w:color w:val="000000"/>
          <w:sz w:val="24"/>
          <w:szCs w:val="24"/>
          <w:lang w:val="vi-VN"/>
        </w:rPr>
        <w:t>Fe</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Arial" w:hAnsi="Times New Roman"/>
          <w:color w:val="000000"/>
          <w:sz w:val="24"/>
          <w:szCs w:val="24"/>
          <w:lang w:val="vi-VN"/>
        </w:rPr>
        <w:t>Sn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Arial" w:hAnsi="Times New Roman"/>
          <w:color w:val="000000"/>
          <w:sz w:val="24"/>
          <w:szCs w:val="24"/>
          <w:lang w:val="vi-VN"/>
        </w:rPr>
        <w:t>Ag</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Arial" w:hAnsi="Times New Roman"/>
          <w:color w:val="000000"/>
          <w:sz w:val="24"/>
          <w:szCs w:val="24"/>
          <w:lang w:val="vi-VN"/>
        </w:rPr>
        <w:t>Au</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45:</w:t>
      </w:r>
      <w:r w:rsidRPr="0010690C">
        <w:rPr>
          <w:rFonts w:ascii="Times New Roman" w:eastAsia="Calibri" w:hAnsi="Times New Roman"/>
          <w:color w:val="000000"/>
          <w:sz w:val="24"/>
          <w:szCs w:val="24"/>
        </w:rPr>
        <w:t xml:space="preserve"> Chất nào sau đây được dùng để làm mềm nước cứng có tính vĩnh cửu</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CaCO</w:t>
      </w:r>
      <w:r w:rsidRPr="0010690C">
        <w:rPr>
          <w:rFonts w:ascii="Times New Roman" w:eastAsia="Calibri" w:hAnsi="Times New Roman"/>
          <w:color w:val="000000"/>
          <w:sz w:val="24"/>
          <w:szCs w:val="24"/>
          <w:vertAlign w:val="subscript"/>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Fe(OH)</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Na</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MgCl</w:t>
      </w:r>
      <w:r w:rsidRPr="0010690C">
        <w:rPr>
          <w:rFonts w:ascii="Times New Roman" w:eastAsia="Calibri" w:hAnsi="Times New Roman"/>
          <w:color w:val="000000"/>
          <w:sz w:val="24"/>
          <w:szCs w:val="24"/>
          <w:vertAlign w:val="subscript"/>
        </w:rPr>
        <w:t>2</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46:</w:t>
      </w:r>
      <w:r w:rsidRPr="0010690C">
        <w:rPr>
          <w:rFonts w:ascii="Times New Roman" w:eastAsia="Calibri" w:hAnsi="Times New Roman"/>
          <w:color w:val="000000"/>
          <w:sz w:val="24"/>
          <w:szCs w:val="24"/>
        </w:rPr>
        <w:t xml:space="preserve"> Công thức của Sắt (III) oxit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FeO</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Fe</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Fe</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Fe(OH)</w:t>
      </w:r>
      <w:r w:rsidRPr="0010690C">
        <w:rPr>
          <w:rFonts w:ascii="Times New Roman" w:eastAsia="Calibri" w:hAnsi="Times New Roman"/>
          <w:color w:val="000000"/>
          <w:sz w:val="24"/>
          <w:szCs w:val="24"/>
          <w:vertAlign w:val="subscript"/>
        </w:rPr>
        <w:t>3</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47:</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shd w:val="clear" w:color="auto" w:fill="FFFFFF"/>
          <w:lang w:eastAsia="vi-VN"/>
        </w:rPr>
        <w:t>Kim loại nào sau đây là kim loại kiềm thổ?</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shd w:val="clear" w:color="auto" w:fill="FFFFFF"/>
          <w:lang w:eastAsia="vi-VN"/>
        </w:rPr>
        <w:t>C</w:t>
      </w:r>
      <w:r w:rsidRPr="0010690C">
        <w:rPr>
          <w:rFonts w:ascii="Times New Roman" w:eastAsia="Calibri" w:hAnsi="Times New Roman"/>
          <w:color w:val="000000"/>
          <w:sz w:val="24"/>
          <w:szCs w:val="24"/>
          <w:shd w:val="clear" w:color="auto" w:fill="FFFFFF"/>
          <w:lang w:eastAsia="vi-VN"/>
        </w:rPr>
        <w:t>a</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shd w:val="clear" w:color="auto" w:fill="FFFFFF"/>
          <w:lang w:eastAsia="vi-VN"/>
        </w:rPr>
        <w:t>Cu</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shd w:val="clear" w:color="auto" w:fill="FFFFFF"/>
          <w:lang w:eastAsia="vi-VN"/>
        </w:rPr>
        <w:t>Na</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shd w:val="clear" w:color="auto" w:fill="FFFFFF"/>
          <w:lang w:eastAsia="vi-VN"/>
        </w:rPr>
        <w:t>Al</w:t>
      </w:r>
    </w:p>
    <w:p w:rsidR="0010690C" w:rsidRPr="0010690C" w:rsidRDefault="0010690C" w:rsidP="0010690C">
      <w:pPr>
        <w:spacing w:line="276" w:lineRule="auto"/>
        <w:ind w:left="283" w:hanging="283"/>
        <w:rPr>
          <w:rFonts w:ascii="Times New Roman" w:eastAsia="Calibri" w:hAnsi="Times New Roman"/>
          <w:b/>
          <w:color w:val="000000"/>
          <w:sz w:val="24"/>
          <w:szCs w:val="24"/>
          <w:lang w:val="pt-BR"/>
        </w:rPr>
      </w:pPr>
      <w:r w:rsidRPr="00AB495B">
        <w:rPr>
          <w:rFonts w:ascii="Times New Roman" w:eastAsia="Calibri" w:hAnsi="Times New Roman"/>
          <w:b/>
          <w:color w:val="FF0000"/>
          <w:sz w:val="24"/>
          <w:szCs w:val="24"/>
        </w:rPr>
        <w:t>Câu 48:</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pt-BR"/>
        </w:rPr>
        <w:t>C</w:t>
      </w:r>
      <w:r w:rsidRPr="0010690C">
        <w:rPr>
          <w:rFonts w:ascii="Times New Roman" w:eastAsia="Calibri" w:hAnsi="Times New Roman"/>
          <w:color w:val="000000"/>
          <w:sz w:val="24"/>
          <w:szCs w:val="24"/>
          <w:vertAlign w:val="subscript"/>
          <w:lang w:val="pt-BR"/>
        </w:rPr>
        <w:t>4</w:t>
      </w:r>
      <w:r w:rsidRPr="0010690C">
        <w:rPr>
          <w:rFonts w:ascii="Times New Roman" w:eastAsia="Calibri" w:hAnsi="Times New Roman"/>
          <w:color w:val="000000"/>
          <w:sz w:val="24"/>
          <w:szCs w:val="24"/>
          <w:lang w:val="pt-BR"/>
        </w:rPr>
        <w:t>H</w:t>
      </w:r>
      <w:r w:rsidRPr="0010690C">
        <w:rPr>
          <w:rFonts w:ascii="Times New Roman" w:eastAsia="Calibri" w:hAnsi="Times New Roman"/>
          <w:color w:val="000000"/>
          <w:sz w:val="24"/>
          <w:szCs w:val="24"/>
          <w:vertAlign w:val="subscript"/>
          <w:lang w:val="pt-BR"/>
        </w:rPr>
        <w:t>8</w:t>
      </w:r>
      <w:r w:rsidRPr="0010690C">
        <w:rPr>
          <w:rFonts w:ascii="Times New Roman" w:eastAsia="Calibri" w:hAnsi="Times New Roman"/>
          <w:color w:val="000000"/>
          <w:sz w:val="24"/>
          <w:szCs w:val="24"/>
          <w:lang w:val="pt-BR"/>
        </w:rPr>
        <w:t>O</w:t>
      </w:r>
      <w:r w:rsidRPr="0010690C">
        <w:rPr>
          <w:rFonts w:ascii="Times New Roman" w:eastAsia="Calibri" w:hAnsi="Times New Roman"/>
          <w:color w:val="000000"/>
          <w:sz w:val="24"/>
          <w:szCs w:val="24"/>
          <w:vertAlign w:val="subscript"/>
          <w:lang w:val="pt-BR"/>
        </w:rPr>
        <w:t xml:space="preserve">2 </w:t>
      </w:r>
      <w:r w:rsidRPr="0010690C">
        <w:rPr>
          <w:rFonts w:ascii="Times New Roman" w:eastAsia="Calibri" w:hAnsi="Times New Roman"/>
          <w:color w:val="000000"/>
          <w:sz w:val="24"/>
          <w:szCs w:val="24"/>
          <w:lang w:val="pt-BR"/>
        </w:rPr>
        <w:t>có bao nhiêu đồng phân este?</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lang w:val="pt-BR"/>
        </w:rPr>
      </w:pPr>
      <w:r w:rsidRPr="00AB495B">
        <w:rPr>
          <w:rFonts w:ascii="Times New Roman" w:eastAsia="Calibri" w:hAnsi="Times New Roman"/>
          <w:b/>
          <w:color w:val="0066FF"/>
          <w:sz w:val="24"/>
          <w:szCs w:val="24"/>
          <w:lang w:val="pt-BR"/>
        </w:rPr>
        <w:t>A.</w:t>
      </w:r>
      <w:r w:rsidRPr="0010690C">
        <w:rPr>
          <w:rFonts w:ascii="Times New Roman" w:eastAsia="Calibri" w:hAnsi="Times New Roman"/>
          <w:color w:val="000000"/>
          <w:sz w:val="24"/>
          <w:szCs w:val="24"/>
          <w:lang w:val="pt-BR"/>
        </w:rPr>
        <w:t xml:space="preserve"> 2</w:t>
      </w:r>
      <w:r w:rsidRPr="0010690C">
        <w:rPr>
          <w:rFonts w:ascii="Times New Roman" w:eastAsia="Calibri" w:hAnsi="Times New Roman"/>
          <w:b/>
          <w:color w:val="000000"/>
          <w:sz w:val="24"/>
          <w:szCs w:val="24"/>
          <w:lang w:val="pt-BR"/>
        </w:rPr>
        <w:tab/>
      </w:r>
      <w:r w:rsidRPr="00AB495B">
        <w:rPr>
          <w:rFonts w:ascii="Times New Roman" w:eastAsia="Calibri" w:hAnsi="Times New Roman"/>
          <w:b/>
          <w:color w:val="0066FF"/>
          <w:sz w:val="24"/>
          <w:szCs w:val="24"/>
          <w:lang w:val="pt-BR"/>
        </w:rPr>
        <w:t>B.</w:t>
      </w:r>
      <w:r w:rsidRPr="0010690C">
        <w:rPr>
          <w:rFonts w:ascii="Times New Roman" w:eastAsia="Calibri" w:hAnsi="Times New Roman"/>
          <w:color w:val="000000"/>
          <w:sz w:val="24"/>
          <w:szCs w:val="24"/>
          <w:lang w:val="pt-BR"/>
        </w:rPr>
        <w:t xml:space="preserve"> 3</w:t>
      </w:r>
      <w:r w:rsidRPr="0010690C">
        <w:rPr>
          <w:rFonts w:ascii="Times New Roman" w:eastAsia="Calibri" w:hAnsi="Times New Roman"/>
          <w:b/>
          <w:color w:val="000000"/>
          <w:sz w:val="24"/>
          <w:szCs w:val="24"/>
          <w:lang w:val="pt-BR"/>
        </w:rPr>
        <w:tab/>
      </w:r>
      <w:r w:rsidRPr="00AB495B">
        <w:rPr>
          <w:rFonts w:ascii="Times New Roman" w:eastAsia="Calibri" w:hAnsi="Times New Roman"/>
          <w:b/>
          <w:color w:val="0066FF"/>
          <w:sz w:val="24"/>
          <w:szCs w:val="24"/>
          <w:lang w:val="pt-BR"/>
        </w:rPr>
        <w:t>C.</w:t>
      </w:r>
      <w:r w:rsidRPr="0010690C">
        <w:rPr>
          <w:rFonts w:ascii="Times New Roman" w:eastAsia="Calibri" w:hAnsi="Times New Roman"/>
          <w:b/>
          <w:color w:val="000000"/>
          <w:sz w:val="24"/>
          <w:szCs w:val="24"/>
          <w:lang w:val="pt-BR"/>
        </w:rPr>
        <w:t xml:space="preserve"> </w:t>
      </w:r>
      <w:r w:rsidRPr="0010690C">
        <w:rPr>
          <w:rFonts w:ascii="Times New Roman" w:eastAsia="Calibri" w:hAnsi="Times New Roman"/>
          <w:color w:val="000000"/>
          <w:sz w:val="24"/>
          <w:szCs w:val="24"/>
          <w:lang w:val="pt-BR"/>
        </w:rPr>
        <w:t>4</w:t>
      </w:r>
      <w:r w:rsidRPr="0010690C">
        <w:rPr>
          <w:rFonts w:ascii="Times New Roman" w:eastAsia="Calibri" w:hAnsi="Times New Roman"/>
          <w:b/>
          <w:color w:val="000000"/>
          <w:sz w:val="24"/>
          <w:szCs w:val="24"/>
          <w:lang w:val="pt-BR"/>
        </w:rPr>
        <w:tab/>
      </w:r>
      <w:r w:rsidRPr="00AB495B">
        <w:rPr>
          <w:rFonts w:ascii="Times New Roman" w:eastAsia="Calibri" w:hAnsi="Times New Roman"/>
          <w:b/>
          <w:color w:val="0066FF"/>
          <w:sz w:val="24"/>
          <w:szCs w:val="24"/>
          <w:lang w:val="pt-BR"/>
        </w:rPr>
        <w:t>D.</w:t>
      </w:r>
      <w:r w:rsidRPr="0010690C">
        <w:rPr>
          <w:rFonts w:ascii="Times New Roman" w:eastAsia="Calibri" w:hAnsi="Times New Roman"/>
          <w:color w:val="000000"/>
          <w:sz w:val="24"/>
          <w:szCs w:val="24"/>
          <w:lang w:val="pt-BR"/>
        </w:rPr>
        <w:t xml:space="preserve"> 5</w:t>
      </w:r>
    </w:p>
    <w:p w:rsidR="0010690C" w:rsidRPr="0010690C" w:rsidRDefault="0010690C" w:rsidP="0010690C">
      <w:pPr>
        <w:spacing w:line="276" w:lineRule="auto"/>
        <w:ind w:left="283" w:hanging="283"/>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lang w:val="pt-BR"/>
        </w:rPr>
        <w:t>Câu 49:</w:t>
      </w:r>
      <w:r w:rsidRPr="0010690C">
        <w:rPr>
          <w:rFonts w:ascii="Times New Roman" w:eastAsia="Calibri" w:hAnsi="Times New Roman"/>
          <w:color w:val="000000"/>
          <w:sz w:val="24"/>
          <w:szCs w:val="24"/>
          <w:lang w:val="pt-BR"/>
        </w:rPr>
        <w:t xml:space="preserve"> </w:t>
      </w:r>
      <w:r w:rsidRPr="0010690C">
        <w:rPr>
          <w:rFonts w:ascii="Times New Roman" w:eastAsia="Calibri" w:hAnsi="Times New Roman"/>
          <w:color w:val="000000"/>
          <w:sz w:val="24"/>
          <w:szCs w:val="24"/>
          <w:lang w:val="vi-VN"/>
        </w:rPr>
        <w:t>Điện phân dung dịch chứa muối nào sau đây sẽ điều chế được kim loại tương ứng</w:t>
      </w:r>
      <w:r w:rsidRPr="0010690C">
        <w:rPr>
          <w:rFonts w:ascii="Times New Roman" w:eastAsia="Calibri" w:hAnsi="Times New Roman"/>
          <w:color w:val="000000"/>
          <w:sz w:val="24"/>
          <w:szCs w:val="24"/>
          <w:lang w:val="pt-BR"/>
        </w:rPr>
        <w:t>?</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NaCl</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CaCl</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color w:val="000000"/>
          <w:sz w:val="24"/>
          <w:szCs w:val="24"/>
        </w:rPr>
        <w:t xml:space="preserve"> Fe</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l</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KCl</w:t>
      </w:r>
    </w:p>
    <w:p w:rsidR="0010690C" w:rsidRPr="0010690C" w:rsidRDefault="0010690C" w:rsidP="0010690C">
      <w:pPr>
        <w:spacing w:line="276" w:lineRule="auto"/>
        <w:ind w:left="283" w:hanging="283"/>
        <w:jc w:val="both"/>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50:</w:t>
      </w:r>
      <w:r w:rsidRPr="0010690C">
        <w:rPr>
          <w:rFonts w:ascii="Times New Roman" w:eastAsia="Calibri" w:hAnsi="Times New Roman"/>
          <w:color w:val="000000"/>
          <w:sz w:val="24"/>
          <w:szCs w:val="24"/>
        </w:rPr>
        <w:t xml:space="preserve"> Trong</w:t>
      </w:r>
      <w:r w:rsidRPr="0010690C">
        <w:rPr>
          <w:rFonts w:ascii="Times New Roman" w:eastAsia="Calibri" w:hAnsi="Times New Roman"/>
          <w:color w:val="000000"/>
          <w:spacing w:val="-1"/>
          <w:sz w:val="24"/>
          <w:szCs w:val="24"/>
        </w:rPr>
        <w:t xml:space="preserve"> b</w:t>
      </w:r>
      <w:r w:rsidRPr="0010690C">
        <w:rPr>
          <w:rFonts w:ascii="Times New Roman" w:eastAsia="Calibri" w:hAnsi="Times New Roman"/>
          <w:color w:val="000000"/>
          <w:spacing w:val="1"/>
          <w:sz w:val="24"/>
          <w:szCs w:val="24"/>
        </w:rPr>
        <w:t>ố</w:t>
      </w:r>
      <w:r w:rsidRPr="0010690C">
        <w:rPr>
          <w:rFonts w:ascii="Times New Roman" w:eastAsia="Calibri" w:hAnsi="Times New Roman"/>
          <w:color w:val="000000"/>
          <w:sz w:val="24"/>
          <w:szCs w:val="24"/>
        </w:rPr>
        <w:t>n pol</w:t>
      </w:r>
      <w:r w:rsidRPr="0010690C">
        <w:rPr>
          <w:rFonts w:ascii="Times New Roman" w:eastAsia="Calibri" w:hAnsi="Times New Roman"/>
          <w:color w:val="000000"/>
          <w:spacing w:val="-2"/>
          <w:sz w:val="24"/>
          <w:szCs w:val="24"/>
        </w:rPr>
        <w:t>i</w:t>
      </w:r>
      <w:r w:rsidRPr="0010690C">
        <w:rPr>
          <w:rFonts w:ascii="Times New Roman" w:eastAsia="Calibri" w:hAnsi="Times New Roman"/>
          <w:color w:val="000000"/>
          <w:spacing w:val="-1"/>
          <w:sz w:val="24"/>
          <w:szCs w:val="24"/>
        </w:rPr>
        <w:t>m</w:t>
      </w:r>
      <w:r w:rsidRPr="0010690C">
        <w:rPr>
          <w:rFonts w:ascii="Times New Roman" w:eastAsia="Calibri" w:hAnsi="Times New Roman"/>
          <w:color w:val="000000"/>
          <w:sz w:val="24"/>
          <w:szCs w:val="24"/>
        </w:rPr>
        <w:t>e cho d</w:t>
      </w:r>
      <w:r w:rsidRPr="0010690C">
        <w:rPr>
          <w:rFonts w:ascii="Times New Roman" w:eastAsia="Calibri" w:hAnsi="Times New Roman"/>
          <w:color w:val="000000"/>
          <w:spacing w:val="-1"/>
          <w:sz w:val="24"/>
          <w:szCs w:val="24"/>
        </w:rPr>
        <w:t>ư</w:t>
      </w:r>
      <w:r w:rsidRPr="0010690C">
        <w:rPr>
          <w:rFonts w:ascii="Times New Roman" w:eastAsia="Calibri" w:hAnsi="Times New Roman"/>
          <w:color w:val="000000"/>
          <w:spacing w:val="1"/>
          <w:sz w:val="24"/>
          <w:szCs w:val="24"/>
        </w:rPr>
        <w:t>ớ</w:t>
      </w:r>
      <w:r w:rsidRPr="0010690C">
        <w:rPr>
          <w:rFonts w:ascii="Times New Roman" w:eastAsia="Calibri" w:hAnsi="Times New Roman"/>
          <w:color w:val="000000"/>
          <w:sz w:val="24"/>
          <w:szCs w:val="24"/>
        </w:rPr>
        <w:t xml:space="preserve">i </w:t>
      </w:r>
      <w:r w:rsidRPr="0010690C">
        <w:rPr>
          <w:rFonts w:ascii="Times New Roman" w:eastAsia="Calibri" w:hAnsi="Times New Roman"/>
          <w:color w:val="000000"/>
          <w:spacing w:val="1"/>
          <w:sz w:val="24"/>
          <w:szCs w:val="24"/>
        </w:rPr>
        <w:t>đ</w:t>
      </w:r>
      <w:r w:rsidRPr="0010690C">
        <w:rPr>
          <w:rFonts w:ascii="Times New Roman" w:eastAsia="Calibri" w:hAnsi="Times New Roman"/>
          <w:color w:val="000000"/>
          <w:sz w:val="24"/>
          <w:szCs w:val="24"/>
        </w:rPr>
        <w:t>ây, pol</w:t>
      </w:r>
      <w:r w:rsidRPr="0010690C">
        <w:rPr>
          <w:rFonts w:ascii="Times New Roman" w:eastAsia="Calibri" w:hAnsi="Times New Roman"/>
          <w:color w:val="000000"/>
          <w:spacing w:val="-2"/>
          <w:sz w:val="24"/>
          <w:szCs w:val="24"/>
        </w:rPr>
        <w:t>i</w:t>
      </w:r>
      <w:r w:rsidRPr="0010690C">
        <w:rPr>
          <w:rFonts w:ascii="Times New Roman" w:eastAsia="Calibri" w:hAnsi="Times New Roman"/>
          <w:color w:val="000000"/>
          <w:spacing w:val="-1"/>
          <w:sz w:val="24"/>
          <w:szCs w:val="24"/>
        </w:rPr>
        <w:t>m</w:t>
      </w:r>
      <w:r w:rsidRPr="0010690C">
        <w:rPr>
          <w:rFonts w:ascii="Times New Roman" w:eastAsia="Calibri" w:hAnsi="Times New Roman"/>
          <w:color w:val="000000"/>
          <w:sz w:val="24"/>
          <w:szCs w:val="24"/>
        </w:rPr>
        <w:t xml:space="preserve">e cùng loại </w:t>
      </w:r>
      <w:r w:rsidRPr="0010690C">
        <w:rPr>
          <w:rFonts w:ascii="Times New Roman" w:eastAsia="Calibri" w:hAnsi="Times New Roman"/>
          <w:color w:val="000000"/>
          <w:spacing w:val="1"/>
          <w:sz w:val="24"/>
          <w:szCs w:val="24"/>
        </w:rPr>
        <w:t>vớ</w:t>
      </w:r>
      <w:r w:rsidRPr="0010690C">
        <w:rPr>
          <w:rFonts w:ascii="Times New Roman" w:eastAsia="Calibri" w:hAnsi="Times New Roman"/>
          <w:color w:val="000000"/>
          <w:sz w:val="24"/>
          <w:szCs w:val="24"/>
        </w:rPr>
        <w:t>i</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cao</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su</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Buna</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là</w:t>
      </w:r>
    </w:p>
    <w:p w:rsidR="0010690C" w:rsidRPr="0010690C" w:rsidRDefault="0010690C" w:rsidP="0010690C">
      <w:pPr>
        <w:tabs>
          <w:tab w:val="left" w:pos="5375"/>
        </w:tabs>
        <w:spacing w:line="276" w:lineRule="auto"/>
        <w:ind w:left="283"/>
        <w:jc w:val="both"/>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Poliisopren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N</w:t>
      </w:r>
      <w:r w:rsidRPr="0010690C">
        <w:rPr>
          <w:rFonts w:ascii="Times New Roman" w:eastAsia="Calibri" w:hAnsi="Times New Roman"/>
          <w:color w:val="000000"/>
          <w:spacing w:val="-1"/>
          <w:sz w:val="24"/>
          <w:szCs w:val="24"/>
        </w:rPr>
        <w:t>h</w:t>
      </w:r>
      <w:r w:rsidRPr="0010690C">
        <w:rPr>
          <w:rFonts w:ascii="Times New Roman" w:eastAsia="Calibri" w:hAnsi="Times New Roman"/>
          <w:color w:val="000000"/>
          <w:spacing w:val="1"/>
          <w:sz w:val="24"/>
          <w:szCs w:val="24"/>
        </w:rPr>
        <w:t>ự</w:t>
      </w:r>
      <w:r w:rsidRPr="0010690C">
        <w:rPr>
          <w:rFonts w:ascii="Times New Roman" w:eastAsia="Calibri" w:hAnsi="Times New Roman"/>
          <w:color w:val="000000"/>
          <w:sz w:val="24"/>
          <w:szCs w:val="24"/>
        </w:rPr>
        <w:t>a phenolfoma</w:t>
      </w:r>
      <w:r w:rsidRPr="0010690C">
        <w:rPr>
          <w:rFonts w:ascii="Times New Roman" w:eastAsia="Calibri" w:hAnsi="Times New Roman"/>
          <w:color w:val="000000"/>
          <w:spacing w:val="-1"/>
          <w:sz w:val="24"/>
          <w:szCs w:val="24"/>
        </w:rPr>
        <w:t>n</w:t>
      </w:r>
      <w:r w:rsidRPr="0010690C">
        <w:rPr>
          <w:rFonts w:ascii="Times New Roman" w:eastAsia="Calibri" w:hAnsi="Times New Roman"/>
          <w:color w:val="000000"/>
          <w:spacing w:val="1"/>
          <w:sz w:val="24"/>
          <w:szCs w:val="24"/>
        </w:rPr>
        <w:t>đ</w:t>
      </w:r>
      <w:r w:rsidRPr="0010690C">
        <w:rPr>
          <w:rFonts w:ascii="Times New Roman" w:eastAsia="Calibri" w:hAnsi="Times New Roman"/>
          <w:color w:val="000000"/>
          <w:sz w:val="24"/>
          <w:szCs w:val="24"/>
        </w:rPr>
        <w:t>ehit</w:t>
      </w:r>
    </w:p>
    <w:p w:rsidR="0010690C" w:rsidRPr="0010690C" w:rsidRDefault="0010690C" w:rsidP="0010690C">
      <w:pPr>
        <w:tabs>
          <w:tab w:val="left" w:pos="5375"/>
        </w:tabs>
        <w:spacing w:line="276" w:lineRule="auto"/>
        <w:ind w:left="283"/>
        <w:jc w:val="both"/>
        <w:rPr>
          <w:rFonts w:ascii="Times New Roman" w:eastAsia="Calibri" w:hAnsi="Times New Roman"/>
          <w:b/>
          <w:color w:val="000000"/>
          <w:sz w:val="24"/>
          <w:szCs w:val="24"/>
        </w:rPr>
      </w:pP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Poli(vinyl axetat)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Policaproamit</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51:</w:t>
      </w:r>
      <w:r w:rsidRPr="0010690C">
        <w:rPr>
          <w:rFonts w:ascii="Times New Roman" w:eastAsia="Calibri" w:hAnsi="Times New Roman"/>
          <w:color w:val="000000"/>
          <w:sz w:val="24"/>
          <w:szCs w:val="24"/>
        </w:rPr>
        <w:t xml:space="preserve"> Trong các chất sau, chất nào là chất điện li yếu ?</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HCl</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NaOH</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NaCl</w:t>
      </w:r>
    </w:p>
    <w:p w:rsidR="0010690C" w:rsidRPr="0010690C" w:rsidRDefault="0010690C" w:rsidP="0010690C">
      <w:pPr>
        <w:spacing w:line="276" w:lineRule="auto"/>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52:</w:t>
      </w:r>
      <w:r w:rsidRPr="0010690C">
        <w:rPr>
          <w:rFonts w:ascii="Times New Roman" w:eastAsia="Calibri" w:hAnsi="Times New Roman"/>
          <w:color w:val="000000"/>
          <w:sz w:val="24"/>
          <w:szCs w:val="24"/>
        </w:rPr>
        <w:t xml:space="preserve"> Trộn bột kim loại X với bột sắt oxit( gọi là hỗn hợp tecmit) để thực hiện phản ứng nhiệt nhôm dùng để hàn đường ray tàu hỏa. Kim loại X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hAnsi="Times New Roman"/>
          <w:color w:val="000000"/>
          <w:sz w:val="24"/>
          <w:szCs w:val="24"/>
        </w:rPr>
        <w:t>Fe</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hAnsi="Times New Roman"/>
          <w:color w:val="000000"/>
          <w:sz w:val="24"/>
          <w:szCs w:val="24"/>
        </w:rPr>
        <w:t>Cu</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hAnsi="Times New Roman"/>
          <w:color w:val="000000"/>
          <w:sz w:val="24"/>
          <w:szCs w:val="24"/>
        </w:rPr>
        <w:t>Ag</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hAnsi="Times New Roman"/>
          <w:b/>
          <w:color w:val="000000"/>
          <w:sz w:val="24"/>
          <w:szCs w:val="24"/>
        </w:rPr>
        <w:t>A</w:t>
      </w:r>
      <w:r w:rsidRPr="0010690C">
        <w:rPr>
          <w:rFonts w:ascii="Times New Roman" w:hAnsi="Times New Roman"/>
          <w:color w:val="000000"/>
          <w:sz w:val="24"/>
          <w:szCs w:val="24"/>
        </w:rPr>
        <w:t>l</w:t>
      </w:r>
    </w:p>
    <w:p w:rsidR="0010690C" w:rsidRPr="0010690C" w:rsidRDefault="0010690C" w:rsidP="0010690C">
      <w:pPr>
        <w:autoSpaceDE w:val="0"/>
        <w:autoSpaceDN w:val="0"/>
        <w:adjustRightInd w:val="0"/>
        <w:spacing w:line="276" w:lineRule="auto"/>
        <w:ind w:left="283" w:hanging="283"/>
        <w:textAlignment w:val="center"/>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53:</w:t>
      </w:r>
      <w:r w:rsidRPr="0010690C">
        <w:rPr>
          <w:rFonts w:ascii="Times New Roman" w:eastAsia="Calibri" w:hAnsi="Times New Roman"/>
          <w:color w:val="000000"/>
          <w:sz w:val="24"/>
          <w:szCs w:val="24"/>
        </w:rPr>
        <w:t xml:space="preserve"> Khí nào sau đây gây cảm giác chóng mặt, buồn nôn khi sử dụng bếp than ở nơi thiếu</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không khí?</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S</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O</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SO</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color w:val="000000"/>
          <w:sz w:val="24"/>
          <w:szCs w:val="24"/>
        </w:rPr>
        <w:t xml:space="preserve"> CO</w:t>
      </w:r>
      <w:r w:rsidRPr="0010690C">
        <w:rPr>
          <w:rFonts w:ascii="Times New Roman" w:eastAsia="Calibri" w:hAnsi="Times New Roman"/>
          <w:color w:val="000000"/>
          <w:sz w:val="24"/>
          <w:szCs w:val="24"/>
          <w:vertAlign w:val="subscript"/>
        </w:rPr>
        <w:t>2</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54:</w:t>
      </w:r>
      <w:r w:rsidRPr="0010690C">
        <w:rPr>
          <w:rFonts w:ascii="Times New Roman" w:eastAsia="Calibri" w:hAnsi="Times New Roman"/>
          <w:color w:val="000000"/>
          <w:sz w:val="24"/>
          <w:szCs w:val="24"/>
        </w:rPr>
        <w:t xml:space="preserve"> Số nguyên tử hidro trong phân tử axit panmitic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33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32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34</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color w:val="000000"/>
          <w:sz w:val="24"/>
          <w:szCs w:val="24"/>
        </w:rPr>
        <w:t xml:space="preserve"> 31</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55:</w:t>
      </w:r>
      <w:r w:rsidRPr="0010690C">
        <w:rPr>
          <w:rFonts w:ascii="Times New Roman" w:eastAsia="Calibri" w:hAnsi="Times New Roman"/>
          <w:color w:val="000000"/>
          <w:sz w:val="24"/>
          <w:szCs w:val="24"/>
        </w:rPr>
        <w:t xml:space="preserve"> </w:t>
      </w:r>
      <w:r w:rsidRPr="0010690C">
        <w:rPr>
          <w:rFonts w:ascii="Times New Roman" w:hAnsi="Times New Roman"/>
          <w:color w:val="000000"/>
          <w:sz w:val="24"/>
          <w:szCs w:val="24"/>
        </w:rPr>
        <w:t>Kim loại nào sau đây có tính dẫn điện tốt nhất trong tất cả các kim loại?</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hAnsi="Times New Roman"/>
          <w:color w:val="000000"/>
          <w:sz w:val="24"/>
          <w:szCs w:val="24"/>
        </w:rPr>
        <w:t>Vàng</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hAnsi="Times New Roman"/>
          <w:b/>
          <w:color w:val="000000"/>
          <w:sz w:val="24"/>
          <w:szCs w:val="24"/>
        </w:rPr>
        <w:t>B</w:t>
      </w:r>
      <w:r w:rsidRPr="0010690C">
        <w:rPr>
          <w:rFonts w:ascii="Times New Roman" w:hAnsi="Times New Roman"/>
          <w:color w:val="000000"/>
          <w:sz w:val="24"/>
          <w:szCs w:val="24"/>
        </w:rPr>
        <w:t>ạc</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hAnsi="Times New Roman"/>
          <w:color w:val="000000"/>
          <w:sz w:val="24"/>
          <w:szCs w:val="24"/>
        </w:rPr>
        <w:t>Đồng</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hAnsi="Times New Roman"/>
          <w:color w:val="000000"/>
          <w:sz w:val="24"/>
          <w:szCs w:val="24"/>
        </w:rPr>
        <w:t>Nhôm</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56:</w:t>
      </w:r>
      <w:r w:rsidRPr="0010690C">
        <w:rPr>
          <w:rFonts w:ascii="Times New Roman" w:eastAsia="Calibri" w:hAnsi="Times New Roman"/>
          <w:color w:val="000000"/>
          <w:sz w:val="24"/>
          <w:szCs w:val="24"/>
        </w:rPr>
        <w:t xml:space="preserve"> Trong các chất có công thức cấu tạo cho dưới đây, chất nào </w:t>
      </w:r>
      <w:r w:rsidRPr="0010690C">
        <w:rPr>
          <w:rFonts w:ascii="Times New Roman" w:eastAsia="Calibri" w:hAnsi="Times New Roman"/>
          <w:b/>
          <w:color w:val="000000"/>
          <w:sz w:val="24"/>
          <w:szCs w:val="24"/>
        </w:rPr>
        <w:t>không</w:t>
      </w:r>
      <w:r w:rsidRPr="0010690C">
        <w:rPr>
          <w:rFonts w:ascii="Times New Roman" w:eastAsia="Calibri" w:hAnsi="Times New Roman"/>
          <w:b/>
          <w:i/>
          <w:color w:val="000000"/>
          <w:sz w:val="24"/>
          <w:szCs w:val="24"/>
        </w:rPr>
        <w:t xml:space="preserve"> </w:t>
      </w:r>
      <w:r w:rsidRPr="0010690C">
        <w:rPr>
          <w:rFonts w:ascii="Times New Roman" w:eastAsia="Calibri" w:hAnsi="Times New Roman"/>
          <w:color w:val="000000"/>
          <w:sz w:val="24"/>
          <w:szCs w:val="24"/>
        </w:rPr>
        <w:t>phải là anđehit?</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H–CH=O</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O=CH–CH=O</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C</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O–</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CH</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–CH=O</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57:</w:t>
      </w:r>
      <w:r w:rsidRPr="0010690C">
        <w:rPr>
          <w:rFonts w:ascii="Times New Roman" w:eastAsia="Calibri" w:hAnsi="Times New Roman"/>
          <w:color w:val="000000"/>
          <w:sz w:val="24"/>
          <w:szCs w:val="24"/>
        </w:rPr>
        <w:t xml:space="preserve"> Anilin (C</w:t>
      </w:r>
      <w:r w:rsidRPr="0010690C">
        <w:rPr>
          <w:rFonts w:ascii="Times New Roman" w:eastAsia="Calibri" w:hAnsi="Times New Roman"/>
          <w:color w:val="000000"/>
          <w:sz w:val="24"/>
          <w:szCs w:val="24"/>
          <w:vertAlign w:val="subscript"/>
        </w:rPr>
        <w:t>6</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NH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và phenol (C</w:t>
      </w:r>
      <w:r w:rsidRPr="0010690C">
        <w:rPr>
          <w:rFonts w:ascii="Times New Roman" w:eastAsia="Calibri" w:hAnsi="Times New Roman"/>
          <w:color w:val="000000"/>
          <w:sz w:val="24"/>
          <w:szCs w:val="24"/>
          <w:vertAlign w:val="subscript"/>
        </w:rPr>
        <w:t>6</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OH) đều có phản ứng với</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pacing w:val="4"/>
          <w:sz w:val="24"/>
          <w:szCs w:val="24"/>
        </w:rPr>
        <w:t xml:space="preserve">Nước </w:t>
      </w:r>
      <w:r w:rsidRPr="0010690C">
        <w:rPr>
          <w:rFonts w:ascii="Times New Roman" w:eastAsia="Calibri" w:hAnsi="Times New Roman"/>
          <w:b/>
          <w:color w:val="000000"/>
          <w:spacing w:val="4"/>
          <w:sz w:val="24"/>
          <w:szCs w:val="24"/>
        </w:rPr>
        <w:t>B</w:t>
      </w:r>
      <w:r w:rsidRPr="0010690C">
        <w:rPr>
          <w:rFonts w:ascii="Times New Roman" w:eastAsia="Calibri" w:hAnsi="Times New Roman"/>
          <w:color w:val="000000"/>
          <w:spacing w:val="4"/>
          <w:sz w:val="24"/>
          <w:szCs w:val="24"/>
        </w:rPr>
        <w:t>r</w:t>
      </w:r>
      <w:r w:rsidRPr="0010690C">
        <w:rPr>
          <w:rFonts w:ascii="Times New Roman" w:eastAsia="Calibri" w:hAnsi="Times New Roman"/>
          <w:color w:val="000000"/>
          <w:spacing w:val="4"/>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pacing w:val="4"/>
          <w:sz w:val="24"/>
          <w:szCs w:val="24"/>
        </w:rPr>
        <w:t>Dung dịch NaCl</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pacing w:val="4"/>
          <w:sz w:val="24"/>
          <w:szCs w:val="24"/>
        </w:rPr>
        <w:t>Dung dịch NaOH</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color w:val="000000"/>
          <w:spacing w:val="4"/>
          <w:sz w:val="24"/>
          <w:szCs w:val="24"/>
        </w:rPr>
        <w:t xml:space="preserve"> Dung dịch HCl</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58:</w:t>
      </w:r>
      <w:r w:rsidRPr="0010690C">
        <w:rPr>
          <w:rFonts w:ascii="Times New Roman" w:eastAsia="Calibri" w:hAnsi="Times New Roman"/>
          <w:color w:val="000000"/>
          <w:sz w:val="24"/>
          <w:szCs w:val="24"/>
        </w:rPr>
        <w:t xml:space="preserve"> Chất nào sau đây </w:t>
      </w:r>
      <w:r w:rsidRPr="0010690C">
        <w:rPr>
          <w:rFonts w:ascii="Times New Roman" w:eastAsia="Calibri" w:hAnsi="Times New Roman"/>
          <w:b/>
          <w:color w:val="000000"/>
          <w:sz w:val="24"/>
          <w:szCs w:val="24"/>
        </w:rPr>
        <w:t>không</w:t>
      </w:r>
      <w:r w:rsidRPr="0010690C">
        <w:rPr>
          <w:rFonts w:ascii="Times New Roman" w:eastAsia="Calibri" w:hAnsi="Times New Roman"/>
          <w:color w:val="000000"/>
          <w:sz w:val="24"/>
          <w:szCs w:val="24"/>
        </w:rPr>
        <w:t xml:space="preserve"> có tính lưỡng tính ?</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r(OH)</w:t>
      </w:r>
      <w:r w:rsidRPr="0010690C">
        <w:rPr>
          <w:rFonts w:ascii="Times New Roman" w:eastAsia="Calibri" w:hAnsi="Times New Roman"/>
          <w:color w:val="000000"/>
          <w:sz w:val="24"/>
          <w:szCs w:val="24"/>
          <w:vertAlign w:val="subscript"/>
        </w:rPr>
        <w:t>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Cr(OH)</w:t>
      </w:r>
      <w:r w:rsidRPr="0010690C">
        <w:rPr>
          <w:rFonts w:ascii="Times New Roman" w:eastAsia="Calibri" w:hAnsi="Times New Roman"/>
          <w:color w:val="000000"/>
          <w:sz w:val="24"/>
          <w:szCs w:val="24"/>
          <w:vertAlign w:val="subscript"/>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Cr</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Al</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3</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59:</w:t>
      </w:r>
      <w:r w:rsidRPr="0010690C">
        <w:rPr>
          <w:rFonts w:ascii="Times New Roman" w:eastAsia="Calibri" w:hAnsi="Times New Roman"/>
          <w:color w:val="000000"/>
          <w:sz w:val="24"/>
          <w:szCs w:val="24"/>
        </w:rPr>
        <w:t xml:space="preserve"> Kim loại nào sau đây phản ứng được với nước ngay ở nhiệt độ thường?</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Al</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Cu</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Ag</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C</w:t>
      </w:r>
      <w:r w:rsidRPr="0010690C">
        <w:rPr>
          <w:rFonts w:ascii="Times New Roman" w:eastAsia="Calibri" w:hAnsi="Times New Roman"/>
          <w:color w:val="000000"/>
          <w:sz w:val="24"/>
          <w:szCs w:val="24"/>
        </w:rPr>
        <w:t>a</w:t>
      </w:r>
    </w:p>
    <w:p w:rsidR="0010690C" w:rsidRPr="0010690C" w:rsidRDefault="0010690C" w:rsidP="0010690C">
      <w:pPr>
        <w:spacing w:line="276" w:lineRule="auto"/>
        <w:ind w:left="283" w:hanging="283"/>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60:</w:t>
      </w:r>
      <w:r w:rsidRPr="0010690C">
        <w:rPr>
          <w:rFonts w:ascii="Times New Roman" w:eastAsia="Calibri" w:hAnsi="Times New Roman"/>
          <w:color w:val="000000"/>
          <w:sz w:val="24"/>
          <w:szCs w:val="24"/>
        </w:rPr>
        <w:t xml:space="preserve"> Phân tử khối của glucozơ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180</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360</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342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162</w:t>
      </w:r>
    </w:p>
    <w:p w:rsidR="0010690C" w:rsidRPr="0010690C" w:rsidRDefault="0010690C" w:rsidP="0010690C">
      <w:pPr>
        <w:spacing w:line="276" w:lineRule="auto"/>
        <w:rPr>
          <w:rFonts w:ascii="Times New Roman" w:eastAsia="Calibri" w:hAnsi="Times New Roman"/>
          <w:color w:val="000000"/>
          <w:sz w:val="24"/>
          <w:szCs w:val="24"/>
          <w:lang w:val="de-DE" w:eastAsia="vi-VN"/>
        </w:rPr>
      </w:pPr>
      <w:r w:rsidRPr="00AB495B">
        <w:rPr>
          <w:rFonts w:ascii="Times New Roman" w:eastAsia="Calibri" w:hAnsi="Times New Roman"/>
          <w:b/>
          <w:color w:val="FF0000"/>
          <w:sz w:val="24"/>
          <w:szCs w:val="24"/>
        </w:rPr>
        <w:lastRenderedPageBreak/>
        <w:t>Câu 61:</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de-DE" w:eastAsia="vi-VN"/>
        </w:rPr>
        <w:t>Hình vẽ dưới đây mô tả hiện tượng thí nghiệm đốt sợi dây thép (cuộn quanh mẩu than) trong bình chứa khí oxi.</w:t>
      </w:r>
    </w:p>
    <w:p w:rsidR="0010690C" w:rsidRPr="0010690C" w:rsidRDefault="00AB495B" w:rsidP="0010690C">
      <w:pPr>
        <w:spacing w:line="276" w:lineRule="auto"/>
        <w:ind w:left="283"/>
        <w:jc w:val="center"/>
        <w:rPr>
          <w:rFonts w:ascii="Times New Roman" w:eastAsia="Calibri" w:hAnsi="Times New Roman"/>
          <w:color w:val="000000"/>
          <w:sz w:val="24"/>
          <w:szCs w:val="24"/>
          <w:lang w:val="de-DE" w:eastAsia="vi-VN"/>
        </w:rPr>
      </w:pPr>
      <w:r>
        <w:rPr>
          <w:rFonts w:ascii="Times New Roman" w:eastAsia="Calibri" w:hAnsi="Times New Roman"/>
          <w:noProof/>
          <w:color w:val="000000"/>
          <w:sz w:val="24"/>
          <w:szCs w:val="24"/>
        </w:rPr>
        <w:drawing>
          <wp:inline distT="0" distB="0" distL="0" distR="0">
            <wp:extent cx="1162050" cy="1381125"/>
            <wp:effectExtent l="0" t="0" r="0" b="9525"/>
            <wp:docPr id="726" name="Picture 14" descr="Description: https://video.vietjack.com/upload2/quiz_source1/2020/03/8-1584829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video.vietjack.com/upload2/quiz_source1/2020/03/8-1584829837.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a:ln>
                      <a:noFill/>
                    </a:ln>
                  </pic:spPr>
                </pic:pic>
              </a:graphicData>
            </a:graphic>
          </wp:inline>
        </w:drawing>
      </w:r>
    </w:p>
    <w:p w:rsidR="0010690C" w:rsidRPr="0010690C" w:rsidRDefault="0010690C" w:rsidP="0010690C">
      <w:pPr>
        <w:spacing w:line="276" w:lineRule="auto"/>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de-DE" w:eastAsia="vi-VN"/>
        </w:rPr>
        <w:t>Có một số lưu ý sau:</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de-DE" w:eastAsia="vi-VN"/>
        </w:rPr>
        <w:t>1. Bình chứa khí oxi phải được giữ càng khô càng tốt, tránh cho thêm chất khác vào bình.</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de-DE" w:eastAsia="vi-VN"/>
        </w:rPr>
        <w:t>2. Mẩu than mồi có thể được cuộn quanh bởi sợi dây thép hoặc được sợi dây thép (để duỗi thẳng) xuyên qua và cố định ở đầu sợi thép.</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de-DE" w:eastAsia="vi-VN"/>
        </w:rPr>
        <w:t>3. Mẩu than mồi càng lớn thì càng có tác dụng mồi cho phản ứng xảy ra.</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de-DE" w:eastAsia="vi-VN"/>
        </w:rPr>
        <w:t>4. Nếu không dùng mẩu than, có thể đốt nóng sợi dây thép trên ngọn lửa đèn cồn rồi đưa nhanh vào bình chứa khí oxi.</w:t>
      </w:r>
    </w:p>
    <w:p w:rsidR="0010690C" w:rsidRPr="0010690C" w:rsidRDefault="0010690C" w:rsidP="0010690C">
      <w:pPr>
        <w:spacing w:line="276" w:lineRule="auto"/>
        <w:rPr>
          <w:rFonts w:ascii="Times New Roman" w:eastAsia="Calibri" w:hAnsi="Times New Roman"/>
          <w:b/>
          <w:color w:val="000000"/>
          <w:sz w:val="24"/>
          <w:szCs w:val="24"/>
          <w:lang w:val="vi-VN" w:eastAsia="vi-VN"/>
        </w:rPr>
      </w:pPr>
      <w:r w:rsidRPr="0010690C">
        <w:rPr>
          <w:rFonts w:ascii="Times New Roman" w:eastAsia="Calibri" w:hAnsi="Times New Roman"/>
          <w:color w:val="000000"/>
          <w:sz w:val="24"/>
          <w:szCs w:val="24"/>
          <w:lang w:val="de-DE" w:eastAsia="vi-VN"/>
        </w:rPr>
        <w:t>Để thí nghiệm được an toàn và dễ thành công, có bao nhiêu lưu ý ở trên là hợp lí?</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lang w:val="vi-VN" w:eastAsia="vi-VN"/>
        </w:rPr>
      </w:pPr>
      <w:r w:rsidRPr="00AB495B">
        <w:rPr>
          <w:rFonts w:ascii="Times New Roman" w:eastAsia="Calibri" w:hAnsi="Times New Roman"/>
          <w:b/>
          <w:bCs/>
          <w:color w:val="0066FF"/>
          <w:sz w:val="24"/>
          <w:szCs w:val="24"/>
          <w:lang w:val="de-DE" w:eastAsia="vi-VN"/>
        </w:rPr>
        <w:t>A.</w:t>
      </w:r>
      <w:r w:rsidRPr="0010690C">
        <w:rPr>
          <w:rFonts w:ascii="Times New Roman" w:eastAsia="Calibri" w:hAnsi="Times New Roman"/>
          <w:b/>
          <w:bCs/>
          <w:color w:val="000000"/>
          <w:sz w:val="24"/>
          <w:szCs w:val="24"/>
          <w:lang w:val="de-DE" w:eastAsia="vi-VN"/>
        </w:rPr>
        <w:t> </w:t>
      </w:r>
      <w:r w:rsidRPr="0010690C">
        <w:rPr>
          <w:rFonts w:ascii="Times New Roman" w:eastAsia="Calibri" w:hAnsi="Times New Roman"/>
          <w:color w:val="000000"/>
          <w:sz w:val="24"/>
          <w:szCs w:val="24"/>
          <w:lang w:val="de-DE" w:eastAsia="vi-VN"/>
        </w:rPr>
        <w:t>0.</w:t>
      </w:r>
      <w:r w:rsidRPr="0010690C">
        <w:rPr>
          <w:rFonts w:ascii="Times New Roman" w:eastAsia="Calibri" w:hAnsi="Times New Roman"/>
          <w:b/>
          <w:color w:val="000000"/>
          <w:sz w:val="24"/>
          <w:szCs w:val="24"/>
          <w:lang w:val="vi-VN" w:eastAsia="vi-VN"/>
        </w:rPr>
        <w:tab/>
      </w:r>
      <w:r w:rsidRPr="00AB495B">
        <w:rPr>
          <w:rFonts w:ascii="Times New Roman" w:eastAsia="Calibri" w:hAnsi="Times New Roman"/>
          <w:b/>
          <w:bCs/>
          <w:color w:val="0066FF"/>
          <w:sz w:val="24"/>
          <w:szCs w:val="24"/>
          <w:lang w:val="de-DE" w:eastAsia="vi-VN"/>
        </w:rPr>
        <w:t>B.</w:t>
      </w:r>
      <w:r w:rsidRPr="0010690C">
        <w:rPr>
          <w:rFonts w:ascii="Times New Roman" w:eastAsia="Calibri" w:hAnsi="Times New Roman"/>
          <w:b/>
          <w:bCs/>
          <w:color w:val="000000"/>
          <w:sz w:val="24"/>
          <w:szCs w:val="24"/>
          <w:lang w:val="de-DE" w:eastAsia="vi-VN"/>
        </w:rPr>
        <w:t> </w:t>
      </w:r>
      <w:r w:rsidRPr="0010690C">
        <w:rPr>
          <w:rFonts w:ascii="Times New Roman" w:eastAsia="Calibri" w:hAnsi="Times New Roman"/>
          <w:color w:val="000000"/>
          <w:sz w:val="24"/>
          <w:szCs w:val="24"/>
          <w:lang w:val="de-DE" w:eastAsia="vi-VN"/>
        </w:rPr>
        <w:t>1.</w:t>
      </w:r>
      <w:r w:rsidRPr="0010690C">
        <w:rPr>
          <w:rFonts w:ascii="Times New Roman" w:eastAsia="Calibri" w:hAnsi="Times New Roman"/>
          <w:b/>
          <w:color w:val="000000"/>
          <w:sz w:val="24"/>
          <w:szCs w:val="24"/>
          <w:lang w:val="vi-VN" w:eastAsia="vi-VN"/>
        </w:rPr>
        <w:tab/>
      </w:r>
      <w:r w:rsidRPr="00AB495B">
        <w:rPr>
          <w:rFonts w:ascii="Times New Roman" w:eastAsia="Calibri" w:hAnsi="Times New Roman"/>
          <w:b/>
          <w:bCs/>
          <w:color w:val="0066FF"/>
          <w:sz w:val="24"/>
          <w:szCs w:val="24"/>
          <w:lang w:val="de-DE" w:eastAsia="vi-VN"/>
        </w:rPr>
        <w:t>C.</w:t>
      </w:r>
      <w:r w:rsidRPr="0010690C">
        <w:rPr>
          <w:rFonts w:ascii="Times New Roman" w:eastAsia="Calibri" w:hAnsi="Times New Roman"/>
          <w:b/>
          <w:bCs/>
          <w:color w:val="000000"/>
          <w:sz w:val="24"/>
          <w:szCs w:val="24"/>
          <w:lang w:val="de-DE" w:eastAsia="vi-VN"/>
        </w:rPr>
        <w:t> </w:t>
      </w:r>
      <w:r w:rsidRPr="0010690C">
        <w:rPr>
          <w:rFonts w:ascii="Times New Roman" w:eastAsia="Calibri" w:hAnsi="Times New Roman"/>
          <w:color w:val="000000"/>
          <w:sz w:val="24"/>
          <w:szCs w:val="24"/>
          <w:lang w:val="de-DE" w:eastAsia="vi-VN"/>
        </w:rPr>
        <w:t>2.</w:t>
      </w:r>
      <w:r w:rsidRPr="0010690C">
        <w:rPr>
          <w:rFonts w:ascii="Times New Roman" w:eastAsia="Calibri" w:hAnsi="Times New Roman"/>
          <w:b/>
          <w:color w:val="000000"/>
          <w:sz w:val="24"/>
          <w:szCs w:val="24"/>
          <w:lang w:val="vi-VN" w:eastAsia="vi-VN"/>
        </w:rPr>
        <w:tab/>
      </w:r>
      <w:r w:rsidRPr="00AB495B">
        <w:rPr>
          <w:rFonts w:ascii="Times New Roman" w:eastAsia="Calibri" w:hAnsi="Times New Roman"/>
          <w:b/>
          <w:bCs/>
          <w:color w:val="0066FF"/>
          <w:sz w:val="24"/>
          <w:szCs w:val="24"/>
          <w:lang w:val="de-DE" w:eastAsia="vi-VN"/>
        </w:rPr>
        <w:t>D.</w:t>
      </w:r>
      <w:r w:rsidRPr="0010690C">
        <w:rPr>
          <w:rFonts w:ascii="Times New Roman" w:eastAsia="Calibri" w:hAnsi="Times New Roman"/>
          <w:b/>
          <w:bCs/>
          <w:color w:val="000000"/>
          <w:sz w:val="24"/>
          <w:szCs w:val="24"/>
          <w:lang w:val="de-DE" w:eastAsia="vi-VN"/>
        </w:rPr>
        <w:t> </w:t>
      </w:r>
      <w:r w:rsidRPr="0010690C">
        <w:rPr>
          <w:rFonts w:ascii="Times New Roman" w:eastAsia="Calibri" w:hAnsi="Times New Roman"/>
          <w:color w:val="000000"/>
          <w:sz w:val="24"/>
          <w:szCs w:val="24"/>
          <w:lang w:val="de-DE" w:eastAsia="vi-VN"/>
        </w:rPr>
        <w:t>3.</w:t>
      </w:r>
    </w:p>
    <w:p w:rsidR="0010690C" w:rsidRPr="0010690C" w:rsidRDefault="0010690C" w:rsidP="0010690C">
      <w:pPr>
        <w:spacing w:line="276" w:lineRule="auto"/>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lang w:val="vi-VN"/>
        </w:rPr>
        <w:t>Câu</w:t>
      </w:r>
      <w:r w:rsidRPr="00AB495B">
        <w:rPr>
          <w:rFonts w:ascii="Times New Roman" w:eastAsia="Calibri" w:hAnsi="Times New Roman"/>
          <w:b/>
          <w:color w:val="FF0000"/>
          <w:sz w:val="24"/>
          <w:szCs w:val="24"/>
          <w:lang w:val="vi-VN" w:eastAsia="vi-VN"/>
        </w:rPr>
        <w:t xml:space="preserve"> </w:t>
      </w:r>
      <w:r w:rsidRPr="00AB495B">
        <w:rPr>
          <w:rFonts w:ascii="Times New Roman" w:eastAsia="Calibri" w:hAnsi="Times New Roman"/>
          <w:b/>
          <w:color w:val="FF0000"/>
          <w:sz w:val="24"/>
          <w:szCs w:val="24"/>
          <w:lang w:val="vi-VN"/>
        </w:rPr>
        <w:t>62</w:t>
      </w:r>
      <w:r w:rsidRPr="00AB495B">
        <w:rPr>
          <w:rFonts w:ascii="Times New Roman" w:eastAsia="Calibri" w:hAnsi="Times New Roman"/>
          <w:b/>
          <w:color w:val="FF0000"/>
          <w:sz w:val="24"/>
          <w:szCs w:val="24"/>
          <w:lang w:val="vi-VN" w:eastAsia="vi-VN"/>
        </w:rPr>
        <w:t>:</w:t>
      </w:r>
      <w:r w:rsidRPr="0010690C">
        <w:rPr>
          <w:rFonts w:ascii="Times New Roman" w:eastAsia="Calibri" w:hAnsi="Times New Roman"/>
          <w:color w:val="000000"/>
          <w:sz w:val="24"/>
          <w:szCs w:val="24"/>
          <w:lang w:val="vi-VN" w:eastAsia="vi-VN"/>
        </w:rPr>
        <w:t xml:space="preserve"> </w:t>
      </w:r>
      <w:r w:rsidRPr="0010690C">
        <w:rPr>
          <w:rFonts w:ascii="Times New Roman" w:eastAsia="Calibri" w:hAnsi="Times New Roman"/>
          <w:color w:val="000000"/>
          <w:sz w:val="24"/>
          <w:szCs w:val="24"/>
          <w:lang w:val="vi-VN"/>
        </w:rPr>
        <w:t>Cây cao su là loại cây công nghiệp có giá trị kinh tế lớn, được đưa vào trồng ở nước ta từ cuối thế kỉ 19. Chất lỏng thu được từ cây cao su giống như nhựa cây (gọi là mủ cao su) là nguyên liệu để sản xuất cao su tự nhiên.</w:t>
      </w:r>
    </w:p>
    <w:p w:rsidR="0010690C" w:rsidRPr="0010690C" w:rsidRDefault="00AB495B" w:rsidP="0010690C">
      <w:pPr>
        <w:spacing w:line="276" w:lineRule="auto"/>
        <w:ind w:left="283"/>
        <w:jc w:val="center"/>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2047875" cy="1533525"/>
            <wp:effectExtent l="0" t="0" r="9525" b="9525"/>
            <wp:docPr id="7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p w:rsidR="0010690C" w:rsidRPr="0010690C" w:rsidRDefault="0010690C" w:rsidP="0010690C">
      <w:pPr>
        <w:spacing w:line="276" w:lineRule="auto"/>
        <w:rPr>
          <w:rFonts w:ascii="Times New Roman" w:eastAsia="Calibri" w:hAnsi="Times New Roman"/>
          <w:color w:val="000000"/>
          <w:sz w:val="24"/>
          <w:szCs w:val="24"/>
        </w:rPr>
      </w:pPr>
      <w:r w:rsidRPr="0010690C">
        <w:rPr>
          <w:rFonts w:ascii="Times New Roman" w:eastAsia="Calibri" w:hAnsi="Times New Roman"/>
          <w:color w:val="000000"/>
          <w:sz w:val="24"/>
          <w:szCs w:val="24"/>
        </w:rPr>
        <w:t>Polime tạo ra cao su tự nhiên có tên gọi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bCs/>
          <w:color w:val="0066FF"/>
          <w:sz w:val="24"/>
          <w:szCs w:val="24"/>
        </w:rPr>
        <w:t>A.</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Polistiren.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Poliisopren.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Polietilen.</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Poli(butađien).</w:t>
      </w:r>
    </w:p>
    <w:p w:rsidR="0010690C" w:rsidRPr="0010690C" w:rsidRDefault="0010690C" w:rsidP="0010690C">
      <w:pPr>
        <w:widowControl w:val="0"/>
        <w:autoSpaceDE w:val="0"/>
        <w:autoSpaceDN w:val="0"/>
        <w:adjustRightInd w:val="0"/>
        <w:spacing w:line="276" w:lineRule="auto"/>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63:</w:t>
      </w:r>
      <w:r w:rsidRPr="0010690C">
        <w:rPr>
          <w:rFonts w:ascii="Times New Roman" w:eastAsia="Calibri" w:hAnsi="Times New Roman"/>
          <w:color w:val="000000"/>
          <w:sz w:val="24"/>
          <w:szCs w:val="24"/>
        </w:rPr>
        <w:t xml:space="preserve"> Thí nghiệm nào sau đây không xảy ra phản ứng:</w:t>
      </w:r>
    </w:p>
    <w:p w:rsidR="0010690C" w:rsidRPr="0010690C" w:rsidRDefault="0010690C" w:rsidP="0010690C">
      <w:pPr>
        <w:tabs>
          <w:tab w:val="left" w:pos="5375"/>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kern w:val="2"/>
          <w:sz w:val="24"/>
          <w:szCs w:val="24"/>
        </w:rPr>
        <w:t>Cho dung dịch AgNO</w:t>
      </w:r>
      <w:r w:rsidRPr="0010690C">
        <w:rPr>
          <w:rFonts w:ascii="Times New Roman" w:eastAsia="Calibri" w:hAnsi="Times New Roman"/>
          <w:color w:val="000000"/>
          <w:kern w:val="2"/>
          <w:sz w:val="24"/>
          <w:szCs w:val="24"/>
          <w:vertAlign w:val="subscript"/>
        </w:rPr>
        <w:t>3</w:t>
      </w:r>
      <w:r w:rsidRPr="0010690C">
        <w:rPr>
          <w:rFonts w:ascii="Times New Roman" w:eastAsia="Calibri" w:hAnsi="Times New Roman"/>
          <w:color w:val="000000"/>
          <w:kern w:val="2"/>
          <w:sz w:val="24"/>
          <w:szCs w:val="24"/>
        </w:rPr>
        <w:t xml:space="preserve"> vào dung dịch NaI</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kern w:val="2"/>
          <w:sz w:val="24"/>
          <w:szCs w:val="24"/>
        </w:rPr>
        <w:t>Cho dung dịch AgNO</w:t>
      </w:r>
      <w:r w:rsidRPr="0010690C">
        <w:rPr>
          <w:rFonts w:ascii="Times New Roman" w:eastAsia="Calibri" w:hAnsi="Times New Roman"/>
          <w:color w:val="000000"/>
          <w:kern w:val="2"/>
          <w:sz w:val="24"/>
          <w:szCs w:val="24"/>
          <w:vertAlign w:val="subscript"/>
        </w:rPr>
        <w:t>3</w:t>
      </w:r>
      <w:r w:rsidRPr="0010690C">
        <w:rPr>
          <w:rFonts w:ascii="Times New Roman" w:eastAsia="Calibri" w:hAnsi="Times New Roman"/>
          <w:color w:val="000000"/>
          <w:kern w:val="2"/>
          <w:sz w:val="24"/>
          <w:szCs w:val="24"/>
        </w:rPr>
        <w:t xml:space="preserve"> vào dung dịch NaCl</w:t>
      </w:r>
    </w:p>
    <w:p w:rsidR="0010690C" w:rsidRPr="0010690C" w:rsidRDefault="0010690C" w:rsidP="0010690C">
      <w:pPr>
        <w:tabs>
          <w:tab w:val="left" w:pos="5375"/>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kern w:val="2"/>
          <w:sz w:val="24"/>
          <w:szCs w:val="24"/>
        </w:rPr>
        <w:t>Cho dung dịch AgNO</w:t>
      </w:r>
      <w:r w:rsidRPr="0010690C">
        <w:rPr>
          <w:rFonts w:ascii="Times New Roman" w:eastAsia="Calibri" w:hAnsi="Times New Roman"/>
          <w:color w:val="000000"/>
          <w:kern w:val="2"/>
          <w:sz w:val="24"/>
          <w:szCs w:val="24"/>
          <w:vertAlign w:val="subscript"/>
        </w:rPr>
        <w:t>3</w:t>
      </w:r>
      <w:r w:rsidRPr="0010690C">
        <w:rPr>
          <w:rFonts w:ascii="Times New Roman" w:eastAsia="Calibri" w:hAnsi="Times New Roman"/>
          <w:color w:val="000000"/>
          <w:kern w:val="2"/>
          <w:sz w:val="24"/>
          <w:szCs w:val="24"/>
        </w:rPr>
        <w:t xml:space="preserve"> vào dung dịch NaBr</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b/>
          <w:color w:val="000000"/>
          <w:kern w:val="2"/>
          <w:sz w:val="24"/>
          <w:szCs w:val="24"/>
        </w:rPr>
        <w:t>C</w:t>
      </w:r>
      <w:r w:rsidRPr="0010690C">
        <w:rPr>
          <w:rFonts w:ascii="Times New Roman" w:eastAsia="Calibri" w:hAnsi="Times New Roman"/>
          <w:color w:val="000000"/>
          <w:kern w:val="2"/>
          <w:sz w:val="24"/>
          <w:szCs w:val="24"/>
        </w:rPr>
        <w:t xml:space="preserve">ho dung dịch </w:t>
      </w:r>
      <w:r w:rsidRPr="0010690C">
        <w:rPr>
          <w:rFonts w:ascii="Times New Roman" w:eastAsia="Calibri" w:hAnsi="Times New Roman"/>
          <w:b/>
          <w:color w:val="000000"/>
          <w:kern w:val="2"/>
          <w:sz w:val="24"/>
          <w:szCs w:val="24"/>
        </w:rPr>
        <w:t>A</w:t>
      </w:r>
      <w:r w:rsidRPr="0010690C">
        <w:rPr>
          <w:rFonts w:ascii="Times New Roman" w:eastAsia="Calibri" w:hAnsi="Times New Roman"/>
          <w:color w:val="000000"/>
          <w:kern w:val="2"/>
          <w:sz w:val="24"/>
          <w:szCs w:val="24"/>
        </w:rPr>
        <w:t>gNO</w:t>
      </w:r>
      <w:r w:rsidRPr="0010690C">
        <w:rPr>
          <w:rFonts w:ascii="Times New Roman" w:eastAsia="Calibri" w:hAnsi="Times New Roman"/>
          <w:color w:val="000000"/>
          <w:kern w:val="2"/>
          <w:sz w:val="24"/>
          <w:szCs w:val="24"/>
          <w:vertAlign w:val="subscript"/>
        </w:rPr>
        <w:t>3</w:t>
      </w:r>
      <w:r w:rsidRPr="0010690C">
        <w:rPr>
          <w:rFonts w:ascii="Times New Roman" w:eastAsia="Calibri" w:hAnsi="Times New Roman"/>
          <w:color w:val="000000"/>
          <w:kern w:val="2"/>
          <w:sz w:val="24"/>
          <w:szCs w:val="24"/>
        </w:rPr>
        <w:t xml:space="preserve"> vào dung dịch NaF</w:t>
      </w:r>
    </w:p>
    <w:p w:rsidR="0010690C" w:rsidRPr="0010690C" w:rsidRDefault="0010690C" w:rsidP="0010690C">
      <w:pPr>
        <w:spacing w:line="276" w:lineRule="auto"/>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64:</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nl-NL"/>
        </w:rPr>
        <w:t>Đun nóng dung dịch chứa 27 gam glucozơ với dung dịch AgNO</w:t>
      </w:r>
      <w:r w:rsidRPr="0010690C">
        <w:rPr>
          <w:rFonts w:ascii="Times New Roman" w:eastAsia="Calibri" w:hAnsi="Times New Roman"/>
          <w:color w:val="000000"/>
          <w:sz w:val="24"/>
          <w:szCs w:val="24"/>
          <w:vertAlign w:val="subscript"/>
          <w:lang w:val="nl-NL"/>
        </w:rPr>
        <w:t>3</w:t>
      </w:r>
      <w:r w:rsidRPr="0010690C">
        <w:rPr>
          <w:rFonts w:ascii="Times New Roman" w:eastAsia="Calibri" w:hAnsi="Times New Roman"/>
          <w:color w:val="000000"/>
          <w:sz w:val="24"/>
          <w:szCs w:val="24"/>
          <w:lang w:val="nl-NL"/>
        </w:rPr>
        <w:t>/NH</w:t>
      </w:r>
      <w:r w:rsidRPr="0010690C">
        <w:rPr>
          <w:rFonts w:ascii="Times New Roman" w:eastAsia="Calibri" w:hAnsi="Times New Roman"/>
          <w:color w:val="000000"/>
          <w:sz w:val="24"/>
          <w:szCs w:val="24"/>
          <w:vertAlign w:val="subscript"/>
          <w:lang w:val="nl-NL"/>
        </w:rPr>
        <w:t>3</w:t>
      </w:r>
      <w:r w:rsidRPr="0010690C">
        <w:rPr>
          <w:rFonts w:ascii="Times New Roman" w:eastAsia="Calibri" w:hAnsi="Times New Roman"/>
          <w:color w:val="000000"/>
          <w:sz w:val="24"/>
          <w:szCs w:val="24"/>
          <w:lang w:val="nl-NL"/>
        </w:rPr>
        <w:t xml:space="preserve"> thì khối lượng Ag tối đa thu được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21,6 gam</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10,8 gam</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32,4 gam</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16,2 gam</w:t>
      </w:r>
    </w:p>
    <w:p w:rsidR="0010690C" w:rsidRPr="0010690C" w:rsidRDefault="0010690C" w:rsidP="0010690C">
      <w:pPr>
        <w:spacing w:line="276" w:lineRule="auto"/>
        <w:rPr>
          <w:rFonts w:ascii="Times New Roman" w:eastAsia="Calibri" w:hAnsi="Times New Roman"/>
          <w:b/>
          <w:i/>
          <w:color w:val="000000"/>
          <w:sz w:val="24"/>
          <w:szCs w:val="24"/>
          <w:lang w:val="nl-NL"/>
        </w:rPr>
      </w:pPr>
      <w:r w:rsidRPr="00AB495B">
        <w:rPr>
          <w:rFonts w:ascii="Times New Roman" w:eastAsia="Calibri" w:hAnsi="Times New Roman"/>
          <w:b/>
          <w:color w:val="FF0000"/>
          <w:sz w:val="24"/>
          <w:szCs w:val="24"/>
        </w:rPr>
        <w:t>Câu 65:</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nl-NL"/>
        </w:rPr>
        <w:t>Cho 15 gam hỗn hợp X gồm các amin đơn chức RNH</w:t>
      </w:r>
      <w:r w:rsidRPr="0010690C">
        <w:rPr>
          <w:rFonts w:ascii="Times New Roman" w:eastAsia="Calibri" w:hAnsi="Times New Roman"/>
          <w:color w:val="000000"/>
          <w:sz w:val="24"/>
          <w:szCs w:val="24"/>
          <w:vertAlign w:val="subscript"/>
          <w:lang w:val="nl-NL"/>
        </w:rPr>
        <w:t>2</w:t>
      </w:r>
      <w:r w:rsidRPr="0010690C">
        <w:rPr>
          <w:rFonts w:ascii="Times New Roman" w:eastAsia="Calibri" w:hAnsi="Times New Roman"/>
          <w:color w:val="000000"/>
          <w:sz w:val="24"/>
          <w:szCs w:val="24"/>
          <w:lang w:val="nl-NL"/>
        </w:rPr>
        <w:t xml:space="preserve"> tác dụng vừa đủ với 50 ml dung dịch HCl 1M. Khối lượng muối thu được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lang w:val="nl-NL"/>
        </w:rPr>
      </w:pPr>
      <w:r w:rsidRPr="00AB495B">
        <w:rPr>
          <w:rFonts w:ascii="Times New Roman" w:eastAsia="Calibri" w:hAnsi="Times New Roman"/>
          <w:b/>
          <w:color w:val="0066FF"/>
          <w:sz w:val="24"/>
          <w:szCs w:val="24"/>
          <w:lang w:val="nl-NL"/>
        </w:rPr>
        <w:t>A.</w:t>
      </w:r>
      <w:r w:rsidRPr="0010690C">
        <w:rPr>
          <w:rFonts w:ascii="Times New Roman" w:eastAsia="Calibri" w:hAnsi="Times New Roman"/>
          <w:b/>
          <w:color w:val="000000"/>
          <w:sz w:val="24"/>
          <w:szCs w:val="24"/>
          <w:lang w:val="nl-NL"/>
        </w:rPr>
        <w:t xml:space="preserve"> </w:t>
      </w:r>
      <w:r w:rsidRPr="0010690C">
        <w:rPr>
          <w:rFonts w:ascii="Times New Roman" w:eastAsia="Calibri" w:hAnsi="Times New Roman"/>
          <w:color w:val="000000"/>
          <w:sz w:val="24"/>
          <w:szCs w:val="24"/>
          <w:lang w:val="nl-NL"/>
        </w:rPr>
        <w:t>16,825 gam</w:t>
      </w:r>
      <w:r w:rsidRPr="0010690C">
        <w:rPr>
          <w:rFonts w:ascii="Times New Roman" w:eastAsia="Calibri" w:hAnsi="Times New Roman"/>
          <w:b/>
          <w:color w:val="000000"/>
          <w:sz w:val="24"/>
          <w:szCs w:val="24"/>
          <w:lang w:val="nl-NL"/>
        </w:rPr>
        <w:tab/>
      </w:r>
      <w:r w:rsidRPr="00AB495B">
        <w:rPr>
          <w:rFonts w:ascii="Times New Roman" w:eastAsia="Calibri" w:hAnsi="Times New Roman"/>
          <w:b/>
          <w:color w:val="0066FF"/>
          <w:sz w:val="24"/>
          <w:szCs w:val="24"/>
          <w:lang w:val="nl-NL"/>
        </w:rPr>
        <w:t>B.</w:t>
      </w:r>
      <w:r w:rsidRPr="0010690C">
        <w:rPr>
          <w:rFonts w:ascii="Times New Roman" w:eastAsia="Calibri" w:hAnsi="Times New Roman"/>
          <w:color w:val="000000"/>
          <w:sz w:val="24"/>
          <w:szCs w:val="24"/>
          <w:lang w:val="nl-NL"/>
        </w:rPr>
        <w:t xml:space="preserve"> 20,18 gam</w:t>
      </w:r>
      <w:r w:rsidRPr="0010690C">
        <w:rPr>
          <w:rFonts w:ascii="Times New Roman" w:eastAsia="Calibri" w:hAnsi="Times New Roman"/>
          <w:b/>
          <w:color w:val="000000"/>
          <w:sz w:val="24"/>
          <w:szCs w:val="24"/>
          <w:lang w:val="nl-NL"/>
        </w:rPr>
        <w:tab/>
      </w:r>
      <w:r w:rsidRPr="00AB495B">
        <w:rPr>
          <w:rFonts w:ascii="Times New Roman" w:eastAsia="Calibri" w:hAnsi="Times New Roman"/>
          <w:b/>
          <w:color w:val="0066FF"/>
          <w:sz w:val="24"/>
          <w:szCs w:val="24"/>
          <w:lang w:val="nl-NL"/>
        </w:rPr>
        <w:t>C.</w:t>
      </w:r>
      <w:r w:rsidRPr="0010690C">
        <w:rPr>
          <w:rFonts w:ascii="Times New Roman" w:eastAsia="Calibri" w:hAnsi="Times New Roman"/>
          <w:b/>
          <w:color w:val="000000"/>
          <w:sz w:val="24"/>
          <w:szCs w:val="24"/>
          <w:lang w:val="nl-NL"/>
        </w:rPr>
        <w:t xml:space="preserve"> </w:t>
      </w:r>
      <w:r w:rsidRPr="0010690C">
        <w:rPr>
          <w:rFonts w:ascii="Times New Roman" w:eastAsia="Calibri" w:hAnsi="Times New Roman"/>
          <w:color w:val="000000"/>
          <w:sz w:val="24"/>
          <w:szCs w:val="24"/>
          <w:lang w:val="nl-NL"/>
        </w:rPr>
        <w:t>21,123 gam</w:t>
      </w:r>
      <w:r w:rsidRPr="0010690C">
        <w:rPr>
          <w:rFonts w:ascii="Times New Roman" w:eastAsia="Calibri" w:hAnsi="Times New Roman"/>
          <w:b/>
          <w:color w:val="000000"/>
          <w:sz w:val="24"/>
          <w:szCs w:val="24"/>
          <w:lang w:val="nl-NL"/>
        </w:rPr>
        <w:tab/>
      </w:r>
      <w:r w:rsidRPr="00AB495B">
        <w:rPr>
          <w:rFonts w:ascii="Times New Roman" w:eastAsia="Calibri" w:hAnsi="Times New Roman"/>
          <w:b/>
          <w:color w:val="0066FF"/>
          <w:sz w:val="24"/>
          <w:szCs w:val="24"/>
          <w:lang w:val="nl-NL"/>
        </w:rPr>
        <w:t>D.</w:t>
      </w:r>
      <w:r w:rsidRPr="0010690C">
        <w:rPr>
          <w:rFonts w:ascii="Times New Roman" w:eastAsia="Calibri" w:hAnsi="Times New Roman"/>
          <w:b/>
          <w:color w:val="000000"/>
          <w:sz w:val="24"/>
          <w:szCs w:val="24"/>
          <w:lang w:val="nl-NL"/>
        </w:rPr>
        <w:t xml:space="preserve"> </w:t>
      </w:r>
      <w:r w:rsidRPr="0010690C">
        <w:rPr>
          <w:rFonts w:ascii="Times New Roman" w:eastAsia="Calibri" w:hAnsi="Times New Roman"/>
          <w:color w:val="000000"/>
          <w:sz w:val="24"/>
          <w:szCs w:val="24"/>
          <w:lang w:val="nl-NL"/>
        </w:rPr>
        <w:t>15,925 gam</w:t>
      </w:r>
    </w:p>
    <w:p w:rsidR="0010690C" w:rsidRPr="0010690C" w:rsidRDefault="0010690C" w:rsidP="0010690C">
      <w:pPr>
        <w:spacing w:line="276" w:lineRule="auto"/>
        <w:rPr>
          <w:rFonts w:ascii="Times New Roman" w:eastAsia="Calibri" w:hAnsi="Times New Roman"/>
          <w:color w:val="000000"/>
          <w:sz w:val="24"/>
          <w:szCs w:val="24"/>
          <w:lang w:val="nl-NL"/>
        </w:rPr>
      </w:pPr>
      <w:r w:rsidRPr="00AB495B">
        <w:rPr>
          <w:rFonts w:ascii="Times New Roman" w:eastAsia="Calibri" w:hAnsi="Times New Roman"/>
          <w:b/>
          <w:color w:val="FF0000"/>
          <w:sz w:val="24"/>
          <w:szCs w:val="24"/>
          <w:lang w:val="nl-NL"/>
        </w:rPr>
        <w:t>Câu 66:</w:t>
      </w:r>
      <w:r w:rsidRPr="0010690C">
        <w:rPr>
          <w:rFonts w:ascii="Times New Roman" w:eastAsia="Calibri" w:hAnsi="Times New Roman"/>
          <w:color w:val="000000"/>
          <w:sz w:val="24"/>
          <w:szCs w:val="24"/>
          <w:lang w:val="nl-NL"/>
        </w:rPr>
        <w:t xml:space="preserve"> Quá trình quang hợp là nguồn tạo ra năng lượng nuôi sống sinh vật trên Trái Đất, cân bằng lượng khí O</w:t>
      </w:r>
      <w:r w:rsidRPr="0010690C">
        <w:rPr>
          <w:rFonts w:ascii="Times New Roman" w:eastAsia="Calibri" w:hAnsi="Times New Roman"/>
          <w:color w:val="000000"/>
          <w:sz w:val="24"/>
          <w:szCs w:val="24"/>
          <w:vertAlign w:val="subscript"/>
          <w:lang w:val="nl-NL"/>
        </w:rPr>
        <w:t>2</w:t>
      </w:r>
      <w:r w:rsidRPr="0010690C">
        <w:rPr>
          <w:rFonts w:ascii="Times New Roman" w:eastAsia="Calibri" w:hAnsi="Times New Roman"/>
          <w:color w:val="000000"/>
          <w:sz w:val="24"/>
          <w:szCs w:val="24"/>
          <w:lang w:val="nl-NL"/>
        </w:rPr>
        <w:t xml:space="preserve"> và CO</w:t>
      </w:r>
      <w:r w:rsidRPr="0010690C">
        <w:rPr>
          <w:rFonts w:ascii="Times New Roman" w:eastAsia="Calibri" w:hAnsi="Times New Roman"/>
          <w:color w:val="000000"/>
          <w:sz w:val="24"/>
          <w:szCs w:val="24"/>
          <w:vertAlign w:val="subscript"/>
          <w:lang w:val="nl-NL"/>
        </w:rPr>
        <w:t>2</w:t>
      </w:r>
      <w:r w:rsidRPr="0010690C">
        <w:rPr>
          <w:rFonts w:ascii="Times New Roman" w:eastAsia="Calibri" w:hAnsi="Times New Roman"/>
          <w:color w:val="000000"/>
          <w:sz w:val="24"/>
          <w:szCs w:val="24"/>
          <w:lang w:val="nl-NL"/>
        </w:rPr>
        <w:t xml:space="preserve"> trong khí quyển. Giả thiết quá trình quang hợp tạo ra tinh bột trong hạt gạo được biểu diễn như sau:</w:t>
      </w:r>
    </w:p>
    <w:p w:rsidR="0010690C" w:rsidRPr="0010690C" w:rsidRDefault="00AB495B" w:rsidP="0010690C">
      <w:pPr>
        <w:spacing w:line="276" w:lineRule="auto"/>
        <w:ind w:left="283"/>
        <w:jc w:val="center"/>
        <w:rPr>
          <w:rFonts w:ascii="Times New Roman" w:eastAsia="Calibri" w:hAnsi="Times New Roman"/>
          <w:color w:val="000000"/>
          <w:sz w:val="24"/>
          <w:szCs w:val="24"/>
        </w:rPr>
      </w:pPr>
      <w:r>
        <w:rPr>
          <w:rFonts w:ascii="Times New Roman" w:eastAsia="Calibri" w:hAnsi="Times New Roman"/>
          <w:noProof/>
          <w:color w:val="000000"/>
          <w:position w:val="-16"/>
          <w:sz w:val="24"/>
          <w:szCs w:val="24"/>
        </w:rPr>
        <w:drawing>
          <wp:inline distT="0" distB="0" distL="0" distR="0">
            <wp:extent cx="3962400" cy="2667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962400" cy="266700"/>
                    </a:xfrm>
                    <a:prstGeom prst="rect">
                      <a:avLst/>
                    </a:prstGeom>
                    <a:noFill/>
                    <a:ln>
                      <a:noFill/>
                    </a:ln>
                  </pic:spPr>
                </pic:pic>
              </a:graphicData>
            </a:graphic>
          </wp:inline>
        </w:drawing>
      </w:r>
    </w:p>
    <w:p w:rsidR="0010690C" w:rsidRPr="0010690C" w:rsidRDefault="0010690C" w:rsidP="0010690C">
      <w:pPr>
        <w:spacing w:line="276" w:lineRule="auto"/>
        <w:rPr>
          <w:rFonts w:ascii="Times New Roman" w:eastAsia="Calibri" w:hAnsi="Times New Roman"/>
          <w:color w:val="000000"/>
          <w:sz w:val="24"/>
          <w:szCs w:val="24"/>
        </w:rPr>
      </w:pPr>
      <w:r w:rsidRPr="0010690C">
        <w:rPr>
          <w:rFonts w:ascii="Times New Roman" w:eastAsia="Calibri" w:hAnsi="Times New Roman"/>
          <w:color w:val="000000"/>
          <w:sz w:val="24"/>
          <w:szCs w:val="24"/>
        </w:rPr>
        <w:t>Trên một sào ruộng (360 m</w:t>
      </w:r>
      <w:r w:rsidRPr="0010690C">
        <w:rPr>
          <w:rFonts w:ascii="Times New Roman" w:eastAsia="Calibri" w:hAnsi="Times New Roman"/>
          <w:color w:val="000000"/>
          <w:sz w:val="24"/>
          <w:szCs w:val="24"/>
          <w:vertAlign w:val="superscript"/>
        </w:rPr>
        <w:t>2</w:t>
      </w:r>
      <w:r w:rsidRPr="0010690C">
        <w:rPr>
          <w:rFonts w:ascii="Times New Roman" w:eastAsia="Calibri" w:hAnsi="Times New Roman"/>
          <w:color w:val="000000"/>
          <w:sz w:val="24"/>
          <w:szCs w:val="24"/>
        </w:rPr>
        <w:t>), trung bình mỗi vụ đã tạo ra 162 kg gạo (chứa 80% tinh bột), đồng thời cũng giải phóng ra V m</w:t>
      </w:r>
      <w:r w:rsidRPr="0010690C">
        <w:rPr>
          <w:rFonts w:ascii="Times New Roman" w:eastAsia="Calibri" w:hAnsi="Times New Roman"/>
          <w:color w:val="000000"/>
          <w:sz w:val="24"/>
          <w:szCs w:val="24"/>
          <w:vertAlign w:val="superscript"/>
        </w:rPr>
        <w:t>3</w:t>
      </w:r>
      <w:r w:rsidRPr="0010690C">
        <w:rPr>
          <w:rFonts w:ascii="Times New Roman" w:eastAsia="Calibri" w:hAnsi="Times New Roman"/>
          <w:color w:val="000000"/>
          <w:sz w:val="24"/>
          <w:szCs w:val="24"/>
        </w:rPr>
        <w:t xml:space="preserve"> khí O</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(quy về đktc). Giá trị của V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rPr>
      </w:pPr>
      <w:r w:rsidRPr="00AB495B">
        <w:rPr>
          <w:rFonts w:ascii="Times New Roman" w:eastAsia="Calibri" w:hAnsi="Times New Roman"/>
          <w:b/>
          <w:bCs/>
          <w:color w:val="0066FF"/>
          <w:sz w:val="24"/>
          <w:szCs w:val="24"/>
        </w:rPr>
        <w:t>A.</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107,52.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134,40.</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112,00.</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bCs/>
          <w:color w:val="000000"/>
          <w:sz w:val="24"/>
          <w:szCs w:val="24"/>
        </w:rPr>
        <w:t xml:space="preserve"> </w:t>
      </w:r>
      <w:r w:rsidRPr="0010690C">
        <w:rPr>
          <w:rFonts w:ascii="Times New Roman" w:eastAsia="Calibri" w:hAnsi="Times New Roman"/>
          <w:color w:val="000000"/>
          <w:sz w:val="24"/>
          <w:szCs w:val="24"/>
        </w:rPr>
        <w:t>89,60.</w:t>
      </w:r>
    </w:p>
    <w:p w:rsidR="0010690C" w:rsidRPr="0010690C" w:rsidRDefault="0010690C" w:rsidP="0010690C">
      <w:pPr>
        <w:widowControl w:val="0"/>
        <w:spacing w:beforeLines="20" w:before="48" w:afterLines="20" w:after="48" w:line="276" w:lineRule="auto"/>
        <w:rPr>
          <w:rFonts w:ascii="Times New Roman" w:hAnsi="Times New Roman"/>
          <w:b/>
          <w:color w:val="000000"/>
          <w:sz w:val="24"/>
          <w:szCs w:val="24"/>
          <w:lang w:val="pt-BR"/>
        </w:rPr>
      </w:pPr>
      <w:r w:rsidRPr="00AB495B">
        <w:rPr>
          <w:rFonts w:ascii="Times New Roman" w:hAnsi="Times New Roman"/>
          <w:b/>
          <w:color w:val="FF0000"/>
          <w:sz w:val="24"/>
          <w:szCs w:val="24"/>
          <w:lang w:val="vi-VN"/>
        </w:rPr>
        <w:lastRenderedPageBreak/>
        <w:t>Câu</w:t>
      </w:r>
      <w:r w:rsidRPr="00AB495B">
        <w:rPr>
          <w:rFonts w:ascii="Times New Roman" w:eastAsia="Calibri" w:hAnsi="Times New Roman"/>
          <w:b/>
          <w:color w:val="FF0000"/>
          <w:sz w:val="24"/>
          <w:szCs w:val="24"/>
          <w:lang w:val="vi-VN"/>
        </w:rPr>
        <w:t xml:space="preserve"> </w:t>
      </w:r>
      <w:r w:rsidRPr="00AB495B">
        <w:rPr>
          <w:rFonts w:ascii="Times New Roman" w:hAnsi="Times New Roman"/>
          <w:b/>
          <w:color w:val="FF0000"/>
          <w:sz w:val="24"/>
          <w:szCs w:val="24"/>
          <w:lang w:val="vi-VN"/>
        </w:rPr>
        <w:t>67</w:t>
      </w:r>
      <w:r w:rsidRPr="00AB495B">
        <w:rPr>
          <w:rFonts w:ascii="Times New Roman" w:eastAsia="Calibri" w:hAnsi="Times New Roman"/>
          <w:b/>
          <w:color w:val="FF0000"/>
          <w:sz w:val="24"/>
          <w:szCs w:val="24"/>
        </w:rPr>
        <w:t>:</w:t>
      </w:r>
      <w:r w:rsidRPr="0010690C">
        <w:rPr>
          <w:rFonts w:ascii="Times New Roman" w:eastAsia="Calibri" w:hAnsi="Times New Roman"/>
          <w:color w:val="000000"/>
          <w:sz w:val="24"/>
          <w:szCs w:val="24"/>
        </w:rPr>
        <w:t xml:space="preserve"> </w:t>
      </w:r>
      <w:r w:rsidRPr="0010690C">
        <w:rPr>
          <w:rFonts w:ascii="Times New Roman" w:hAnsi="Times New Roman"/>
          <w:color w:val="000000"/>
          <w:sz w:val="24"/>
          <w:szCs w:val="24"/>
          <w:lang w:val="pt-BR"/>
        </w:rPr>
        <w:t>Cho 10,8 gam kim loại M phản ứng hoàn toàn với khí Clo dư, thu được 53,4 gam muối. Kim loại M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rPr>
        <w:t>A</w:t>
      </w:r>
      <w:r w:rsidRPr="0010690C">
        <w:rPr>
          <w:rFonts w:ascii="Times New Roman" w:eastAsia="Calibri" w:hAnsi="Times New Roman"/>
          <w:color w:val="000000"/>
          <w:sz w:val="24"/>
          <w:szCs w:val="24"/>
        </w:rPr>
        <w:t>l=27</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pt-BR"/>
        </w:rPr>
        <w:t>Zn=65</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lang w:val="pt-BR"/>
        </w:rPr>
        <w:t>Mg=24</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lang w:val="pt-BR"/>
        </w:rPr>
        <w:t>Fe=56</w:t>
      </w:r>
    </w:p>
    <w:p w:rsidR="0010690C" w:rsidRPr="0010690C" w:rsidRDefault="0010690C" w:rsidP="0010690C">
      <w:pPr>
        <w:spacing w:line="276" w:lineRule="auto"/>
        <w:rPr>
          <w:rFonts w:ascii="Times New Roman" w:eastAsia="Calibri" w:hAnsi="Times New Roman"/>
          <w:b/>
          <w:color w:val="000000"/>
          <w:sz w:val="24"/>
          <w:szCs w:val="24"/>
        </w:rPr>
      </w:pPr>
      <w:r w:rsidRPr="00AB495B">
        <w:rPr>
          <w:rFonts w:ascii="Times New Roman" w:eastAsia="Calibri" w:hAnsi="Times New Roman"/>
          <w:b/>
          <w:color w:val="FF0000"/>
          <w:sz w:val="24"/>
          <w:szCs w:val="24"/>
        </w:rPr>
        <w:t>Câu 68:</w:t>
      </w:r>
      <w:r w:rsidRPr="0010690C">
        <w:rPr>
          <w:rFonts w:ascii="Times New Roman" w:eastAsia="Calibri" w:hAnsi="Times New Roman"/>
          <w:color w:val="000000"/>
          <w:sz w:val="24"/>
          <w:szCs w:val="24"/>
        </w:rPr>
        <w:t xml:space="preserve"> Tên gọi của este có mạch cacbon không phân nhánh có công thức phân tử C</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8</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có thể tham gia phản ứng tráng bạc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Propyl fomiat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etyl fomiat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Isopropyl fomiat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Metyl propionat</w:t>
      </w:r>
    </w:p>
    <w:p w:rsidR="0010690C" w:rsidRPr="0010690C" w:rsidRDefault="0010690C" w:rsidP="0010690C">
      <w:pPr>
        <w:spacing w:line="276" w:lineRule="auto"/>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rPr>
        <w:t>Câu 69:</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vi-VN"/>
        </w:rPr>
        <w:t>Cho từng chất: Fe, FeO, Fe(OH)</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 Fe(OH)</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 Fe</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O</w:t>
      </w:r>
      <w:r w:rsidRPr="0010690C">
        <w:rPr>
          <w:rFonts w:ascii="Times New Roman" w:eastAsia="Calibri" w:hAnsi="Times New Roman"/>
          <w:color w:val="000000"/>
          <w:sz w:val="24"/>
          <w:szCs w:val="24"/>
          <w:vertAlign w:val="subscript"/>
          <w:lang w:val="vi-VN"/>
        </w:rPr>
        <w:t>4</w:t>
      </w:r>
      <w:r w:rsidRPr="0010690C">
        <w:rPr>
          <w:rFonts w:ascii="Times New Roman" w:eastAsia="Calibri" w:hAnsi="Times New Roman"/>
          <w:color w:val="000000"/>
          <w:sz w:val="24"/>
          <w:szCs w:val="24"/>
          <w:lang w:val="vi-VN"/>
        </w:rPr>
        <w:t>, Fe</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O</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 Fe(NO</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 Fe(NO</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 FeSO</w:t>
      </w:r>
      <w:r w:rsidRPr="0010690C">
        <w:rPr>
          <w:rFonts w:ascii="Times New Roman" w:eastAsia="Calibri" w:hAnsi="Times New Roman"/>
          <w:color w:val="000000"/>
          <w:sz w:val="24"/>
          <w:szCs w:val="24"/>
          <w:vertAlign w:val="subscript"/>
          <w:lang w:val="vi-VN"/>
        </w:rPr>
        <w:t>4</w:t>
      </w:r>
      <w:r w:rsidRPr="0010690C">
        <w:rPr>
          <w:rFonts w:ascii="Times New Roman" w:eastAsia="Calibri" w:hAnsi="Times New Roman"/>
          <w:color w:val="000000"/>
          <w:sz w:val="24"/>
          <w:szCs w:val="24"/>
          <w:lang w:val="vi-VN"/>
        </w:rPr>
        <w:t>, Fe</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(SO</w:t>
      </w:r>
      <w:r w:rsidRPr="0010690C">
        <w:rPr>
          <w:rFonts w:ascii="Times New Roman" w:eastAsia="Calibri" w:hAnsi="Times New Roman"/>
          <w:color w:val="000000"/>
          <w:sz w:val="24"/>
          <w:szCs w:val="24"/>
          <w:vertAlign w:val="subscript"/>
          <w:lang w:val="vi-VN"/>
        </w:rPr>
        <w:t>4</w:t>
      </w:r>
      <w:r w:rsidRPr="0010690C">
        <w:rPr>
          <w:rFonts w:ascii="Times New Roman" w:eastAsia="Calibri" w:hAnsi="Times New Roman"/>
          <w:color w:val="000000"/>
          <w:sz w:val="24"/>
          <w:szCs w:val="24"/>
          <w:lang w:val="vi-VN"/>
        </w:rPr>
        <w:t>)</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 FeCO</w:t>
      </w:r>
      <w:r w:rsidRPr="0010690C">
        <w:rPr>
          <w:rFonts w:ascii="Times New Roman" w:eastAsia="Calibri" w:hAnsi="Times New Roman"/>
          <w:color w:val="000000"/>
          <w:sz w:val="24"/>
          <w:szCs w:val="24"/>
          <w:vertAlign w:val="subscript"/>
          <w:lang w:val="vi-VN"/>
        </w:rPr>
        <w:t>3</w:t>
      </w:r>
      <w:r w:rsidRPr="0010690C">
        <w:rPr>
          <w:rFonts w:ascii="Times New Roman" w:eastAsia="Calibri" w:hAnsi="Times New Roman"/>
          <w:color w:val="000000"/>
          <w:sz w:val="24"/>
          <w:szCs w:val="24"/>
          <w:lang w:val="vi-VN"/>
        </w:rPr>
        <w:t xml:space="preserve"> lần lượt phản ứng với HNO3 đặc, nóng. Số trường hợp xảy ra phản ứng thuộc loại phản ứng oxi hóa - khử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b/>
          <w:color w:val="000000"/>
          <w:sz w:val="24"/>
          <w:szCs w:val="24"/>
          <w:lang w:val="vi-VN"/>
        </w:rPr>
      </w:pPr>
      <w:r w:rsidRPr="00AB495B">
        <w:rPr>
          <w:rFonts w:ascii="Times New Roman" w:eastAsia="Calibri" w:hAnsi="Times New Roman"/>
          <w:b/>
          <w:color w:val="0066FF"/>
          <w:sz w:val="24"/>
          <w:szCs w:val="24"/>
          <w:lang w:val="vi-VN"/>
        </w:rPr>
        <w:t>A.</w:t>
      </w:r>
      <w:r w:rsidRPr="0010690C">
        <w:rPr>
          <w:rFonts w:ascii="Times New Roman" w:eastAsia="Calibri" w:hAnsi="Times New Roman"/>
          <w:color w:val="000000"/>
          <w:sz w:val="24"/>
          <w:szCs w:val="24"/>
          <w:lang w:val="vi-VN"/>
        </w:rPr>
        <w:t xml:space="preserve"> 5</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B.</w:t>
      </w:r>
      <w:r w:rsidRPr="0010690C">
        <w:rPr>
          <w:rFonts w:ascii="Times New Roman" w:eastAsia="Calibri" w:hAnsi="Times New Roman"/>
          <w:color w:val="000000"/>
          <w:sz w:val="24"/>
          <w:szCs w:val="24"/>
          <w:lang w:val="vi-VN"/>
        </w:rPr>
        <w:t xml:space="preserve"> 6</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C.</w:t>
      </w:r>
      <w:r w:rsidRPr="0010690C">
        <w:rPr>
          <w:rFonts w:ascii="Times New Roman" w:eastAsia="Calibri" w:hAnsi="Times New Roman"/>
          <w:b/>
          <w:color w:val="000000"/>
          <w:sz w:val="24"/>
          <w:szCs w:val="24"/>
          <w:lang w:val="vi-VN"/>
        </w:rPr>
        <w:t xml:space="preserve"> 7</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D.</w:t>
      </w:r>
      <w:r w:rsidRPr="0010690C">
        <w:rPr>
          <w:rFonts w:ascii="Times New Roman" w:eastAsia="Calibri" w:hAnsi="Times New Roman"/>
          <w:b/>
          <w:color w:val="000000"/>
          <w:sz w:val="24"/>
          <w:szCs w:val="24"/>
          <w:lang w:val="vi-VN"/>
        </w:rPr>
        <w:t xml:space="preserve"> </w:t>
      </w:r>
      <w:r w:rsidRPr="0010690C">
        <w:rPr>
          <w:rFonts w:ascii="Times New Roman" w:eastAsia="Calibri" w:hAnsi="Times New Roman"/>
          <w:color w:val="000000"/>
          <w:sz w:val="24"/>
          <w:szCs w:val="24"/>
          <w:lang w:val="vi-VN"/>
        </w:rPr>
        <w:t>8</w:t>
      </w:r>
    </w:p>
    <w:p w:rsidR="0010690C" w:rsidRPr="0010690C" w:rsidRDefault="0010690C" w:rsidP="0010690C">
      <w:pPr>
        <w:spacing w:line="276" w:lineRule="auto"/>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lang w:val="vi-VN"/>
        </w:rPr>
        <w:t>Câu 70:</w:t>
      </w:r>
      <w:r w:rsidRPr="0010690C">
        <w:rPr>
          <w:rFonts w:ascii="Times New Roman" w:eastAsia="Calibri" w:hAnsi="Times New Roman"/>
          <w:color w:val="000000"/>
          <w:sz w:val="24"/>
          <w:szCs w:val="24"/>
          <w:lang w:val="vi-VN"/>
        </w:rPr>
        <w:t xml:space="preserve"> Thủy phân hoàn toàn 8,8 gam este đơn chức, mạch hở X với 100ml KOH 1M( vừa đủ) thu được 4,6 gam ancol Y. Tên gọi của X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Etyl fomat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Etyl propionat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Etyl axetat</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Propyl axetat</w:t>
      </w:r>
    </w:p>
    <w:p w:rsidR="0010690C" w:rsidRPr="0010690C" w:rsidRDefault="0010690C" w:rsidP="0010690C">
      <w:pPr>
        <w:spacing w:line="276" w:lineRule="auto"/>
        <w:ind w:left="283" w:hanging="283"/>
        <w:rPr>
          <w:rFonts w:ascii="Times New Roman" w:eastAsia="Calibri" w:hAnsi="Times New Roman"/>
          <w:color w:val="000000"/>
          <w:sz w:val="24"/>
          <w:szCs w:val="24"/>
          <w:lang w:val="vi-VN" w:eastAsia="vi-VN"/>
        </w:rPr>
      </w:pPr>
      <w:r w:rsidRPr="00AB495B">
        <w:rPr>
          <w:rFonts w:ascii="Times New Roman" w:eastAsia="Calibri" w:hAnsi="Times New Roman"/>
          <w:b/>
          <w:color w:val="FF0000"/>
          <w:sz w:val="24"/>
          <w:szCs w:val="24"/>
        </w:rPr>
        <w:t>Câu 71:</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vi-VN" w:eastAsia="vi-VN"/>
        </w:rPr>
        <w:t>Cho các phát biểu sau:</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vi-VN" w:eastAsia="vi-VN"/>
        </w:rPr>
        <w:t xml:space="preserve">(a) Saccarozơ được cấu tạo từ hai gốc </w:t>
      </w:r>
      <w:r w:rsidRPr="0010690C">
        <w:rPr>
          <w:rFonts w:ascii="Times New Roman" w:eastAsia="Calibri" w:hAnsi="Times New Roman"/>
          <w:color w:val="000000"/>
          <w:sz w:val="24"/>
          <w:szCs w:val="24"/>
          <w:lang w:val="vi-VN" w:eastAsia="vi-VN"/>
        </w:rPr>
        <w:sym w:font="Symbol" w:char="F061"/>
      </w:r>
      <w:r w:rsidRPr="0010690C">
        <w:rPr>
          <w:rFonts w:ascii="Times New Roman" w:eastAsia="Calibri" w:hAnsi="Times New Roman"/>
          <w:color w:val="000000"/>
          <w:sz w:val="24"/>
          <w:szCs w:val="24"/>
          <w:lang w:val="vi-VN" w:eastAsia="vi-VN"/>
        </w:rPr>
        <w:t>-glucozơ.</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vi-VN" w:eastAsia="vi-VN"/>
        </w:rPr>
        <w:t>(b) Oxi hóa glucozơ, thu được sobitol.</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vi-VN" w:eastAsia="vi-VN"/>
        </w:rPr>
        <w:t>(c) Trong phân tử fructozơ có một nhóm –CHO.</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vi-VN" w:eastAsia="vi-VN"/>
        </w:rPr>
        <w:t>(d) Xenlulozơ trinitrat được dùng làm thuốc súng không khói.</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color w:val="000000"/>
          <w:sz w:val="24"/>
          <w:szCs w:val="24"/>
          <w:lang w:val="vi-VN" w:eastAsia="vi-VN"/>
        </w:rPr>
        <w:t>(e) Trong phân tử xenlulozơ, mỗi gốc glucozơ có ba nhóm –OH.</w:t>
      </w:r>
    </w:p>
    <w:p w:rsidR="0010690C" w:rsidRPr="0010690C" w:rsidRDefault="0010690C" w:rsidP="0010690C">
      <w:pPr>
        <w:spacing w:line="276" w:lineRule="auto"/>
        <w:rPr>
          <w:rFonts w:ascii="Times New Roman" w:eastAsia="Calibri" w:hAnsi="Times New Roman"/>
          <w:b/>
          <w:color w:val="000000"/>
          <w:sz w:val="24"/>
          <w:szCs w:val="24"/>
          <w:lang w:val="vi-VN"/>
        </w:rPr>
      </w:pPr>
      <w:r w:rsidRPr="0010690C">
        <w:rPr>
          <w:rFonts w:ascii="Times New Roman" w:eastAsia="Calibri" w:hAnsi="Times New Roman"/>
          <w:color w:val="000000"/>
          <w:sz w:val="24"/>
          <w:szCs w:val="24"/>
          <w:lang w:val="vi-VN" w:eastAsia="vi-VN"/>
        </w:rPr>
        <w:t>Số phát biểu đúng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lang w:val="vi-VN"/>
        </w:rPr>
      </w:pPr>
      <w:r w:rsidRPr="00AB495B">
        <w:rPr>
          <w:rFonts w:ascii="Times New Roman" w:eastAsia="Calibri" w:hAnsi="Times New Roman"/>
          <w:b/>
          <w:color w:val="0066FF"/>
          <w:sz w:val="24"/>
          <w:szCs w:val="24"/>
          <w:lang w:val="vi-VN"/>
        </w:rPr>
        <w:t>A.</w:t>
      </w:r>
      <w:r w:rsidRPr="0010690C">
        <w:rPr>
          <w:rFonts w:ascii="Times New Roman" w:eastAsia="Calibri" w:hAnsi="Times New Roman"/>
          <w:color w:val="000000"/>
          <w:sz w:val="24"/>
          <w:szCs w:val="24"/>
          <w:lang w:val="vi-VN"/>
        </w:rPr>
        <w:t xml:space="preserve"> 2</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B.</w:t>
      </w:r>
      <w:r w:rsidRPr="0010690C">
        <w:rPr>
          <w:rFonts w:ascii="Times New Roman" w:eastAsia="Calibri" w:hAnsi="Times New Roman"/>
          <w:color w:val="000000"/>
          <w:sz w:val="24"/>
          <w:szCs w:val="24"/>
          <w:lang w:val="vi-VN"/>
        </w:rPr>
        <w:t xml:space="preserve"> 3</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C.</w:t>
      </w:r>
      <w:r w:rsidRPr="0010690C">
        <w:rPr>
          <w:rFonts w:ascii="Times New Roman" w:eastAsia="Calibri" w:hAnsi="Times New Roman"/>
          <w:b/>
          <w:color w:val="000000"/>
          <w:sz w:val="24"/>
          <w:szCs w:val="24"/>
          <w:lang w:val="vi-VN"/>
        </w:rPr>
        <w:t xml:space="preserve"> </w:t>
      </w:r>
      <w:r w:rsidRPr="0010690C">
        <w:rPr>
          <w:rFonts w:ascii="Times New Roman" w:eastAsia="Calibri" w:hAnsi="Times New Roman"/>
          <w:color w:val="000000"/>
          <w:sz w:val="24"/>
          <w:szCs w:val="24"/>
          <w:lang w:val="vi-VN"/>
        </w:rPr>
        <w:t>4</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D.</w:t>
      </w:r>
      <w:r w:rsidRPr="0010690C">
        <w:rPr>
          <w:rFonts w:ascii="Times New Roman" w:eastAsia="Calibri" w:hAnsi="Times New Roman"/>
          <w:b/>
          <w:color w:val="000000"/>
          <w:sz w:val="24"/>
          <w:szCs w:val="24"/>
          <w:lang w:val="vi-VN"/>
        </w:rPr>
        <w:t xml:space="preserve"> </w:t>
      </w:r>
      <w:r w:rsidRPr="0010690C">
        <w:rPr>
          <w:rFonts w:ascii="Times New Roman" w:eastAsia="Calibri" w:hAnsi="Times New Roman"/>
          <w:color w:val="000000"/>
          <w:sz w:val="24"/>
          <w:szCs w:val="24"/>
          <w:lang w:val="vi-VN"/>
        </w:rPr>
        <w:t>5</w:t>
      </w:r>
    </w:p>
    <w:p w:rsidR="0010690C" w:rsidRPr="0010690C" w:rsidRDefault="0010690C" w:rsidP="0010690C">
      <w:pPr>
        <w:spacing w:line="276" w:lineRule="auto"/>
        <w:ind w:left="283" w:hanging="283"/>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lang w:val="vi-VN"/>
        </w:rPr>
        <w:t>Câu 72:</w:t>
      </w:r>
      <w:r w:rsidRPr="0010690C">
        <w:rPr>
          <w:rFonts w:ascii="Times New Roman" w:eastAsia="Calibri" w:hAnsi="Times New Roman"/>
          <w:color w:val="000000"/>
          <w:sz w:val="24"/>
          <w:szCs w:val="24"/>
          <w:lang w:val="vi-VN"/>
        </w:rPr>
        <w:t xml:space="preserve"> Tiến hành các thí nghiệm sau:</w:t>
      </w:r>
    </w:p>
    <w:p w:rsidR="0010690C" w:rsidRPr="0010690C" w:rsidRDefault="0010690C" w:rsidP="0010690C">
      <w:pPr>
        <w:widowControl w:val="0"/>
        <w:autoSpaceDE w:val="0"/>
        <w:autoSpaceDN w:val="0"/>
        <w:spacing w:line="276" w:lineRule="auto"/>
        <w:ind w:left="283"/>
        <w:rPr>
          <w:rFonts w:ascii="Times New Roman" w:eastAsia="Calibri" w:hAnsi="Times New Roman"/>
          <w:color w:val="000000"/>
          <w:sz w:val="24"/>
          <w:szCs w:val="24"/>
        </w:rPr>
      </w:pPr>
      <w:r w:rsidRPr="0010690C">
        <w:rPr>
          <w:rFonts w:ascii="Times New Roman" w:hAnsi="Times New Roman"/>
          <w:color w:val="000000"/>
          <w:spacing w:val="-1"/>
          <w:w w:val="97"/>
          <w:sz w:val="24"/>
          <w:szCs w:val="24"/>
          <w:lang w:val="vi-VN"/>
        </w:rPr>
        <w:t>(a)</w:t>
      </w:r>
      <w:r w:rsidRPr="0010690C">
        <w:rPr>
          <w:rFonts w:ascii="Times New Roman" w:hAnsi="Times New Roman"/>
          <w:color w:val="000000"/>
          <w:spacing w:val="-1"/>
          <w:w w:val="97"/>
          <w:sz w:val="24"/>
          <w:szCs w:val="24"/>
          <w:lang w:val="vi-VN"/>
        </w:rPr>
        <w:tab/>
      </w:r>
      <w:r w:rsidRPr="0010690C">
        <w:rPr>
          <w:rFonts w:ascii="Times New Roman" w:eastAsia="Calibri" w:hAnsi="Times New Roman"/>
          <w:color w:val="000000"/>
          <w:sz w:val="24"/>
          <w:szCs w:val="24"/>
        </w:rPr>
        <w:t>Cho từ từ a mol HCl vào dung dịch chứa a mol</w:t>
      </w:r>
      <w:r w:rsidRPr="0010690C">
        <w:rPr>
          <w:rFonts w:ascii="Times New Roman" w:eastAsia="Calibri" w:hAnsi="Times New Roman"/>
          <w:color w:val="000000"/>
          <w:spacing w:val="-7"/>
          <w:sz w:val="24"/>
          <w:szCs w:val="24"/>
        </w:rPr>
        <w:t xml:space="preserve"> </w:t>
      </w:r>
      <w:r w:rsidRPr="0010690C">
        <w:rPr>
          <w:rFonts w:ascii="Times New Roman" w:eastAsia="Calibri" w:hAnsi="Times New Roman"/>
          <w:color w:val="000000"/>
          <w:sz w:val="24"/>
          <w:szCs w:val="24"/>
        </w:rPr>
        <w:t>Na</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CO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w:t>
      </w:r>
    </w:p>
    <w:p w:rsidR="0010690C" w:rsidRPr="0010690C" w:rsidRDefault="0010690C" w:rsidP="0010690C">
      <w:pPr>
        <w:widowControl w:val="0"/>
        <w:autoSpaceDE w:val="0"/>
        <w:autoSpaceDN w:val="0"/>
        <w:spacing w:line="276" w:lineRule="auto"/>
        <w:ind w:left="283"/>
        <w:rPr>
          <w:rFonts w:ascii="Times New Roman" w:eastAsia="Calibri" w:hAnsi="Times New Roman"/>
          <w:color w:val="000000"/>
          <w:sz w:val="24"/>
          <w:szCs w:val="24"/>
        </w:rPr>
      </w:pPr>
      <w:r w:rsidRPr="0010690C">
        <w:rPr>
          <w:rFonts w:ascii="Times New Roman" w:hAnsi="Times New Roman"/>
          <w:color w:val="000000"/>
          <w:spacing w:val="-1"/>
          <w:w w:val="97"/>
          <w:sz w:val="24"/>
          <w:szCs w:val="24"/>
          <w:lang w:val="vi-VN"/>
        </w:rPr>
        <w:t>(b)</w:t>
      </w:r>
      <w:r w:rsidRPr="0010690C">
        <w:rPr>
          <w:rFonts w:ascii="Times New Roman" w:hAnsi="Times New Roman"/>
          <w:color w:val="000000"/>
          <w:spacing w:val="-1"/>
          <w:w w:val="97"/>
          <w:sz w:val="24"/>
          <w:szCs w:val="24"/>
          <w:lang w:val="vi-VN"/>
        </w:rPr>
        <w:tab/>
      </w:r>
      <w:r w:rsidRPr="0010690C">
        <w:rPr>
          <w:rFonts w:ascii="Times New Roman" w:eastAsia="Calibri" w:hAnsi="Times New Roman"/>
          <w:color w:val="000000"/>
          <w:sz w:val="24"/>
          <w:szCs w:val="24"/>
        </w:rPr>
        <w:t>Sục khí Cl</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vào dung dịch NaOH</w:t>
      </w:r>
      <w:r w:rsidRPr="0010690C">
        <w:rPr>
          <w:rFonts w:ascii="Times New Roman" w:eastAsia="Calibri" w:hAnsi="Times New Roman"/>
          <w:color w:val="000000"/>
          <w:spacing w:val="-3"/>
          <w:sz w:val="24"/>
          <w:szCs w:val="24"/>
        </w:rPr>
        <w:t xml:space="preserve"> </w:t>
      </w:r>
      <w:r w:rsidRPr="0010690C">
        <w:rPr>
          <w:rFonts w:ascii="Times New Roman" w:eastAsia="Calibri" w:hAnsi="Times New Roman"/>
          <w:color w:val="000000"/>
          <w:sz w:val="24"/>
          <w:szCs w:val="24"/>
        </w:rPr>
        <w:t>loãng.</w:t>
      </w:r>
    </w:p>
    <w:p w:rsidR="0010690C" w:rsidRPr="0010690C" w:rsidRDefault="0010690C" w:rsidP="0010690C">
      <w:pPr>
        <w:widowControl w:val="0"/>
        <w:autoSpaceDE w:val="0"/>
        <w:autoSpaceDN w:val="0"/>
        <w:spacing w:line="276" w:lineRule="auto"/>
        <w:ind w:left="283"/>
        <w:rPr>
          <w:rFonts w:ascii="Times New Roman" w:eastAsia="Calibri" w:hAnsi="Times New Roman"/>
          <w:color w:val="000000"/>
          <w:sz w:val="24"/>
          <w:szCs w:val="24"/>
        </w:rPr>
      </w:pPr>
      <w:r w:rsidRPr="0010690C">
        <w:rPr>
          <w:rFonts w:ascii="Times New Roman" w:hAnsi="Times New Roman"/>
          <w:color w:val="000000"/>
          <w:spacing w:val="-1"/>
          <w:w w:val="97"/>
          <w:sz w:val="24"/>
          <w:szCs w:val="24"/>
          <w:lang w:val="vi-VN"/>
        </w:rPr>
        <w:t>(c)</w:t>
      </w:r>
      <w:r w:rsidRPr="0010690C">
        <w:rPr>
          <w:rFonts w:ascii="Times New Roman" w:hAnsi="Times New Roman"/>
          <w:color w:val="000000"/>
          <w:spacing w:val="-1"/>
          <w:w w:val="97"/>
          <w:sz w:val="24"/>
          <w:szCs w:val="24"/>
          <w:lang w:val="vi-VN"/>
        </w:rPr>
        <w:tab/>
      </w:r>
      <w:r w:rsidRPr="0010690C">
        <w:rPr>
          <w:rFonts w:ascii="Times New Roman" w:eastAsia="Calibri" w:hAnsi="Times New Roman"/>
          <w:color w:val="000000"/>
          <w:sz w:val="24"/>
          <w:szCs w:val="24"/>
        </w:rPr>
        <w:t>Cho Fe</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vào dung dịch HNO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 xml:space="preserve"> loãng,</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dư.</w:t>
      </w:r>
    </w:p>
    <w:p w:rsidR="0010690C" w:rsidRPr="0010690C" w:rsidRDefault="0010690C" w:rsidP="0010690C">
      <w:pPr>
        <w:widowControl w:val="0"/>
        <w:autoSpaceDE w:val="0"/>
        <w:autoSpaceDN w:val="0"/>
        <w:spacing w:line="276" w:lineRule="auto"/>
        <w:ind w:left="283"/>
        <w:rPr>
          <w:rFonts w:ascii="Times New Roman" w:eastAsia="Calibri" w:hAnsi="Times New Roman"/>
          <w:color w:val="000000"/>
          <w:sz w:val="24"/>
          <w:szCs w:val="24"/>
        </w:rPr>
      </w:pPr>
      <w:r w:rsidRPr="0010690C">
        <w:rPr>
          <w:rFonts w:ascii="Times New Roman" w:hAnsi="Times New Roman"/>
          <w:color w:val="000000"/>
          <w:spacing w:val="-1"/>
          <w:w w:val="97"/>
          <w:sz w:val="24"/>
          <w:szCs w:val="24"/>
          <w:lang w:val="vi-VN"/>
        </w:rPr>
        <w:t>(d)</w:t>
      </w:r>
      <w:r w:rsidRPr="0010690C">
        <w:rPr>
          <w:rFonts w:ascii="Times New Roman" w:hAnsi="Times New Roman"/>
          <w:color w:val="000000"/>
          <w:spacing w:val="-1"/>
          <w:w w:val="97"/>
          <w:sz w:val="24"/>
          <w:szCs w:val="24"/>
          <w:lang w:val="vi-VN"/>
        </w:rPr>
        <w:tab/>
      </w:r>
      <w:r w:rsidRPr="0010690C">
        <w:rPr>
          <w:rFonts w:ascii="Times New Roman" w:eastAsia="Calibri" w:hAnsi="Times New Roman"/>
          <w:color w:val="000000"/>
          <w:sz w:val="24"/>
          <w:szCs w:val="24"/>
        </w:rPr>
        <w:t>Cho Fe</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vào dung dịch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SO</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loãng,</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dư.</w:t>
      </w:r>
    </w:p>
    <w:p w:rsidR="0010690C" w:rsidRPr="0010690C" w:rsidRDefault="0010690C" w:rsidP="0010690C">
      <w:pPr>
        <w:widowControl w:val="0"/>
        <w:autoSpaceDE w:val="0"/>
        <w:autoSpaceDN w:val="0"/>
        <w:spacing w:line="276" w:lineRule="auto"/>
        <w:ind w:left="283"/>
        <w:rPr>
          <w:rFonts w:ascii="Times New Roman" w:eastAsia="Calibri" w:hAnsi="Times New Roman"/>
          <w:color w:val="000000"/>
          <w:sz w:val="24"/>
          <w:szCs w:val="24"/>
        </w:rPr>
      </w:pPr>
      <w:r w:rsidRPr="0010690C">
        <w:rPr>
          <w:rFonts w:ascii="Times New Roman" w:hAnsi="Times New Roman"/>
          <w:color w:val="000000"/>
          <w:spacing w:val="-1"/>
          <w:w w:val="97"/>
          <w:sz w:val="24"/>
          <w:szCs w:val="24"/>
          <w:lang w:val="vi-VN"/>
        </w:rPr>
        <w:t>(e)</w:t>
      </w:r>
      <w:r w:rsidRPr="0010690C">
        <w:rPr>
          <w:rFonts w:ascii="Times New Roman" w:hAnsi="Times New Roman"/>
          <w:color w:val="000000"/>
          <w:spacing w:val="-1"/>
          <w:w w:val="97"/>
          <w:sz w:val="24"/>
          <w:szCs w:val="24"/>
          <w:lang w:val="vi-VN"/>
        </w:rPr>
        <w:tab/>
      </w:r>
      <w:r w:rsidRPr="0010690C">
        <w:rPr>
          <w:rFonts w:ascii="Times New Roman" w:eastAsia="Calibri" w:hAnsi="Times New Roman"/>
          <w:color w:val="000000"/>
          <w:sz w:val="24"/>
          <w:szCs w:val="24"/>
        </w:rPr>
        <w:t>Cho dung dịch NaOH vào dung dịch Ca(HCO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pacing w:val="-1"/>
          <w:sz w:val="24"/>
          <w:szCs w:val="24"/>
        </w:rPr>
        <w:t xml:space="preserve"> </w:t>
      </w:r>
      <w:r w:rsidRPr="0010690C">
        <w:rPr>
          <w:rFonts w:ascii="Times New Roman" w:eastAsia="Calibri" w:hAnsi="Times New Roman"/>
          <w:color w:val="000000"/>
          <w:sz w:val="24"/>
          <w:szCs w:val="24"/>
        </w:rPr>
        <w:t>.</w:t>
      </w:r>
    </w:p>
    <w:p w:rsidR="0010690C" w:rsidRPr="0010690C" w:rsidRDefault="0010690C" w:rsidP="0010690C">
      <w:pPr>
        <w:widowControl w:val="0"/>
        <w:spacing w:line="276" w:lineRule="auto"/>
        <w:rPr>
          <w:rFonts w:ascii="Times New Roman" w:hAnsi="Times New Roman"/>
          <w:b/>
          <w:color w:val="000000"/>
          <w:sz w:val="24"/>
          <w:szCs w:val="24"/>
        </w:rPr>
      </w:pPr>
      <w:r w:rsidRPr="0010690C">
        <w:rPr>
          <w:rFonts w:ascii="Times New Roman" w:hAnsi="Times New Roman"/>
          <w:color w:val="000000"/>
          <w:sz w:val="24"/>
          <w:szCs w:val="24"/>
        </w:rPr>
        <w:t>Sau khi kết thúc các phản ứng, số thí nghiệm tạo ra hai muối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4</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2</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3</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5</w:t>
      </w:r>
    </w:p>
    <w:p w:rsidR="0010690C" w:rsidRPr="0010690C" w:rsidRDefault="0010690C" w:rsidP="0010690C">
      <w:pPr>
        <w:spacing w:line="276" w:lineRule="auto"/>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rPr>
        <w:t>Câu 73:</w:t>
      </w:r>
      <w:r w:rsidRPr="0010690C">
        <w:rPr>
          <w:rFonts w:ascii="Times New Roman" w:eastAsia="Calibri" w:hAnsi="Times New Roman"/>
          <w:color w:val="000000"/>
          <w:sz w:val="24"/>
          <w:szCs w:val="24"/>
        </w:rPr>
        <w:t xml:space="preserve"> </w:t>
      </w:r>
      <w:r w:rsidRPr="0010690C">
        <w:rPr>
          <w:rFonts w:ascii="Times New Roman" w:eastAsia="Calibri" w:hAnsi="Times New Roman"/>
          <w:color w:val="000000"/>
          <w:sz w:val="24"/>
          <w:szCs w:val="24"/>
          <w:lang w:val="vi-VN"/>
        </w:rPr>
        <w:t>Hạt mắc ca rất nổi tiếng vì sự thơm ngon của nó. Để cây trồng phát triển tốt thì giai đoạn bón thúc cần bón phân thích hợp là NPK 4.12.7 kí hiệu này cho biết tỉ lệ khối lương N, P</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O</w:t>
      </w:r>
      <w:r w:rsidRPr="0010690C">
        <w:rPr>
          <w:rFonts w:ascii="Times New Roman" w:eastAsia="Calibri" w:hAnsi="Times New Roman"/>
          <w:color w:val="000000"/>
          <w:sz w:val="24"/>
          <w:szCs w:val="24"/>
          <w:vertAlign w:val="subscript"/>
          <w:lang w:val="vi-VN"/>
        </w:rPr>
        <w:t>5</w:t>
      </w:r>
      <w:r w:rsidRPr="0010690C">
        <w:rPr>
          <w:rFonts w:ascii="Times New Roman" w:eastAsia="Calibri" w:hAnsi="Times New Roman"/>
          <w:color w:val="000000"/>
          <w:sz w:val="24"/>
          <w:szCs w:val="24"/>
          <w:lang w:val="vi-VN"/>
        </w:rPr>
        <w:t xml:space="preserve"> và K</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 xml:space="preserve">O trong phân. Cho 3 mẫu phân bón sau: </w:t>
      </w:r>
      <w:r w:rsidRPr="0010690C">
        <w:rPr>
          <w:rFonts w:ascii="Times New Roman" w:eastAsia="Calibri" w:hAnsi="Times New Roman"/>
          <w:color w:val="000000"/>
          <w:position w:val="-12"/>
          <w:sz w:val="24"/>
          <w:szCs w:val="24"/>
        </w:rPr>
        <w:object w:dxaOrig="2415" w:dyaOrig="360">
          <v:shape id="_x0000_i1184" type="#_x0000_t75" style="width:120.75pt;height:18pt" o:ole="">
            <v:imagedata r:id="rId337" o:title=""/>
          </v:shape>
          <o:OLEObject Type="Embed" ProgID="Equation.DSMT4" ShapeID="_x0000_i1184" DrawAspect="Content" ObjectID="_1764755351" r:id="rId338"/>
        </w:object>
      </w:r>
      <w:r w:rsidRPr="0010690C">
        <w:rPr>
          <w:rFonts w:ascii="Times New Roman" w:eastAsia="Calibri" w:hAnsi="Times New Roman"/>
          <w:color w:val="000000"/>
          <w:sz w:val="24"/>
          <w:szCs w:val="24"/>
          <w:lang w:val="vi-VN"/>
        </w:rPr>
        <w:t>và KCl. Theo anh chị phải trộn chúng theo tỉ lệ khối lượng nào để có loại phân 4.12.7</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lang w:val="vi-VN"/>
        </w:rPr>
      </w:pPr>
      <w:r w:rsidRPr="00AB495B">
        <w:rPr>
          <w:rFonts w:ascii="Times New Roman" w:eastAsia="Calibri" w:hAnsi="Times New Roman"/>
          <w:b/>
          <w:color w:val="0066FF"/>
          <w:sz w:val="24"/>
          <w:szCs w:val="24"/>
          <w:lang w:val="vi-VN"/>
        </w:rPr>
        <w:t>A.</w:t>
      </w:r>
      <w:r w:rsidRPr="0010690C">
        <w:rPr>
          <w:rFonts w:ascii="Times New Roman" w:eastAsia="Calibri" w:hAnsi="Times New Roman"/>
          <w:color w:val="000000"/>
          <w:sz w:val="24"/>
          <w:szCs w:val="24"/>
          <w:lang w:val="vi-VN"/>
        </w:rPr>
        <w:t xml:space="preserve"> 1,7 : 1,78 : 1</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B.</w:t>
      </w:r>
      <w:r w:rsidRPr="0010690C">
        <w:rPr>
          <w:rFonts w:ascii="Times New Roman" w:eastAsia="Calibri" w:hAnsi="Times New Roman"/>
          <w:color w:val="000000"/>
          <w:sz w:val="24"/>
          <w:szCs w:val="24"/>
          <w:lang w:val="vi-VN"/>
        </w:rPr>
        <w:t xml:space="preserve"> 1 : 1,8 : 2,4</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C.</w:t>
      </w:r>
      <w:r w:rsidRPr="0010690C">
        <w:rPr>
          <w:rFonts w:ascii="Times New Roman" w:eastAsia="Calibri" w:hAnsi="Times New Roman"/>
          <w:color w:val="000000"/>
          <w:sz w:val="24"/>
          <w:szCs w:val="24"/>
          <w:lang w:val="vi-VN"/>
        </w:rPr>
        <w:t xml:space="preserve"> 1,8 : 2,1 : 1,7</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D.</w:t>
      </w:r>
      <w:r w:rsidRPr="0010690C">
        <w:rPr>
          <w:rFonts w:ascii="Times New Roman" w:eastAsia="Calibri" w:hAnsi="Times New Roman"/>
          <w:color w:val="000000"/>
          <w:sz w:val="24"/>
          <w:szCs w:val="24"/>
          <w:lang w:val="vi-VN"/>
        </w:rPr>
        <w:t xml:space="preserve"> 1,5 : 2 : 2,15</w:t>
      </w:r>
    </w:p>
    <w:p w:rsidR="0010690C" w:rsidRPr="0010690C" w:rsidRDefault="0010690C" w:rsidP="0010690C">
      <w:pPr>
        <w:spacing w:line="276" w:lineRule="auto"/>
        <w:ind w:left="283"/>
        <w:rPr>
          <w:rFonts w:ascii="Times New Roman" w:eastAsia="Calibri" w:hAnsi="Times New Roman"/>
          <w:b/>
          <w:noProof/>
          <w:color w:val="000000"/>
          <w:sz w:val="24"/>
          <w:szCs w:val="24"/>
          <w:lang w:val="vi-VN" w:eastAsia="vi-VN"/>
        </w:rPr>
      </w:pPr>
      <w:r w:rsidRPr="0010690C">
        <w:rPr>
          <w:rFonts w:ascii="Times New Roman" w:eastAsia="Calibri" w:hAnsi="Times New Roman"/>
          <w:noProof/>
          <w:color w:val="000000"/>
          <w:sz w:val="24"/>
          <w:szCs w:val="24"/>
          <w:lang w:val="vi-VN" w:eastAsia="vi-VN"/>
        </w:rPr>
        <w:t xml:space="preserve">Tự chọn </w:t>
      </w:r>
    </w:p>
    <w:p w:rsidR="0010690C" w:rsidRPr="0010690C" w:rsidRDefault="0010690C" w:rsidP="0010690C">
      <w:pPr>
        <w:spacing w:line="276" w:lineRule="auto"/>
        <w:contextualSpacing/>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lang w:val="vi-VN"/>
        </w:rPr>
        <w:t>Câu</w:t>
      </w:r>
      <w:r w:rsidRPr="00AB495B">
        <w:rPr>
          <w:rFonts w:ascii="Times New Roman" w:eastAsia="Calibri" w:hAnsi="Times New Roman"/>
          <w:b/>
          <w:noProof/>
          <w:color w:val="FF0000"/>
          <w:sz w:val="24"/>
          <w:szCs w:val="24"/>
          <w:lang w:val="vi-VN" w:eastAsia="vi-VN"/>
        </w:rPr>
        <w:t xml:space="preserve"> </w:t>
      </w:r>
      <w:r w:rsidRPr="00AB495B">
        <w:rPr>
          <w:rFonts w:ascii="Times New Roman" w:eastAsia="Calibri" w:hAnsi="Times New Roman"/>
          <w:b/>
          <w:color w:val="FF0000"/>
          <w:sz w:val="24"/>
          <w:szCs w:val="24"/>
          <w:lang w:val="vi-VN"/>
        </w:rPr>
        <w:t>74</w:t>
      </w:r>
      <w:r w:rsidRPr="00AB495B">
        <w:rPr>
          <w:rFonts w:ascii="Times New Roman" w:eastAsia="Calibri" w:hAnsi="Times New Roman"/>
          <w:b/>
          <w:noProof/>
          <w:color w:val="FF0000"/>
          <w:sz w:val="24"/>
          <w:szCs w:val="24"/>
          <w:lang w:val="vi-VN" w:eastAsia="vi-VN"/>
        </w:rPr>
        <w:t>:</w:t>
      </w:r>
      <w:r w:rsidRPr="0010690C">
        <w:rPr>
          <w:rFonts w:ascii="Times New Roman" w:eastAsia="Calibri" w:hAnsi="Times New Roman"/>
          <w:noProof/>
          <w:color w:val="000000"/>
          <w:sz w:val="24"/>
          <w:szCs w:val="24"/>
          <w:lang w:val="vi-VN" w:eastAsia="vi-VN"/>
        </w:rPr>
        <w:t xml:space="preserve"> </w:t>
      </w:r>
      <w:r w:rsidRPr="0010690C">
        <w:rPr>
          <w:rFonts w:ascii="Times New Roman" w:eastAsia="Calibri" w:hAnsi="Times New Roman"/>
          <w:color w:val="000000"/>
          <w:sz w:val="24"/>
          <w:szCs w:val="24"/>
          <w:lang w:val="vi-VN"/>
        </w:rPr>
        <w:t>Trong quá trình bảo quản, một mẫu muối FeSO</w:t>
      </w:r>
      <w:r w:rsidRPr="0010690C">
        <w:rPr>
          <w:rFonts w:ascii="Times New Roman" w:eastAsia="Calibri" w:hAnsi="Times New Roman"/>
          <w:color w:val="000000"/>
          <w:sz w:val="24"/>
          <w:szCs w:val="24"/>
          <w:vertAlign w:val="subscript"/>
          <w:lang w:val="vi-VN"/>
        </w:rPr>
        <w:t>4</w:t>
      </w:r>
      <w:r w:rsidRPr="0010690C">
        <w:rPr>
          <w:rFonts w:ascii="Times New Roman" w:eastAsia="Calibri" w:hAnsi="Times New Roman"/>
          <w:color w:val="000000"/>
          <w:sz w:val="24"/>
          <w:szCs w:val="24"/>
          <w:lang w:val="vi-VN"/>
        </w:rPr>
        <w:t>.7H</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 xml:space="preserve">O (có khối lượng m gam) bị oxi hóa bởi oxi không khí tạo thành hỗn hợp </w:t>
      </w:r>
      <w:r w:rsidRPr="0010690C">
        <w:rPr>
          <w:rFonts w:ascii="Times New Roman" w:eastAsia="Calibri" w:hAnsi="Times New Roman"/>
          <w:b/>
          <w:color w:val="000000"/>
          <w:sz w:val="24"/>
          <w:szCs w:val="24"/>
          <w:lang w:val="vi-VN"/>
        </w:rPr>
        <w:t>X</w:t>
      </w:r>
      <w:r w:rsidRPr="0010690C">
        <w:rPr>
          <w:rFonts w:ascii="Times New Roman" w:eastAsia="Calibri" w:hAnsi="Times New Roman"/>
          <w:color w:val="000000"/>
          <w:sz w:val="24"/>
          <w:szCs w:val="24"/>
          <w:lang w:val="vi-VN"/>
        </w:rPr>
        <w:t xml:space="preserve"> chứa các hợp chất của Fe(II) và Fe(III). Hòa tan toàn bộ </w:t>
      </w:r>
      <w:r w:rsidRPr="0010690C">
        <w:rPr>
          <w:rFonts w:ascii="Times New Roman" w:eastAsia="Calibri" w:hAnsi="Times New Roman"/>
          <w:b/>
          <w:color w:val="000000"/>
          <w:sz w:val="24"/>
          <w:szCs w:val="24"/>
          <w:lang w:val="vi-VN"/>
        </w:rPr>
        <w:t>X</w:t>
      </w:r>
      <w:r w:rsidRPr="0010690C">
        <w:rPr>
          <w:rFonts w:ascii="Times New Roman" w:eastAsia="Calibri" w:hAnsi="Times New Roman"/>
          <w:color w:val="000000"/>
          <w:sz w:val="24"/>
          <w:szCs w:val="24"/>
          <w:lang w:val="vi-VN"/>
        </w:rPr>
        <w:t xml:space="preserve"> trong dung dịch loãng chứa 0,025 mol H</w:t>
      </w:r>
      <w:r w:rsidRPr="0010690C">
        <w:rPr>
          <w:rFonts w:ascii="Times New Roman" w:eastAsia="Calibri" w:hAnsi="Times New Roman"/>
          <w:color w:val="000000"/>
          <w:sz w:val="24"/>
          <w:szCs w:val="24"/>
          <w:vertAlign w:val="subscript"/>
          <w:lang w:val="vi-VN"/>
        </w:rPr>
        <w:t>2</w:t>
      </w:r>
      <w:r w:rsidRPr="0010690C">
        <w:rPr>
          <w:rFonts w:ascii="Times New Roman" w:eastAsia="Calibri" w:hAnsi="Times New Roman"/>
          <w:color w:val="000000"/>
          <w:sz w:val="24"/>
          <w:szCs w:val="24"/>
          <w:lang w:val="vi-VN"/>
        </w:rPr>
        <w:t>SO</w:t>
      </w:r>
      <w:r w:rsidRPr="0010690C">
        <w:rPr>
          <w:rFonts w:ascii="Times New Roman" w:eastAsia="Calibri" w:hAnsi="Times New Roman"/>
          <w:color w:val="000000"/>
          <w:sz w:val="24"/>
          <w:szCs w:val="24"/>
          <w:vertAlign w:val="subscript"/>
          <w:lang w:val="vi-VN"/>
        </w:rPr>
        <w:t>4</w:t>
      </w:r>
      <w:r w:rsidRPr="0010690C">
        <w:rPr>
          <w:rFonts w:ascii="Times New Roman" w:eastAsia="Calibri" w:hAnsi="Times New Roman"/>
          <w:color w:val="000000"/>
          <w:sz w:val="24"/>
          <w:szCs w:val="24"/>
          <w:lang w:val="vi-VN"/>
        </w:rPr>
        <w:t xml:space="preserve">, thu được 100 ml dung dịch </w:t>
      </w:r>
      <w:r w:rsidRPr="0010690C">
        <w:rPr>
          <w:rFonts w:ascii="Times New Roman" w:eastAsia="Calibri" w:hAnsi="Times New Roman"/>
          <w:b/>
          <w:color w:val="000000"/>
          <w:sz w:val="24"/>
          <w:szCs w:val="24"/>
          <w:lang w:val="vi-VN"/>
        </w:rPr>
        <w:t>Y</w:t>
      </w:r>
      <w:r w:rsidRPr="0010690C">
        <w:rPr>
          <w:rFonts w:ascii="Times New Roman" w:eastAsia="Calibri" w:hAnsi="Times New Roman"/>
          <w:color w:val="000000"/>
          <w:sz w:val="24"/>
          <w:szCs w:val="24"/>
          <w:lang w:val="vi-VN"/>
        </w:rPr>
        <w:t xml:space="preserve">. Tiến hành hai thí nghiệm với </w:t>
      </w:r>
      <w:r w:rsidRPr="0010690C">
        <w:rPr>
          <w:rFonts w:ascii="Times New Roman" w:eastAsia="Calibri" w:hAnsi="Times New Roman"/>
          <w:b/>
          <w:color w:val="000000"/>
          <w:sz w:val="24"/>
          <w:szCs w:val="24"/>
          <w:lang w:val="vi-VN"/>
        </w:rPr>
        <w:t>Y</w:t>
      </w:r>
      <w:r w:rsidRPr="0010690C">
        <w:rPr>
          <w:rFonts w:ascii="Times New Roman" w:eastAsia="Calibri" w:hAnsi="Times New Roman"/>
          <w:color w:val="000000"/>
          <w:sz w:val="24"/>
          <w:szCs w:val="24"/>
          <w:lang w:val="vi-VN"/>
        </w:rPr>
        <w:t>:</w:t>
      </w:r>
    </w:p>
    <w:p w:rsidR="0010690C" w:rsidRPr="0010690C" w:rsidRDefault="0010690C" w:rsidP="0010690C">
      <w:pPr>
        <w:spacing w:line="276" w:lineRule="auto"/>
        <w:ind w:left="283"/>
        <w:contextualSpacing/>
        <w:rPr>
          <w:rFonts w:ascii="Times New Roman" w:eastAsia="Calibri" w:hAnsi="Times New Roman"/>
          <w:color w:val="000000"/>
          <w:sz w:val="24"/>
          <w:szCs w:val="24"/>
          <w:lang w:val="fr-FR"/>
        </w:rPr>
      </w:pPr>
      <w:r w:rsidRPr="0010690C">
        <w:rPr>
          <w:rFonts w:ascii="Times New Roman" w:hAnsi="Times New Roman"/>
          <w:color w:val="000000"/>
          <w:sz w:val="24"/>
          <w:szCs w:val="24"/>
          <w:lang w:val="fr-FR"/>
        </w:rPr>
        <w:t>Thí nghiệm 1: Cho lượng dư dung dịch BaCl</w:t>
      </w:r>
      <w:r w:rsidRPr="0010690C">
        <w:rPr>
          <w:rFonts w:ascii="Times New Roman" w:hAnsi="Times New Roman"/>
          <w:color w:val="000000"/>
          <w:sz w:val="24"/>
          <w:szCs w:val="24"/>
          <w:vertAlign w:val="subscript"/>
          <w:lang w:val="fr-FR"/>
        </w:rPr>
        <w:t>2</w:t>
      </w:r>
      <w:r w:rsidRPr="0010690C">
        <w:rPr>
          <w:rFonts w:ascii="Times New Roman" w:hAnsi="Times New Roman"/>
          <w:color w:val="000000"/>
          <w:sz w:val="24"/>
          <w:szCs w:val="24"/>
          <w:lang w:val="fr-FR"/>
        </w:rPr>
        <w:t xml:space="preserve"> vào 20 ml dung dịch </w:t>
      </w:r>
      <w:r w:rsidRPr="0010690C">
        <w:rPr>
          <w:rFonts w:ascii="Times New Roman" w:hAnsi="Times New Roman"/>
          <w:b/>
          <w:color w:val="000000"/>
          <w:sz w:val="24"/>
          <w:szCs w:val="24"/>
          <w:lang w:val="fr-FR"/>
        </w:rPr>
        <w:t>Y</w:t>
      </w:r>
      <w:r w:rsidRPr="0010690C">
        <w:rPr>
          <w:rFonts w:ascii="Times New Roman" w:hAnsi="Times New Roman"/>
          <w:color w:val="000000"/>
          <w:sz w:val="24"/>
          <w:szCs w:val="24"/>
          <w:lang w:val="fr-FR"/>
        </w:rPr>
        <w:t>, thu được 2,33 gam kết tủa.</w:t>
      </w:r>
    </w:p>
    <w:p w:rsidR="0010690C" w:rsidRPr="0010690C" w:rsidRDefault="0010690C" w:rsidP="0010690C">
      <w:pPr>
        <w:spacing w:line="276" w:lineRule="auto"/>
        <w:ind w:left="283"/>
        <w:rPr>
          <w:rFonts w:ascii="Times New Roman" w:hAnsi="Times New Roman"/>
          <w:color w:val="000000"/>
          <w:sz w:val="24"/>
          <w:szCs w:val="24"/>
          <w:lang w:val="fr-FR"/>
        </w:rPr>
      </w:pPr>
      <w:r w:rsidRPr="0010690C">
        <w:rPr>
          <w:rFonts w:ascii="Times New Roman" w:hAnsi="Times New Roman"/>
          <w:color w:val="000000"/>
          <w:sz w:val="24"/>
          <w:szCs w:val="24"/>
          <w:lang w:val="fr-FR"/>
        </w:rPr>
        <w:t>Thí nghiệm 2: Thêm dung dịch H</w:t>
      </w:r>
      <w:r w:rsidRPr="0010690C">
        <w:rPr>
          <w:rFonts w:ascii="Times New Roman" w:hAnsi="Times New Roman"/>
          <w:color w:val="000000"/>
          <w:sz w:val="24"/>
          <w:szCs w:val="24"/>
          <w:vertAlign w:val="subscript"/>
          <w:lang w:val="fr-FR"/>
        </w:rPr>
        <w:t>2</w:t>
      </w:r>
      <w:r w:rsidRPr="0010690C">
        <w:rPr>
          <w:rFonts w:ascii="Times New Roman" w:hAnsi="Times New Roman"/>
          <w:color w:val="000000"/>
          <w:sz w:val="24"/>
          <w:szCs w:val="24"/>
          <w:lang w:val="fr-FR"/>
        </w:rPr>
        <w:t>SO</w:t>
      </w:r>
      <w:r w:rsidRPr="0010690C">
        <w:rPr>
          <w:rFonts w:ascii="Times New Roman" w:hAnsi="Times New Roman"/>
          <w:color w:val="000000"/>
          <w:sz w:val="24"/>
          <w:szCs w:val="24"/>
          <w:vertAlign w:val="subscript"/>
          <w:lang w:val="fr-FR"/>
        </w:rPr>
        <w:t>4</w:t>
      </w:r>
      <w:r w:rsidRPr="0010690C">
        <w:rPr>
          <w:rFonts w:ascii="Times New Roman" w:hAnsi="Times New Roman"/>
          <w:color w:val="000000"/>
          <w:sz w:val="24"/>
          <w:szCs w:val="24"/>
          <w:lang w:val="fr-FR"/>
        </w:rPr>
        <w:t xml:space="preserve"> (loãng, dư) vào 20 ml dung dịch </w:t>
      </w:r>
      <w:r w:rsidRPr="0010690C">
        <w:rPr>
          <w:rFonts w:ascii="Times New Roman" w:hAnsi="Times New Roman"/>
          <w:b/>
          <w:color w:val="000000"/>
          <w:sz w:val="24"/>
          <w:szCs w:val="24"/>
          <w:lang w:val="fr-FR"/>
        </w:rPr>
        <w:t>Y</w:t>
      </w:r>
      <w:r w:rsidRPr="0010690C">
        <w:rPr>
          <w:rFonts w:ascii="Times New Roman" w:hAnsi="Times New Roman"/>
          <w:color w:val="000000"/>
          <w:sz w:val="24"/>
          <w:szCs w:val="24"/>
          <w:lang w:val="fr-FR"/>
        </w:rPr>
        <w:t xml:space="preserve">, thu được dung dịch </w:t>
      </w:r>
      <w:r w:rsidRPr="0010690C">
        <w:rPr>
          <w:rFonts w:ascii="Times New Roman" w:hAnsi="Times New Roman"/>
          <w:b/>
          <w:color w:val="000000"/>
          <w:sz w:val="24"/>
          <w:szCs w:val="24"/>
          <w:lang w:val="fr-FR"/>
        </w:rPr>
        <w:t>Z</w:t>
      </w:r>
      <w:r w:rsidRPr="0010690C">
        <w:rPr>
          <w:rFonts w:ascii="Times New Roman" w:hAnsi="Times New Roman"/>
          <w:color w:val="000000"/>
          <w:sz w:val="24"/>
          <w:szCs w:val="24"/>
          <w:lang w:val="fr-FR"/>
        </w:rPr>
        <w:t>. Nhỏ từ từ dung dịch KMnO</w:t>
      </w:r>
      <w:r w:rsidRPr="0010690C">
        <w:rPr>
          <w:rFonts w:ascii="Times New Roman" w:hAnsi="Times New Roman"/>
          <w:color w:val="000000"/>
          <w:sz w:val="24"/>
          <w:szCs w:val="24"/>
          <w:vertAlign w:val="subscript"/>
          <w:lang w:val="fr-FR"/>
        </w:rPr>
        <w:t>4</w:t>
      </w:r>
      <w:r w:rsidRPr="0010690C">
        <w:rPr>
          <w:rFonts w:ascii="Times New Roman" w:hAnsi="Times New Roman"/>
          <w:color w:val="000000"/>
          <w:sz w:val="24"/>
          <w:szCs w:val="24"/>
          <w:lang w:val="fr-FR"/>
        </w:rPr>
        <w:t xml:space="preserve"> 0,1M vào </w:t>
      </w:r>
      <w:r w:rsidRPr="0010690C">
        <w:rPr>
          <w:rFonts w:ascii="Times New Roman" w:hAnsi="Times New Roman"/>
          <w:b/>
          <w:color w:val="000000"/>
          <w:sz w:val="24"/>
          <w:szCs w:val="24"/>
          <w:lang w:val="fr-FR"/>
        </w:rPr>
        <w:t>Z</w:t>
      </w:r>
      <w:r w:rsidRPr="0010690C">
        <w:rPr>
          <w:rFonts w:ascii="Times New Roman" w:hAnsi="Times New Roman"/>
          <w:color w:val="000000"/>
          <w:sz w:val="24"/>
          <w:szCs w:val="24"/>
          <w:lang w:val="fr-FR"/>
        </w:rPr>
        <w:t xml:space="preserve"> đến khi phản ứng vừa đủ thì hết 8,6 ml.</w:t>
      </w:r>
    </w:p>
    <w:p w:rsidR="0010690C" w:rsidRPr="0010690C" w:rsidRDefault="0010690C" w:rsidP="0010690C">
      <w:pPr>
        <w:spacing w:line="276" w:lineRule="auto"/>
        <w:rPr>
          <w:rFonts w:ascii="Times New Roman" w:hAnsi="Times New Roman"/>
          <w:color w:val="000000"/>
          <w:sz w:val="24"/>
          <w:szCs w:val="24"/>
          <w:lang w:val="fr-FR"/>
        </w:rPr>
      </w:pPr>
      <w:r w:rsidRPr="0010690C">
        <w:rPr>
          <w:rFonts w:ascii="Times New Roman" w:hAnsi="Times New Roman"/>
          <w:color w:val="000000"/>
          <w:sz w:val="24"/>
          <w:szCs w:val="24"/>
          <w:lang w:val="fr-FR"/>
        </w:rPr>
        <w:t>Giá trị của m và phần trăm số mol Fe(II) đã bị oxi hóa trong không khí lần lượt là</w:t>
      </w:r>
    </w:p>
    <w:p w:rsidR="0010690C" w:rsidRPr="0010690C" w:rsidRDefault="0010690C" w:rsidP="0010690C">
      <w:pPr>
        <w:tabs>
          <w:tab w:val="left" w:pos="2829"/>
          <w:tab w:val="left" w:pos="5375"/>
          <w:tab w:val="left" w:pos="7921"/>
        </w:tabs>
        <w:spacing w:line="276" w:lineRule="auto"/>
        <w:ind w:left="283"/>
        <w:rPr>
          <w:rFonts w:ascii="Times New Roman" w:hAnsi="Times New Roman"/>
          <w:color w:val="000000"/>
          <w:sz w:val="24"/>
          <w:szCs w:val="24"/>
          <w:lang w:val="fr-FR"/>
        </w:rPr>
      </w:pPr>
      <w:r w:rsidRPr="00AB495B">
        <w:rPr>
          <w:rFonts w:ascii="Times New Roman" w:hAnsi="Times New Roman"/>
          <w:b/>
          <w:color w:val="0066FF"/>
          <w:sz w:val="24"/>
          <w:szCs w:val="24"/>
          <w:lang w:val="fr-FR"/>
        </w:rPr>
        <w:t>A.</w:t>
      </w:r>
      <w:r w:rsidRPr="0010690C">
        <w:rPr>
          <w:rFonts w:ascii="Times New Roman" w:hAnsi="Times New Roman"/>
          <w:b/>
          <w:color w:val="000000"/>
          <w:sz w:val="24"/>
          <w:szCs w:val="24"/>
          <w:lang w:val="fr-FR"/>
        </w:rPr>
        <w:t xml:space="preserve"> </w:t>
      </w:r>
      <w:r w:rsidRPr="0010690C">
        <w:rPr>
          <w:rFonts w:ascii="Times New Roman" w:hAnsi="Times New Roman"/>
          <w:color w:val="000000"/>
          <w:sz w:val="24"/>
          <w:szCs w:val="24"/>
          <w:lang w:val="fr-FR"/>
        </w:rPr>
        <w:t>11,12 và 57%.</w:t>
      </w:r>
      <w:r w:rsidRPr="0010690C">
        <w:rPr>
          <w:rFonts w:ascii="Times New Roman" w:hAnsi="Times New Roman"/>
          <w:b/>
          <w:color w:val="000000"/>
          <w:sz w:val="24"/>
          <w:szCs w:val="24"/>
          <w:lang w:val="fr-FR"/>
        </w:rPr>
        <w:tab/>
      </w:r>
      <w:r w:rsidRPr="00AB495B">
        <w:rPr>
          <w:rFonts w:ascii="Times New Roman" w:hAnsi="Times New Roman"/>
          <w:b/>
          <w:color w:val="0066FF"/>
          <w:sz w:val="24"/>
          <w:szCs w:val="24"/>
          <w:lang w:val="fr-FR"/>
        </w:rPr>
        <w:t>B.</w:t>
      </w:r>
      <w:r w:rsidRPr="0010690C">
        <w:rPr>
          <w:rFonts w:ascii="Times New Roman" w:hAnsi="Times New Roman"/>
          <w:b/>
          <w:color w:val="000000"/>
          <w:sz w:val="24"/>
          <w:szCs w:val="24"/>
          <w:lang w:val="fr-FR"/>
        </w:rPr>
        <w:t xml:space="preserve"> </w:t>
      </w:r>
      <w:r w:rsidRPr="0010690C">
        <w:rPr>
          <w:rFonts w:ascii="Times New Roman" w:hAnsi="Times New Roman"/>
          <w:color w:val="000000"/>
          <w:sz w:val="24"/>
          <w:szCs w:val="24"/>
          <w:lang w:val="fr-FR"/>
        </w:rPr>
        <w:t>11,12 và 43%.</w:t>
      </w:r>
      <w:r w:rsidRPr="0010690C">
        <w:rPr>
          <w:rFonts w:ascii="Times New Roman" w:hAnsi="Times New Roman"/>
          <w:b/>
          <w:color w:val="000000"/>
          <w:sz w:val="24"/>
          <w:szCs w:val="24"/>
          <w:lang w:val="fr-FR"/>
        </w:rPr>
        <w:tab/>
      </w:r>
      <w:r w:rsidRPr="00AB495B">
        <w:rPr>
          <w:rFonts w:ascii="Times New Roman" w:hAnsi="Times New Roman"/>
          <w:b/>
          <w:color w:val="0066FF"/>
          <w:sz w:val="24"/>
          <w:szCs w:val="24"/>
          <w:lang w:val="fr-FR"/>
        </w:rPr>
        <w:t>C.</w:t>
      </w:r>
      <w:r w:rsidRPr="0010690C">
        <w:rPr>
          <w:rFonts w:ascii="Times New Roman" w:hAnsi="Times New Roman"/>
          <w:b/>
          <w:color w:val="000000"/>
          <w:sz w:val="24"/>
          <w:szCs w:val="24"/>
          <w:lang w:val="fr-FR"/>
        </w:rPr>
        <w:t xml:space="preserve"> </w:t>
      </w:r>
      <w:r w:rsidRPr="0010690C">
        <w:rPr>
          <w:rFonts w:ascii="Times New Roman" w:hAnsi="Times New Roman"/>
          <w:color w:val="000000"/>
          <w:sz w:val="24"/>
          <w:szCs w:val="24"/>
          <w:lang w:val="fr-FR"/>
        </w:rPr>
        <w:t>6,95 và 7%.</w:t>
      </w:r>
      <w:r w:rsidRPr="0010690C">
        <w:rPr>
          <w:rFonts w:ascii="Times New Roman" w:hAnsi="Times New Roman"/>
          <w:b/>
          <w:color w:val="000000"/>
          <w:sz w:val="24"/>
          <w:szCs w:val="24"/>
          <w:lang w:val="fr-FR"/>
        </w:rPr>
        <w:tab/>
      </w:r>
      <w:r w:rsidRPr="00AB495B">
        <w:rPr>
          <w:rFonts w:ascii="Times New Roman" w:hAnsi="Times New Roman"/>
          <w:b/>
          <w:color w:val="0066FF"/>
          <w:sz w:val="24"/>
          <w:szCs w:val="24"/>
          <w:lang w:val="fr-FR"/>
        </w:rPr>
        <w:t>D.</w:t>
      </w:r>
      <w:r w:rsidRPr="0010690C">
        <w:rPr>
          <w:rFonts w:ascii="Times New Roman" w:hAnsi="Times New Roman"/>
          <w:b/>
          <w:color w:val="000000"/>
          <w:sz w:val="24"/>
          <w:szCs w:val="24"/>
          <w:lang w:val="fr-FR"/>
        </w:rPr>
        <w:t xml:space="preserve"> </w:t>
      </w:r>
      <w:r w:rsidRPr="0010690C">
        <w:rPr>
          <w:rFonts w:ascii="Times New Roman" w:hAnsi="Times New Roman"/>
          <w:color w:val="000000"/>
          <w:sz w:val="24"/>
          <w:szCs w:val="24"/>
          <w:lang w:val="fr-FR"/>
        </w:rPr>
        <w:t>6,95 và 14%.</w:t>
      </w:r>
    </w:p>
    <w:p w:rsidR="0010690C" w:rsidRPr="0010690C" w:rsidRDefault="0010690C" w:rsidP="0010690C">
      <w:pPr>
        <w:autoSpaceDE w:val="0"/>
        <w:autoSpaceDN w:val="0"/>
        <w:adjustRightInd w:val="0"/>
        <w:spacing w:line="276" w:lineRule="auto"/>
        <w:rPr>
          <w:rFonts w:ascii="Times New Roman" w:eastAsia="Calibri" w:hAnsi="Times New Roman"/>
          <w:color w:val="000000"/>
          <w:spacing w:val="6"/>
          <w:sz w:val="24"/>
          <w:szCs w:val="24"/>
          <w:lang w:val="fr-FR"/>
        </w:rPr>
      </w:pPr>
      <w:r w:rsidRPr="00AB495B">
        <w:rPr>
          <w:rFonts w:ascii="Times New Roman" w:eastAsia="Calibri" w:hAnsi="Times New Roman"/>
          <w:b/>
          <w:color w:val="FF0000"/>
          <w:sz w:val="24"/>
          <w:szCs w:val="24"/>
          <w:lang w:val="fr-FR"/>
        </w:rPr>
        <w:t>Câu</w:t>
      </w:r>
      <w:r w:rsidRPr="00AB495B">
        <w:rPr>
          <w:rFonts w:ascii="Times New Roman" w:hAnsi="Times New Roman"/>
          <w:b/>
          <w:color w:val="FF0000"/>
          <w:sz w:val="24"/>
          <w:szCs w:val="24"/>
          <w:lang w:val="fr-FR"/>
        </w:rPr>
        <w:t xml:space="preserve"> </w:t>
      </w:r>
      <w:r w:rsidRPr="00AB495B">
        <w:rPr>
          <w:rFonts w:ascii="Times New Roman" w:eastAsia="Calibri" w:hAnsi="Times New Roman"/>
          <w:b/>
          <w:color w:val="FF0000"/>
          <w:sz w:val="24"/>
          <w:szCs w:val="24"/>
          <w:lang w:val="fr-FR"/>
        </w:rPr>
        <w:t>75</w:t>
      </w:r>
      <w:r w:rsidRPr="00AB495B">
        <w:rPr>
          <w:rFonts w:ascii="Times New Roman" w:hAnsi="Times New Roman"/>
          <w:b/>
          <w:color w:val="FF0000"/>
          <w:sz w:val="24"/>
          <w:szCs w:val="24"/>
          <w:lang w:val="fr-FR"/>
        </w:rPr>
        <w:t>:</w:t>
      </w:r>
      <w:r w:rsidRPr="0010690C">
        <w:rPr>
          <w:rFonts w:ascii="Times New Roman" w:hAnsi="Times New Roman"/>
          <w:color w:val="000000"/>
          <w:sz w:val="24"/>
          <w:szCs w:val="24"/>
          <w:lang w:val="fr-FR"/>
        </w:rPr>
        <w:t xml:space="preserve"> </w:t>
      </w:r>
      <w:r w:rsidRPr="0010690C">
        <w:rPr>
          <w:rFonts w:ascii="Times New Roman" w:eastAsia="Calibri" w:hAnsi="Times New Roman"/>
          <w:color w:val="000000"/>
          <w:spacing w:val="6"/>
          <w:sz w:val="24"/>
          <w:szCs w:val="24"/>
          <w:lang w:val="fr-FR"/>
        </w:rPr>
        <w:t xml:space="preserve">Hỗn hợp </w:t>
      </w:r>
      <w:r w:rsidRPr="0010690C">
        <w:rPr>
          <w:rFonts w:ascii="Times New Roman" w:eastAsia="Calibri" w:hAnsi="Times New Roman"/>
          <w:b/>
          <w:color w:val="000000"/>
          <w:spacing w:val="6"/>
          <w:sz w:val="24"/>
          <w:szCs w:val="24"/>
          <w:lang w:val="fr-FR"/>
        </w:rPr>
        <w:t>E</w:t>
      </w:r>
      <w:r w:rsidRPr="0010690C">
        <w:rPr>
          <w:rFonts w:ascii="Times New Roman" w:eastAsia="Calibri" w:hAnsi="Times New Roman"/>
          <w:color w:val="000000"/>
          <w:spacing w:val="6"/>
          <w:sz w:val="24"/>
          <w:szCs w:val="24"/>
          <w:lang w:val="fr-FR"/>
        </w:rPr>
        <w:t xml:space="preserve"> gồm chất </w:t>
      </w:r>
      <w:r w:rsidRPr="0010690C">
        <w:rPr>
          <w:rFonts w:ascii="Times New Roman" w:eastAsia="Calibri" w:hAnsi="Times New Roman"/>
          <w:b/>
          <w:color w:val="000000"/>
          <w:spacing w:val="6"/>
          <w:sz w:val="24"/>
          <w:szCs w:val="24"/>
          <w:lang w:val="fr-FR"/>
        </w:rPr>
        <w:t>X</w:t>
      </w:r>
      <w:r w:rsidRPr="0010690C">
        <w:rPr>
          <w:rFonts w:ascii="Times New Roman" w:eastAsia="Calibri" w:hAnsi="Times New Roman"/>
          <w:color w:val="000000"/>
          <w:spacing w:val="6"/>
          <w:sz w:val="24"/>
          <w:szCs w:val="24"/>
          <w:lang w:val="fr-FR"/>
        </w:rPr>
        <w:t xml:space="preserve"> (C</w:t>
      </w:r>
      <w:r w:rsidRPr="0010690C">
        <w:rPr>
          <w:rFonts w:ascii="Times New Roman" w:eastAsia="Calibri" w:hAnsi="Times New Roman"/>
          <w:color w:val="000000"/>
          <w:spacing w:val="6"/>
          <w:sz w:val="24"/>
          <w:szCs w:val="24"/>
          <w:vertAlign w:val="subscript"/>
          <w:lang w:val="fr-FR"/>
        </w:rPr>
        <w:t>n</w:t>
      </w:r>
      <w:r w:rsidRPr="0010690C">
        <w:rPr>
          <w:rFonts w:ascii="Times New Roman" w:eastAsia="Calibri" w:hAnsi="Times New Roman"/>
          <w:color w:val="000000"/>
          <w:spacing w:val="6"/>
          <w:sz w:val="24"/>
          <w:szCs w:val="24"/>
          <w:lang w:val="fr-FR"/>
        </w:rPr>
        <w:t>H</w:t>
      </w:r>
      <w:r w:rsidRPr="0010690C">
        <w:rPr>
          <w:rFonts w:ascii="Times New Roman" w:eastAsia="Calibri" w:hAnsi="Times New Roman"/>
          <w:color w:val="000000"/>
          <w:spacing w:val="6"/>
          <w:sz w:val="24"/>
          <w:szCs w:val="24"/>
          <w:vertAlign w:val="subscript"/>
          <w:lang w:val="fr-FR"/>
        </w:rPr>
        <w:t>2n+1</w:t>
      </w:r>
      <w:r w:rsidRPr="0010690C">
        <w:rPr>
          <w:rFonts w:ascii="Times New Roman" w:eastAsia="Calibri" w:hAnsi="Times New Roman"/>
          <w:color w:val="000000"/>
          <w:spacing w:val="6"/>
          <w:sz w:val="24"/>
          <w:szCs w:val="24"/>
          <w:lang w:val="fr-FR"/>
        </w:rPr>
        <w:t>O</w:t>
      </w:r>
      <w:r w:rsidRPr="0010690C">
        <w:rPr>
          <w:rFonts w:ascii="Times New Roman" w:eastAsia="Calibri" w:hAnsi="Times New Roman"/>
          <w:color w:val="000000"/>
          <w:spacing w:val="6"/>
          <w:sz w:val="24"/>
          <w:szCs w:val="24"/>
          <w:vertAlign w:val="subscript"/>
          <w:lang w:val="fr-FR"/>
        </w:rPr>
        <w:t>4</w:t>
      </w:r>
      <w:r w:rsidRPr="0010690C">
        <w:rPr>
          <w:rFonts w:ascii="Times New Roman" w:eastAsia="Calibri" w:hAnsi="Times New Roman"/>
          <w:color w:val="000000"/>
          <w:spacing w:val="6"/>
          <w:sz w:val="24"/>
          <w:szCs w:val="24"/>
          <w:lang w:val="fr-FR"/>
        </w:rPr>
        <w:t xml:space="preserve">N) và </w:t>
      </w:r>
      <w:r w:rsidRPr="0010690C">
        <w:rPr>
          <w:rFonts w:ascii="Times New Roman" w:eastAsia="Calibri" w:hAnsi="Times New Roman"/>
          <w:b/>
          <w:color w:val="000000"/>
          <w:spacing w:val="6"/>
          <w:sz w:val="24"/>
          <w:szCs w:val="24"/>
          <w:lang w:val="fr-FR"/>
        </w:rPr>
        <w:t>Y</w:t>
      </w:r>
      <w:r w:rsidRPr="0010690C">
        <w:rPr>
          <w:rFonts w:ascii="Times New Roman" w:eastAsia="Calibri" w:hAnsi="Times New Roman"/>
          <w:color w:val="000000"/>
          <w:spacing w:val="6"/>
          <w:sz w:val="24"/>
          <w:szCs w:val="24"/>
          <w:lang w:val="fr-FR"/>
        </w:rPr>
        <w:t xml:space="preserve"> (C</w:t>
      </w:r>
      <w:r w:rsidRPr="0010690C">
        <w:rPr>
          <w:rFonts w:ascii="Times New Roman" w:eastAsia="Calibri" w:hAnsi="Times New Roman"/>
          <w:color w:val="000000"/>
          <w:spacing w:val="6"/>
          <w:sz w:val="24"/>
          <w:szCs w:val="24"/>
          <w:vertAlign w:val="subscript"/>
          <w:lang w:val="fr-FR"/>
        </w:rPr>
        <w:t>m</w:t>
      </w:r>
      <w:r w:rsidRPr="0010690C">
        <w:rPr>
          <w:rFonts w:ascii="Times New Roman" w:eastAsia="Calibri" w:hAnsi="Times New Roman"/>
          <w:color w:val="000000"/>
          <w:spacing w:val="6"/>
          <w:sz w:val="24"/>
          <w:szCs w:val="24"/>
          <w:lang w:val="fr-FR"/>
        </w:rPr>
        <w:t>H</w:t>
      </w:r>
      <w:r w:rsidRPr="0010690C">
        <w:rPr>
          <w:rFonts w:ascii="Times New Roman" w:eastAsia="Calibri" w:hAnsi="Times New Roman"/>
          <w:color w:val="000000"/>
          <w:spacing w:val="6"/>
          <w:sz w:val="24"/>
          <w:szCs w:val="24"/>
          <w:vertAlign w:val="subscript"/>
          <w:lang w:val="fr-FR"/>
        </w:rPr>
        <w:t>2m+2</w:t>
      </w:r>
      <w:r w:rsidRPr="0010690C">
        <w:rPr>
          <w:rFonts w:ascii="Times New Roman" w:eastAsia="Calibri" w:hAnsi="Times New Roman"/>
          <w:color w:val="000000"/>
          <w:spacing w:val="6"/>
          <w:sz w:val="24"/>
          <w:szCs w:val="24"/>
          <w:lang w:val="fr-FR"/>
        </w:rPr>
        <w:t>O</w:t>
      </w:r>
      <w:r w:rsidRPr="0010690C">
        <w:rPr>
          <w:rFonts w:ascii="Times New Roman" w:eastAsia="Calibri" w:hAnsi="Times New Roman"/>
          <w:color w:val="000000"/>
          <w:spacing w:val="6"/>
          <w:sz w:val="24"/>
          <w:szCs w:val="24"/>
          <w:vertAlign w:val="subscript"/>
          <w:lang w:val="fr-FR"/>
        </w:rPr>
        <w:t>5</w:t>
      </w:r>
      <w:r w:rsidRPr="0010690C">
        <w:rPr>
          <w:rFonts w:ascii="Times New Roman" w:eastAsia="Calibri" w:hAnsi="Times New Roman"/>
          <w:color w:val="000000"/>
          <w:spacing w:val="6"/>
          <w:sz w:val="24"/>
          <w:szCs w:val="24"/>
          <w:lang w:val="fr-FR"/>
        </w:rPr>
        <w:t>N</w:t>
      </w:r>
      <w:r w:rsidRPr="0010690C">
        <w:rPr>
          <w:rFonts w:ascii="Times New Roman" w:eastAsia="Calibri" w:hAnsi="Times New Roman"/>
          <w:color w:val="000000"/>
          <w:spacing w:val="6"/>
          <w:sz w:val="24"/>
          <w:szCs w:val="24"/>
          <w:vertAlign w:val="subscript"/>
          <w:lang w:val="fr-FR"/>
        </w:rPr>
        <w:t>2</w:t>
      </w:r>
      <w:r w:rsidRPr="0010690C">
        <w:rPr>
          <w:rFonts w:ascii="Times New Roman" w:eastAsia="Calibri" w:hAnsi="Times New Roman"/>
          <w:color w:val="000000"/>
          <w:spacing w:val="6"/>
          <w:sz w:val="24"/>
          <w:szCs w:val="24"/>
          <w:lang w:val="fr-FR"/>
        </w:rPr>
        <w:t xml:space="preserve">) trong đó </w:t>
      </w:r>
      <w:r w:rsidRPr="0010690C">
        <w:rPr>
          <w:rFonts w:ascii="Times New Roman" w:eastAsia="Calibri" w:hAnsi="Times New Roman"/>
          <w:b/>
          <w:color w:val="000000"/>
          <w:spacing w:val="6"/>
          <w:sz w:val="24"/>
          <w:szCs w:val="24"/>
          <w:lang w:val="fr-FR"/>
        </w:rPr>
        <w:t>X</w:t>
      </w:r>
      <w:r w:rsidRPr="0010690C">
        <w:rPr>
          <w:rFonts w:ascii="Times New Roman" w:eastAsia="Calibri" w:hAnsi="Times New Roman"/>
          <w:color w:val="000000"/>
          <w:spacing w:val="6"/>
          <w:sz w:val="24"/>
          <w:szCs w:val="24"/>
          <w:lang w:val="fr-FR"/>
        </w:rPr>
        <w:t xml:space="preserve"> không chứa chức este, </w:t>
      </w:r>
      <w:r w:rsidRPr="0010690C">
        <w:rPr>
          <w:rFonts w:ascii="Times New Roman" w:eastAsia="Calibri" w:hAnsi="Times New Roman"/>
          <w:b/>
          <w:color w:val="000000"/>
          <w:spacing w:val="6"/>
          <w:sz w:val="24"/>
          <w:szCs w:val="24"/>
          <w:lang w:val="fr-FR"/>
        </w:rPr>
        <w:t>Y</w:t>
      </w:r>
      <w:r w:rsidRPr="0010690C">
        <w:rPr>
          <w:rFonts w:ascii="Times New Roman" w:eastAsia="Calibri" w:hAnsi="Times New Roman"/>
          <w:color w:val="000000"/>
          <w:spacing w:val="6"/>
          <w:sz w:val="24"/>
          <w:szCs w:val="24"/>
          <w:lang w:val="fr-FR"/>
        </w:rPr>
        <w:t xml:space="preserve"> là muối của </w:t>
      </w:r>
      <w:r w:rsidRPr="0010690C">
        <w:rPr>
          <w:rFonts w:ascii="Times New Roman" w:eastAsia="Calibri" w:hAnsi="Times New Roman"/>
          <w:color w:val="000000"/>
          <w:spacing w:val="6"/>
          <w:sz w:val="24"/>
          <w:szCs w:val="24"/>
        </w:rPr>
        <w:t>α</w:t>
      </w:r>
      <w:r w:rsidRPr="0010690C">
        <w:rPr>
          <w:rFonts w:ascii="Times New Roman" w:eastAsia="Calibri" w:hAnsi="Times New Roman"/>
          <w:color w:val="000000"/>
          <w:spacing w:val="6"/>
          <w:sz w:val="24"/>
          <w:szCs w:val="24"/>
          <w:lang w:val="fr-FR"/>
        </w:rPr>
        <w:t xml:space="preserve">-amino axit với axit nitric. Cho m gam </w:t>
      </w:r>
      <w:r w:rsidRPr="0010690C">
        <w:rPr>
          <w:rFonts w:ascii="Times New Roman" w:eastAsia="Calibri" w:hAnsi="Times New Roman"/>
          <w:b/>
          <w:color w:val="000000"/>
          <w:spacing w:val="6"/>
          <w:sz w:val="24"/>
          <w:szCs w:val="24"/>
          <w:lang w:val="fr-FR"/>
        </w:rPr>
        <w:t>E</w:t>
      </w:r>
      <w:r w:rsidRPr="0010690C">
        <w:rPr>
          <w:rFonts w:ascii="Times New Roman" w:eastAsia="Calibri" w:hAnsi="Times New Roman"/>
          <w:color w:val="000000"/>
          <w:spacing w:val="6"/>
          <w:sz w:val="24"/>
          <w:szCs w:val="24"/>
          <w:lang w:val="fr-FR"/>
        </w:rPr>
        <w:t xml:space="preserve"> tác dụng vừa đủ với 100 ml NaOH 1,2M đun nóng nhẹ, thấy thoát ra 0,672 lít (đktc) một amin bậc III (ở điều kiện thường là thể khí). </w:t>
      </w:r>
      <w:r w:rsidRPr="0010690C">
        <w:rPr>
          <w:rFonts w:ascii="Times New Roman" w:eastAsia="Calibri" w:hAnsi="Times New Roman"/>
          <w:color w:val="000000"/>
          <w:spacing w:val="6"/>
          <w:sz w:val="24"/>
          <w:szCs w:val="24"/>
          <w:lang w:val="fr-FR"/>
        </w:rPr>
        <w:lastRenderedPageBreak/>
        <w:t xml:space="preserve">Mặt khác, m gam </w:t>
      </w:r>
      <w:r w:rsidRPr="0010690C">
        <w:rPr>
          <w:rFonts w:ascii="Times New Roman" w:eastAsia="Calibri" w:hAnsi="Times New Roman"/>
          <w:b/>
          <w:color w:val="000000"/>
          <w:spacing w:val="6"/>
          <w:sz w:val="24"/>
          <w:szCs w:val="24"/>
          <w:lang w:val="fr-FR"/>
        </w:rPr>
        <w:t>E</w:t>
      </w:r>
      <w:r w:rsidRPr="0010690C">
        <w:rPr>
          <w:rFonts w:ascii="Times New Roman" w:eastAsia="Calibri" w:hAnsi="Times New Roman"/>
          <w:color w:val="000000"/>
          <w:spacing w:val="6"/>
          <w:sz w:val="24"/>
          <w:szCs w:val="24"/>
          <w:lang w:val="fr-FR"/>
        </w:rPr>
        <w:t xml:space="preserve"> tác dụng với dung dịch HCl (dư), thu được hỗn hợp sản phẩm trong đó có 2,7 gam một axit cacboxylic. Giá trị của m là</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pacing w:val="6"/>
          <w:sz w:val="24"/>
          <w:szCs w:val="24"/>
          <w:lang w:val="fr-FR"/>
        </w:rPr>
      </w:pPr>
      <w:r w:rsidRPr="00AB495B">
        <w:rPr>
          <w:rFonts w:ascii="Times New Roman" w:eastAsia="TimesNewRomanPS-BoldMT" w:hAnsi="Times New Roman"/>
          <w:b/>
          <w:bCs/>
          <w:color w:val="0066FF"/>
          <w:spacing w:val="6"/>
          <w:sz w:val="24"/>
          <w:szCs w:val="24"/>
          <w:lang w:val="fr-FR"/>
        </w:rPr>
        <w:t>A.</w:t>
      </w:r>
      <w:r w:rsidRPr="0010690C">
        <w:rPr>
          <w:rFonts w:ascii="Times New Roman" w:eastAsia="TimesNewRomanPS-BoldMT" w:hAnsi="Times New Roman"/>
          <w:b/>
          <w:bCs/>
          <w:color w:val="000000"/>
          <w:spacing w:val="6"/>
          <w:sz w:val="24"/>
          <w:szCs w:val="24"/>
          <w:lang w:val="fr-FR"/>
        </w:rPr>
        <w:t xml:space="preserve"> </w:t>
      </w:r>
      <w:r w:rsidRPr="0010690C">
        <w:rPr>
          <w:rFonts w:ascii="Times New Roman" w:eastAsia="Calibri" w:hAnsi="Times New Roman"/>
          <w:color w:val="000000"/>
          <w:spacing w:val="6"/>
          <w:sz w:val="24"/>
          <w:szCs w:val="24"/>
          <w:lang w:val="fr-FR"/>
        </w:rPr>
        <w:t>9,87.</w:t>
      </w:r>
      <w:r w:rsidRPr="0010690C">
        <w:rPr>
          <w:rFonts w:ascii="Times New Roman" w:eastAsia="Calibri" w:hAnsi="Times New Roman"/>
          <w:b/>
          <w:color w:val="000000"/>
          <w:spacing w:val="6"/>
          <w:sz w:val="24"/>
          <w:szCs w:val="24"/>
          <w:lang w:val="fr-FR"/>
        </w:rPr>
        <w:tab/>
      </w:r>
      <w:r w:rsidRPr="00AB495B">
        <w:rPr>
          <w:rFonts w:ascii="Times New Roman" w:eastAsia="TimesNewRomanPS-BoldMT" w:hAnsi="Times New Roman"/>
          <w:b/>
          <w:bCs/>
          <w:color w:val="0066FF"/>
          <w:spacing w:val="6"/>
          <w:sz w:val="24"/>
          <w:szCs w:val="24"/>
          <w:lang w:val="fr-FR"/>
        </w:rPr>
        <w:t>B.</w:t>
      </w:r>
      <w:r w:rsidRPr="0010690C">
        <w:rPr>
          <w:rFonts w:ascii="Times New Roman" w:eastAsia="TimesNewRomanPS-BoldMT" w:hAnsi="Times New Roman"/>
          <w:b/>
          <w:bCs/>
          <w:color w:val="000000"/>
          <w:spacing w:val="6"/>
          <w:sz w:val="24"/>
          <w:szCs w:val="24"/>
          <w:lang w:val="fr-FR"/>
        </w:rPr>
        <w:t xml:space="preserve"> </w:t>
      </w:r>
      <w:r w:rsidRPr="0010690C">
        <w:rPr>
          <w:rFonts w:ascii="Times New Roman" w:eastAsia="Calibri" w:hAnsi="Times New Roman"/>
          <w:color w:val="000000"/>
          <w:spacing w:val="6"/>
          <w:sz w:val="24"/>
          <w:szCs w:val="24"/>
          <w:lang w:val="fr-FR"/>
        </w:rPr>
        <w:t>9,84.</w:t>
      </w:r>
      <w:r w:rsidRPr="0010690C">
        <w:rPr>
          <w:rFonts w:ascii="Times New Roman" w:eastAsia="Calibri" w:hAnsi="Times New Roman"/>
          <w:b/>
          <w:color w:val="000000"/>
          <w:spacing w:val="6"/>
          <w:sz w:val="24"/>
          <w:szCs w:val="24"/>
          <w:lang w:val="fr-FR"/>
        </w:rPr>
        <w:tab/>
      </w:r>
      <w:r w:rsidRPr="00AB495B">
        <w:rPr>
          <w:rFonts w:ascii="Times New Roman" w:eastAsia="TimesNewRomanPS-BoldMT" w:hAnsi="Times New Roman"/>
          <w:b/>
          <w:bCs/>
          <w:color w:val="0066FF"/>
          <w:spacing w:val="6"/>
          <w:sz w:val="24"/>
          <w:szCs w:val="24"/>
          <w:lang w:val="fr-FR"/>
        </w:rPr>
        <w:t>C.</w:t>
      </w:r>
      <w:r w:rsidRPr="0010690C">
        <w:rPr>
          <w:rFonts w:ascii="Times New Roman" w:eastAsia="TimesNewRomanPS-BoldMT" w:hAnsi="Times New Roman"/>
          <w:b/>
          <w:bCs/>
          <w:color w:val="000000"/>
          <w:spacing w:val="6"/>
          <w:sz w:val="24"/>
          <w:szCs w:val="24"/>
          <w:lang w:val="fr-FR"/>
        </w:rPr>
        <w:t xml:space="preserve"> </w:t>
      </w:r>
      <w:r w:rsidRPr="0010690C">
        <w:rPr>
          <w:rFonts w:ascii="Times New Roman" w:eastAsia="Calibri" w:hAnsi="Times New Roman"/>
          <w:color w:val="000000"/>
          <w:spacing w:val="6"/>
          <w:sz w:val="24"/>
          <w:szCs w:val="24"/>
          <w:lang w:val="fr-FR"/>
        </w:rPr>
        <w:t>9,45.</w:t>
      </w:r>
      <w:r w:rsidRPr="0010690C">
        <w:rPr>
          <w:rFonts w:ascii="Times New Roman" w:eastAsia="Calibri" w:hAnsi="Times New Roman"/>
          <w:b/>
          <w:color w:val="000000"/>
          <w:spacing w:val="6"/>
          <w:sz w:val="24"/>
          <w:szCs w:val="24"/>
          <w:lang w:val="fr-FR"/>
        </w:rPr>
        <w:tab/>
      </w:r>
      <w:r w:rsidRPr="00AB495B">
        <w:rPr>
          <w:rFonts w:ascii="Times New Roman" w:eastAsia="TimesNewRomanPS-BoldMT" w:hAnsi="Times New Roman"/>
          <w:b/>
          <w:bCs/>
          <w:color w:val="0066FF"/>
          <w:spacing w:val="6"/>
          <w:sz w:val="24"/>
          <w:szCs w:val="24"/>
          <w:lang w:val="fr-FR"/>
        </w:rPr>
        <w:t>D.</w:t>
      </w:r>
      <w:r w:rsidRPr="0010690C">
        <w:rPr>
          <w:rFonts w:ascii="Times New Roman" w:eastAsia="TimesNewRomanPS-BoldMT" w:hAnsi="Times New Roman"/>
          <w:b/>
          <w:bCs/>
          <w:color w:val="000000"/>
          <w:spacing w:val="6"/>
          <w:sz w:val="24"/>
          <w:szCs w:val="24"/>
          <w:lang w:val="fr-FR"/>
        </w:rPr>
        <w:t xml:space="preserve"> </w:t>
      </w:r>
      <w:r w:rsidRPr="0010690C">
        <w:rPr>
          <w:rFonts w:ascii="Times New Roman" w:eastAsia="Calibri" w:hAnsi="Times New Roman"/>
          <w:color w:val="000000"/>
          <w:spacing w:val="6"/>
          <w:sz w:val="24"/>
          <w:szCs w:val="24"/>
          <w:lang w:val="fr-FR"/>
        </w:rPr>
        <w:t>9,54.</w:t>
      </w:r>
    </w:p>
    <w:p w:rsidR="0010690C" w:rsidRPr="0010690C" w:rsidRDefault="0010690C" w:rsidP="0010690C">
      <w:pPr>
        <w:spacing w:line="276" w:lineRule="auto"/>
        <w:rPr>
          <w:rFonts w:ascii="Times New Roman" w:eastAsia="Calibri" w:hAnsi="Times New Roman"/>
          <w:b/>
          <w:color w:val="000000"/>
          <w:spacing w:val="6"/>
          <w:sz w:val="24"/>
          <w:szCs w:val="24"/>
          <w:lang w:val="pt-BR"/>
        </w:rPr>
      </w:pPr>
      <w:r w:rsidRPr="00AB495B">
        <w:rPr>
          <w:rFonts w:ascii="Times New Roman" w:eastAsia="Calibri" w:hAnsi="Times New Roman"/>
          <w:b/>
          <w:color w:val="FF0000"/>
          <w:sz w:val="24"/>
          <w:szCs w:val="24"/>
          <w:lang w:val="fr-FR"/>
        </w:rPr>
        <w:t>Câu</w:t>
      </w:r>
      <w:r w:rsidRPr="00AB495B">
        <w:rPr>
          <w:rFonts w:ascii="Times New Roman" w:eastAsia="Calibri" w:hAnsi="Times New Roman"/>
          <w:b/>
          <w:color w:val="FF0000"/>
          <w:spacing w:val="6"/>
          <w:sz w:val="24"/>
          <w:szCs w:val="24"/>
          <w:lang w:val="fr-FR"/>
        </w:rPr>
        <w:t xml:space="preserve"> </w:t>
      </w:r>
      <w:r w:rsidRPr="00AB495B">
        <w:rPr>
          <w:rFonts w:ascii="Times New Roman" w:eastAsia="Calibri" w:hAnsi="Times New Roman"/>
          <w:b/>
          <w:color w:val="FF0000"/>
          <w:sz w:val="24"/>
          <w:szCs w:val="24"/>
          <w:lang w:val="fr-FR"/>
        </w:rPr>
        <w:t>76</w:t>
      </w:r>
      <w:r w:rsidRPr="00AB495B">
        <w:rPr>
          <w:rFonts w:ascii="Times New Roman" w:eastAsia="Calibri" w:hAnsi="Times New Roman"/>
          <w:b/>
          <w:color w:val="FF0000"/>
          <w:spacing w:val="6"/>
          <w:sz w:val="24"/>
          <w:szCs w:val="24"/>
          <w:lang w:val="fr-FR"/>
        </w:rPr>
        <w:t>:</w:t>
      </w:r>
      <w:r w:rsidRPr="0010690C">
        <w:rPr>
          <w:rFonts w:ascii="Times New Roman" w:eastAsia="Calibri" w:hAnsi="Times New Roman"/>
          <w:color w:val="000000"/>
          <w:spacing w:val="6"/>
          <w:sz w:val="24"/>
          <w:szCs w:val="24"/>
          <w:lang w:val="fr-FR"/>
        </w:rPr>
        <w:t xml:space="preserve"> </w:t>
      </w:r>
      <w:r w:rsidRPr="0010690C">
        <w:rPr>
          <w:rFonts w:ascii="Times New Roman" w:eastAsia="Calibri" w:hAnsi="Times New Roman"/>
          <w:color w:val="000000"/>
          <w:sz w:val="24"/>
          <w:szCs w:val="24"/>
          <w:lang w:val="pt-BR"/>
        </w:rPr>
        <w:t>Trong các nhà máy cung cấp nước sinh hoạt thì khâu cuối cùng của việc xử lí nước là khử trùng nước. Một trong các phương pháp khử trùng nước đang được dùng phổ biến ở nước ta là dùng clo. Lượng clo được bơm vào nước trong bể tiếp xúc theo tỉ lệ 5 g/m</w:t>
      </w:r>
      <w:r w:rsidRPr="0010690C">
        <w:rPr>
          <w:rFonts w:ascii="Times New Roman" w:eastAsia="Calibri" w:hAnsi="Times New Roman"/>
          <w:color w:val="000000"/>
          <w:sz w:val="24"/>
          <w:szCs w:val="24"/>
          <w:vertAlign w:val="superscript"/>
          <w:lang w:val="pt-BR"/>
        </w:rPr>
        <w:t>3</w:t>
      </w:r>
      <w:r w:rsidRPr="0010690C">
        <w:rPr>
          <w:rFonts w:ascii="Times New Roman" w:eastAsia="Calibri" w:hAnsi="Times New Roman"/>
          <w:color w:val="000000"/>
          <w:sz w:val="24"/>
          <w:szCs w:val="24"/>
          <w:lang w:val="pt-BR"/>
        </w:rPr>
        <w:t>. Nếu với dân số Hà Nội là 3 triệu, mỗi người dùng 200 lít nước/ ngày, thì các nhà máy cung cấp nước sinh hoạt cần dùng bao nhiêu kg clo mỗi ngày cho việc xử lí nước?</w:t>
      </w:r>
    </w:p>
    <w:p w:rsidR="0010690C" w:rsidRPr="0010690C" w:rsidRDefault="0010690C" w:rsidP="0010690C">
      <w:pPr>
        <w:tabs>
          <w:tab w:val="left" w:pos="2829"/>
          <w:tab w:val="left" w:pos="5375"/>
          <w:tab w:val="left" w:pos="7921"/>
        </w:tabs>
        <w:spacing w:line="276" w:lineRule="auto"/>
        <w:ind w:left="283"/>
        <w:rPr>
          <w:rFonts w:ascii="Times New Roman" w:eastAsia="Calibri" w:hAnsi="Times New Roman"/>
          <w:color w:val="000000"/>
          <w:sz w:val="24"/>
          <w:szCs w:val="24"/>
          <w:lang w:val="vi-VN"/>
        </w:rPr>
      </w:pPr>
      <w:r w:rsidRPr="00AB495B">
        <w:rPr>
          <w:rFonts w:ascii="Times New Roman" w:eastAsia="Calibri" w:hAnsi="Times New Roman"/>
          <w:b/>
          <w:color w:val="0066FF"/>
          <w:sz w:val="24"/>
          <w:szCs w:val="24"/>
          <w:lang w:val="vi-VN"/>
        </w:rPr>
        <w:t>A.</w:t>
      </w:r>
      <w:r w:rsidRPr="0010690C">
        <w:rPr>
          <w:rFonts w:ascii="Times New Roman" w:eastAsia="Calibri" w:hAnsi="Times New Roman"/>
          <w:color w:val="000000"/>
          <w:sz w:val="24"/>
          <w:szCs w:val="24"/>
          <w:lang w:val="vi-VN"/>
        </w:rPr>
        <w:t xml:space="preserve"> 8000 kg</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B.</w:t>
      </w:r>
      <w:r w:rsidRPr="0010690C">
        <w:rPr>
          <w:rFonts w:ascii="Times New Roman" w:eastAsia="Calibri" w:hAnsi="Times New Roman"/>
          <w:color w:val="000000"/>
          <w:sz w:val="24"/>
          <w:szCs w:val="24"/>
          <w:lang w:val="vi-VN"/>
        </w:rPr>
        <w:t xml:space="preserve"> 16000 kg</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C.</w:t>
      </w:r>
      <w:r w:rsidRPr="0010690C">
        <w:rPr>
          <w:rFonts w:ascii="Times New Roman" w:eastAsia="Calibri" w:hAnsi="Times New Roman"/>
          <w:color w:val="000000"/>
          <w:sz w:val="24"/>
          <w:szCs w:val="24"/>
          <w:lang w:val="vi-VN"/>
        </w:rPr>
        <w:t xml:space="preserve"> 5000 kg</w:t>
      </w:r>
      <w:r w:rsidRPr="0010690C">
        <w:rPr>
          <w:rFonts w:ascii="Times New Roman" w:eastAsia="Calibri" w:hAnsi="Times New Roman"/>
          <w:b/>
          <w:color w:val="000000"/>
          <w:sz w:val="24"/>
          <w:szCs w:val="24"/>
          <w:lang w:val="vi-VN"/>
        </w:rPr>
        <w:tab/>
      </w:r>
      <w:r w:rsidRPr="00AB495B">
        <w:rPr>
          <w:rFonts w:ascii="Times New Roman" w:eastAsia="Calibri" w:hAnsi="Times New Roman"/>
          <w:b/>
          <w:color w:val="0066FF"/>
          <w:sz w:val="24"/>
          <w:szCs w:val="24"/>
          <w:lang w:val="vi-VN"/>
        </w:rPr>
        <w:t>D.</w:t>
      </w:r>
      <w:r w:rsidRPr="0010690C">
        <w:rPr>
          <w:rFonts w:ascii="Times New Roman" w:eastAsia="Calibri" w:hAnsi="Times New Roman"/>
          <w:color w:val="000000"/>
          <w:sz w:val="24"/>
          <w:szCs w:val="24"/>
          <w:lang w:val="vi-VN"/>
        </w:rPr>
        <w:t xml:space="preserve"> 20000 kg</w:t>
      </w:r>
    </w:p>
    <w:p w:rsidR="0010690C" w:rsidRPr="0010690C" w:rsidRDefault="0010690C" w:rsidP="0010690C">
      <w:pPr>
        <w:spacing w:line="276" w:lineRule="auto"/>
        <w:rPr>
          <w:rFonts w:ascii="Times New Roman" w:hAnsi="Times New Roman"/>
          <w:color w:val="000000"/>
          <w:sz w:val="24"/>
          <w:szCs w:val="24"/>
          <w:lang w:val="nl-NL"/>
        </w:rPr>
      </w:pPr>
      <w:r w:rsidRPr="00AB495B">
        <w:rPr>
          <w:rFonts w:ascii="Times New Roman" w:eastAsia="Calibri" w:hAnsi="Times New Roman"/>
          <w:b/>
          <w:color w:val="FF0000"/>
          <w:sz w:val="24"/>
          <w:szCs w:val="24"/>
          <w:lang w:val="vi-VN"/>
        </w:rPr>
        <w:t>Câu 77:</w:t>
      </w:r>
      <w:r w:rsidRPr="0010690C">
        <w:rPr>
          <w:rFonts w:ascii="Times New Roman" w:eastAsia="Calibri" w:hAnsi="Times New Roman"/>
          <w:color w:val="000000"/>
          <w:sz w:val="24"/>
          <w:szCs w:val="24"/>
          <w:lang w:val="vi-VN"/>
        </w:rPr>
        <w:t xml:space="preserve"> </w:t>
      </w:r>
      <w:r w:rsidRPr="0010690C">
        <w:rPr>
          <w:rFonts w:ascii="Times New Roman" w:hAnsi="Times New Roman"/>
          <w:color w:val="000000"/>
          <w:sz w:val="24"/>
          <w:szCs w:val="24"/>
          <w:lang w:val="nl-NL"/>
        </w:rPr>
        <w:t xml:space="preserve">Cho </w:t>
      </w:r>
      <w:r w:rsidRPr="0010690C">
        <w:rPr>
          <w:rFonts w:ascii="Times New Roman" w:hAnsi="Times New Roman"/>
          <w:b/>
          <w:color w:val="000000"/>
          <w:sz w:val="24"/>
          <w:szCs w:val="24"/>
          <w:lang w:val="nl-NL"/>
        </w:rPr>
        <w:t>X</w:t>
      </w:r>
      <w:r w:rsidRPr="0010690C">
        <w:rPr>
          <w:rFonts w:ascii="Times New Roman" w:hAnsi="Times New Roman"/>
          <w:color w:val="000000"/>
          <w:sz w:val="24"/>
          <w:szCs w:val="24"/>
          <w:lang w:val="nl-NL"/>
        </w:rPr>
        <w:t xml:space="preserve">, </w:t>
      </w:r>
      <w:r w:rsidRPr="0010690C">
        <w:rPr>
          <w:rFonts w:ascii="Times New Roman" w:hAnsi="Times New Roman"/>
          <w:b/>
          <w:color w:val="000000"/>
          <w:sz w:val="24"/>
          <w:szCs w:val="24"/>
          <w:lang w:val="nl-NL"/>
        </w:rPr>
        <w:t>Y</w:t>
      </w:r>
      <w:r w:rsidRPr="0010690C">
        <w:rPr>
          <w:rFonts w:ascii="Times New Roman" w:hAnsi="Times New Roman"/>
          <w:color w:val="000000"/>
          <w:sz w:val="24"/>
          <w:szCs w:val="24"/>
          <w:lang w:val="nl-NL"/>
        </w:rPr>
        <w:t xml:space="preserve"> là hai axit cacboxylic đơn chức (M</w:t>
      </w:r>
      <w:r w:rsidRPr="0010690C">
        <w:rPr>
          <w:rFonts w:ascii="Times New Roman" w:hAnsi="Times New Roman"/>
          <w:color w:val="000000"/>
          <w:sz w:val="24"/>
          <w:szCs w:val="24"/>
          <w:vertAlign w:val="subscript"/>
          <w:lang w:val="nl-NL"/>
        </w:rPr>
        <w:t>X</w:t>
      </w:r>
      <w:r w:rsidRPr="0010690C">
        <w:rPr>
          <w:rFonts w:ascii="Times New Roman" w:hAnsi="Times New Roman"/>
          <w:color w:val="000000"/>
          <w:sz w:val="24"/>
          <w:szCs w:val="24"/>
          <w:lang w:val="nl-NL"/>
        </w:rPr>
        <w:t xml:space="preserve"> &lt; M</w:t>
      </w:r>
      <w:r w:rsidRPr="0010690C">
        <w:rPr>
          <w:rFonts w:ascii="Times New Roman" w:hAnsi="Times New Roman"/>
          <w:color w:val="000000"/>
          <w:sz w:val="24"/>
          <w:szCs w:val="24"/>
          <w:vertAlign w:val="subscript"/>
          <w:lang w:val="nl-NL"/>
        </w:rPr>
        <w:t>Y</w:t>
      </w:r>
      <w:r w:rsidRPr="0010690C">
        <w:rPr>
          <w:rFonts w:ascii="Times New Roman" w:hAnsi="Times New Roman"/>
          <w:color w:val="000000"/>
          <w:sz w:val="24"/>
          <w:szCs w:val="24"/>
          <w:lang w:val="nl-NL"/>
        </w:rPr>
        <w:t xml:space="preserve">); </w:t>
      </w:r>
      <w:r w:rsidRPr="0010690C">
        <w:rPr>
          <w:rFonts w:ascii="Times New Roman" w:hAnsi="Times New Roman"/>
          <w:b/>
          <w:color w:val="000000"/>
          <w:sz w:val="24"/>
          <w:szCs w:val="24"/>
          <w:lang w:val="nl-NL"/>
        </w:rPr>
        <w:t xml:space="preserve">T </w:t>
      </w:r>
      <w:r w:rsidRPr="0010690C">
        <w:rPr>
          <w:rFonts w:ascii="Times New Roman" w:hAnsi="Times New Roman"/>
          <w:color w:val="000000"/>
          <w:sz w:val="24"/>
          <w:szCs w:val="24"/>
          <w:lang w:val="nl-NL"/>
        </w:rPr>
        <w:t xml:space="preserve">là este ba chức, mạch hở được tạo bởi </w:t>
      </w:r>
      <w:r w:rsidRPr="0010690C">
        <w:rPr>
          <w:rFonts w:ascii="Times New Roman" w:hAnsi="Times New Roman"/>
          <w:b/>
          <w:color w:val="000000"/>
          <w:sz w:val="24"/>
          <w:szCs w:val="24"/>
          <w:lang w:val="nl-NL"/>
        </w:rPr>
        <w:t>X</w:t>
      </w:r>
      <w:r w:rsidRPr="0010690C">
        <w:rPr>
          <w:rFonts w:ascii="Times New Roman" w:hAnsi="Times New Roman"/>
          <w:color w:val="000000"/>
          <w:sz w:val="24"/>
          <w:szCs w:val="24"/>
          <w:lang w:val="nl-NL"/>
        </w:rPr>
        <w:t xml:space="preserve">, </w:t>
      </w:r>
      <w:r w:rsidRPr="0010690C">
        <w:rPr>
          <w:rFonts w:ascii="Times New Roman" w:hAnsi="Times New Roman"/>
          <w:b/>
          <w:color w:val="000000"/>
          <w:sz w:val="24"/>
          <w:szCs w:val="24"/>
          <w:lang w:val="nl-NL"/>
        </w:rPr>
        <w:t>Y</w:t>
      </w:r>
      <w:r w:rsidRPr="0010690C">
        <w:rPr>
          <w:rFonts w:ascii="Times New Roman" w:hAnsi="Times New Roman"/>
          <w:color w:val="000000"/>
          <w:sz w:val="24"/>
          <w:szCs w:val="24"/>
          <w:lang w:val="nl-NL"/>
        </w:rPr>
        <w:t xml:space="preserve"> với glixerol. Cho 23,06 gam hỗn hợp </w:t>
      </w:r>
      <w:r w:rsidRPr="0010690C">
        <w:rPr>
          <w:rFonts w:ascii="Times New Roman" w:hAnsi="Times New Roman"/>
          <w:b/>
          <w:color w:val="000000"/>
          <w:sz w:val="24"/>
          <w:szCs w:val="24"/>
          <w:lang w:val="nl-NL"/>
        </w:rPr>
        <w:t>E</w:t>
      </w:r>
      <w:r w:rsidRPr="0010690C">
        <w:rPr>
          <w:rFonts w:ascii="Times New Roman" w:hAnsi="Times New Roman"/>
          <w:color w:val="000000"/>
          <w:sz w:val="24"/>
          <w:szCs w:val="24"/>
          <w:lang w:val="nl-NL"/>
        </w:rPr>
        <w:t xml:space="preserve"> gồm </w:t>
      </w:r>
      <w:r w:rsidRPr="0010690C">
        <w:rPr>
          <w:rFonts w:ascii="Times New Roman" w:hAnsi="Times New Roman"/>
          <w:b/>
          <w:color w:val="000000"/>
          <w:sz w:val="24"/>
          <w:szCs w:val="24"/>
          <w:lang w:val="nl-NL"/>
        </w:rPr>
        <w:t>X</w:t>
      </w:r>
      <w:r w:rsidRPr="0010690C">
        <w:rPr>
          <w:rFonts w:ascii="Times New Roman" w:hAnsi="Times New Roman"/>
          <w:color w:val="000000"/>
          <w:sz w:val="24"/>
          <w:szCs w:val="24"/>
          <w:lang w:val="nl-NL"/>
        </w:rPr>
        <w:t xml:space="preserve">, </w:t>
      </w:r>
      <w:r w:rsidRPr="0010690C">
        <w:rPr>
          <w:rFonts w:ascii="Times New Roman" w:hAnsi="Times New Roman"/>
          <w:b/>
          <w:color w:val="000000"/>
          <w:sz w:val="24"/>
          <w:szCs w:val="24"/>
          <w:lang w:val="nl-NL"/>
        </w:rPr>
        <w:t>Y</w:t>
      </w:r>
      <w:r w:rsidRPr="0010690C">
        <w:rPr>
          <w:rFonts w:ascii="Times New Roman" w:hAnsi="Times New Roman"/>
          <w:color w:val="000000"/>
          <w:sz w:val="24"/>
          <w:szCs w:val="24"/>
          <w:lang w:val="nl-NL"/>
        </w:rPr>
        <w:t xml:space="preserve">, </w:t>
      </w:r>
      <w:r w:rsidRPr="0010690C">
        <w:rPr>
          <w:rFonts w:ascii="Times New Roman" w:hAnsi="Times New Roman"/>
          <w:b/>
          <w:color w:val="000000"/>
          <w:sz w:val="24"/>
          <w:szCs w:val="24"/>
          <w:lang w:val="nl-NL"/>
        </w:rPr>
        <w:t>T</w:t>
      </w:r>
      <w:r w:rsidRPr="0010690C">
        <w:rPr>
          <w:rFonts w:ascii="Times New Roman" w:hAnsi="Times New Roman"/>
          <w:color w:val="000000"/>
          <w:sz w:val="24"/>
          <w:szCs w:val="24"/>
          <w:lang w:val="nl-NL"/>
        </w:rPr>
        <w:t xml:space="preserve"> và glixerol (với số mol của </w:t>
      </w:r>
      <w:r w:rsidRPr="0010690C">
        <w:rPr>
          <w:rFonts w:ascii="Times New Roman" w:hAnsi="Times New Roman"/>
          <w:b/>
          <w:color w:val="000000"/>
          <w:sz w:val="24"/>
          <w:szCs w:val="24"/>
          <w:lang w:val="nl-NL"/>
        </w:rPr>
        <w:t>X</w:t>
      </w:r>
      <w:r w:rsidRPr="0010690C">
        <w:rPr>
          <w:rFonts w:ascii="Times New Roman" w:hAnsi="Times New Roman"/>
          <w:color w:val="000000"/>
          <w:sz w:val="24"/>
          <w:szCs w:val="24"/>
          <w:lang w:val="nl-NL"/>
        </w:rPr>
        <w:t xml:space="preserve"> bằng 8 lần số mol của </w:t>
      </w:r>
      <w:r w:rsidRPr="0010690C">
        <w:rPr>
          <w:rFonts w:ascii="Times New Roman" w:hAnsi="Times New Roman"/>
          <w:b/>
          <w:color w:val="000000"/>
          <w:sz w:val="24"/>
          <w:szCs w:val="24"/>
          <w:lang w:val="nl-NL"/>
        </w:rPr>
        <w:t>T</w:t>
      </w:r>
      <w:r w:rsidRPr="0010690C">
        <w:rPr>
          <w:rFonts w:ascii="Times New Roman" w:hAnsi="Times New Roman"/>
          <w:color w:val="000000"/>
          <w:sz w:val="24"/>
          <w:szCs w:val="24"/>
          <w:lang w:val="nl-NL"/>
        </w:rPr>
        <w:t xml:space="preserve">) tác dụng vừa đủ với 200 ml dung dịch NaOH 2M, thu được hỗn hợp </w:t>
      </w:r>
      <w:r w:rsidRPr="0010690C">
        <w:rPr>
          <w:rFonts w:ascii="Times New Roman" w:hAnsi="Times New Roman"/>
          <w:b/>
          <w:color w:val="000000"/>
          <w:sz w:val="24"/>
          <w:szCs w:val="24"/>
          <w:lang w:val="nl-NL"/>
        </w:rPr>
        <w:t>F</w:t>
      </w:r>
      <w:r w:rsidRPr="0010690C">
        <w:rPr>
          <w:rFonts w:ascii="Times New Roman" w:hAnsi="Times New Roman"/>
          <w:color w:val="000000"/>
          <w:sz w:val="24"/>
          <w:szCs w:val="24"/>
          <w:lang w:val="nl-NL"/>
        </w:rPr>
        <w:t xml:space="preserve"> gồm hai muối có tỉ lệ mol 1 : 3 và 3,68 gam glixerol. Đốt cháy hoàn toàn </w:t>
      </w:r>
      <w:r w:rsidRPr="0010690C">
        <w:rPr>
          <w:rFonts w:ascii="Times New Roman" w:hAnsi="Times New Roman"/>
          <w:b/>
          <w:color w:val="000000"/>
          <w:sz w:val="24"/>
          <w:szCs w:val="24"/>
          <w:lang w:val="nl-NL"/>
        </w:rPr>
        <w:t>F</w:t>
      </w:r>
      <w:r w:rsidRPr="0010690C">
        <w:rPr>
          <w:rFonts w:ascii="Times New Roman" w:hAnsi="Times New Roman"/>
          <w:color w:val="000000"/>
          <w:sz w:val="24"/>
          <w:szCs w:val="24"/>
          <w:lang w:val="nl-NL"/>
        </w:rPr>
        <w:t xml:space="preserve"> cần vừa đủ 0,45 mol O</w:t>
      </w:r>
      <w:r w:rsidRPr="0010690C">
        <w:rPr>
          <w:rFonts w:ascii="Times New Roman" w:hAnsi="Times New Roman"/>
          <w:color w:val="000000"/>
          <w:sz w:val="24"/>
          <w:szCs w:val="24"/>
          <w:vertAlign w:val="subscript"/>
          <w:lang w:val="nl-NL"/>
        </w:rPr>
        <w:t>2</w:t>
      </w:r>
      <w:r w:rsidRPr="0010690C">
        <w:rPr>
          <w:rFonts w:ascii="Times New Roman" w:hAnsi="Times New Roman"/>
          <w:color w:val="000000"/>
          <w:sz w:val="24"/>
          <w:szCs w:val="24"/>
          <w:lang w:val="nl-NL"/>
        </w:rPr>
        <w:t>, thu được Na</w:t>
      </w:r>
      <w:r w:rsidRPr="0010690C">
        <w:rPr>
          <w:rFonts w:ascii="Times New Roman" w:hAnsi="Times New Roman"/>
          <w:color w:val="000000"/>
          <w:sz w:val="24"/>
          <w:szCs w:val="24"/>
          <w:vertAlign w:val="subscript"/>
          <w:lang w:val="nl-NL"/>
        </w:rPr>
        <w:t>2</w:t>
      </w:r>
      <w:r w:rsidRPr="0010690C">
        <w:rPr>
          <w:rFonts w:ascii="Times New Roman" w:hAnsi="Times New Roman"/>
          <w:color w:val="000000"/>
          <w:sz w:val="24"/>
          <w:szCs w:val="24"/>
          <w:lang w:val="nl-NL"/>
        </w:rPr>
        <w:t>CO</w:t>
      </w:r>
      <w:r w:rsidRPr="0010690C">
        <w:rPr>
          <w:rFonts w:ascii="Times New Roman" w:hAnsi="Times New Roman"/>
          <w:color w:val="000000"/>
          <w:sz w:val="24"/>
          <w:szCs w:val="24"/>
          <w:vertAlign w:val="subscript"/>
          <w:lang w:val="nl-NL"/>
        </w:rPr>
        <w:t>3</w:t>
      </w:r>
      <w:r w:rsidRPr="0010690C">
        <w:rPr>
          <w:rFonts w:ascii="Times New Roman" w:hAnsi="Times New Roman"/>
          <w:color w:val="000000"/>
          <w:sz w:val="24"/>
          <w:szCs w:val="24"/>
          <w:lang w:val="nl-NL"/>
        </w:rPr>
        <w:t>, H</w:t>
      </w:r>
      <w:r w:rsidRPr="0010690C">
        <w:rPr>
          <w:rFonts w:ascii="Times New Roman" w:hAnsi="Times New Roman"/>
          <w:color w:val="000000"/>
          <w:sz w:val="24"/>
          <w:szCs w:val="24"/>
          <w:vertAlign w:val="subscript"/>
          <w:lang w:val="nl-NL"/>
        </w:rPr>
        <w:t>2</w:t>
      </w:r>
      <w:r w:rsidRPr="0010690C">
        <w:rPr>
          <w:rFonts w:ascii="Times New Roman" w:hAnsi="Times New Roman"/>
          <w:color w:val="000000"/>
          <w:sz w:val="24"/>
          <w:szCs w:val="24"/>
          <w:lang w:val="nl-NL"/>
        </w:rPr>
        <w:t>O và 0,4 mol CO</w:t>
      </w:r>
      <w:r w:rsidRPr="0010690C">
        <w:rPr>
          <w:rFonts w:ascii="Times New Roman" w:hAnsi="Times New Roman"/>
          <w:color w:val="000000"/>
          <w:sz w:val="24"/>
          <w:szCs w:val="24"/>
          <w:vertAlign w:val="subscript"/>
          <w:lang w:val="nl-NL"/>
        </w:rPr>
        <w:t>2</w:t>
      </w:r>
      <w:r w:rsidRPr="0010690C">
        <w:rPr>
          <w:rFonts w:ascii="Times New Roman" w:hAnsi="Times New Roman"/>
          <w:color w:val="000000"/>
          <w:sz w:val="24"/>
          <w:szCs w:val="24"/>
          <w:lang w:val="nl-NL"/>
        </w:rPr>
        <w:t xml:space="preserve">. Phần trăm khối lượng của </w:t>
      </w:r>
      <w:r w:rsidRPr="0010690C">
        <w:rPr>
          <w:rFonts w:ascii="Times New Roman" w:hAnsi="Times New Roman"/>
          <w:b/>
          <w:color w:val="000000"/>
          <w:sz w:val="24"/>
          <w:szCs w:val="24"/>
          <w:lang w:val="nl-NL"/>
        </w:rPr>
        <w:t>T</w:t>
      </w:r>
      <w:r w:rsidRPr="0010690C">
        <w:rPr>
          <w:rFonts w:ascii="Times New Roman" w:hAnsi="Times New Roman"/>
          <w:color w:val="000000"/>
          <w:sz w:val="24"/>
          <w:szCs w:val="24"/>
          <w:lang w:val="nl-NL"/>
        </w:rPr>
        <w:t xml:space="preserve"> trong </w:t>
      </w:r>
      <w:r w:rsidRPr="0010690C">
        <w:rPr>
          <w:rFonts w:ascii="Times New Roman" w:hAnsi="Times New Roman"/>
          <w:b/>
          <w:color w:val="000000"/>
          <w:sz w:val="24"/>
          <w:szCs w:val="24"/>
          <w:lang w:val="nl-NL"/>
        </w:rPr>
        <w:t>E</w:t>
      </w:r>
      <w:r w:rsidRPr="0010690C">
        <w:rPr>
          <w:rFonts w:ascii="Times New Roman" w:hAnsi="Times New Roman"/>
          <w:color w:val="000000"/>
          <w:sz w:val="24"/>
          <w:szCs w:val="24"/>
          <w:lang w:val="nl-NL"/>
        </w:rPr>
        <w:t xml:space="preserve"> có giá trị </w:t>
      </w:r>
      <w:r w:rsidRPr="0010690C">
        <w:rPr>
          <w:rFonts w:ascii="Times New Roman" w:hAnsi="Times New Roman"/>
          <w:b/>
          <w:color w:val="000000"/>
          <w:sz w:val="24"/>
          <w:szCs w:val="24"/>
          <w:lang w:val="nl-NL"/>
        </w:rPr>
        <w:t>gần nhất</w:t>
      </w:r>
      <w:r w:rsidRPr="0010690C">
        <w:rPr>
          <w:rFonts w:ascii="Times New Roman" w:hAnsi="Times New Roman"/>
          <w:color w:val="000000"/>
          <w:sz w:val="24"/>
          <w:szCs w:val="24"/>
          <w:lang w:val="nl-NL"/>
        </w:rPr>
        <w:t xml:space="preserve"> với giá trị nào sau đây?</w:t>
      </w:r>
    </w:p>
    <w:p w:rsidR="0010690C" w:rsidRPr="0010690C" w:rsidRDefault="0010690C" w:rsidP="0010690C">
      <w:pPr>
        <w:tabs>
          <w:tab w:val="left" w:pos="2829"/>
          <w:tab w:val="left" w:pos="5375"/>
          <w:tab w:val="left" w:pos="7921"/>
        </w:tabs>
        <w:spacing w:line="276" w:lineRule="auto"/>
        <w:ind w:left="283"/>
        <w:rPr>
          <w:rFonts w:ascii="Times New Roman" w:hAnsi="Times New Roman"/>
          <w:color w:val="000000"/>
          <w:sz w:val="24"/>
          <w:szCs w:val="24"/>
          <w:lang w:val="nl-NL"/>
        </w:rPr>
      </w:pPr>
      <w:r w:rsidRPr="00AB495B">
        <w:rPr>
          <w:rFonts w:ascii="Times New Roman" w:hAnsi="Times New Roman"/>
          <w:b/>
          <w:color w:val="0066FF"/>
          <w:sz w:val="24"/>
          <w:szCs w:val="24"/>
          <w:lang w:val="nl-NL"/>
        </w:rPr>
        <w:t>A.</w:t>
      </w:r>
      <w:r w:rsidRPr="0010690C">
        <w:rPr>
          <w:rFonts w:ascii="Times New Roman" w:hAnsi="Times New Roman"/>
          <w:color w:val="000000"/>
          <w:sz w:val="24"/>
          <w:szCs w:val="24"/>
          <w:lang w:val="nl-NL"/>
        </w:rPr>
        <w:t xml:space="preserve"> 35.</w:t>
      </w:r>
      <w:r w:rsidRPr="0010690C">
        <w:rPr>
          <w:rFonts w:ascii="Times New Roman" w:hAnsi="Times New Roman"/>
          <w:b/>
          <w:color w:val="000000"/>
          <w:sz w:val="24"/>
          <w:szCs w:val="24"/>
          <w:lang w:val="nl-NL"/>
        </w:rPr>
        <w:tab/>
      </w:r>
      <w:r w:rsidRPr="00AB495B">
        <w:rPr>
          <w:rFonts w:ascii="Times New Roman" w:hAnsi="Times New Roman"/>
          <w:b/>
          <w:color w:val="0066FF"/>
          <w:sz w:val="24"/>
          <w:szCs w:val="24"/>
          <w:lang w:val="nl-NL"/>
        </w:rPr>
        <w:t>B.</w:t>
      </w:r>
      <w:r w:rsidRPr="0010690C">
        <w:rPr>
          <w:rFonts w:ascii="Times New Roman" w:hAnsi="Times New Roman"/>
          <w:color w:val="000000"/>
          <w:sz w:val="24"/>
          <w:szCs w:val="24"/>
          <w:lang w:val="nl-NL"/>
        </w:rPr>
        <w:t xml:space="preserve"> 26.</w:t>
      </w:r>
      <w:r w:rsidRPr="0010690C">
        <w:rPr>
          <w:rFonts w:ascii="Times New Roman" w:hAnsi="Times New Roman"/>
          <w:b/>
          <w:color w:val="000000"/>
          <w:sz w:val="24"/>
          <w:szCs w:val="24"/>
          <w:lang w:val="nl-NL"/>
        </w:rPr>
        <w:tab/>
      </w:r>
      <w:r w:rsidRPr="00AB495B">
        <w:rPr>
          <w:rFonts w:ascii="Times New Roman" w:hAnsi="Times New Roman"/>
          <w:b/>
          <w:color w:val="0066FF"/>
          <w:sz w:val="24"/>
          <w:szCs w:val="24"/>
          <w:lang w:val="nl-NL"/>
        </w:rPr>
        <w:t>C.</w:t>
      </w:r>
      <w:r w:rsidRPr="0010690C">
        <w:rPr>
          <w:rFonts w:ascii="Times New Roman" w:hAnsi="Times New Roman"/>
          <w:color w:val="000000"/>
          <w:sz w:val="24"/>
          <w:szCs w:val="24"/>
          <w:lang w:val="nl-NL"/>
        </w:rPr>
        <w:t xml:space="preserve"> 25.</w:t>
      </w:r>
      <w:r w:rsidRPr="0010690C">
        <w:rPr>
          <w:rFonts w:ascii="Times New Roman" w:hAnsi="Times New Roman"/>
          <w:b/>
          <w:color w:val="000000"/>
          <w:sz w:val="24"/>
          <w:szCs w:val="24"/>
          <w:lang w:val="nl-NL"/>
        </w:rPr>
        <w:tab/>
      </w:r>
      <w:r w:rsidRPr="00AB495B">
        <w:rPr>
          <w:rFonts w:ascii="Times New Roman" w:hAnsi="Times New Roman"/>
          <w:b/>
          <w:color w:val="0066FF"/>
          <w:sz w:val="24"/>
          <w:szCs w:val="24"/>
          <w:lang w:val="nl-NL"/>
        </w:rPr>
        <w:t>D.</w:t>
      </w:r>
      <w:r w:rsidRPr="0010690C">
        <w:rPr>
          <w:rFonts w:ascii="Times New Roman" w:hAnsi="Times New Roman"/>
          <w:color w:val="000000"/>
          <w:sz w:val="24"/>
          <w:szCs w:val="24"/>
          <w:lang w:val="nl-NL"/>
        </w:rPr>
        <w:t xml:space="preserve"> 29.</w:t>
      </w:r>
    </w:p>
    <w:p w:rsidR="0010690C" w:rsidRPr="0010690C" w:rsidRDefault="0010690C" w:rsidP="0010690C">
      <w:pPr>
        <w:spacing w:line="276" w:lineRule="auto"/>
        <w:rPr>
          <w:rFonts w:ascii="Times New Roman" w:hAnsi="Times New Roman"/>
          <w:color w:val="000000"/>
          <w:sz w:val="24"/>
          <w:szCs w:val="24"/>
          <w:lang w:val="nl-NL"/>
        </w:rPr>
      </w:pPr>
      <w:r w:rsidRPr="00AB495B">
        <w:rPr>
          <w:rFonts w:ascii="Times New Roman" w:eastAsia="Calibri" w:hAnsi="Times New Roman"/>
          <w:b/>
          <w:color w:val="FF0000"/>
          <w:sz w:val="24"/>
          <w:szCs w:val="24"/>
          <w:lang w:val="nl-NL"/>
        </w:rPr>
        <w:t>Câu</w:t>
      </w:r>
      <w:r w:rsidRPr="00AB495B">
        <w:rPr>
          <w:rFonts w:ascii="Times New Roman" w:hAnsi="Times New Roman"/>
          <w:b/>
          <w:color w:val="FF0000"/>
          <w:sz w:val="24"/>
          <w:szCs w:val="24"/>
          <w:lang w:val="nl-NL"/>
        </w:rPr>
        <w:t xml:space="preserve"> </w:t>
      </w:r>
      <w:r w:rsidRPr="00AB495B">
        <w:rPr>
          <w:rFonts w:ascii="Times New Roman" w:eastAsia="Calibri" w:hAnsi="Times New Roman"/>
          <w:b/>
          <w:color w:val="FF0000"/>
          <w:sz w:val="24"/>
          <w:szCs w:val="24"/>
          <w:lang w:val="nl-NL"/>
        </w:rPr>
        <w:t>78</w:t>
      </w:r>
      <w:r w:rsidRPr="00AB495B">
        <w:rPr>
          <w:rFonts w:ascii="Times New Roman" w:hAnsi="Times New Roman"/>
          <w:b/>
          <w:color w:val="FF0000"/>
          <w:sz w:val="24"/>
          <w:szCs w:val="24"/>
          <w:lang w:val="nl-NL"/>
        </w:rPr>
        <w:t>:</w:t>
      </w:r>
      <w:r w:rsidRPr="0010690C">
        <w:rPr>
          <w:rFonts w:ascii="Times New Roman" w:hAnsi="Times New Roman"/>
          <w:color w:val="000000"/>
          <w:sz w:val="24"/>
          <w:szCs w:val="24"/>
          <w:lang w:val="nl-NL"/>
        </w:rPr>
        <w:t xml:space="preserve"> Cho 61,25 gam tinh thể MSO</w:t>
      </w:r>
      <w:r w:rsidRPr="0010690C">
        <w:rPr>
          <w:rFonts w:ascii="Times New Roman" w:hAnsi="Times New Roman"/>
          <w:color w:val="000000"/>
          <w:sz w:val="24"/>
          <w:szCs w:val="24"/>
          <w:vertAlign w:val="subscript"/>
          <w:lang w:val="nl-NL"/>
        </w:rPr>
        <w:t>4</w:t>
      </w:r>
      <w:r w:rsidRPr="0010690C">
        <w:rPr>
          <w:rFonts w:ascii="Times New Roman" w:hAnsi="Times New Roman"/>
          <w:color w:val="000000"/>
          <w:sz w:val="24"/>
          <w:szCs w:val="24"/>
          <w:lang w:val="nl-NL"/>
        </w:rPr>
        <w:t>.5H</w:t>
      </w:r>
      <w:r w:rsidRPr="0010690C">
        <w:rPr>
          <w:rFonts w:ascii="Times New Roman" w:hAnsi="Times New Roman"/>
          <w:color w:val="000000"/>
          <w:sz w:val="24"/>
          <w:szCs w:val="24"/>
          <w:vertAlign w:val="subscript"/>
          <w:lang w:val="nl-NL"/>
        </w:rPr>
        <w:t>2</w:t>
      </w:r>
      <w:r w:rsidRPr="0010690C">
        <w:rPr>
          <w:rFonts w:ascii="Times New Roman" w:hAnsi="Times New Roman"/>
          <w:color w:val="000000"/>
          <w:sz w:val="24"/>
          <w:szCs w:val="24"/>
          <w:lang w:val="nl-NL"/>
        </w:rPr>
        <w:t xml:space="preserve">O vào 300 ml dung dịch NaCl 0,6M thu được dung dịch </w:t>
      </w:r>
      <w:r w:rsidRPr="0010690C">
        <w:rPr>
          <w:rFonts w:ascii="Times New Roman" w:hAnsi="Times New Roman"/>
          <w:b/>
          <w:color w:val="000000"/>
          <w:sz w:val="24"/>
          <w:szCs w:val="24"/>
          <w:lang w:val="nl-NL"/>
        </w:rPr>
        <w:t>X</w:t>
      </w:r>
      <w:r w:rsidRPr="0010690C">
        <w:rPr>
          <w:rFonts w:ascii="Times New Roman" w:hAnsi="Times New Roman"/>
          <w:color w:val="000000"/>
          <w:sz w:val="24"/>
          <w:szCs w:val="24"/>
          <w:lang w:val="nl-NL"/>
        </w:rPr>
        <w:t xml:space="preserve">. Tiến hành điện phân (điện cực trơ, màng ngăn xốp, hiệu suất điện phân 100%, bỏ qua sự hòa tan của khí trong nước và sự bay hơi của nước) dung dịch </w:t>
      </w:r>
      <w:r w:rsidRPr="0010690C">
        <w:rPr>
          <w:rFonts w:ascii="Times New Roman" w:hAnsi="Times New Roman"/>
          <w:b/>
          <w:color w:val="000000"/>
          <w:sz w:val="24"/>
          <w:szCs w:val="24"/>
          <w:lang w:val="nl-NL"/>
        </w:rPr>
        <w:t>X</w:t>
      </w:r>
      <w:r w:rsidRPr="0010690C">
        <w:rPr>
          <w:rFonts w:ascii="Times New Roman" w:hAnsi="Times New Roman"/>
          <w:color w:val="000000"/>
          <w:sz w:val="24"/>
          <w:szCs w:val="24"/>
          <w:lang w:val="nl-NL"/>
        </w:rPr>
        <w:t xml:space="preserve"> với cường độ dòng điện không đổi, trong thời gian t giây, thấy khối lượng catot tăng m gam, đồng thời ở anot thu được 0,15 mol khí. Nếu thời gian điện phân là 2t giây, tổng số mol khí thoát ra ở hai cực là 0,425 mol. Giá trị của m là</w:t>
      </w:r>
    </w:p>
    <w:p w:rsidR="0010690C" w:rsidRPr="0010690C" w:rsidRDefault="0010690C" w:rsidP="0010690C">
      <w:pPr>
        <w:tabs>
          <w:tab w:val="left" w:pos="2829"/>
          <w:tab w:val="left" w:pos="5375"/>
          <w:tab w:val="left" w:pos="7921"/>
        </w:tabs>
        <w:spacing w:line="276" w:lineRule="auto"/>
        <w:ind w:left="283"/>
        <w:rPr>
          <w:rFonts w:ascii="Times New Roman" w:hAnsi="Times New Roman"/>
          <w:color w:val="000000"/>
          <w:spacing w:val="-1"/>
          <w:sz w:val="24"/>
          <w:szCs w:val="24"/>
          <w:lang w:val="nl-NL"/>
        </w:rPr>
      </w:pPr>
      <w:r w:rsidRPr="00AB495B">
        <w:rPr>
          <w:rFonts w:ascii="Times New Roman" w:hAnsi="Times New Roman"/>
          <w:b/>
          <w:color w:val="0066FF"/>
          <w:sz w:val="24"/>
          <w:szCs w:val="24"/>
          <w:lang w:val="nl-NL"/>
        </w:rPr>
        <w:t>A.</w:t>
      </w:r>
      <w:r w:rsidRPr="0010690C">
        <w:rPr>
          <w:rFonts w:ascii="Times New Roman" w:hAnsi="Times New Roman"/>
          <w:b/>
          <w:color w:val="000000"/>
          <w:sz w:val="24"/>
          <w:szCs w:val="24"/>
          <w:lang w:val="nl-NL"/>
        </w:rPr>
        <w:t xml:space="preserve"> </w:t>
      </w:r>
      <w:r w:rsidRPr="0010690C">
        <w:rPr>
          <w:rFonts w:ascii="Times New Roman" w:hAnsi="Times New Roman"/>
          <w:color w:val="000000"/>
          <w:sz w:val="24"/>
          <w:szCs w:val="24"/>
          <w:lang w:val="nl-NL"/>
        </w:rPr>
        <w:t>13,44</w:t>
      </w:r>
      <w:r w:rsidRPr="0010690C">
        <w:rPr>
          <w:rFonts w:ascii="Times New Roman" w:hAnsi="Times New Roman"/>
          <w:color w:val="000000"/>
          <w:spacing w:val="-1"/>
          <w:sz w:val="24"/>
          <w:szCs w:val="24"/>
          <w:lang w:val="nl-NL"/>
        </w:rPr>
        <w:t>.</w:t>
      </w:r>
      <w:r w:rsidRPr="0010690C">
        <w:rPr>
          <w:rFonts w:ascii="Times New Roman" w:hAnsi="Times New Roman"/>
          <w:b/>
          <w:color w:val="000000"/>
          <w:sz w:val="24"/>
          <w:szCs w:val="24"/>
          <w:lang w:val="nl-NL"/>
        </w:rPr>
        <w:tab/>
      </w:r>
      <w:r w:rsidRPr="00AB495B">
        <w:rPr>
          <w:rFonts w:ascii="Times New Roman" w:hAnsi="Times New Roman"/>
          <w:b/>
          <w:color w:val="0066FF"/>
          <w:sz w:val="24"/>
          <w:szCs w:val="24"/>
          <w:lang w:val="nl-NL"/>
        </w:rPr>
        <w:t>B.</w:t>
      </w:r>
      <w:r w:rsidRPr="0010690C">
        <w:rPr>
          <w:rFonts w:ascii="Times New Roman" w:hAnsi="Times New Roman"/>
          <w:b/>
          <w:color w:val="000000"/>
          <w:sz w:val="24"/>
          <w:szCs w:val="24"/>
          <w:lang w:val="nl-NL"/>
        </w:rPr>
        <w:t xml:space="preserve"> </w:t>
      </w:r>
      <w:r w:rsidRPr="0010690C">
        <w:rPr>
          <w:rFonts w:ascii="Times New Roman" w:hAnsi="Times New Roman"/>
          <w:color w:val="000000"/>
          <w:sz w:val="24"/>
          <w:szCs w:val="24"/>
          <w:lang w:val="nl-NL"/>
        </w:rPr>
        <w:t>11,80.</w:t>
      </w:r>
      <w:r w:rsidRPr="0010690C">
        <w:rPr>
          <w:rFonts w:ascii="Times New Roman" w:hAnsi="Times New Roman"/>
          <w:b/>
          <w:color w:val="000000"/>
          <w:sz w:val="24"/>
          <w:szCs w:val="24"/>
          <w:lang w:val="nl-NL"/>
        </w:rPr>
        <w:tab/>
      </w:r>
      <w:r w:rsidRPr="00AB495B">
        <w:rPr>
          <w:rFonts w:ascii="Times New Roman" w:hAnsi="Times New Roman"/>
          <w:b/>
          <w:color w:val="0066FF"/>
          <w:sz w:val="24"/>
          <w:szCs w:val="24"/>
          <w:lang w:val="nl-NL"/>
        </w:rPr>
        <w:t>C.</w:t>
      </w:r>
      <w:r w:rsidRPr="0010690C">
        <w:rPr>
          <w:rFonts w:ascii="Times New Roman" w:hAnsi="Times New Roman"/>
          <w:b/>
          <w:color w:val="000000"/>
          <w:sz w:val="24"/>
          <w:szCs w:val="24"/>
          <w:lang w:val="nl-NL"/>
        </w:rPr>
        <w:t xml:space="preserve"> </w:t>
      </w:r>
      <w:r w:rsidRPr="0010690C">
        <w:rPr>
          <w:rFonts w:ascii="Times New Roman" w:hAnsi="Times New Roman"/>
          <w:color w:val="000000"/>
          <w:sz w:val="24"/>
          <w:szCs w:val="24"/>
          <w:lang w:val="nl-NL"/>
        </w:rPr>
        <w:t>12,80</w:t>
      </w:r>
      <w:r w:rsidRPr="0010690C">
        <w:rPr>
          <w:rFonts w:ascii="Times New Roman" w:hAnsi="Times New Roman"/>
          <w:color w:val="000000"/>
          <w:spacing w:val="-3"/>
          <w:sz w:val="24"/>
          <w:szCs w:val="24"/>
          <w:lang w:val="nl-NL"/>
        </w:rPr>
        <w:t>.</w:t>
      </w:r>
      <w:r w:rsidRPr="0010690C">
        <w:rPr>
          <w:rFonts w:ascii="Times New Roman" w:hAnsi="Times New Roman"/>
          <w:b/>
          <w:color w:val="000000"/>
          <w:sz w:val="24"/>
          <w:szCs w:val="24"/>
          <w:lang w:val="nl-NL"/>
        </w:rPr>
        <w:tab/>
      </w:r>
      <w:r w:rsidRPr="00AB495B">
        <w:rPr>
          <w:rFonts w:ascii="Times New Roman" w:hAnsi="Times New Roman"/>
          <w:b/>
          <w:color w:val="0066FF"/>
          <w:sz w:val="24"/>
          <w:szCs w:val="24"/>
          <w:lang w:val="nl-NL"/>
        </w:rPr>
        <w:t>D.</w:t>
      </w:r>
      <w:r w:rsidRPr="0010690C">
        <w:rPr>
          <w:rFonts w:ascii="Times New Roman" w:hAnsi="Times New Roman"/>
          <w:b/>
          <w:color w:val="000000"/>
          <w:sz w:val="24"/>
          <w:szCs w:val="24"/>
          <w:lang w:val="nl-NL"/>
        </w:rPr>
        <w:t xml:space="preserve"> </w:t>
      </w:r>
      <w:r w:rsidRPr="0010690C">
        <w:rPr>
          <w:rFonts w:ascii="Times New Roman" w:hAnsi="Times New Roman"/>
          <w:color w:val="000000"/>
          <w:sz w:val="24"/>
          <w:szCs w:val="24"/>
          <w:lang w:val="nl-NL"/>
        </w:rPr>
        <w:t>12,39</w:t>
      </w:r>
      <w:r w:rsidRPr="0010690C">
        <w:rPr>
          <w:rFonts w:ascii="Times New Roman" w:hAnsi="Times New Roman"/>
          <w:color w:val="000000"/>
          <w:spacing w:val="-1"/>
          <w:sz w:val="24"/>
          <w:szCs w:val="24"/>
          <w:lang w:val="nl-NL"/>
        </w:rPr>
        <w:t>.</w:t>
      </w:r>
    </w:p>
    <w:p w:rsidR="0010690C" w:rsidRPr="0010690C" w:rsidRDefault="0010690C" w:rsidP="0010690C">
      <w:pPr>
        <w:spacing w:line="276" w:lineRule="auto"/>
        <w:ind w:left="283" w:hanging="283"/>
        <w:jc w:val="both"/>
        <w:rPr>
          <w:rFonts w:ascii="Times New Roman" w:eastAsia="Calibri" w:hAnsi="Times New Roman"/>
          <w:color w:val="000000"/>
          <w:sz w:val="24"/>
          <w:szCs w:val="24"/>
          <w:lang w:val="nl-NL"/>
        </w:rPr>
      </w:pPr>
      <w:r w:rsidRPr="00AB495B">
        <w:rPr>
          <w:rFonts w:ascii="Times New Roman" w:eastAsia="Calibri" w:hAnsi="Times New Roman"/>
          <w:b/>
          <w:color w:val="FF0000"/>
          <w:sz w:val="24"/>
          <w:szCs w:val="24"/>
          <w:lang w:val="nl-NL"/>
        </w:rPr>
        <w:t>Câu 79:</w:t>
      </w:r>
      <w:r w:rsidRPr="0010690C">
        <w:rPr>
          <w:rFonts w:ascii="Times New Roman" w:eastAsia="Calibri" w:hAnsi="Times New Roman"/>
          <w:color w:val="000000"/>
          <w:sz w:val="24"/>
          <w:szCs w:val="24"/>
          <w:lang w:val="nl-NL"/>
        </w:rPr>
        <w:t xml:space="preserve"> Cho sơ đồ phản ứng sau:</w:t>
      </w:r>
    </w:p>
    <w:p w:rsidR="0010690C" w:rsidRPr="0010690C" w:rsidRDefault="0010690C" w:rsidP="0010690C">
      <w:pPr>
        <w:spacing w:line="276" w:lineRule="auto"/>
        <w:ind w:left="283"/>
        <w:jc w:val="both"/>
        <w:rPr>
          <w:rFonts w:ascii="Times New Roman" w:eastAsia="Calibri" w:hAnsi="Times New Roman"/>
          <w:color w:val="000000"/>
          <w:kern w:val="2"/>
          <w:sz w:val="24"/>
          <w:szCs w:val="24"/>
          <w:lang w:val="nl-NL"/>
        </w:rPr>
      </w:pPr>
      <w:r w:rsidRPr="0010690C">
        <w:rPr>
          <w:rFonts w:ascii="Times New Roman" w:eastAsia="Calibri" w:hAnsi="Times New Roman"/>
          <w:color w:val="000000"/>
          <w:sz w:val="24"/>
          <w:szCs w:val="24"/>
          <w:lang w:val="nl-NL"/>
        </w:rPr>
        <w:t>(1) Cl</w:t>
      </w:r>
      <w:r w:rsidRPr="0010690C">
        <w:rPr>
          <w:rFonts w:ascii="Times New Roman" w:eastAsia="Calibri" w:hAnsi="Times New Roman"/>
          <w:color w:val="000000"/>
          <w:sz w:val="24"/>
          <w:szCs w:val="24"/>
          <w:vertAlign w:val="subscript"/>
          <w:lang w:val="nl-NL"/>
        </w:rPr>
        <w:t>2</w:t>
      </w:r>
      <w:r w:rsidRPr="0010690C">
        <w:rPr>
          <w:rFonts w:ascii="Times New Roman" w:eastAsia="Calibri" w:hAnsi="Times New Roman"/>
          <w:color w:val="000000"/>
          <w:sz w:val="24"/>
          <w:szCs w:val="24"/>
          <w:lang w:val="nl-NL"/>
        </w:rPr>
        <w:t xml:space="preserve"> + H</w:t>
      </w:r>
      <w:r w:rsidRPr="0010690C">
        <w:rPr>
          <w:rFonts w:ascii="Times New Roman" w:eastAsia="Calibri" w:hAnsi="Times New Roman"/>
          <w:color w:val="000000"/>
          <w:kern w:val="2"/>
          <w:sz w:val="24"/>
          <w:szCs w:val="24"/>
          <w:lang w:val="nl-NL"/>
        </w:rPr>
        <w:t>→ X+ Y+ H</w:t>
      </w:r>
      <w:r w:rsidRPr="0010690C">
        <w:rPr>
          <w:rFonts w:ascii="Times New Roman" w:eastAsia="Calibri" w:hAnsi="Times New Roman"/>
          <w:color w:val="000000"/>
          <w:kern w:val="2"/>
          <w:sz w:val="24"/>
          <w:szCs w:val="24"/>
          <w:vertAlign w:val="subscript"/>
          <w:lang w:val="nl-NL"/>
        </w:rPr>
        <w:t>2</w:t>
      </w:r>
      <w:r w:rsidRPr="0010690C">
        <w:rPr>
          <w:rFonts w:ascii="Times New Roman" w:eastAsia="Calibri" w:hAnsi="Times New Roman"/>
          <w:color w:val="000000"/>
          <w:kern w:val="2"/>
          <w:sz w:val="24"/>
          <w:szCs w:val="24"/>
          <w:lang w:val="nl-NL"/>
        </w:rPr>
        <w:t>O</w:t>
      </w:r>
    </w:p>
    <w:p w:rsidR="0010690C" w:rsidRPr="0010690C" w:rsidRDefault="0010690C" w:rsidP="0010690C">
      <w:pPr>
        <w:spacing w:line="276" w:lineRule="auto"/>
        <w:ind w:left="283"/>
        <w:jc w:val="both"/>
        <w:rPr>
          <w:rFonts w:ascii="Times New Roman" w:eastAsia="Calibri" w:hAnsi="Times New Roman"/>
          <w:color w:val="000000"/>
          <w:kern w:val="2"/>
          <w:sz w:val="24"/>
          <w:szCs w:val="24"/>
          <w:lang w:val="nl-NL"/>
        </w:rPr>
      </w:pPr>
      <w:r w:rsidRPr="0010690C">
        <w:rPr>
          <w:rFonts w:ascii="Times New Roman" w:eastAsia="Calibri" w:hAnsi="Times New Roman"/>
          <w:color w:val="000000"/>
          <w:kern w:val="2"/>
          <w:sz w:val="24"/>
          <w:szCs w:val="24"/>
          <w:lang w:val="nl-NL"/>
        </w:rPr>
        <w:t xml:space="preserve">(2) X </w:t>
      </w:r>
      <w:r w:rsidRPr="0010690C">
        <w:rPr>
          <w:rFonts w:ascii="Times New Roman" w:eastAsia="Calibri" w:hAnsi="Times New Roman"/>
          <w:color w:val="000000"/>
          <w:kern w:val="2"/>
          <w:position w:val="-6"/>
          <w:sz w:val="24"/>
          <w:szCs w:val="24"/>
        </w:rPr>
        <w:object w:dxaOrig="840" w:dyaOrig="315">
          <v:shape id="_x0000_i1185" type="#_x0000_t75" style="width:42pt;height:15.75pt" o:ole="">
            <v:imagedata r:id="rId339" o:title=""/>
          </v:shape>
          <o:OLEObject Type="Embed" ProgID="Equation.DSMT4" ShapeID="_x0000_i1185" DrawAspect="Content" ObjectID="_1764755352" r:id="rId340"/>
        </w:object>
      </w:r>
      <w:r w:rsidRPr="0010690C">
        <w:rPr>
          <w:rFonts w:ascii="Times New Roman" w:eastAsia="Calibri" w:hAnsi="Times New Roman"/>
          <w:color w:val="000000"/>
          <w:kern w:val="2"/>
          <w:sz w:val="24"/>
          <w:szCs w:val="24"/>
          <w:lang w:val="nl-NL"/>
        </w:rPr>
        <w:t>Z+ T</w:t>
      </w:r>
    </w:p>
    <w:p w:rsidR="0010690C" w:rsidRPr="0010690C" w:rsidRDefault="0010690C" w:rsidP="0010690C">
      <w:pPr>
        <w:spacing w:line="276" w:lineRule="auto"/>
        <w:ind w:left="283"/>
        <w:jc w:val="both"/>
        <w:rPr>
          <w:rFonts w:ascii="Times New Roman" w:eastAsia="Calibri" w:hAnsi="Times New Roman"/>
          <w:color w:val="000000"/>
          <w:kern w:val="2"/>
          <w:sz w:val="24"/>
          <w:szCs w:val="24"/>
          <w:lang w:val="nl-NL"/>
        </w:rPr>
      </w:pPr>
      <w:r w:rsidRPr="0010690C">
        <w:rPr>
          <w:rFonts w:ascii="Times New Roman" w:eastAsia="Calibri" w:hAnsi="Times New Roman"/>
          <w:color w:val="000000"/>
          <w:kern w:val="2"/>
          <w:sz w:val="24"/>
          <w:szCs w:val="24"/>
          <w:lang w:val="nl-NL"/>
        </w:rPr>
        <w:t>(3) Z + H</w:t>
      </w:r>
      <w:r w:rsidRPr="0010690C">
        <w:rPr>
          <w:rFonts w:ascii="Times New Roman" w:eastAsia="Calibri" w:hAnsi="Times New Roman"/>
          <w:color w:val="000000"/>
          <w:kern w:val="2"/>
          <w:sz w:val="24"/>
          <w:szCs w:val="24"/>
          <w:vertAlign w:val="subscript"/>
          <w:lang w:val="nl-NL"/>
        </w:rPr>
        <w:t>2</w:t>
      </w:r>
      <w:r w:rsidRPr="0010690C">
        <w:rPr>
          <w:rFonts w:ascii="Times New Roman" w:eastAsia="Calibri" w:hAnsi="Times New Roman"/>
          <w:color w:val="000000"/>
          <w:kern w:val="2"/>
          <w:sz w:val="24"/>
          <w:szCs w:val="24"/>
          <w:lang w:val="nl-NL"/>
        </w:rPr>
        <w:t>O → H + H</w:t>
      </w:r>
      <w:r w:rsidRPr="0010690C">
        <w:rPr>
          <w:rFonts w:ascii="Times New Roman" w:eastAsia="Calibri" w:hAnsi="Times New Roman"/>
          <w:color w:val="000000"/>
          <w:kern w:val="2"/>
          <w:sz w:val="24"/>
          <w:szCs w:val="24"/>
          <w:vertAlign w:val="subscript"/>
          <w:lang w:val="nl-NL"/>
        </w:rPr>
        <w:t>2</w:t>
      </w:r>
    </w:p>
    <w:p w:rsidR="0010690C" w:rsidRPr="0010690C" w:rsidRDefault="0010690C" w:rsidP="0010690C">
      <w:pPr>
        <w:spacing w:line="276" w:lineRule="auto"/>
        <w:jc w:val="both"/>
        <w:rPr>
          <w:rFonts w:ascii="Times New Roman" w:eastAsia="Calibri" w:hAnsi="Times New Roman"/>
          <w:b/>
          <w:color w:val="000000"/>
          <w:kern w:val="2"/>
          <w:sz w:val="24"/>
          <w:szCs w:val="24"/>
          <w:lang w:val="nl-NL"/>
        </w:rPr>
      </w:pPr>
      <w:r w:rsidRPr="0010690C">
        <w:rPr>
          <w:rFonts w:ascii="Times New Roman" w:eastAsia="Calibri" w:hAnsi="Times New Roman"/>
          <w:color w:val="000000"/>
          <w:kern w:val="2"/>
          <w:sz w:val="24"/>
          <w:szCs w:val="24"/>
          <w:lang w:val="nl-NL"/>
        </w:rPr>
        <w:t>Các chất X, H thỏa mẫn sơ đồ trên lần lượt là</w:t>
      </w:r>
    </w:p>
    <w:p w:rsidR="0010690C" w:rsidRPr="0010690C" w:rsidRDefault="0010690C" w:rsidP="0010690C">
      <w:pPr>
        <w:tabs>
          <w:tab w:val="left" w:pos="2829"/>
          <w:tab w:val="left" w:pos="5375"/>
          <w:tab w:val="left" w:pos="7921"/>
        </w:tabs>
        <w:spacing w:line="276" w:lineRule="auto"/>
        <w:ind w:left="283"/>
        <w:jc w:val="both"/>
        <w:rPr>
          <w:rFonts w:ascii="Times New Roman" w:eastAsia="Calibri" w:hAnsi="Times New Roman"/>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NaOH,NaCl</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NaCl,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Na</w:t>
      </w:r>
      <w:r w:rsidRPr="0010690C">
        <w:rPr>
          <w:rFonts w:ascii="Times New Roman" w:eastAsia="Calibri" w:hAnsi="Times New Roman"/>
          <w:b/>
          <w:color w:val="000000"/>
          <w:sz w:val="24"/>
          <w:szCs w:val="24"/>
        </w:rPr>
        <w:t>C</w:t>
      </w:r>
      <w:r w:rsidRPr="0010690C">
        <w:rPr>
          <w:rFonts w:ascii="Times New Roman" w:eastAsia="Calibri" w:hAnsi="Times New Roman"/>
          <w:color w:val="000000"/>
          <w:sz w:val="24"/>
          <w:szCs w:val="24"/>
        </w:rPr>
        <w:t>l, NaOH</w:t>
      </w:r>
      <w:r w:rsidRPr="0010690C">
        <w:rPr>
          <w:rFonts w:ascii="Times New Roman" w:eastAsia="Calibri" w:hAnsi="Times New Roman"/>
          <w:b/>
          <w:color w:val="000000"/>
          <w:sz w:val="24"/>
          <w:szCs w:val="24"/>
        </w:rPr>
        <w:tab/>
      </w: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NaClO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 NaOH</w:t>
      </w:r>
    </w:p>
    <w:p w:rsidR="0010690C" w:rsidRPr="0010690C" w:rsidRDefault="0010690C" w:rsidP="0010690C">
      <w:pPr>
        <w:spacing w:line="276" w:lineRule="auto"/>
        <w:ind w:left="283" w:hanging="283"/>
        <w:rPr>
          <w:rFonts w:ascii="Times New Roman" w:eastAsia="Calibri" w:hAnsi="Times New Roman"/>
          <w:color w:val="000000"/>
          <w:sz w:val="24"/>
          <w:szCs w:val="24"/>
        </w:rPr>
      </w:pPr>
      <w:r w:rsidRPr="00AB495B">
        <w:rPr>
          <w:rFonts w:ascii="Times New Roman" w:eastAsia="Calibri" w:hAnsi="Times New Roman"/>
          <w:b/>
          <w:color w:val="FF0000"/>
          <w:sz w:val="24"/>
          <w:szCs w:val="24"/>
        </w:rPr>
        <w:t>Câu 80:</w:t>
      </w:r>
      <w:r w:rsidRPr="0010690C">
        <w:rPr>
          <w:rFonts w:ascii="Times New Roman" w:eastAsia="Calibri" w:hAnsi="Times New Roman"/>
          <w:color w:val="000000"/>
          <w:sz w:val="24"/>
          <w:szCs w:val="24"/>
        </w:rPr>
        <w:t xml:space="preserve"> Cho sơ đồ phản ứng theo đúng tỉ lệ mol:</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a, X+ 2NaOH→ X</w:t>
      </w:r>
      <w:r w:rsidRPr="0010690C">
        <w:rPr>
          <w:rFonts w:ascii="Times New Roman" w:eastAsia="Calibri" w:hAnsi="Times New Roman"/>
          <w:color w:val="000000"/>
          <w:sz w:val="24"/>
          <w:szCs w:val="24"/>
          <w:vertAlign w:val="subscript"/>
        </w:rPr>
        <w:t>1</w:t>
      </w:r>
      <w:r w:rsidRPr="0010690C">
        <w:rPr>
          <w:rFonts w:ascii="Times New Roman" w:eastAsia="Calibri" w:hAnsi="Times New Roman"/>
          <w:color w:val="000000"/>
          <w:sz w:val="24"/>
          <w:szCs w:val="24"/>
        </w:rPr>
        <w:t>+ X</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+X</w:t>
      </w:r>
      <w:r w:rsidRPr="0010690C">
        <w:rPr>
          <w:rFonts w:ascii="Times New Roman" w:eastAsia="Calibri" w:hAnsi="Times New Roman"/>
          <w:color w:val="000000"/>
          <w:sz w:val="24"/>
          <w:szCs w:val="24"/>
          <w:vertAlign w:val="subscript"/>
        </w:rPr>
        <w:t>3</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b, X</w:t>
      </w:r>
      <w:r w:rsidRPr="0010690C">
        <w:rPr>
          <w:rFonts w:ascii="Times New Roman" w:eastAsia="Calibri" w:hAnsi="Times New Roman"/>
          <w:color w:val="000000"/>
          <w:sz w:val="24"/>
          <w:szCs w:val="24"/>
          <w:vertAlign w:val="subscript"/>
        </w:rPr>
        <w:t>1</w:t>
      </w:r>
      <w:r w:rsidRPr="0010690C">
        <w:rPr>
          <w:rFonts w:ascii="Times New Roman" w:eastAsia="Calibri" w:hAnsi="Times New Roman"/>
          <w:color w:val="000000"/>
          <w:sz w:val="24"/>
          <w:szCs w:val="24"/>
        </w:rPr>
        <w:t>+ HCl→X</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 X</w:t>
      </w:r>
      <w:r w:rsidRPr="0010690C">
        <w:rPr>
          <w:rFonts w:ascii="Times New Roman" w:eastAsia="Calibri" w:hAnsi="Times New Roman"/>
          <w:color w:val="000000"/>
          <w:sz w:val="24"/>
          <w:szCs w:val="24"/>
          <w:vertAlign w:val="subscript"/>
        </w:rPr>
        <w:t>5</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c, X</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 HCl→X</w:t>
      </w:r>
      <w:r w:rsidRPr="0010690C">
        <w:rPr>
          <w:rFonts w:ascii="Times New Roman" w:eastAsia="Calibri" w:hAnsi="Times New Roman"/>
          <w:color w:val="000000"/>
          <w:sz w:val="24"/>
          <w:szCs w:val="24"/>
          <w:vertAlign w:val="subscript"/>
        </w:rPr>
        <w:t>6</w:t>
      </w:r>
      <w:r w:rsidRPr="0010690C">
        <w:rPr>
          <w:rFonts w:ascii="Times New Roman" w:eastAsia="Calibri" w:hAnsi="Times New Roman"/>
          <w:color w:val="000000"/>
          <w:sz w:val="24"/>
          <w:szCs w:val="24"/>
        </w:rPr>
        <w:t xml:space="preserve"> + X</w:t>
      </w:r>
      <w:r w:rsidRPr="0010690C">
        <w:rPr>
          <w:rFonts w:ascii="Times New Roman" w:eastAsia="Calibri" w:hAnsi="Times New Roman"/>
          <w:color w:val="000000"/>
          <w:sz w:val="24"/>
          <w:szCs w:val="24"/>
          <w:vertAlign w:val="subscript"/>
        </w:rPr>
        <w:t>5</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d, X</w:t>
      </w:r>
      <w:r w:rsidRPr="0010690C">
        <w:rPr>
          <w:rFonts w:ascii="Times New Roman" w:eastAsia="Calibri" w:hAnsi="Times New Roman"/>
          <w:color w:val="000000"/>
          <w:sz w:val="24"/>
          <w:szCs w:val="24"/>
          <w:vertAlign w:val="subscript"/>
        </w:rPr>
        <w:t xml:space="preserve">3 </w:t>
      </w:r>
      <w:r w:rsidRPr="0010690C">
        <w:rPr>
          <w:rFonts w:ascii="Times New Roman" w:eastAsia="Calibri" w:hAnsi="Times New Roman"/>
          <w:color w:val="000000"/>
          <w:sz w:val="24"/>
          <w:szCs w:val="24"/>
        </w:rPr>
        <w:t>+ Cu(OH)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 phức màu xanh</w:t>
      </w:r>
    </w:p>
    <w:p w:rsidR="0010690C" w:rsidRPr="0010690C" w:rsidRDefault="0010690C" w:rsidP="0010690C">
      <w:pPr>
        <w:spacing w:line="276" w:lineRule="auto"/>
        <w:rPr>
          <w:rFonts w:ascii="Times New Roman" w:eastAsia="Calibri" w:hAnsi="Times New Roman"/>
          <w:b/>
          <w:color w:val="000000"/>
          <w:sz w:val="24"/>
          <w:szCs w:val="24"/>
        </w:rPr>
      </w:pPr>
      <w:r w:rsidRPr="0010690C">
        <w:rPr>
          <w:rFonts w:ascii="Times New Roman" w:eastAsia="Calibri" w:hAnsi="Times New Roman"/>
          <w:color w:val="000000"/>
          <w:sz w:val="24"/>
          <w:szCs w:val="24"/>
        </w:rPr>
        <w:t>Biết X là hợp chất hữu cơ mạch hở có công thức phân tử C</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8</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và chứa 2 chức este, X</w:t>
      </w:r>
      <w:r w:rsidRPr="0010690C">
        <w:rPr>
          <w:rFonts w:ascii="Times New Roman" w:eastAsia="Calibri" w:hAnsi="Times New Roman"/>
          <w:color w:val="000000"/>
          <w:sz w:val="24"/>
          <w:szCs w:val="24"/>
          <w:vertAlign w:val="subscript"/>
        </w:rPr>
        <w:t>1</w:t>
      </w:r>
      <w:r w:rsidRPr="0010690C">
        <w:rPr>
          <w:rFonts w:ascii="Times New Roman" w:eastAsia="Calibri" w:hAnsi="Times New Roman"/>
          <w:color w:val="000000"/>
          <w:sz w:val="24"/>
          <w:szCs w:val="24"/>
        </w:rPr>
        <w:t>, X</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 xml:space="preserve"> đều có 2 nguyên tử cacbon trong phân tử và </w:t>
      </w:r>
      <w:r w:rsidRPr="0010690C">
        <w:rPr>
          <w:rFonts w:ascii="Times New Roman" w:eastAsia="Calibri" w:hAnsi="Times New Roman"/>
          <w:color w:val="000000"/>
          <w:position w:val="-14"/>
          <w:sz w:val="24"/>
          <w:szCs w:val="24"/>
        </w:rPr>
        <w:object w:dxaOrig="480" w:dyaOrig="390">
          <v:shape id="_x0000_i1186" type="#_x0000_t75" style="width:24pt;height:19.5pt" o:ole="">
            <v:imagedata r:id="rId341" o:title=""/>
          </v:shape>
          <o:OLEObject Type="Embed" ProgID="Equation.DSMT4" ShapeID="_x0000_i1186" DrawAspect="Content" ObjectID="_1764755353" r:id="rId342"/>
        </w:object>
      </w:r>
      <w:r w:rsidRPr="0010690C">
        <w:rPr>
          <w:rFonts w:ascii="Times New Roman" w:eastAsia="Calibri" w:hAnsi="Times New Roman"/>
          <w:color w:val="000000"/>
          <w:sz w:val="24"/>
          <w:szCs w:val="24"/>
        </w:rPr>
        <w:t xml:space="preserve"> &lt; </w:t>
      </w:r>
      <w:r w:rsidRPr="0010690C">
        <w:rPr>
          <w:rFonts w:ascii="Times New Roman" w:eastAsia="Calibri" w:hAnsi="Times New Roman"/>
          <w:color w:val="000000"/>
          <w:position w:val="-14"/>
          <w:sz w:val="24"/>
          <w:szCs w:val="24"/>
        </w:rPr>
        <w:object w:dxaOrig="480" w:dyaOrig="390">
          <v:shape id="_x0000_i1187" type="#_x0000_t75" style="width:24pt;height:19.5pt" o:ole="">
            <v:imagedata r:id="rId343" o:title=""/>
          </v:shape>
          <o:OLEObject Type="Embed" ProgID="Equation.DSMT4" ShapeID="_x0000_i1187" DrawAspect="Content" ObjectID="_1764755354" r:id="rId344"/>
        </w:object>
      </w:r>
      <w:r w:rsidRPr="0010690C">
        <w:rPr>
          <w:rFonts w:ascii="Times New Roman" w:eastAsia="Calibri" w:hAnsi="Times New Roman"/>
          <w:color w:val="000000"/>
          <w:sz w:val="24"/>
          <w:szCs w:val="24"/>
        </w:rPr>
        <w:t>. Phát biểu nào sau đây sai?</w:t>
      </w:r>
    </w:p>
    <w:p w:rsidR="0010690C" w:rsidRPr="0010690C" w:rsidRDefault="0010690C" w:rsidP="0010690C">
      <w:pPr>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A.</w:t>
      </w:r>
      <w:r w:rsidRPr="0010690C">
        <w:rPr>
          <w:rFonts w:ascii="Times New Roman" w:eastAsia="Calibri" w:hAnsi="Times New Roman"/>
          <w:color w:val="000000"/>
          <w:sz w:val="24"/>
          <w:szCs w:val="24"/>
        </w:rPr>
        <w:t xml:space="preserve"> X</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 xml:space="preserve"> là hợp chất vô cơ</w:t>
      </w:r>
    </w:p>
    <w:p w:rsidR="0010690C" w:rsidRPr="0010690C" w:rsidRDefault="0010690C" w:rsidP="0010690C">
      <w:pPr>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B.</w:t>
      </w:r>
      <w:r w:rsidRPr="0010690C">
        <w:rPr>
          <w:rFonts w:ascii="Times New Roman" w:eastAsia="Calibri" w:hAnsi="Times New Roman"/>
          <w:color w:val="000000"/>
          <w:sz w:val="24"/>
          <w:szCs w:val="24"/>
        </w:rPr>
        <w:t xml:space="preserve"> X</w:t>
      </w:r>
      <w:r w:rsidRPr="0010690C">
        <w:rPr>
          <w:rFonts w:ascii="Times New Roman" w:eastAsia="Calibri" w:hAnsi="Times New Roman"/>
          <w:color w:val="000000"/>
          <w:sz w:val="24"/>
          <w:szCs w:val="24"/>
          <w:vertAlign w:val="subscript"/>
        </w:rPr>
        <w:t>6</w:t>
      </w:r>
      <w:r w:rsidRPr="0010690C">
        <w:rPr>
          <w:rFonts w:ascii="Times New Roman" w:eastAsia="Calibri" w:hAnsi="Times New Roman"/>
          <w:color w:val="000000"/>
          <w:sz w:val="24"/>
          <w:szCs w:val="24"/>
        </w:rPr>
        <w:t xml:space="preserve"> không có phản ứng tráng gương</w:t>
      </w:r>
    </w:p>
    <w:p w:rsidR="0010690C" w:rsidRPr="0010690C" w:rsidRDefault="0010690C" w:rsidP="0010690C">
      <w:pPr>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C.</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Phân tử khối của X</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là 60</w:t>
      </w:r>
    </w:p>
    <w:p w:rsidR="0010690C" w:rsidRPr="0010690C" w:rsidRDefault="0010690C" w:rsidP="0010690C">
      <w:pPr>
        <w:spacing w:line="276" w:lineRule="auto"/>
        <w:ind w:left="283"/>
        <w:rPr>
          <w:rFonts w:ascii="Times New Roman" w:eastAsia="Calibri" w:hAnsi="Times New Roman"/>
          <w:b/>
          <w:color w:val="000000"/>
          <w:sz w:val="24"/>
          <w:szCs w:val="24"/>
        </w:rPr>
      </w:pPr>
      <w:r w:rsidRPr="00AB495B">
        <w:rPr>
          <w:rFonts w:ascii="Times New Roman" w:eastAsia="Calibri" w:hAnsi="Times New Roman"/>
          <w:b/>
          <w:color w:val="0066FF"/>
          <w:sz w:val="24"/>
          <w:szCs w:val="24"/>
        </w:rPr>
        <w:t>D.</w:t>
      </w:r>
      <w:r w:rsidRPr="0010690C">
        <w:rPr>
          <w:rFonts w:ascii="Times New Roman" w:eastAsia="Calibri" w:hAnsi="Times New Roman"/>
          <w:b/>
          <w:color w:val="000000"/>
          <w:sz w:val="24"/>
          <w:szCs w:val="24"/>
        </w:rPr>
        <w:t xml:space="preserve"> </w:t>
      </w:r>
      <w:r w:rsidRPr="0010690C">
        <w:rPr>
          <w:rFonts w:ascii="Times New Roman" w:eastAsia="Calibri" w:hAnsi="Times New Roman"/>
          <w:color w:val="000000"/>
          <w:sz w:val="24"/>
          <w:szCs w:val="24"/>
        </w:rPr>
        <w:t>Phân tử X</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xml:space="preserve"> có 2 nguyên tử oxi</w:t>
      </w:r>
    </w:p>
    <w:p w:rsidR="0010690C" w:rsidRPr="0010690C" w:rsidRDefault="0010690C" w:rsidP="0010690C">
      <w:pPr>
        <w:spacing w:line="276" w:lineRule="auto"/>
        <w:rPr>
          <w:rFonts w:eastAsia="Calibri"/>
          <w:color w:val="000000"/>
        </w:rPr>
      </w:pPr>
    </w:p>
    <w:p w:rsidR="0010690C" w:rsidRPr="0010690C" w:rsidRDefault="0010690C" w:rsidP="0010690C">
      <w:pPr>
        <w:spacing w:line="276" w:lineRule="auto"/>
        <w:jc w:val="center"/>
        <w:rPr>
          <w:rFonts w:ascii="Times New Roman" w:hAnsi="Times New Roman"/>
          <w:b/>
          <w:color w:val="FF0000"/>
          <w:sz w:val="24"/>
        </w:rPr>
      </w:pPr>
    </w:p>
    <w:p w:rsidR="0010690C" w:rsidRPr="0010690C" w:rsidRDefault="0010690C" w:rsidP="0010690C">
      <w:pPr>
        <w:pStyle w:val="NoSpacing"/>
        <w:spacing w:line="276" w:lineRule="auto"/>
        <w:jc w:val="center"/>
        <w:rPr>
          <w:rFonts w:ascii="Times New Roman" w:hAnsi="Times New Roman"/>
          <w:b/>
          <w:color w:val="FF0000"/>
          <w:sz w:val="24"/>
          <w:szCs w:val="24"/>
        </w:rPr>
      </w:pPr>
      <w:r w:rsidRPr="0010690C">
        <w:rPr>
          <w:rFonts w:ascii="Times New Roman" w:hAnsi="Times New Roman"/>
          <w:b/>
          <w:color w:val="FF0000"/>
          <w:sz w:val="24"/>
          <w:szCs w:val="24"/>
        </w:rPr>
        <w:t>ĐÁP ÁN</w:t>
      </w:r>
    </w:p>
    <w:tbl>
      <w:tblPr>
        <w:tblStyle w:val="TableGrid"/>
        <w:tblW w:w="10470" w:type="dxa"/>
        <w:jc w:val="center"/>
        <w:tblLayout w:type="fixed"/>
        <w:tblLook w:val="04A0" w:firstRow="1" w:lastRow="0" w:firstColumn="1" w:lastColumn="0" w:noHBand="0" w:noVBand="1"/>
      </w:tblPr>
      <w:tblGrid>
        <w:gridCol w:w="1047"/>
        <w:gridCol w:w="1047"/>
        <w:gridCol w:w="1047"/>
        <w:gridCol w:w="1047"/>
        <w:gridCol w:w="1047"/>
        <w:gridCol w:w="1047"/>
        <w:gridCol w:w="1047"/>
        <w:gridCol w:w="1047"/>
        <w:gridCol w:w="1047"/>
        <w:gridCol w:w="1047"/>
      </w:tblGrid>
      <w:tr w:rsidR="0010690C" w:rsidRPr="0010690C" w:rsidTr="0010690C">
        <w:trPr>
          <w:jc w:val="center"/>
        </w:trPr>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41.C</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42.A</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43.D</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44.A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45.C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46.C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47.A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48.C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49.C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50.A</w:t>
            </w:r>
          </w:p>
        </w:tc>
      </w:tr>
      <w:tr w:rsidR="0010690C" w:rsidRPr="0010690C" w:rsidTr="0010690C">
        <w:trPr>
          <w:jc w:val="center"/>
        </w:trPr>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51.B</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52.D</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53.B</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54.B</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55.B</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56.C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57.A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58.A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59.</w:t>
            </w:r>
            <w:r w:rsidRPr="00AB495B">
              <w:rPr>
                <w:b/>
                <w:color w:val="0066FF"/>
                <w:sz w:val="24"/>
                <w:szCs w:val="24"/>
              </w:rPr>
              <w:t>D.</w:t>
            </w:r>
            <w:r w:rsidRPr="0010690C">
              <w:rPr>
                <w:b/>
                <w:color w:val="0070C0"/>
                <w:sz w:val="24"/>
                <w:szCs w:val="24"/>
              </w:rPr>
              <w:t>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60.A</w:t>
            </w:r>
          </w:p>
        </w:tc>
      </w:tr>
      <w:tr w:rsidR="0010690C" w:rsidRPr="0010690C" w:rsidTr="0010690C">
        <w:trPr>
          <w:jc w:val="center"/>
        </w:trPr>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61.A</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62.B</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63.D</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64.C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65.A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66.A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67.</w:t>
            </w:r>
            <w:r w:rsidRPr="00AB495B">
              <w:rPr>
                <w:b/>
                <w:color w:val="0066FF"/>
                <w:sz w:val="24"/>
                <w:szCs w:val="24"/>
              </w:rPr>
              <w:t>A.</w:t>
            </w:r>
            <w:r w:rsidRPr="0010690C">
              <w:rPr>
                <w:b/>
                <w:color w:val="0070C0"/>
                <w:sz w:val="24"/>
                <w:szCs w:val="24"/>
              </w:rPr>
              <w:t>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68.A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69.C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70.C</w:t>
            </w:r>
          </w:p>
        </w:tc>
      </w:tr>
      <w:tr w:rsidR="0010690C" w:rsidRPr="0010690C" w:rsidTr="0010690C">
        <w:trPr>
          <w:jc w:val="center"/>
        </w:trPr>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71.A</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72.A</w:t>
            </w:r>
          </w:p>
        </w:tc>
        <w:tc>
          <w:tcPr>
            <w:tcW w:w="1046"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73.A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74.D</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75.A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76.A</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77.B</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78.D</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79.C</w:t>
            </w:r>
          </w:p>
        </w:tc>
        <w:tc>
          <w:tcPr>
            <w:tcW w:w="1047" w:type="dxa"/>
            <w:tcBorders>
              <w:top w:val="single" w:sz="4" w:space="0" w:color="auto"/>
              <w:left w:val="single" w:sz="4" w:space="0" w:color="auto"/>
              <w:bottom w:val="single" w:sz="4" w:space="0" w:color="auto"/>
              <w:right w:val="single" w:sz="4" w:space="0" w:color="auto"/>
            </w:tcBorders>
            <w:hideMark/>
          </w:tcPr>
          <w:p w:rsidR="0010690C" w:rsidRPr="0010690C" w:rsidRDefault="0010690C">
            <w:pPr>
              <w:pStyle w:val="NoSpacing"/>
              <w:spacing w:line="276" w:lineRule="auto"/>
              <w:jc w:val="center"/>
              <w:rPr>
                <w:b/>
                <w:color w:val="0070C0"/>
                <w:sz w:val="24"/>
                <w:szCs w:val="24"/>
              </w:rPr>
            </w:pPr>
            <w:r w:rsidRPr="0010690C">
              <w:rPr>
                <w:b/>
                <w:color w:val="0070C0"/>
                <w:sz w:val="24"/>
                <w:szCs w:val="24"/>
              </w:rPr>
              <w:t>80.B</w:t>
            </w:r>
          </w:p>
        </w:tc>
      </w:tr>
    </w:tbl>
    <w:p w:rsidR="0010690C" w:rsidRPr="0010690C" w:rsidRDefault="0010690C" w:rsidP="0010690C">
      <w:pPr>
        <w:pStyle w:val="NoSpacing"/>
        <w:spacing w:line="276" w:lineRule="auto"/>
        <w:jc w:val="center"/>
        <w:rPr>
          <w:rFonts w:ascii="Times New Roman" w:hAnsi="Times New Roman"/>
          <w:b/>
          <w:color w:val="FF0000"/>
          <w:sz w:val="24"/>
          <w:szCs w:val="24"/>
          <w:lang w:val="vi-VN"/>
        </w:rPr>
      </w:pPr>
      <w:r w:rsidRPr="0010690C">
        <w:rPr>
          <w:rFonts w:ascii="Times New Roman" w:hAnsi="Times New Roman"/>
          <w:b/>
          <w:color w:val="FF0000"/>
          <w:sz w:val="24"/>
          <w:szCs w:val="24"/>
          <w:lang w:val="vi-VN"/>
        </w:rPr>
        <w:t>LỜI GIẢI CHI TIẾT VD – VDC</w:t>
      </w:r>
    </w:p>
    <w:p w:rsidR="0010690C" w:rsidRPr="0010690C" w:rsidRDefault="0010690C" w:rsidP="0010690C">
      <w:pPr>
        <w:tabs>
          <w:tab w:val="left" w:pos="2829"/>
          <w:tab w:val="left" w:pos="5375"/>
          <w:tab w:val="left" w:pos="7921"/>
        </w:tabs>
        <w:spacing w:line="276" w:lineRule="auto"/>
        <w:jc w:val="center"/>
        <w:rPr>
          <w:rFonts w:ascii="Times New Roman" w:eastAsia="Calibri" w:hAnsi="Times New Roman"/>
          <w:b/>
          <w:color w:val="000000"/>
          <w:sz w:val="24"/>
          <w:szCs w:val="24"/>
          <w:lang w:val="vi-VN"/>
        </w:rPr>
      </w:pPr>
    </w:p>
    <w:p w:rsidR="0010690C" w:rsidRPr="0010690C" w:rsidRDefault="0010690C" w:rsidP="0010690C">
      <w:pPr>
        <w:tabs>
          <w:tab w:val="left" w:pos="2829"/>
          <w:tab w:val="left" w:pos="5375"/>
          <w:tab w:val="left" w:pos="7921"/>
        </w:tabs>
        <w:spacing w:line="276" w:lineRule="auto"/>
        <w:rPr>
          <w:rFonts w:ascii="Times New Roman" w:eastAsia="Calibri" w:hAnsi="Times New Roman"/>
          <w:color w:val="000000"/>
          <w:sz w:val="24"/>
          <w:szCs w:val="24"/>
          <w:lang w:val="vi-VN" w:eastAsia="vi-VN"/>
        </w:rPr>
      </w:pPr>
      <w:r w:rsidRPr="00AB495B">
        <w:rPr>
          <w:rFonts w:ascii="Times New Roman" w:eastAsia="Calibri" w:hAnsi="Times New Roman"/>
          <w:b/>
          <w:color w:val="FF0000"/>
          <w:sz w:val="24"/>
          <w:szCs w:val="24"/>
        </w:rPr>
        <w:lastRenderedPageBreak/>
        <w:t>Câu 61:</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lang w:val="vi-VN"/>
        </w:rPr>
        <w:t>Đáp án A</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b/>
          <w:bCs/>
          <w:color w:val="000000"/>
          <w:sz w:val="24"/>
          <w:szCs w:val="24"/>
          <w:lang w:val="vi-VN" w:eastAsia="vi-VN"/>
        </w:rPr>
        <w:t>1. Sai, </w:t>
      </w:r>
      <w:r w:rsidRPr="0010690C">
        <w:rPr>
          <w:rFonts w:ascii="Times New Roman" w:eastAsia="Calibri" w:hAnsi="Times New Roman"/>
          <w:color w:val="000000"/>
          <w:sz w:val="24"/>
          <w:szCs w:val="24"/>
          <w:lang w:val="vi-VN" w:eastAsia="vi-VN"/>
        </w:rPr>
        <w:t>Cho thêm cát hoặc một ít nước vào bình trước khi thực hiện thí nghiệm với mục đích bảo vệ bình vì nhiệt độ của phản ứng rất cao có thể gây nứt bình.</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b/>
          <w:bCs/>
          <w:color w:val="000000"/>
          <w:sz w:val="24"/>
          <w:szCs w:val="24"/>
          <w:lang w:val="vi-VN" w:eastAsia="vi-VN"/>
        </w:rPr>
        <w:t>2. Sai,</w:t>
      </w:r>
      <w:r w:rsidRPr="0010690C">
        <w:rPr>
          <w:rFonts w:ascii="Times New Roman" w:eastAsia="Calibri" w:hAnsi="Times New Roman"/>
          <w:color w:val="000000"/>
          <w:sz w:val="24"/>
          <w:szCs w:val="24"/>
          <w:lang w:val="vi-VN" w:eastAsia="vi-VN"/>
        </w:rPr>
        <w:t> Mẩu than mồi phải được cuộn quanh bởi sợi dây thép để duy trì sự cháy.</w:t>
      </w:r>
    </w:p>
    <w:p w:rsidR="0010690C" w:rsidRPr="0010690C" w:rsidRDefault="0010690C" w:rsidP="0010690C">
      <w:pPr>
        <w:spacing w:line="276" w:lineRule="auto"/>
        <w:ind w:left="283"/>
        <w:rPr>
          <w:rFonts w:ascii="Times New Roman" w:eastAsia="Calibri" w:hAnsi="Times New Roman"/>
          <w:color w:val="000000"/>
          <w:sz w:val="24"/>
          <w:szCs w:val="24"/>
          <w:lang w:val="vi-VN" w:eastAsia="vi-VN"/>
        </w:rPr>
      </w:pPr>
      <w:r w:rsidRPr="0010690C">
        <w:rPr>
          <w:rFonts w:ascii="Times New Roman" w:eastAsia="Calibri" w:hAnsi="Times New Roman"/>
          <w:b/>
          <w:bCs/>
          <w:color w:val="000000"/>
          <w:sz w:val="24"/>
          <w:szCs w:val="24"/>
          <w:lang w:val="vi-VN" w:eastAsia="vi-VN"/>
        </w:rPr>
        <w:t>3. Sai,</w:t>
      </w:r>
      <w:r w:rsidRPr="0010690C">
        <w:rPr>
          <w:rFonts w:ascii="Times New Roman" w:eastAsia="Calibri" w:hAnsi="Times New Roman"/>
          <w:color w:val="000000"/>
          <w:sz w:val="24"/>
          <w:szCs w:val="24"/>
          <w:lang w:val="vi-VN" w:eastAsia="vi-VN"/>
        </w:rPr>
        <w:t> Mẩu than mồi càng lớn thì càng khó cháy và nếu như than có cháy thì sẽ không quan sát được hiện tượng chính xác của dây thép với oxi.</w:t>
      </w:r>
    </w:p>
    <w:p w:rsidR="0010690C" w:rsidRPr="0010690C" w:rsidRDefault="0010690C" w:rsidP="0010690C">
      <w:pPr>
        <w:spacing w:line="276" w:lineRule="auto"/>
        <w:ind w:left="283"/>
        <w:rPr>
          <w:rFonts w:ascii="Times New Roman" w:eastAsia="Calibri" w:hAnsi="Times New Roman"/>
          <w:b/>
          <w:color w:val="000000"/>
          <w:sz w:val="24"/>
          <w:szCs w:val="24"/>
          <w:lang w:val="vi-VN" w:eastAsia="vi-VN"/>
        </w:rPr>
      </w:pPr>
      <w:r w:rsidRPr="0010690C">
        <w:rPr>
          <w:rFonts w:ascii="Times New Roman" w:eastAsia="Calibri" w:hAnsi="Times New Roman"/>
          <w:b/>
          <w:bCs/>
          <w:color w:val="000000"/>
          <w:sz w:val="24"/>
          <w:szCs w:val="24"/>
          <w:lang w:val="vi-VN" w:eastAsia="vi-VN"/>
        </w:rPr>
        <w:t>4. Sai, </w:t>
      </w:r>
      <w:r w:rsidRPr="0010690C">
        <w:rPr>
          <w:rFonts w:ascii="Times New Roman" w:eastAsia="Calibri" w:hAnsi="Times New Roman"/>
          <w:color w:val="000000"/>
          <w:sz w:val="24"/>
          <w:szCs w:val="24"/>
          <w:lang w:val="vi-VN" w:eastAsia="vi-VN"/>
        </w:rPr>
        <w:t>Trong quá trình di chuyển sợi dây thép vào bình khí oxi thì sợi dây thép sẽ bị nguội bớt, không đủ nhiệt cung cấp cho phản ứng.</w:t>
      </w:r>
    </w:p>
    <w:p w:rsidR="0010690C" w:rsidRPr="0010690C" w:rsidRDefault="0010690C" w:rsidP="0010690C">
      <w:pPr>
        <w:tabs>
          <w:tab w:val="left" w:pos="2829"/>
          <w:tab w:val="left" w:pos="5375"/>
          <w:tab w:val="left" w:pos="7921"/>
        </w:tabs>
        <w:spacing w:line="276" w:lineRule="auto"/>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rPr>
        <w:t>Câu 66:</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lang w:val="vi-VN"/>
        </w:rPr>
        <w:t>Đáp án A</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 xml:space="preserve">Quá trình quang hợp: </w:t>
      </w:r>
      <w:r w:rsidR="00AB495B">
        <w:rPr>
          <w:rFonts w:ascii="Times New Roman" w:eastAsia="Calibri" w:hAnsi="Times New Roman"/>
          <w:noProof/>
          <w:color w:val="000000"/>
          <w:position w:val="-16"/>
          <w:sz w:val="24"/>
          <w:szCs w:val="24"/>
        </w:rPr>
        <w:drawing>
          <wp:inline distT="0" distB="0" distL="0" distR="0">
            <wp:extent cx="3009900" cy="2667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từ tỉ lệ: n</w:t>
      </w:r>
      <w:r w:rsidRPr="0010690C">
        <w:rPr>
          <w:rFonts w:ascii="Times New Roman" w:eastAsia="Calibri" w:hAnsi="Times New Roman"/>
          <w:color w:val="000000"/>
          <w:sz w:val="24"/>
          <w:szCs w:val="24"/>
          <w:vertAlign w:val="subscript"/>
        </w:rPr>
        <w:t>O2</w:t>
      </w:r>
      <w:r w:rsidRPr="0010690C">
        <w:rPr>
          <w:rFonts w:ascii="Times New Roman" w:eastAsia="Calibri" w:hAnsi="Times New Roman"/>
          <w:color w:val="000000"/>
          <w:sz w:val="24"/>
          <w:szCs w:val="24"/>
        </w:rPr>
        <w:t xml:space="preserve"> = 6n</w:t>
      </w:r>
      <w:r w:rsidRPr="0010690C">
        <w:rPr>
          <w:rFonts w:ascii="Times New Roman" w:eastAsia="Calibri" w:hAnsi="Times New Roman"/>
          <w:color w:val="000000"/>
          <w:sz w:val="24"/>
          <w:szCs w:val="24"/>
          <w:vertAlign w:val="subscript"/>
        </w:rPr>
        <w:t>mắt xích C6</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10</w:t>
      </w:r>
      <w:r w:rsidRPr="0010690C">
        <w:rPr>
          <w:rFonts w:ascii="Times New Roman" w:eastAsia="Calibri" w:hAnsi="Times New Roman"/>
          <w:color w:val="000000"/>
          <w:sz w:val="24"/>
          <w:szCs w:val="24"/>
        </w:rPr>
        <w:t>O</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 xml:space="preserve"> = 162 × 0,8 ÷ 162 × 6 × 22,4 = 107,52 m</w:t>
      </w:r>
      <w:r w:rsidRPr="0010690C">
        <w:rPr>
          <w:rFonts w:ascii="Times New Roman" w:eastAsia="Calibri" w:hAnsi="Times New Roman"/>
          <w:color w:val="000000"/>
          <w:sz w:val="24"/>
          <w:szCs w:val="24"/>
          <w:vertAlign w:val="superscript"/>
        </w:rPr>
        <w:t>3</w:t>
      </w:r>
      <w:r w:rsidRPr="0010690C">
        <w:rPr>
          <w:rFonts w:ascii="Times New Roman" w:eastAsia="Calibri" w:hAnsi="Times New Roman"/>
          <w:color w:val="000000"/>
          <w:sz w:val="24"/>
          <w:szCs w:val="24"/>
        </w:rPr>
        <w:t>.</w:t>
      </w:r>
    </w:p>
    <w:p w:rsidR="0010690C" w:rsidRPr="0010690C" w:rsidRDefault="0010690C" w:rsidP="0010690C">
      <w:pPr>
        <w:spacing w:line="276" w:lineRule="auto"/>
        <w:ind w:left="283"/>
        <w:rPr>
          <w:rFonts w:ascii="Times New Roman" w:eastAsia="Calibri" w:hAnsi="Times New Roman"/>
          <w:b/>
          <w:color w:val="000000"/>
          <w:sz w:val="24"/>
          <w:szCs w:val="24"/>
        </w:rPr>
      </w:pPr>
      <w:r w:rsidRPr="0010690C">
        <w:rPr>
          <w:rFonts w:ascii="Times New Roman" w:eastAsia="Calibri" w:hAnsi="Times New Roman"/>
          <w:color w:val="000000"/>
          <w:sz w:val="24"/>
          <w:szCs w:val="24"/>
        </w:rPr>
        <w:t xml:space="preserve">(Chú ý đơn vị: gam </w:t>
      </w:r>
      <w:r w:rsidRPr="0010690C">
        <w:rPr>
          <w:rFonts w:ascii="Cambria Math" w:eastAsia="Calibri" w:hAnsi="Cambria Math" w:cs="Cambria Math"/>
          <w:color w:val="000000"/>
          <w:sz w:val="24"/>
          <w:szCs w:val="24"/>
        </w:rPr>
        <w:t>⇄</w:t>
      </w:r>
      <w:r w:rsidRPr="0010690C">
        <w:rPr>
          <w:rFonts w:ascii="Times New Roman" w:eastAsia="Calibri" w:hAnsi="Times New Roman"/>
          <w:color w:val="000000"/>
          <w:sz w:val="24"/>
          <w:szCs w:val="24"/>
        </w:rPr>
        <w:t xml:space="preserve"> lít </w:t>
      </w:r>
      <w:r w:rsidRPr="0010690C">
        <w:rPr>
          <w:rFonts w:ascii="Cambria Math" w:eastAsia="Calibri" w:hAnsi="Cambria Math" w:cs="Cambria Math"/>
          <w:color w:val="000000"/>
          <w:sz w:val="24"/>
          <w:szCs w:val="24"/>
        </w:rPr>
        <w:t>⇒</w:t>
      </w:r>
      <w:r w:rsidRPr="0010690C">
        <w:rPr>
          <w:rFonts w:ascii="Times New Roman" w:eastAsia="Calibri" w:hAnsi="Times New Roman"/>
          <w:color w:val="000000"/>
          <w:sz w:val="24"/>
          <w:szCs w:val="24"/>
        </w:rPr>
        <w:t xml:space="preserve"> kg </w:t>
      </w:r>
      <w:r w:rsidRPr="0010690C">
        <w:rPr>
          <w:rFonts w:ascii="Cambria Math" w:eastAsia="Calibri" w:hAnsi="Cambria Math" w:cs="Cambria Math"/>
          <w:color w:val="000000"/>
          <w:sz w:val="24"/>
          <w:szCs w:val="24"/>
        </w:rPr>
        <w:t>⇄</w:t>
      </w:r>
      <w:r w:rsidRPr="0010690C">
        <w:rPr>
          <w:rFonts w:ascii="Times New Roman" w:eastAsia="Calibri" w:hAnsi="Times New Roman"/>
          <w:color w:val="000000"/>
          <w:sz w:val="24"/>
          <w:szCs w:val="24"/>
        </w:rPr>
        <w:t xml:space="preserve"> m</w:t>
      </w:r>
      <w:r w:rsidRPr="0010690C">
        <w:rPr>
          <w:rFonts w:ascii="Times New Roman" w:eastAsia="Calibri" w:hAnsi="Times New Roman"/>
          <w:color w:val="000000"/>
          <w:sz w:val="24"/>
          <w:szCs w:val="24"/>
          <w:vertAlign w:val="superscript"/>
        </w:rPr>
        <w:t>3</w:t>
      </w:r>
      <w:r w:rsidRPr="0010690C">
        <w:rPr>
          <w:rFonts w:ascii="Times New Roman" w:eastAsia="Calibri" w:hAnsi="Times New Roman"/>
          <w:color w:val="000000"/>
          <w:sz w:val="24"/>
          <w:szCs w:val="24"/>
        </w:rPr>
        <w:t>).</w:t>
      </w:r>
    </w:p>
    <w:p w:rsidR="0010690C" w:rsidRPr="0010690C" w:rsidRDefault="0010690C" w:rsidP="0010690C">
      <w:pPr>
        <w:spacing w:line="276" w:lineRule="auto"/>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rPr>
        <w:t>Câu 71:</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lang w:val="vi-VN"/>
        </w:rPr>
        <w:t>Đáp án A</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(a) Saccarozơ được cấu tạo từ gốc α-glucozơ và β-fructozơ</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(b) Khử glucozơ bằng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thu được sobitol.</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(c) Trong phân tử fructozơ không có nhóm –CHO</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(d) Xenlulozơ trinitrat được dùng làm thuốc súng không khói.</w:t>
      </w:r>
    </w:p>
    <w:p w:rsidR="0010690C" w:rsidRPr="0010690C" w:rsidRDefault="0010690C" w:rsidP="0010690C">
      <w:pPr>
        <w:spacing w:line="276" w:lineRule="auto"/>
        <w:ind w:left="283"/>
        <w:rPr>
          <w:rFonts w:ascii="Times New Roman" w:eastAsia="Calibri" w:hAnsi="Times New Roman"/>
          <w:b/>
          <w:color w:val="000000"/>
          <w:sz w:val="24"/>
          <w:szCs w:val="24"/>
        </w:rPr>
      </w:pPr>
      <w:r w:rsidRPr="0010690C">
        <w:rPr>
          <w:rFonts w:ascii="Times New Roman" w:eastAsia="Calibri" w:hAnsi="Times New Roman"/>
          <w:color w:val="000000"/>
          <w:sz w:val="24"/>
          <w:szCs w:val="24"/>
        </w:rPr>
        <w:t>(e) Trong phân tử xenlulozơ, mỗi gốc glucozơ có ba nhóm –OH.</w:t>
      </w:r>
    </w:p>
    <w:p w:rsidR="0010690C" w:rsidRPr="0010690C" w:rsidRDefault="0010690C" w:rsidP="0010690C">
      <w:pPr>
        <w:spacing w:line="276" w:lineRule="auto"/>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rPr>
        <w:t>Câu 72:</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lang w:val="vi-VN"/>
        </w:rPr>
        <w:t>Đáp án A</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a, NaHCO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 NaCl</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b, NaCl, NaClO</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c, Fe(NO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w:t>
      </w:r>
      <w:r w:rsidRPr="0010690C">
        <w:rPr>
          <w:rFonts w:ascii="Times New Roman" w:eastAsia="Calibri" w:hAnsi="Times New Roman"/>
          <w:color w:val="000000"/>
          <w:sz w:val="24"/>
          <w:szCs w:val="24"/>
          <w:vertAlign w:val="subscript"/>
        </w:rPr>
        <w:t>3</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d, FeSO</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Fe</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(SO</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w:t>
      </w:r>
      <w:r w:rsidRPr="0010690C">
        <w:rPr>
          <w:rFonts w:ascii="Times New Roman" w:eastAsia="Calibri" w:hAnsi="Times New Roman"/>
          <w:color w:val="000000"/>
          <w:sz w:val="24"/>
          <w:szCs w:val="24"/>
          <w:vertAlign w:val="subscript"/>
        </w:rPr>
        <w:t>3</w:t>
      </w:r>
    </w:p>
    <w:p w:rsidR="0010690C" w:rsidRPr="0010690C" w:rsidRDefault="0010690C" w:rsidP="0010690C">
      <w:pPr>
        <w:spacing w:line="276" w:lineRule="auto"/>
        <w:ind w:left="283"/>
        <w:rPr>
          <w:rFonts w:ascii="Times New Roman" w:eastAsia="Calibri" w:hAnsi="Times New Roman"/>
          <w:b/>
          <w:color w:val="000000"/>
          <w:sz w:val="24"/>
          <w:szCs w:val="24"/>
        </w:rPr>
      </w:pPr>
      <w:r w:rsidRPr="0010690C">
        <w:rPr>
          <w:rFonts w:ascii="Times New Roman" w:eastAsia="Calibri" w:hAnsi="Times New Roman"/>
          <w:color w:val="000000"/>
          <w:sz w:val="24"/>
          <w:szCs w:val="24"/>
        </w:rPr>
        <w:t>e, NaHCO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 Ca(HCO</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w:t>
      </w:r>
      <w:r w:rsidRPr="0010690C">
        <w:rPr>
          <w:rFonts w:ascii="Times New Roman" w:eastAsia="Calibri" w:hAnsi="Times New Roman"/>
          <w:color w:val="000000"/>
          <w:sz w:val="24"/>
          <w:szCs w:val="24"/>
          <w:vertAlign w:val="subscript"/>
        </w:rPr>
        <w:t>2</w:t>
      </w:r>
    </w:p>
    <w:p w:rsidR="0010690C" w:rsidRPr="0010690C" w:rsidRDefault="0010690C" w:rsidP="0010690C">
      <w:pPr>
        <w:tabs>
          <w:tab w:val="left" w:pos="2829"/>
          <w:tab w:val="left" w:pos="5375"/>
          <w:tab w:val="left" w:pos="7921"/>
        </w:tabs>
        <w:spacing w:line="276" w:lineRule="auto"/>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rPr>
        <w:t>Câu 73:</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lang w:val="vi-VN"/>
        </w:rPr>
        <w:t>Đáp án A</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noProof/>
          <w:color w:val="000000"/>
          <w:sz w:val="24"/>
          <w:szCs w:val="24"/>
          <w:lang w:val="vi-VN" w:eastAsia="vi-VN"/>
        </w:rPr>
        <w:t xml:space="preserve">Tự chọn </w:t>
      </w:r>
      <w:r w:rsidRPr="0010690C">
        <w:rPr>
          <w:rFonts w:ascii="Times New Roman" w:eastAsia="Calibri" w:hAnsi="Times New Roman"/>
          <w:color w:val="000000"/>
          <w:position w:val="-92"/>
          <w:sz w:val="24"/>
          <w:szCs w:val="24"/>
        </w:rPr>
        <w:object w:dxaOrig="5835" w:dyaOrig="1965">
          <v:shape id="_x0000_i1188" type="#_x0000_t75" style="width:291.75pt;height:98.25pt" o:ole="">
            <v:imagedata r:id="rId346" o:title=""/>
          </v:shape>
          <o:OLEObject Type="Embed" ProgID="Equation.DSMT4" ShapeID="_x0000_i1188" DrawAspect="Content" ObjectID="_1764755355" r:id="rId347"/>
        </w:object>
      </w:r>
    </w:p>
    <w:p w:rsidR="0010690C" w:rsidRPr="0010690C" w:rsidRDefault="0010690C" w:rsidP="0010690C">
      <w:pPr>
        <w:spacing w:line="276" w:lineRule="auto"/>
        <w:ind w:left="283" w:hanging="283"/>
        <w:contextualSpacing/>
        <w:rPr>
          <w:rFonts w:ascii="Times New Roman" w:hAnsi="Times New Roman"/>
          <w:color w:val="000000"/>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noProof/>
          <w:color w:val="FF0000"/>
          <w:sz w:val="24"/>
          <w:szCs w:val="24"/>
          <w:lang w:val="vi-VN" w:eastAsia="vi-VN"/>
        </w:rPr>
        <w:t xml:space="preserve"> </w:t>
      </w:r>
      <w:r w:rsidRPr="00AB495B">
        <w:rPr>
          <w:rFonts w:ascii="Times New Roman" w:eastAsia="Calibri" w:hAnsi="Times New Roman"/>
          <w:b/>
          <w:color w:val="FF0000"/>
          <w:sz w:val="24"/>
          <w:szCs w:val="24"/>
        </w:rPr>
        <w:t>74</w:t>
      </w:r>
      <w:r w:rsidRPr="00AB495B">
        <w:rPr>
          <w:rFonts w:ascii="Times New Roman" w:eastAsia="Calibri" w:hAnsi="Times New Roman"/>
          <w:b/>
          <w:noProof/>
          <w:color w:val="FF0000"/>
          <w:sz w:val="24"/>
          <w:szCs w:val="24"/>
          <w:lang w:val="vi-VN" w:eastAsia="vi-VN"/>
        </w:rPr>
        <w:t>:</w:t>
      </w:r>
      <w:r w:rsidRPr="0010690C">
        <w:rPr>
          <w:rFonts w:ascii="Times New Roman" w:eastAsia="Calibri" w:hAnsi="Times New Roman"/>
          <w:noProof/>
          <w:color w:val="000000"/>
          <w:sz w:val="24"/>
          <w:szCs w:val="24"/>
          <w:lang w:val="vi-VN" w:eastAsia="vi-VN"/>
        </w:rPr>
        <w:t xml:space="preserve"> </w:t>
      </w:r>
      <w:r w:rsidRPr="0010690C">
        <w:rPr>
          <w:rFonts w:ascii="Times New Roman" w:eastAsia="Calibri" w:hAnsi="Times New Roman"/>
          <w:b/>
          <w:color w:val="000000"/>
          <w:sz w:val="24"/>
          <w:szCs w:val="24"/>
          <w:lang w:val="vi-VN"/>
        </w:rPr>
        <w:t>Đáp án D</w:t>
      </w:r>
    </w:p>
    <w:p w:rsidR="0010690C" w:rsidRPr="0010690C" w:rsidRDefault="0010690C" w:rsidP="0010690C">
      <w:pPr>
        <w:spacing w:line="276" w:lineRule="auto"/>
        <w:ind w:left="283"/>
        <w:rPr>
          <w:rFonts w:ascii="Times New Roman" w:hAnsi="Times New Roman"/>
          <w:color w:val="000000"/>
          <w:sz w:val="24"/>
          <w:szCs w:val="24"/>
          <w:lang w:val="fr-FR"/>
        </w:rPr>
      </w:pPr>
      <w:r w:rsidRPr="0010690C">
        <w:rPr>
          <w:rFonts w:ascii="Times New Roman" w:hAnsi="Times New Roman"/>
          <w:color w:val="000000"/>
          <w:sz w:val="24"/>
          <w:szCs w:val="24"/>
          <w:lang w:val="fr-FR"/>
        </w:rPr>
        <w:t xml:space="preserve">Thí nghiệm 1: Cho 20 ml </w:t>
      </w:r>
      <w:r w:rsidRPr="0010690C">
        <w:rPr>
          <w:rFonts w:ascii="Times New Roman" w:hAnsi="Times New Roman"/>
          <w:b/>
          <w:color w:val="000000"/>
          <w:sz w:val="24"/>
          <w:szCs w:val="24"/>
          <w:lang w:val="fr-FR"/>
        </w:rPr>
        <w:t>Y</w:t>
      </w:r>
      <w:r w:rsidRPr="0010690C">
        <w:rPr>
          <w:rFonts w:ascii="Times New Roman" w:hAnsi="Times New Roman"/>
          <w:color w:val="000000"/>
          <w:sz w:val="24"/>
          <w:szCs w:val="24"/>
          <w:lang w:val="fr-FR"/>
        </w:rPr>
        <w:t xml:space="preserve"> vào BaCl</w:t>
      </w:r>
      <w:r w:rsidRPr="0010690C">
        <w:rPr>
          <w:rFonts w:ascii="Times New Roman" w:hAnsi="Times New Roman"/>
          <w:color w:val="000000"/>
          <w:sz w:val="24"/>
          <w:szCs w:val="24"/>
          <w:vertAlign w:val="subscript"/>
          <w:lang w:val="fr-FR"/>
        </w:rPr>
        <w:t>2</w:t>
      </w:r>
      <w:r w:rsidRPr="0010690C">
        <w:rPr>
          <w:rFonts w:ascii="Times New Roman" w:hAnsi="Times New Roman"/>
          <w:color w:val="000000"/>
          <w:sz w:val="24"/>
          <w:szCs w:val="24"/>
          <w:lang w:val="fr-FR"/>
        </w:rPr>
        <w:t xml:space="preserve"> thì: </w:t>
      </w:r>
      <w:r w:rsidRPr="0010690C">
        <w:rPr>
          <w:rFonts w:ascii="Times New Roman" w:eastAsia="Calibri" w:hAnsi="Times New Roman"/>
          <w:color w:val="000000"/>
          <w:position w:val="-16"/>
          <w:sz w:val="24"/>
          <w:szCs w:val="24"/>
        </w:rPr>
        <w:object w:dxaOrig="2220" w:dyaOrig="405">
          <v:shape id="_x0000_i1189" type="#_x0000_t75" style="width:111pt;height:20.25pt" o:ole="">
            <v:imagedata r:id="rId348" o:title=""/>
          </v:shape>
          <o:OLEObject Type="Embed" ProgID="Equation.DSMT4" ShapeID="_x0000_i1189" DrawAspect="Content" ObjectID="_1764755356" r:id="rId349"/>
        </w:object>
      </w:r>
    </w:p>
    <w:p w:rsidR="0010690C" w:rsidRPr="0010690C" w:rsidRDefault="0010690C" w:rsidP="0010690C">
      <w:pPr>
        <w:spacing w:line="276" w:lineRule="auto"/>
        <w:ind w:left="283"/>
        <w:rPr>
          <w:rFonts w:ascii="Times New Roman" w:hAnsi="Times New Roman"/>
          <w:color w:val="000000"/>
          <w:sz w:val="24"/>
          <w:szCs w:val="24"/>
          <w:lang w:val="fr-FR"/>
        </w:rPr>
      </w:pPr>
      <w:r w:rsidRPr="0010690C">
        <w:rPr>
          <w:rFonts w:ascii="Times New Roman" w:eastAsia="Calibri" w:hAnsi="Times New Roman"/>
          <w:color w:val="000000"/>
          <w:position w:val="-18"/>
          <w:sz w:val="24"/>
          <w:szCs w:val="24"/>
        </w:rPr>
        <w:object w:dxaOrig="8610" w:dyaOrig="450">
          <v:shape id="_x0000_i1190" type="#_x0000_t75" style="width:430.5pt;height:22.5pt" o:ole="">
            <v:imagedata r:id="rId350" o:title=""/>
          </v:shape>
          <o:OLEObject Type="Embed" ProgID="Equation.DSMT4" ShapeID="_x0000_i1190" DrawAspect="Content" ObjectID="_1764755357" r:id="rId351"/>
        </w:object>
      </w:r>
    </w:p>
    <w:p w:rsidR="0010690C" w:rsidRPr="0010690C" w:rsidRDefault="0010690C" w:rsidP="0010690C">
      <w:pPr>
        <w:spacing w:line="276" w:lineRule="auto"/>
        <w:ind w:left="283"/>
        <w:rPr>
          <w:rFonts w:ascii="Times New Roman" w:hAnsi="Times New Roman"/>
          <w:color w:val="000000"/>
          <w:sz w:val="24"/>
          <w:szCs w:val="24"/>
          <w:lang w:val="fr-FR"/>
        </w:rPr>
      </w:pPr>
      <w:r w:rsidRPr="0010690C">
        <w:rPr>
          <w:rFonts w:ascii="Times New Roman" w:hAnsi="Times New Roman"/>
          <w:color w:val="000000"/>
          <w:sz w:val="24"/>
          <w:szCs w:val="24"/>
          <w:lang w:val="fr-FR"/>
        </w:rPr>
        <w:t>Thí nghiệm 2: Cho KMnO</w:t>
      </w:r>
      <w:r w:rsidRPr="0010690C">
        <w:rPr>
          <w:rFonts w:ascii="Times New Roman" w:hAnsi="Times New Roman"/>
          <w:color w:val="000000"/>
          <w:sz w:val="24"/>
          <w:szCs w:val="24"/>
          <w:vertAlign w:val="subscript"/>
          <w:lang w:val="fr-FR"/>
        </w:rPr>
        <w:t>4</w:t>
      </w:r>
      <w:r w:rsidRPr="0010690C">
        <w:rPr>
          <w:rFonts w:ascii="Times New Roman" w:hAnsi="Times New Roman"/>
          <w:color w:val="000000"/>
          <w:sz w:val="24"/>
          <w:szCs w:val="24"/>
          <w:lang w:val="fr-FR"/>
        </w:rPr>
        <w:t xml:space="preserve"> (8,6.10</w:t>
      </w:r>
      <w:r w:rsidRPr="0010690C">
        <w:rPr>
          <w:rFonts w:ascii="Times New Roman" w:hAnsi="Times New Roman"/>
          <w:color w:val="000000"/>
          <w:sz w:val="24"/>
          <w:szCs w:val="24"/>
          <w:vertAlign w:val="superscript"/>
          <w:lang w:val="fr-FR"/>
        </w:rPr>
        <w:t>-4</w:t>
      </w:r>
      <w:r w:rsidRPr="0010690C">
        <w:rPr>
          <w:rFonts w:ascii="Times New Roman" w:hAnsi="Times New Roman"/>
          <w:color w:val="000000"/>
          <w:sz w:val="24"/>
          <w:szCs w:val="24"/>
          <w:lang w:val="fr-FR"/>
        </w:rPr>
        <w:t xml:space="preserve"> mol) vào </w:t>
      </w:r>
      <w:r w:rsidRPr="0010690C">
        <w:rPr>
          <w:rFonts w:ascii="Times New Roman" w:hAnsi="Times New Roman"/>
          <w:b/>
          <w:color w:val="000000"/>
          <w:sz w:val="24"/>
          <w:szCs w:val="24"/>
          <w:lang w:val="fr-FR"/>
        </w:rPr>
        <w:t>Y</w:t>
      </w:r>
      <w:r w:rsidRPr="0010690C">
        <w:rPr>
          <w:rFonts w:ascii="Times New Roman" w:hAnsi="Times New Roman"/>
          <w:color w:val="000000"/>
          <w:sz w:val="24"/>
          <w:szCs w:val="24"/>
          <w:lang w:val="fr-FR"/>
        </w:rPr>
        <w:t xml:space="preserve"> thì </w:t>
      </w:r>
      <w:r w:rsidRPr="0010690C">
        <w:rPr>
          <w:rFonts w:ascii="Times New Roman" w:eastAsia="Calibri" w:hAnsi="Times New Roman"/>
          <w:color w:val="000000"/>
          <w:position w:val="-14"/>
          <w:sz w:val="24"/>
          <w:szCs w:val="24"/>
        </w:rPr>
        <w:object w:dxaOrig="3870" w:dyaOrig="420">
          <v:shape id="_x0000_i1191" type="#_x0000_t75" style="width:193.5pt;height:21pt" o:ole="">
            <v:imagedata r:id="rId352" o:title=""/>
          </v:shape>
          <o:OLEObject Type="Embed" ProgID="Equation.DSMT4" ShapeID="_x0000_i1191" DrawAspect="Content" ObjectID="_1764755358" r:id="rId353"/>
        </w:object>
      </w:r>
    </w:p>
    <w:p w:rsidR="0010690C" w:rsidRPr="0010690C" w:rsidRDefault="0010690C" w:rsidP="0010690C">
      <w:pPr>
        <w:spacing w:line="276" w:lineRule="auto"/>
        <w:ind w:left="283"/>
        <w:rPr>
          <w:rFonts w:ascii="Times New Roman" w:hAnsi="Times New Roman"/>
          <w:color w:val="000000"/>
          <w:sz w:val="24"/>
          <w:szCs w:val="24"/>
          <w:lang w:val="fr-FR"/>
        </w:rPr>
      </w:pPr>
      <w:r w:rsidRPr="0010690C">
        <w:rPr>
          <w:rFonts w:ascii="Times New Roman" w:hAnsi="Times New Roman"/>
          <w:color w:val="000000"/>
          <w:sz w:val="24"/>
          <w:szCs w:val="24"/>
          <w:lang w:val="fr-FR"/>
        </w:rPr>
        <w:t>Trong không khí, Fe2+ bị oxi hoá thành Fe3+ với số mol tương ứng là 0,025 – 0,0215 = 3,5.10</w:t>
      </w:r>
      <w:r w:rsidRPr="0010690C">
        <w:rPr>
          <w:rFonts w:ascii="Times New Roman" w:hAnsi="Times New Roman"/>
          <w:color w:val="000000"/>
          <w:sz w:val="24"/>
          <w:szCs w:val="24"/>
          <w:vertAlign w:val="superscript"/>
          <w:lang w:val="fr-FR"/>
        </w:rPr>
        <w:t>-3</w:t>
      </w:r>
      <w:r w:rsidRPr="0010690C">
        <w:rPr>
          <w:rFonts w:ascii="Times New Roman" w:hAnsi="Times New Roman"/>
          <w:color w:val="000000"/>
          <w:sz w:val="24"/>
          <w:szCs w:val="24"/>
          <w:lang w:val="fr-FR"/>
        </w:rPr>
        <w:t xml:space="preserve"> mol</w:t>
      </w:r>
    </w:p>
    <w:p w:rsidR="0010690C" w:rsidRPr="0010690C" w:rsidRDefault="0010690C" w:rsidP="0010690C">
      <w:pPr>
        <w:spacing w:line="276" w:lineRule="auto"/>
        <w:ind w:left="283"/>
        <w:rPr>
          <w:rFonts w:ascii="Times New Roman" w:hAnsi="Times New Roman"/>
          <w:b/>
          <w:color w:val="000000"/>
          <w:sz w:val="24"/>
          <w:szCs w:val="24"/>
          <w:lang w:val="fr-FR"/>
        </w:rPr>
      </w:pPr>
      <w:r w:rsidRPr="0010690C">
        <w:rPr>
          <w:rFonts w:ascii="Times New Roman" w:hAnsi="Times New Roman"/>
          <w:color w:val="000000"/>
          <w:sz w:val="24"/>
          <w:szCs w:val="24"/>
          <w:lang w:val="fr-FR"/>
        </w:rPr>
        <w:t xml:space="preserve">Vậy </w:t>
      </w:r>
      <w:r w:rsidRPr="0010690C">
        <w:rPr>
          <w:rFonts w:ascii="Times New Roman" w:hAnsi="Times New Roman"/>
          <w:color w:val="000000"/>
          <w:position w:val="-28"/>
          <w:sz w:val="24"/>
          <w:szCs w:val="24"/>
        </w:rPr>
        <w:object w:dxaOrig="3165" w:dyaOrig="720">
          <v:shape id="_x0000_i1192" type="#_x0000_t75" style="width:158.25pt;height:36pt" o:ole="">
            <v:imagedata r:id="rId354" o:title=""/>
          </v:shape>
          <o:OLEObject Type="Embed" ProgID="Equation.DSMT4" ShapeID="_x0000_i1192" DrawAspect="Content" ObjectID="_1764755359" r:id="rId355"/>
        </w:object>
      </w:r>
    </w:p>
    <w:p w:rsidR="0010690C" w:rsidRPr="0010690C" w:rsidRDefault="0010690C" w:rsidP="0010690C">
      <w:pPr>
        <w:tabs>
          <w:tab w:val="left" w:pos="2829"/>
          <w:tab w:val="left" w:pos="5375"/>
          <w:tab w:val="left" w:pos="7921"/>
        </w:tabs>
        <w:spacing w:line="276" w:lineRule="auto"/>
        <w:rPr>
          <w:rFonts w:ascii="Times New Roman" w:eastAsia="Calibri" w:hAnsi="Times New Roman"/>
          <w:color w:val="000000"/>
          <w:spacing w:val="6"/>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lang w:val="fr-FR"/>
        </w:rPr>
        <w:t xml:space="preserve"> </w:t>
      </w:r>
      <w:r w:rsidRPr="00AB495B">
        <w:rPr>
          <w:rFonts w:ascii="Times New Roman" w:eastAsia="Calibri" w:hAnsi="Times New Roman"/>
          <w:b/>
          <w:color w:val="FF0000"/>
          <w:sz w:val="24"/>
          <w:szCs w:val="24"/>
        </w:rPr>
        <w:t>75</w:t>
      </w:r>
      <w:r w:rsidRPr="00AB495B">
        <w:rPr>
          <w:rFonts w:ascii="Times New Roman" w:hAnsi="Times New Roman"/>
          <w:b/>
          <w:color w:val="FF0000"/>
          <w:sz w:val="24"/>
          <w:szCs w:val="24"/>
          <w:lang w:val="fr-FR"/>
        </w:rPr>
        <w:t>:</w:t>
      </w:r>
      <w:r w:rsidRPr="0010690C">
        <w:rPr>
          <w:rFonts w:ascii="Times New Roman" w:hAnsi="Times New Roman"/>
          <w:color w:val="000000"/>
          <w:sz w:val="24"/>
          <w:szCs w:val="24"/>
          <w:lang w:val="fr-FR"/>
        </w:rPr>
        <w:t xml:space="preserve"> </w:t>
      </w:r>
      <w:r w:rsidRPr="0010690C">
        <w:rPr>
          <w:rFonts w:ascii="Times New Roman" w:hAnsi="Times New Roman"/>
          <w:b/>
          <w:color w:val="000000"/>
          <w:sz w:val="24"/>
          <w:szCs w:val="24"/>
          <w:lang w:val="vi-VN"/>
        </w:rPr>
        <w:t>Đáp án A</w:t>
      </w:r>
    </w:p>
    <w:p w:rsidR="0010690C" w:rsidRPr="0010690C" w:rsidRDefault="0010690C" w:rsidP="0010690C">
      <w:pPr>
        <w:spacing w:line="276" w:lineRule="auto"/>
        <w:ind w:left="283"/>
        <w:rPr>
          <w:rFonts w:ascii="Times New Roman" w:hAnsi="Times New Roman"/>
          <w:color w:val="000000"/>
          <w:spacing w:val="6"/>
          <w:sz w:val="24"/>
          <w:szCs w:val="24"/>
        </w:rPr>
      </w:pPr>
      <w:r w:rsidRPr="0010690C">
        <w:rPr>
          <w:rFonts w:ascii="Times New Roman" w:hAnsi="Times New Roman"/>
          <w:b/>
          <w:color w:val="000000"/>
          <w:spacing w:val="6"/>
          <w:sz w:val="24"/>
          <w:szCs w:val="24"/>
        </w:rPr>
        <w:t>X</w:t>
      </w:r>
      <w:r w:rsidRPr="0010690C">
        <w:rPr>
          <w:rFonts w:ascii="Times New Roman" w:hAnsi="Times New Roman"/>
          <w:color w:val="000000"/>
          <w:spacing w:val="6"/>
          <w:sz w:val="24"/>
          <w:szCs w:val="24"/>
        </w:rPr>
        <w:t xml:space="preserve"> là muối của axit cacboxylic với (CH</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 xml:space="preserve">N </w:t>
      </w:r>
      <w:r w:rsidRPr="0010690C">
        <w:rPr>
          <w:rFonts w:ascii="Times New Roman" w:hAnsi="Times New Roman"/>
          <w:color w:val="000000"/>
          <w:spacing w:val="6"/>
          <w:sz w:val="24"/>
          <w:szCs w:val="24"/>
        </w:rPr>
        <w:sym w:font="Symbol" w:char="F0DE"/>
      </w:r>
      <w:r w:rsidRPr="0010690C">
        <w:rPr>
          <w:rFonts w:ascii="Times New Roman" w:hAnsi="Times New Roman"/>
          <w:color w:val="000000"/>
          <w:spacing w:val="6"/>
          <w:sz w:val="24"/>
          <w:szCs w:val="24"/>
        </w:rPr>
        <w:t xml:space="preserve"> </w:t>
      </w:r>
      <w:r w:rsidRPr="0010690C">
        <w:rPr>
          <w:rFonts w:ascii="Times New Roman" w:hAnsi="Times New Roman"/>
          <w:b/>
          <w:color w:val="000000"/>
          <w:spacing w:val="6"/>
          <w:sz w:val="24"/>
          <w:szCs w:val="24"/>
        </w:rPr>
        <w:t>X</w:t>
      </w:r>
      <w:r w:rsidRPr="0010690C">
        <w:rPr>
          <w:rFonts w:ascii="Times New Roman" w:hAnsi="Times New Roman"/>
          <w:color w:val="000000"/>
          <w:spacing w:val="6"/>
          <w:sz w:val="24"/>
          <w:szCs w:val="24"/>
        </w:rPr>
        <w:t xml:space="preserve"> có dạng là HOOC-R-COONH(CH</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w:t>
      </w:r>
      <w:r w:rsidRPr="0010690C">
        <w:rPr>
          <w:rFonts w:ascii="Times New Roman" w:hAnsi="Times New Roman"/>
          <w:color w:val="000000"/>
          <w:spacing w:val="6"/>
          <w:sz w:val="24"/>
          <w:szCs w:val="24"/>
          <w:vertAlign w:val="subscript"/>
        </w:rPr>
        <w:t>3</w:t>
      </w:r>
    </w:p>
    <w:p w:rsidR="0010690C" w:rsidRPr="0010690C" w:rsidRDefault="0010690C" w:rsidP="0010690C">
      <w:pPr>
        <w:spacing w:line="276" w:lineRule="auto"/>
        <w:ind w:left="283"/>
        <w:rPr>
          <w:rFonts w:ascii="Times New Roman" w:eastAsia="Calibri" w:hAnsi="Times New Roman"/>
          <w:color w:val="000000"/>
          <w:spacing w:val="6"/>
          <w:sz w:val="24"/>
          <w:szCs w:val="24"/>
        </w:rPr>
      </w:pPr>
      <w:r w:rsidRPr="0010690C">
        <w:rPr>
          <w:rFonts w:ascii="Times New Roman" w:hAnsi="Times New Roman"/>
          <w:b/>
          <w:color w:val="000000"/>
          <w:spacing w:val="6"/>
          <w:sz w:val="24"/>
          <w:szCs w:val="24"/>
        </w:rPr>
        <w:t>Y</w:t>
      </w:r>
      <w:r w:rsidRPr="0010690C">
        <w:rPr>
          <w:rFonts w:ascii="Times New Roman" w:hAnsi="Times New Roman"/>
          <w:color w:val="000000"/>
          <w:spacing w:val="6"/>
          <w:sz w:val="24"/>
          <w:szCs w:val="24"/>
        </w:rPr>
        <w:t xml:space="preserve"> là muối của </w:t>
      </w:r>
      <w:r w:rsidRPr="0010690C">
        <w:rPr>
          <w:rFonts w:ascii="Times New Roman" w:eastAsia="Calibri" w:hAnsi="Times New Roman"/>
          <w:color w:val="000000"/>
          <w:spacing w:val="6"/>
          <w:sz w:val="24"/>
          <w:szCs w:val="24"/>
        </w:rPr>
        <w:t xml:space="preserve">α-amino axit no với axit nitric </w:t>
      </w:r>
      <w:r w:rsidRPr="0010690C">
        <w:rPr>
          <w:rFonts w:ascii="Times New Roman" w:eastAsia="Calibri" w:hAnsi="Times New Roman"/>
          <w:color w:val="000000"/>
          <w:spacing w:val="6"/>
          <w:sz w:val="24"/>
          <w:szCs w:val="24"/>
        </w:rPr>
        <w:sym w:font="Symbol" w:char="F0DE"/>
      </w:r>
      <w:r w:rsidRPr="0010690C">
        <w:rPr>
          <w:rFonts w:ascii="Times New Roman" w:eastAsia="Calibri" w:hAnsi="Times New Roman"/>
          <w:color w:val="000000"/>
          <w:spacing w:val="6"/>
          <w:sz w:val="24"/>
          <w:szCs w:val="24"/>
        </w:rPr>
        <w:t xml:space="preserve"> </w:t>
      </w:r>
      <w:r w:rsidRPr="0010690C">
        <w:rPr>
          <w:rFonts w:ascii="Times New Roman" w:eastAsia="Calibri" w:hAnsi="Times New Roman"/>
          <w:b/>
          <w:color w:val="000000"/>
          <w:spacing w:val="6"/>
          <w:sz w:val="24"/>
          <w:szCs w:val="24"/>
        </w:rPr>
        <w:t>Y</w:t>
      </w:r>
      <w:r w:rsidRPr="0010690C">
        <w:rPr>
          <w:rFonts w:ascii="Times New Roman" w:eastAsia="Calibri" w:hAnsi="Times New Roman"/>
          <w:color w:val="000000"/>
          <w:spacing w:val="6"/>
          <w:sz w:val="24"/>
          <w:szCs w:val="24"/>
        </w:rPr>
        <w:t xml:space="preserve"> có dạng là HOOC-R’-NH</w:t>
      </w:r>
      <w:r w:rsidRPr="0010690C">
        <w:rPr>
          <w:rFonts w:ascii="Times New Roman" w:eastAsia="Calibri" w:hAnsi="Times New Roman"/>
          <w:color w:val="000000"/>
          <w:spacing w:val="6"/>
          <w:sz w:val="24"/>
          <w:szCs w:val="24"/>
          <w:vertAlign w:val="subscript"/>
        </w:rPr>
        <w:t>3</w:t>
      </w:r>
      <w:r w:rsidRPr="0010690C">
        <w:rPr>
          <w:rFonts w:ascii="Times New Roman" w:eastAsia="Calibri" w:hAnsi="Times New Roman"/>
          <w:color w:val="000000"/>
          <w:spacing w:val="6"/>
          <w:sz w:val="24"/>
          <w:szCs w:val="24"/>
        </w:rPr>
        <w:t>NO</w:t>
      </w:r>
      <w:r w:rsidRPr="0010690C">
        <w:rPr>
          <w:rFonts w:ascii="Times New Roman" w:eastAsia="Calibri" w:hAnsi="Times New Roman"/>
          <w:color w:val="000000"/>
          <w:spacing w:val="6"/>
          <w:sz w:val="24"/>
          <w:szCs w:val="24"/>
          <w:vertAlign w:val="subscript"/>
        </w:rPr>
        <w:t>3</w:t>
      </w:r>
      <w:r w:rsidRPr="0010690C">
        <w:rPr>
          <w:rFonts w:ascii="Times New Roman" w:eastAsia="Calibri" w:hAnsi="Times New Roman"/>
          <w:color w:val="000000"/>
          <w:spacing w:val="6"/>
          <w:sz w:val="24"/>
          <w:szCs w:val="24"/>
        </w:rPr>
        <w:t>.</w:t>
      </w:r>
    </w:p>
    <w:p w:rsidR="0010690C" w:rsidRPr="0010690C" w:rsidRDefault="0010690C" w:rsidP="0010690C">
      <w:pPr>
        <w:spacing w:line="276" w:lineRule="auto"/>
        <w:ind w:left="283"/>
        <w:rPr>
          <w:rFonts w:ascii="Times New Roman" w:eastAsia="Calibri" w:hAnsi="Times New Roman"/>
          <w:color w:val="000000"/>
          <w:spacing w:val="6"/>
          <w:sz w:val="24"/>
          <w:szCs w:val="24"/>
        </w:rPr>
      </w:pPr>
      <w:r w:rsidRPr="0010690C">
        <w:rPr>
          <w:rFonts w:ascii="Times New Roman" w:eastAsia="Calibri" w:hAnsi="Times New Roman"/>
          <w:color w:val="000000"/>
          <w:spacing w:val="6"/>
          <w:position w:val="-42"/>
          <w:sz w:val="24"/>
          <w:szCs w:val="24"/>
        </w:rPr>
        <w:object w:dxaOrig="8610" w:dyaOrig="840">
          <v:shape id="_x0000_i1193" type="#_x0000_t75" style="width:430.5pt;height:42pt" o:ole="">
            <v:imagedata r:id="rId356" o:title=""/>
          </v:shape>
          <o:OLEObject Type="Embed" ProgID="Equation.DSMT4" ShapeID="_x0000_i1193" DrawAspect="Content" ObjectID="_1764755360" r:id="rId357"/>
        </w:object>
      </w:r>
    </w:p>
    <w:p w:rsidR="0010690C" w:rsidRPr="0010690C" w:rsidRDefault="0010690C" w:rsidP="0010690C">
      <w:pPr>
        <w:spacing w:line="276" w:lineRule="auto"/>
        <w:ind w:left="283"/>
        <w:rPr>
          <w:rFonts w:ascii="Times New Roman" w:eastAsia="Calibri" w:hAnsi="Times New Roman"/>
          <w:color w:val="000000"/>
          <w:spacing w:val="6"/>
          <w:sz w:val="24"/>
          <w:szCs w:val="24"/>
        </w:rPr>
      </w:pPr>
      <w:r w:rsidRPr="0010690C">
        <w:rPr>
          <w:rFonts w:ascii="Times New Roman" w:eastAsia="Calibri" w:hAnsi="Times New Roman"/>
          <w:color w:val="000000"/>
          <w:spacing w:val="6"/>
          <w:sz w:val="24"/>
          <w:szCs w:val="24"/>
        </w:rPr>
        <w:lastRenderedPageBreak/>
        <w:t xml:space="preserve">Ta có: </w:t>
      </w:r>
      <w:r w:rsidRPr="0010690C">
        <w:rPr>
          <w:rFonts w:ascii="Times New Roman" w:eastAsia="Calibri" w:hAnsi="Times New Roman"/>
          <w:color w:val="000000"/>
          <w:spacing w:val="6"/>
          <w:position w:val="-12"/>
          <w:sz w:val="24"/>
          <w:szCs w:val="24"/>
        </w:rPr>
        <w:object w:dxaOrig="2565" w:dyaOrig="375">
          <v:shape id="_x0000_i1194" type="#_x0000_t75" style="width:128.25pt;height:18.75pt" o:ole="">
            <v:imagedata r:id="rId358" o:title=""/>
          </v:shape>
          <o:OLEObject Type="Embed" ProgID="Equation.DSMT4" ShapeID="_x0000_i1194" DrawAspect="Content" ObjectID="_1764755361" r:id="rId359"/>
        </w:object>
      </w:r>
      <w:r w:rsidRPr="0010690C">
        <w:rPr>
          <w:rFonts w:ascii="Times New Roman" w:eastAsia="Calibri" w:hAnsi="Times New Roman"/>
          <w:color w:val="000000"/>
          <w:spacing w:val="6"/>
          <w:sz w:val="24"/>
          <w:szCs w:val="24"/>
        </w:rPr>
        <w:t xml:space="preserve"> </w:t>
      </w:r>
      <w:r w:rsidRPr="0010690C">
        <w:rPr>
          <w:rFonts w:ascii="Times New Roman" w:eastAsia="Calibri" w:hAnsi="Times New Roman"/>
          <w:color w:val="000000"/>
          <w:spacing w:val="6"/>
          <w:sz w:val="24"/>
          <w:szCs w:val="24"/>
        </w:rPr>
        <w:sym w:font="Symbol" w:char="F0DE"/>
      </w:r>
      <w:r w:rsidRPr="0010690C">
        <w:rPr>
          <w:rFonts w:ascii="Times New Roman" w:eastAsia="Calibri" w:hAnsi="Times New Roman"/>
          <w:color w:val="000000"/>
          <w:spacing w:val="6"/>
          <w:sz w:val="24"/>
          <w:szCs w:val="24"/>
        </w:rPr>
        <w:t xml:space="preserve"> </w:t>
      </w:r>
      <w:r w:rsidRPr="0010690C">
        <w:rPr>
          <w:rFonts w:ascii="Times New Roman" w:eastAsia="Calibri" w:hAnsi="Times New Roman"/>
          <w:color w:val="000000"/>
          <w:spacing w:val="6"/>
          <w:position w:val="-24"/>
          <w:sz w:val="24"/>
          <w:szCs w:val="24"/>
        </w:rPr>
        <w:object w:dxaOrig="2985" w:dyaOrig="615">
          <v:shape id="_x0000_i1195" type="#_x0000_t75" style="width:149.25pt;height:30.75pt" o:ole="">
            <v:imagedata r:id="rId360" o:title=""/>
          </v:shape>
          <o:OLEObject Type="Embed" ProgID="Equation.DSMT4" ShapeID="_x0000_i1195" DrawAspect="Content" ObjectID="_1764755362" r:id="rId361"/>
        </w:object>
      </w:r>
    </w:p>
    <w:p w:rsidR="0010690C" w:rsidRPr="0010690C" w:rsidRDefault="0010690C" w:rsidP="0010690C">
      <w:pPr>
        <w:spacing w:line="276" w:lineRule="auto"/>
        <w:ind w:left="283"/>
        <w:rPr>
          <w:rFonts w:ascii="Times New Roman" w:eastAsia="Calibri" w:hAnsi="Times New Roman"/>
          <w:color w:val="000000"/>
          <w:spacing w:val="6"/>
          <w:sz w:val="24"/>
          <w:szCs w:val="24"/>
        </w:rPr>
      </w:pPr>
      <w:r w:rsidRPr="0010690C">
        <w:rPr>
          <w:rFonts w:ascii="Times New Roman" w:eastAsia="Calibri" w:hAnsi="Times New Roman"/>
          <w:color w:val="000000"/>
          <w:spacing w:val="6"/>
          <w:sz w:val="24"/>
          <w:szCs w:val="24"/>
        </w:rPr>
        <w:t xml:space="preserve">PTHH: </w:t>
      </w:r>
      <w:r w:rsidRPr="0010690C">
        <w:rPr>
          <w:rFonts w:ascii="Times New Roman" w:hAnsi="Times New Roman"/>
          <w:color w:val="000000"/>
          <w:spacing w:val="6"/>
          <w:sz w:val="24"/>
          <w:szCs w:val="24"/>
        </w:rPr>
        <w:t>HOOC-R-COONH(CH</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 xml:space="preserve"> + HCl</w:t>
      </w:r>
      <w:r w:rsidRPr="0010690C">
        <w:rPr>
          <w:rFonts w:ascii="Times New Roman" w:hAnsi="Times New Roman"/>
          <w:color w:val="000000"/>
          <w:spacing w:val="6"/>
          <w:position w:val="-6"/>
          <w:sz w:val="24"/>
          <w:szCs w:val="24"/>
        </w:rPr>
        <w:object w:dxaOrig="645" w:dyaOrig="360">
          <v:shape id="_x0000_i1196" type="#_x0000_t75" style="width:32.25pt;height:18pt" o:ole="">
            <v:imagedata r:id="rId362" o:title=""/>
          </v:shape>
          <o:OLEObject Type="Embed" ProgID="Equation.DSMT4" ShapeID="_x0000_i1196" DrawAspect="Content" ObjectID="_1764755363" r:id="rId363"/>
        </w:object>
      </w:r>
      <w:r w:rsidRPr="0010690C">
        <w:rPr>
          <w:rFonts w:ascii="Times New Roman" w:hAnsi="Times New Roman"/>
          <w:color w:val="000000"/>
          <w:spacing w:val="6"/>
          <w:sz w:val="24"/>
          <w:szCs w:val="24"/>
        </w:rPr>
        <w:t xml:space="preserve"> (CH</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NHCl + HOOC-R-COOH</w:t>
      </w:r>
    </w:p>
    <w:p w:rsidR="0010690C" w:rsidRPr="0010690C" w:rsidRDefault="0010690C" w:rsidP="0010690C">
      <w:pPr>
        <w:spacing w:line="276" w:lineRule="auto"/>
        <w:ind w:left="283"/>
        <w:rPr>
          <w:rFonts w:ascii="Times New Roman" w:hAnsi="Times New Roman"/>
          <w:color w:val="000000"/>
          <w:spacing w:val="6"/>
          <w:sz w:val="24"/>
          <w:szCs w:val="24"/>
        </w:rPr>
      </w:pPr>
      <w:r w:rsidRPr="0010690C">
        <w:rPr>
          <w:rFonts w:ascii="Times New Roman" w:eastAsia="Calibri" w:hAnsi="Times New Roman"/>
          <w:color w:val="000000"/>
          <w:spacing w:val="6"/>
          <w:sz w:val="24"/>
          <w:szCs w:val="24"/>
        </w:rPr>
        <w:t>Ta có:</w:t>
      </w:r>
      <w:r w:rsidRPr="0010690C">
        <w:rPr>
          <w:rFonts w:ascii="Times New Roman" w:hAnsi="Times New Roman"/>
          <w:color w:val="000000"/>
          <w:spacing w:val="6"/>
          <w:sz w:val="24"/>
          <w:szCs w:val="24"/>
        </w:rPr>
        <w:t xml:space="preserve"> </w:t>
      </w:r>
      <w:r w:rsidRPr="0010690C">
        <w:rPr>
          <w:rFonts w:ascii="Times New Roman" w:hAnsi="Times New Roman"/>
          <w:color w:val="000000"/>
          <w:spacing w:val="6"/>
          <w:position w:val="-28"/>
          <w:sz w:val="24"/>
          <w:szCs w:val="24"/>
        </w:rPr>
        <w:object w:dxaOrig="8040" w:dyaOrig="675">
          <v:shape id="_x0000_i1197" type="#_x0000_t75" style="width:402pt;height:33.75pt" o:ole="">
            <v:imagedata r:id="rId364" o:title=""/>
          </v:shape>
          <o:OLEObject Type="Embed" ProgID="Equation.DSMT4" ShapeID="_x0000_i1197" DrawAspect="Content" ObjectID="_1764755364" r:id="rId365"/>
        </w:object>
      </w:r>
    </w:p>
    <w:p w:rsidR="0010690C" w:rsidRPr="0010690C" w:rsidRDefault="0010690C" w:rsidP="0010690C">
      <w:pPr>
        <w:spacing w:line="276" w:lineRule="auto"/>
        <w:ind w:left="283"/>
        <w:rPr>
          <w:rFonts w:ascii="Times New Roman" w:hAnsi="Times New Roman"/>
          <w:b/>
          <w:color w:val="000000"/>
          <w:spacing w:val="6"/>
          <w:sz w:val="24"/>
          <w:szCs w:val="24"/>
        </w:rPr>
      </w:pPr>
      <w:r w:rsidRPr="0010690C">
        <w:rPr>
          <w:rFonts w:ascii="Times New Roman" w:hAnsi="Times New Roman"/>
          <w:color w:val="000000"/>
          <w:spacing w:val="6"/>
          <w:sz w:val="24"/>
          <w:szCs w:val="24"/>
        </w:rPr>
        <w:t xml:space="preserve">Vậy </w:t>
      </w:r>
      <w:r w:rsidRPr="0010690C">
        <w:rPr>
          <w:rFonts w:ascii="Times New Roman" w:hAnsi="Times New Roman"/>
          <w:b/>
          <w:color w:val="000000"/>
          <w:spacing w:val="6"/>
          <w:sz w:val="24"/>
          <w:szCs w:val="24"/>
        </w:rPr>
        <w:t>X</w:t>
      </w:r>
      <w:r w:rsidRPr="0010690C">
        <w:rPr>
          <w:rFonts w:ascii="Times New Roman" w:hAnsi="Times New Roman"/>
          <w:color w:val="000000"/>
          <w:spacing w:val="6"/>
          <w:sz w:val="24"/>
          <w:szCs w:val="24"/>
        </w:rPr>
        <w:t xml:space="preserve"> là HOOC-COONH(CH</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 xml:space="preserve"> và </w:t>
      </w:r>
      <w:r w:rsidRPr="0010690C">
        <w:rPr>
          <w:rFonts w:ascii="Times New Roman" w:hAnsi="Times New Roman"/>
          <w:b/>
          <w:color w:val="000000"/>
          <w:spacing w:val="6"/>
          <w:sz w:val="24"/>
          <w:szCs w:val="24"/>
        </w:rPr>
        <w:t>Y</w:t>
      </w:r>
      <w:r w:rsidRPr="0010690C">
        <w:rPr>
          <w:rFonts w:ascii="Times New Roman" w:hAnsi="Times New Roman"/>
          <w:color w:val="000000"/>
          <w:spacing w:val="6"/>
          <w:sz w:val="24"/>
          <w:szCs w:val="24"/>
        </w:rPr>
        <w:t xml:space="preserve"> là HOOC-C</w:t>
      </w:r>
      <w:r w:rsidRPr="0010690C">
        <w:rPr>
          <w:rFonts w:ascii="Times New Roman" w:hAnsi="Times New Roman"/>
          <w:color w:val="000000"/>
          <w:spacing w:val="6"/>
          <w:sz w:val="24"/>
          <w:szCs w:val="24"/>
          <w:vertAlign w:val="subscript"/>
        </w:rPr>
        <w:t>4</w:t>
      </w:r>
      <w:r w:rsidRPr="0010690C">
        <w:rPr>
          <w:rFonts w:ascii="Times New Roman" w:hAnsi="Times New Roman"/>
          <w:color w:val="000000"/>
          <w:spacing w:val="6"/>
          <w:sz w:val="24"/>
          <w:szCs w:val="24"/>
        </w:rPr>
        <w:t>H</w:t>
      </w:r>
      <w:r w:rsidRPr="0010690C">
        <w:rPr>
          <w:rFonts w:ascii="Times New Roman" w:hAnsi="Times New Roman"/>
          <w:color w:val="000000"/>
          <w:spacing w:val="6"/>
          <w:sz w:val="24"/>
          <w:szCs w:val="24"/>
          <w:vertAlign w:val="subscript"/>
        </w:rPr>
        <w:t>8</w:t>
      </w:r>
      <w:r w:rsidRPr="0010690C">
        <w:rPr>
          <w:rFonts w:ascii="Times New Roman" w:hAnsi="Times New Roman"/>
          <w:color w:val="000000"/>
          <w:spacing w:val="6"/>
          <w:sz w:val="24"/>
          <w:szCs w:val="24"/>
        </w:rPr>
        <w:t>-NH</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NO</w:t>
      </w:r>
      <w:r w:rsidRPr="0010690C">
        <w:rPr>
          <w:rFonts w:ascii="Times New Roman" w:hAnsi="Times New Roman"/>
          <w:color w:val="000000"/>
          <w:spacing w:val="6"/>
          <w:sz w:val="24"/>
          <w:szCs w:val="24"/>
          <w:vertAlign w:val="subscript"/>
        </w:rPr>
        <w:t>3</w:t>
      </w:r>
      <w:r w:rsidRPr="0010690C">
        <w:rPr>
          <w:rFonts w:ascii="Times New Roman" w:hAnsi="Times New Roman"/>
          <w:color w:val="000000"/>
          <w:spacing w:val="6"/>
          <w:sz w:val="24"/>
          <w:szCs w:val="24"/>
        </w:rPr>
        <w:t xml:space="preserve"> </w:t>
      </w:r>
      <w:r w:rsidRPr="0010690C">
        <w:rPr>
          <w:rFonts w:ascii="Times New Roman" w:hAnsi="Times New Roman"/>
          <w:color w:val="000000"/>
          <w:spacing w:val="6"/>
          <w:position w:val="-10"/>
          <w:sz w:val="24"/>
          <w:szCs w:val="24"/>
        </w:rPr>
        <w:object w:dxaOrig="1665" w:dyaOrig="345">
          <v:shape id="_x0000_i1198" type="#_x0000_t75" style="width:83.25pt;height:17.25pt" o:ole="">
            <v:imagedata r:id="rId366" o:title=""/>
          </v:shape>
          <o:OLEObject Type="Embed" ProgID="Equation.DSMT4" ShapeID="_x0000_i1198" DrawAspect="Content" ObjectID="_1764755365" r:id="rId367"/>
        </w:object>
      </w:r>
    </w:p>
    <w:p w:rsidR="0010690C" w:rsidRPr="0010690C" w:rsidRDefault="0010690C" w:rsidP="0010690C">
      <w:pPr>
        <w:spacing w:line="276" w:lineRule="auto"/>
        <w:ind w:left="283" w:hanging="283"/>
        <w:rPr>
          <w:rFonts w:ascii="Times New Roman" w:eastAsia="Calibri" w:hAnsi="Times New Roman"/>
          <w:color w:val="000000"/>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pacing w:val="6"/>
          <w:sz w:val="24"/>
          <w:szCs w:val="24"/>
        </w:rPr>
        <w:t xml:space="preserve"> </w:t>
      </w:r>
      <w:r w:rsidRPr="00AB495B">
        <w:rPr>
          <w:rFonts w:ascii="Times New Roman" w:eastAsia="Calibri" w:hAnsi="Times New Roman"/>
          <w:b/>
          <w:color w:val="FF0000"/>
          <w:sz w:val="24"/>
          <w:szCs w:val="24"/>
        </w:rPr>
        <w:t>76</w:t>
      </w:r>
      <w:r w:rsidRPr="00AB495B">
        <w:rPr>
          <w:rFonts w:ascii="Times New Roman" w:eastAsia="Calibri" w:hAnsi="Times New Roman"/>
          <w:b/>
          <w:color w:val="FF0000"/>
          <w:spacing w:val="6"/>
          <w:sz w:val="24"/>
          <w:szCs w:val="24"/>
        </w:rPr>
        <w:t>:</w:t>
      </w:r>
      <w:r w:rsidRPr="0010690C">
        <w:rPr>
          <w:rFonts w:ascii="Times New Roman" w:eastAsia="Calibri" w:hAnsi="Times New Roman"/>
          <w:color w:val="000000"/>
          <w:spacing w:val="6"/>
          <w:sz w:val="24"/>
          <w:szCs w:val="24"/>
        </w:rPr>
        <w:t xml:space="preserve"> </w:t>
      </w:r>
      <w:r w:rsidRPr="0010690C">
        <w:rPr>
          <w:rFonts w:ascii="Times New Roman" w:eastAsia="Calibri" w:hAnsi="Times New Roman"/>
          <w:b/>
          <w:color w:val="000000"/>
          <w:sz w:val="24"/>
          <w:szCs w:val="24"/>
          <w:lang w:val="vi-VN"/>
        </w:rPr>
        <w:t>Đáp án A</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lang w:val="vi-VN"/>
        </w:rPr>
        <w:t xml:space="preserve">Lượng nước cần cung cấp cho Hà Nội mỗi ngày là: </w:t>
      </w:r>
      <w:r w:rsidRPr="0010690C">
        <w:rPr>
          <w:rFonts w:ascii="Times New Roman" w:eastAsia="Calibri" w:hAnsi="Times New Roman"/>
          <w:color w:val="000000"/>
          <w:position w:val="-14"/>
          <w:sz w:val="24"/>
          <w:szCs w:val="24"/>
        </w:rPr>
        <w:object w:dxaOrig="5175" w:dyaOrig="405">
          <v:shape id="_x0000_i1199" type="#_x0000_t75" style="width:258.75pt;height:20.25pt" o:ole="">
            <v:imagedata r:id="rId368" o:title=""/>
          </v:shape>
          <o:OLEObject Type="Embed" ProgID="Equation.DSMT4" ShapeID="_x0000_i1199" DrawAspect="Content" ObjectID="_1764755366" r:id="rId369"/>
        </w:object>
      </w:r>
    </w:p>
    <w:p w:rsidR="0010690C" w:rsidRPr="0010690C" w:rsidRDefault="0010690C" w:rsidP="0010690C">
      <w:pPr>
        <w:spacing w:line="276" w:lineRule="auto"/>
        <w:ind w:left="283"/>
        <w:rPr>
          <w:rFonts w:ascii="Times New Roman" w:eastAsia="Calibri" w:hAnsi="Times New Roman"/>
          <w:b/>
          <w:color w:val="000000"/>
          <w:sz w:val="24"/>
          <w:szCs w:val="24"/>
          <w:lang w:val="vi-VN"/>
        </w:rPr>
      </w:pPr>
      <w:r w:rsidRPr="0010690C">
        <w:rPr>
          <w:rFonts w:ascii="Times New Roman" w:eastAsia="Calibri" w:hAnsi="Times New Roman"/>
          <w:color w:val="000000"/>
          <w:sz w:val="24"/>
          <w:szCs w:val="24"/>
          <w:lang w:val="vi-VN"/>
        </w:rPr>
        <w:t xml:space="preserve">Lượng clo cần xử lý là: </w:t>
      </w:r>
      <w:r w:rsidRPr="0010690C">
        <w:rPr>
          <w:rFonts w:ascii="Times New Roman" w:eastAsia="Calibri" w:hAnsi="Times New Roman"/>
          <w:color w:val="000000"/>
          <w:position w:val="-14"/>
          <w:sz w:val="24"/>
          <w:szCs w:val="24"/>
        </w:rPr>
        <w:object w:dxaOrig="4620" w:dyaOrig="375">
          <v:shape id="_x0000_i1200" type="#_x0000_t75" style="width:231pt;height:18.75pt" o:ole="">
            <v:imagedata r:id="rId370" o:title=""/>
          </v:shape>
          <o:OLEObject Type="Embed" ProgID="Equation.DSMT4" ShapeID="_x0000_i1200" DrawAspect="Content" ObjectID="_1764755367" r:id="rId371"/>
        </w:object>
      </w:r>
    </w:p>
    <w:p w:rsidR="0010690C" w:rsidRPr="0010690C" w:rsidRDefault="0010690C" w:rsidP="0010690C">
      <w:pPr>
        <w:spacing w:line="276" w:lineRule="auto"/>
        <w:ind w:left="283" w:hanging="283"/>
        <w:rPr>
          <w:rFonts w:ascii="Times New Roman" w:hAnsi="Times New Roman"/>
          <w:color w:val="000000"/>
          <w:sz w:val="24"/>
          <w:szCs w:val="24"/>
          <w:lang w:val="vi-VN"/>
        </w:rPr>
      </w:pPr>
      <w:r w:rsidRPr="00AB495B">
        <w:rPr>
          <w:rFonts w:ascii="Times New Roman" w:eastAsia="Calibri" w:hAnsi="Times New Roman"/>
          <w:b/>
          <w:color w:val="FF0000"/>
          <w:sz w:val="24"/>
          <w:szCs w:val="24"/>
          <w:lang w:val="vi-VN"/>
        </w:rPr>
        <w:t>Câu 77:</w:t>
      </w:r>
      <w:r w:rsidRPr="0010690C">
        <w:rPr>
          <w:rFonts w:ascii="Times New Roman" w:eastAsia="Calibri" w:hAnsi="Times New Roman"/>
          <w:color w:val="000000"/>
          <w:sz w:val="24"/>
          <w:szCs w:val="24"/>
          <w:lang w:val="vi-VN"/>
        </w:rPr>
        <w:t xml:space="preserve"> </w:t>
      </w:r>
      <w:r w:rsidRPr="0010690C">
        <w:rPr>
          <w:rFonts w:ascii="Times New Roman" w:hAnsi="Times New Roman"/>
          <w:b/>
          <w:color w:val="000000"/>
          <w:sz w:val="24"/>
          <w:szCs w:val="24"/>
          <w:lang w:val="vi-VN"/>
        </w:rPr>
        <w:t>Đáp án B</w:t>
      </w:r>
    </w:p>
    <w:p w:rsidR="0010690C" w:rsidRPr="0010690C" w:rsidRDefault="0010690C" w:rsidP="0010690C">
      <w:pPr>
        <w:spacing w:line="276" w:lineRule="auto"/>
        <w:ind w:left="283"/>
        <w:rPr>
          <w:rFonts w:ascii="Times New Roman" w:hAnsi="Times New Roman"/>
          <w:color w:val="000000"/>
          <w:sz w:val="24"/>
          <w:szCs w:val="24"/>
          <w:lang w:val="vi-VN"/>
        </w:rPr>
      </w:pPr>
      <w:r w:rsidRPr="0010690C">
        <w:rPr>
          <w:rFonts w:ascii="Times New Roman" w:hAnsi="Times New Roman"/>
          <w:color w:val="000000"/>
          <w:sz w:val="24"/>
          <w:szCs w:val="24"/>
          <w:lang w:val="nl-NL"/>
        </w:rPr>
        <w:t xml:space="preserve">Ta có: </w:t>
      </w:r>
      <w:r w:rsidR="00AB495B">
        <w:rPr>
          <w:rFonts w:ascii="Times New Roman" w:hAnsi="Times New Roman"/>
          <w:noProof/>
          <w:color w:val="000000"/>
          <w:position w:val="-24"/>
          <w:sz w:val="24"/>
          <w:szCs w:val="24"/>
        </w:rPr>
        <w:drawing>
          <wp:inline distT="0" distB="0" distL="0" distR="0">
            <wp:extent cx="1590675" cy="4095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r w:rsidRPr="0010690C">
        <w:rPr>
          <w:rFonts w:ascii="Times New Roman" w:hAnsi="Times New Roman"/>
          <w:color w:val="000000"/>
          <w:sz w:val="24"/>
          <w:szCs w:val="24"/>
          <w:lang w:val="vi-VN"/>
        </w:rPr>
        <w:t>v</w:t>
      </w:r>
      <w:r w:rsidRPr="0010690C">
        <w:rPr>
          <w:rFonts w:ascii="Times New Roman" w:hAnsi="Times New Roman"/>
          <w:color w:val="000000"/>
          <w:sz w:val="24"/>
          <w:szCs w:val="24"/>
          <w:lang w:val="nl-NL"/>
        </w:rPr>
        <w:t>à</w:t>
      </w:r>
      <w:r w:rsidR="00AB495B">
        <w:rPr>
          <w:rFonts w:ascii="Times New Roman" w:hAnsi="Times New Roman"/>
          <w:noProof/>
          <w:color w:val="000000"/>
          <w:position w:val="-14"/>
          <w:sz w:val="24"/>
          <w:szCs w:val="24"/>
        </w:rPr>
        <w:drawing>
          <wp:inline distT="0" distB="0" distL="0" distR="0">
            <wp:extent cx="1533525" cy="24765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33525" cy="247650"/>
                    </a:xfrm>
                    <a:prstGeom prst="rect">
                      <a:avLst/>
                    </a:prstGeom>
                    <a:noFill/>
                    <a:ln>
                      <a:noFill/>
                    </a:ln>
                  </pic:spPr>
                </pic:pic>
              </a:graphicData>
            </a:graphic>
          </wp:inline>
        </w:drawing>
      </w:r>
      <w:r w:rsidRPr="0010690C">
        <w:rPr>
          <w:rFonts w:ascii="Times New Roman" w:hAnsi="Times New Roman"/>
          <w:color w:val="000000"/>
          <w:sz w:val="24"/>
          <w:szCs w:val="24"/>
          <w:lang w:val="vi-VN"/>
        </w:rPr>
        <w:t xml:space="preserve"> </w:t>
      </w:r>
      <w:r w:rsidR="00AB495B">
        <w:rPr>
          <w:rFonts w:ascii="Times New Roman" w:hAnsi="Times New Roman"/>
          <w:noProof/>
          <w:color w:val="000000"/>
          <w:position w:val="-14"/>
          <w:sz w:val="24"/>
          <w:szCs w:val="24"/>
        </w:rPr>
        <w:drawing>
          <wp:inline distT="0" distB="0" distL="0" distR="0">
            <wp:extent cx="1485900" cy="2571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10690C" w:rsidRPr="0010690C" w:rsidRDefault="0010690C" w:rsidP="0010690C">
      <w:pPr>
        <w:spacing w:line="276" w:lineRule="auto"/>
        <w:ind w:left="283"/>
        <w:rPr>
          <w:rFonts w:ascii="Times New Roman" w:hAnsi="Times New Roman"/>
          <w:color w:val="000000"/>
          <w:sz w:val="24"/>
          <w:szCs w:val="24"/>
          <w:lang w:val="vi-VN"/>
        </w:rPr>
      </w:pPr>
      <w:r w:rsidRPr="0010690C">
        <w:rPr>
          <w:rFonts w:ascii="Times New Roman" w:hAnsi="Times New Roman"/>
          <w:color w:val="000000"/>
          <w:sz w:val="24"/>
          <w:szCs w:val="24"/>
          <w:lang w:val="vi-VN"/>
        </w:rPr>
        <w:t xml:space="preserve">Muối gồm </w:t>
      </w:r>
      <w:r w:rsidR="00AB495B">
        <w:rPr>
          <w:rFonts w:ascii="Times New Roman" w:hAnsi="Times New Roman"/>
          <w:noProof/>
          <w:color w:val="000000"/>
          <w:position w:val="-14"/>
          <w:sz w:val="24"/>
          <w:szCs w:val="24"/>
        </w:rPr>
        <w:drawing>
          <wp:inline distT="0" distB="0" distL="0" distR="0">
            <wp:extent cx="1333500" cy="2571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10690C">
        <w:rPr>
          <w:rFonts w:ascii="Times New Roman" w:hAnsi="Times New Roman"/>
          <w:color w:val="000000"/>
          <w:sz w:val="24"/>
          <w:szCs w:val="24"/>
          <w:lang w:val="vi-VN"/>
        </w:rPr>
        <w:t xml:space="preserve"> và</w:t>
      </w:r>
      <w:r w:rsidR="00AB495B">
        <w:rPr>
          <w:rFonts w:ascii="Times New Roman" w:hAnsi="Times New Roman"/>
          <w:noProof/>
          <w:color w:val="000000"/>
          <w:position w:val="-14"/>
          <w:sz w:val="24"/>
          <w:szCs w:val="24"/>
        </w:rPr>
        <w:drawing>
          <wp:inline distT="0" distB="0" distL="0" distR="0">
            <wp:extent cx="1400175" cy="25717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10690C" w:rsidRPr="0010690C" w:rsidRDefault="00AB495B" w:rsidP="0010690C">
      <w:pPr>
        <w:spacing w:line="276" w:lineRule="auto"/>
        <w:ind w:left="283"/>
        <w:rPr>
          <w:rFonts w:ascii="Times New Roman" w:hAnsi="Times New Roman"/>
          <w:color w:val="000000"/>
          <w:sz w:val="24"/>
          <w:szCs w:val="24"/>
          <w:lang w:val="vi-VN"/>
        </w:rPr>
      </w:pPr>
      <w:r>
        <w:rPr>
          <w:rFonts w:ascii="Times New Roman" w:hAnsi="Times New Roman"/>
          <w:noProof/>
          <w:color w:val="000000"/>
          <w:position w:val="-14"/>
          <w:sz w:val="24"/>
          <w:szCs w:val="24"/>
        </w:rPr>
        <w:drawing>
          <wp:inline distT="0" distB="0" distL="0" distR="0">
            <wp:extent cx="2247900" cy="257175"/>
            <wp:effectExtent l="0" t="0" r="0"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r>
        <w:rPr>
          <w:rFonts w:ascii="Times New Roman" w:hAnsi="Times New Roman"/>
          <w:noProof/>
          <w:color w:val="000000"/>
          <w:position w:val="-6"/>
          <w:sz w:val="24"/>
          <w:szCs w:val="24"/>
        </w:rPr>
        <w:drawing>
          <wp:inline distT="0" distB="0" distL="0" distR="0">
            <wp:extent cx="1381125" cy="18097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81125" cy="180975"/>
                    </a:xfrm>
                    <a:prstGeom prst="rect">
                      <a:avLst/>
                    </a:prstGeom>
                    <a:noFill/>
                    <a:ln>
                      <a:noFill/>
                    </a:ln>
                  </pic:spPr>
                </pic:pic>
              </a:graphicData>
            </a:graphic>
          </wp:inline>
        </w:drawing>
      </w:r>
      <w:r w:rsidR="0010690C" w:rsidRPr="0010690C">
        <w:rPr>
          <w:rFonts w:ascii="Times New Roman" w:hAnsi="Times New Roman"/>
          <w:color w:val="000000"/>
          <w:sz w:val="24"/>
          <w:szCs w:val="24"/>
          <w:lang w:val="vi-VN"/>
        </w:rPr>
        <w:t xml:space="preserve"> và n’ = 1 là nghiệm duy nhất </w:t>
      </w:r>
      <w:r w:rsidR="0010690C" w:rsidRPr="0010690C">
        <w:rPr>
          <w:rFonts w:ascii="Times New Roman" w:hAnsi="Times New Roman"/>
          <w:color w:val="000000"/>
          <w:sz w:val="24"/>
          <w:szCs w:val="24"/>
        </w:rPr>
        <w:sym w:font="Symbol" w:char="F0DE"/>
      </w:r>
      <w:r w:rsidR="0010690C" w:rsidRPr="0010690C">
        <w:rPr>
          <w:rFonts w:ascii="Times New Roman" w:hAnsi="Times New Roman"/>
          <w:color w:val="000000"/>
          <w:sz w:val="24"/>
          <w:szCs w:val="24"/>
          <w:lang w:val="vi-VN"/>
        </w:rPr>
        <w:t xml:space="preserve"> m’ = 1</w:t>
      </w:r>
    </w:p>
    <w:p w:rsidR="0010690C" w:rsidRPr="0010690C" w:rsidRDefault="00AB495B" w:rsidP="0010690C">
      <w:pPr>
        <w:spacing w:line="276" w:lineRule="auto"/>
        <w:ind w:left="283"/>
        <w:rPr>
          <w:rFonts w:ascii="Times New Roman" w:hAnsi="Times New Roman"/>
          <w:color w:val="000000"/>
          <w:sz w:val="24"/>
          <w:szCs w:val="24"/>
        </w:rPr>
      </w:pPr>
      <w:r>
        <w:rPr>
          <w:rFonts w:ascii="Times New Roman" w:hAnsi="Times New Roman"/>
          <w:noProof/>
          <w:color w:val="000000"/>
          <w:position w:val="-12"/>
          <w:sz w:val="24"/>
          <w:szCs w:val="24"/>
        </w:rPr>
        <w:drawing>
          <wp:inline distT="0" distB="0" distL="0" distR="0">
            <wp:extent cx="2619375" cy="24765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619375" cy="247650"/>
                    </a:xfrm>
                    <a:prstGeom prst="rect">
                      <a:avLst/>
                    </a:prstGeom>
                    <a:noFill/>
                    <a:ln>
                      <a:noFill/>
                    </a:ln>
                  </pic:spPr>
                </pic:pic>
              </a:graphicData>
            </a:graphic>
          </wp:inline>
        </w:drawing>
      </w:r>
      <w:r w:rsidR="0010690C" w:rsidRPr="0010690C">
        <w:rPr>
          <w:rFonts w:ascii="Times New Roman" w:hAnsi="Times New Roman"/>
          <w:color w:val="000000"/>
          <w:sz w:val="24"/>
          <w:szCs w:val="24"/>
        </w:rPr>
        <w:t xml:space="preserve"> </w:t>
      </w:r>
      <w:r w:rsidR="0010690C" w:rsidRPr="0010690C">
        <w:rPr>
          <w:rFonts w:ascii="Times New Roman" w:hAnsi="Times New Roman"/>
          <w:color w:val="000000"/>
          <w:sz w:val="24"/>
          <w:szCs w:val="24"/>
        </w:rPr>
        <w:sym w:font="Symbol" w:char="F0DE"/>
      </w:r>
      <w:r w:rsidR="0010690C" w:rsidRPr="0010690C">
        <w:rPr>
          <w:rFonts w:ascii="Times New Roman" w:hAnsi="Times New Roman"/>
          <w:color w:val="000000"/>
          <w:sz w:val="24"/>
          <w:szCs w:val="24"/>
        </w:rPr>
        <w:t xml:space="preserve"> CH</w:t>
      </w:r>
      <w:r w:rsidR="0010690C" w:rsidRPr="0010690C">
        <w:rPr>
          <w:rFonts w:ascii="Times New Roman" w:hAnsi="Times New Roman"/>
          <w:color w:val="000000"/>
          <w:sz w:val="24"/>
          <w:szCs w:val="24"/>
          <w:vertAlign w:val="subscript"/>
        </w:rPr>
        <w:t>2</w:t>
      </w:r>
      <w:r w:rsidR="0010690C" w:rsidRPr="0010690C">
        <w:rPr>
          <w:rFonts w:ascii="Times New Roman" w:hAnsi="Times New Roman"/>
          <w:color w:val="000000"/>
          <w:sz w:val="24"/>
          <w:szCs w:val="24"/>
        </w:rPr>
        <w:t>=CH-COONa: 0,1 mol và HCOONa: 0,3 mol</w:t>
      </w:r>
    </w:p>
    <w:p w:rsidR="0010690C" w:rsidRPr="0010690C" w:rsidRDefault="0010690C" w:rsidP="0010690C">
      <w:pPr>
        <w:spacing w:line="276" w:lineRule="auto"/>
        <w:ind w:left="283"/>
        <w:rPr>
          <w:rFonts w:ascii="Times New Roman" w:hAnsi="Times New Roman"/>
          <w:color w:val="000000"/>
          <w:sz w:val="24"/>
          <w:szCs w:val="24"/>
        </w:rPr>
      </w:pPr>
      <w:r w:rsidRPr="0010690C">
        <w:rPr>
          <w:rFonts w:ascii="Times New Roman" w:hAnsi="Times New Roman"/>
          <w:color w:val="000000"/>
          <w:sz w:val="24"/>
          <w:szCs w:val="24"/>
        </w:rPr>
        <w:t xml:space="preserve">Quy đổi </w:t>
      </w:r>
      <w:r w:rsidRPr="0010690C">
        <w:rPr>
          <w:rFonts w:ascii="Times New Roman" w:hAnsi="Times New Roman"/>
          <w:b/>
          <w:color w:val="000000"/>
          <w:sz w:val="24"/>
          <w:szCs w:val="24"/>
        </w:rPr>
        <w:t>E</w:t>
      </w:r>
      <w:r w:rsidRPr="0010690C">
        <w:rPr>
          <w:rFonts w:ascii="Times New Roman" w:hAnsi="Times New Roman"/>
          <w:color w:val="000000"/>
          <w:sz w:val="24"/>
          <w:szCs w:val="24"/>
        </w:rPr>
        <w:t xml:space="preserve"> thành: HCOOH (0,3 mol), CH</w:t>
      </w:r>
      <w:r w:rsidRPr="0010690C">
        <w:rPr>
          <w:rFonts w:ascii="Times New Roman" w:hAnsi="Times New Roman"/>
          <w:color w:val="000000"/>
          <w:sz w:val="24"/>
          <w:szCs w:val="24"/>
          <w:vertAlign w:val="subscript"/>
        </w:rPr>
        <w:t>2</w:t>
      </w:r>
      <w:r w:rsidRPr="0010690C">
        <w:rPr>
          <w:rFonts w:ascii="Times New Roman" w:hAnsi="Times New Roman"/>
          <w:color w:val="000000"/>
          <w:sz w:val="24"/>
          <w:szCs w:val="24"/>
        </w:rPr>
        <w:t>=CH-COOH (0,1 mol), C</w:t>
      </w:r>
      <w:r w:rsidRPr="0010690C">
        <w:rPr>
          <w:rFonts w:ascii="Times New Roman" w:hAnsi="Times New Roman"/>
          <w:color w:val="000000"/>
          <w:sz w:val="24"/>
          <w:szCs w:val="24"/>
          <w:vertAlign w:val="subscript"/>
        </w:rPr>
        <w:t>3</w:t>
      </w:r>
      <w:r w:rsidRPr="0010690C">
        <w:rPr>
          <w:rFonts w:ascii="Times New Roman" w:hAnsi="Times New Roman"/>
          <w:color w:val="000000"/>
          <w:sz w:val="24"/>
          <w:szCs w:val="24"/>
        </w:rPr>
        <w:t>H</w:t>
      </w:r>
      <w:r w:rsidRPr="0010690C">
        <w:rPr>
          <w:rFonts w:ascii="Times New Roman" w:hAnsi="Times New Roman"/>
          <w:color w:val="000000"/>
          <w:sz w:val="24"/>
          <w:szCs w:val="24"/>
          <w:vertAlign w:val="subscript"/>
        </w:rPr>
        <w:t>5</w:t>
      </w:r>
      <w:r w:rsidRPr="0010690C">
        <w:rPr>
          <w:rFonts w:ascii="Times New Roman" w:hAnsi="Times New Roman"/>
          <w:color w:val="000000"/>
          <w:sz w:val="24"/>
          <w:szCs w:val="24"/>
        </w:rPr>
        <w:t>(OH)</w:t>
      </w:r>
      <w:r w:rsidRPr="0010690C">
        <w:rPr>
          <w:rFonts w:ascii="Times New Roman" w:hAnsi="Times New Roman"/>
          <w:color w:val="000000"/>
          <w:sz w:val="24"/>
          <w:szCs w:val="24"/>
          <w:vertAlign w:val="subscript"/>
        </w:rPr>
        <w:t>3</w:t>
      </w:r>
      <w:r w:rsidRPr="0010690C">
        <w:rPr>
          <w:rFonts w:ascii="Times New Roman" w:hAnsi="Times New Roman"/>
          <w:color w:val="000000"/>
          <w:sz w:val="24"/>
          <w:szCs w:val="24"/>
        </w:rPr>
        <w:t xml:space="preserve"> (0,04 mol), H</w:t>
      </w:r>
      <w:r w:rsidRPr="0010690C">
        <w:rPr>
          <w:rFonts w:ascii="Times New Roman" w:hAnsi="Times New Roman"/>
          <w:color w:val="000000"/>
          <w:sz w:val="24"/>
          <w:szCs w:val="24"/>
          <w:vertAlign w:val="subscript"/>
        </w:rPr>
        <w:t>2</w:t>
      </w:r>
      <w:r w:rsidRPr="0010690C">
        <w:rPr>
          <w:rFonts w:ascii="Times New Roman" w:hAnsi="Times New Roman"/>
          <w:color w:val="000000"/>
          <w:sz w:val="24"/>
          <w:szCs w:val="24"/>
        </w:rPr>
        <w:t>O (-a mol)</w:t>
      </w:r>
    </w:p>
    <w:p w:rsidR="0010690C" w:rsidRPr="0010690C" w:rsidRDefault="0010690C" w:rsidP="0010690C">
      <w:pPr>
        <w:spacing w:line="276" w:lineRule="auto"/>
        <w:ind w:left="283"/>
        <w:rPr>
          <w:rFonts w:ascii="Times New Roman" w:hAnsi="Times New Roman"/>
          <w:color w:val="000000"/>
          <w:sz w:val="24"/>
          <w:szCs w:val="24"/>
        </w:rPr>
      </w:pPr>
      <w:r w:rsidRPr="0010690C">
        <w:rPr>
          <w:rFonts w:ascii="Times New Roman" w:hAnsi="Times New Roman"/>
          <w:color w:val="000000"/>
          <w:sz w:val="24"/>
          <w:szCs w:val="24"/>
        </w:rPr>
        <w:t>Với m</w:t>
      </w:r>
      <w:r w:rsidRPr="0010690C">
        <w:rPr>
          <w:rFonts w:ascii="Times New Roman" w:hAnsi="Times New Roman"/>
          <w:color w:val="000000"/>
          <w:sz w:val="24"/>
          <w:szCs w:val="24"/>
          <w:vertAlign w:val="subscript"/>
        </w:rPr>
        <w:t>E</w:t>
      </w:r>
      <w:r w:rsidRPr="0010690C">
        <w:rPr>
          <w:rFonts w:ascii="Times New Roman" w:hAnsi="Times New Roman"/>
          <w:color w:val="000000"/>
          <w:sz w:val="24"/>
          <w:szCs w:val="24"/>
        </w:rPr>
        <w:t xml:space="preserve"> = 23,06 </w:t>
      </w:r>
      <w:r w:rsidRPr="0010690C">
        <w:rPr>
          <w:rFonts w:ascii="Times New Roman" w:hAnsi="Times New Roman"/>
          <w:color w:val="000000"/>
          <w:sz w:val="24"/>
          <w:szCs w:val="24"/>
        </w:rPr>
        <w:sym w:font="Symbol" w:char="F0DE"/>
      </w:r>
      <w:r w:rsidRPr="0010690C">
        <w:rPr>
          <w:rFonts w:ascii="Times New Roman" w:hAnsi="Times New Roman"/>
          <w:color w:val="000000"/>
          <w:sz w:val="24"/>
          <w:szCs w:val="24"/>
        </w:rPr>
        <w:t xml:space="preserve"> a = 0,09 mol </w:t>
      </w:r>
      <w:r w:rsidRPr="0010690C">
        <w:rPr>
          <w:rFonts w:ascii="Times New Roman" w:hAnsi="Times New Roman"/>
          <w:color w:val="000000"/>
          <w:sz w:val="24"/>
          <w:szCs w:val="24"/>
        </w:rPr>
        <w:sym w:font="Symbol" w:char="F0DE"/>
      </w:r>
      <w:r w:rsidRPr="0010690C">
        <w:rPr>
          <w:rFonts w:ascii="Times New Roman" w:hAnsi="Times New Roman"/>
          <w:color w:val="000000"/>
          <w:sz w:val="24"/>
          <w:szCs w:val="24"/>
        </w:rPr>
        <w:t xml:space="preserve"> n</w:t>
      </w:r>
      <w:r w:rsidRPr="0010690C">
        <w:rPr>
          <w:rFonts w:ascii="Times New Roman" w:hAnsi="Times New Roman"/>
          <w:color w:val="000000"/>
          <w:sz w:val="24"/>
          <w:szCs w:val="24"/>
          <w:vertAlign w:val="subscript"/>
        </w:rPr>
        <w:t>T</w:t>
      </w:r>
      <w:r w:rsidRPr="0010690C">
        <w:rPr>
          <w:rFonts w:ascii="Times New Roman" w:hAnsi="Times New Roman"/>
          <w:color w:val="000000"/>
          <w:sz w:val="24"/>
          <w:szCs w:val="24"/>
        </w:rPr>
        <w:t xml:space="preserve"> = </w:t>
      </w:r>
      <w:r w:rsidR="00AB495B">
        <w:rPr>
          <w:rFonts w:ascii="Times New Roman" w:hAnsi="Times New Roman"/>
          <w:noProof/>
          <w:color w:val="000000"/>
          <w:position w:val="-24"/>
          <w:sz w:val="24"/>
          <w:szCs w:val="24"/>
        </w:rPr>
        <w:drawing>
          <wp:inline distT="0" distB="0" distL="0" distR="0">
            <wp:extent cx="142875" cy="40957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42875" cy="409575"/>
                    </a:xfrm>
                    <a:prstGeom prst="rect">
                      <a:avLst/>
                    </a:prstGeom>
                    <a:noFill/>
                    <a:ln>
                      <a:noFill/>
                    </a:ln>
                  </pic:spPr>
                </pic:pic>
              </a:graphicData>
            </a:graphic>
          </wp:inline>
        </w:drawing>
      </w:r>
      <w:r w:rsidRPr="0010690C">
        <w:rPr>
          <w:rFonts w:ascii="Times New Roman" w:hAnsi="Times New Roman"/>
          <w:color w:val="000000"/>
          <w:sz w:val="24"/>
          <w:szCs w:val="24"/>
        </w:rPr>
        <w:t xml:space="preserve"> = 0,03 mol mà n</w:t>
      </w:r>
      <w:r w:rsidRPr="0010690C">
        <w:rPr>
          <w:rFonts w:ascii="Times New Roman" w:hAnsi="Times New Roman"/>
          <w:color w:val="000000"/>
          <w:sz w:val="24"/>
          <w:szCs w:val="24"/>
          <w:vertAlign w:val="subscript"/>
        </w:rPr>
        <w:t>X</w:t>
      </w:r>
      <w:r w:rsidRPr="0010690C">
        <w:rPr>
          <w:rFonts w:ascii="Times New Roman" w:hAnsi="Times New Roman"/>
          <w:color w:val="000000"/>
          <w:sz w:val="24"/>
          <w:szCs w:val="24"/>
        </w:rPr>
        <w:t xml:space="preserve"> = 8n</w:t>
      </w:r>
      <w:r w:rsidRPr="0010690C">
        <w:rPr>
          <w:rFonts w:ascii="Times New Roman" w:hAnsi="Times New Roman"/>
          <w:color w:val="000000"/>
          <w:sz w:val="24"/>
          <w:szCs w:val="24"/>
          <w:vertAlign w:val="subscript"/>
        </w:rPr>
        <w:t>T</w:t>
      </w:r>
      <w:r w:rsidRPr="0010690C">
        <w:rPr>
          <w:rFonts w:ascii="Times New Roman" w:hAnsi="Times New Roman"/>
          <w:color w:val="000000"/>
          <w:sz w:val="24"/>
          <w:szCs w:val="24"/>
        </w:rPr>
        <w:t xml:space="preserve"> = 0,24 mol </w:t>
      </w:r>
      <w:r w:rsidRPr="0010690C">
        <w:rPr>
          <w:rFonts w:ascii="Times New Roman" w:hAnsi="Times New Roman"/>
          <w:color w:val="000000"/>
          <w:sz w:val="24"/>
          <w:szCs w:val="24"/>
        </w:rPr>
        <w:sym w:font="Symbol" w:char="F0DE"/>
      </w:r>
      <w:r w:rsidRPr="0010690C">
        <w:rPr>
          <w:rFonts w:ascii="Times New Roman" w:hAnsi="Times New Roman"/>
          <w:color w:val="000000"/>
          <w:sz w:val="24"/>
          <w:szCs w:val="24"/>
        </w:rPr>
        <w:t xml:space="preserve"> n</w:t>
      </w:r>
      <w:r w:rsidRPr="0010690C">
        <w:rPr>
          <w:rFonts w:ascii="Times New Roman" w:hAnsi="Times New Roman"/>
          <w:color w:val="000000"/>
          <w:sz w:val="24"/>
          <w:szCs w:val="24"/>
          <w:vertAlign w:val="subscript"/>
        </w:rPr>
        <w:t>X (T)</w:t>
      </w:r>
      <w:r w:rsidRPr="0010690C">
        <w:rPr>
          <w:rFonts w:ascii="Times New Roman" w:hAnsi="Times New Roman"/>
          <w:color w:val="000000"/>
          <w:sz w:val="24"/>
          <w:szCs w:val="24"/>
        </w:rPr>
        <w:t xml:space="preserve"> = 0,06 mol</w:t>
      </w:r>
    </w:p>
    <w:p w:rsidR="0010690C" w:rsidRPr="0010690C" w:rsidRDefault="0010690C" w:rsidP="0010690C">
      <w:pPr>
        <w:spacing w:line="276" w:lineRule="auto"/>
        <w:ind w:left="283"/>
        <w:rPr>
          <w:rFonts w:ascii="Times New Roman" w:hAnsi="Times New Roman"/>
          <w:color w:val="000000"/>
          <w:sz w:val="24"/>
          <w:szCs w:val="24"/>
        </w:rPr>
      </w:pPr>
      <w:r w:rsidRPr="0010690C">
        <w:rPr>
          <w:rFonts w:ascii="Times New Roman" w:hAnsi="Times New Roman"/>
          <w:color w:val="000000"/>
          <w:sz w:val="24"/>
          <w:szCs w:val="24"/>
        </w:rPr>
        <w:t>Ta có: n</w:t>
      </w:r>
      <w:r w:rsidRPr="0010690C">
        <w:rPr>
          <w:rFonts w:ascii="Times New Roman" w:hAnsi="Times New Roman"/>
          <w:color w:val="000000"/>
          <w:sz w:val="24"/>
          <w:szCs w:val="24"/>
          <w:vertAlign w:val="subscript"/>
        </w:rPr>
        <w:t>X (T)</w:t>
      </w:r>
      <w:r w:rsidRPr="0010690C">
        <w:rPr>
          <w:rFonts w:ascii="Times New Roman" w:hAnsi="Times New Roman"/>
          <w:color w:val="000000"/>
          <w:sz w:val="24"/>
          <w:szCs w:val="24"/>
        </w:rPr>
        <w:t xml:space="preserve"> = 2n</w:t>
      </w:r>
      <w:r w:rsidRPr="0010690C">
        <w:rPr>
          <w:rFonts w:ascii="Times New Roman" w:hAnsi="Times New Roman"/>
          <w:color w:val="000000"/>
          <w:sz w:val="24"/>
          <w:szCs w:val="24"/>
          <w:vertAlign w:val="subscript"/>
        </w:rPr>
        <w:t>T</w:t>
      </w:r>
      <w:r w:rsidRPr="0010690C">
        <w:rPr>
          <w:rFonts w:ascii="Times New Roman" w:hAnsi="Times New Roman"/>
          <w:color w:val="000000"/>
          <w:sz w:val="24"/>
          <w:szCs w:val="24"/>
        </w:rPr>
        <w:t xml:space="preserve"> nên phân tử </w:t>
      </w:r>
      <w:r w:rsidRPr="0010690C">
        <w:rPr>
          <w:rFonts w:ascii="Times New Roman" w:hAnsi="Times New Roman"/>
          <w:b/>
          <w:color w:val="000000"/>
          <w:sz w:val="24"/>
          <w:szCs w:val="24"/>
        </w:rPr>
        <w:t>T</w:t>
      </w:r>
      <w:r w:rsidRPr="0010690C">
        <w:rPr>
          <w:rFonts w:ascii="Times New Roman" w:hAnsi="Times New Roman"/>
          <w:color w:val="000000"/>
          <w:sz w:val="24"/>
          <w:szCs w:val="24"/>
        </w:rPr>
        <w:t xml:space="preserve"> có 2 gốc </w:t>
      </w:r>
      <w:r w:rsidRPr="0010690C">
        <w:rPr>
          <w:rFonts w:ascii="Times New Roman" w:hAnsi="Times New Roman"/>
          <w:b/>
          <w:color w:val="000000"/>
          <w:sz w:val="24"/>
          <w:szCs w:val="24"/>
        </w:rPr>
        <w:t>X</w:t>
      </w:r>
      <w:r w:rsidRPr="0010690C">
        <w:rPr>
          <w:rFonts w:ascii="Times New Roman" w:hAnsi="Times New Roman"/>
          <w:color w:val="000000"/>
          <w:sz w:val="24"/>
          <w:szCs w:val="24"/>
        </w:rPr>
        <w:t xml:space="preserve"> và 1 gốc </w:t>
      </w:r>
      <w:r w:rsidRPr="0010690C">
        <w:rPr>
          <w:rFonts w:ascii="Times New Roman" w:hAnsi="Times New Roman"/>
          <w:b/>
          <w:color w:val="000000"/>
          <w:sz w:val="24"/>
          <w:szCs w:val="24"/>
        </w:rPr>
        <w:t>Y</w:t>
      </w:r>
      <w:r w:rsidRPr="0010690C">
        <w:rPr>
          <w:rFonts w:ascii="Times New Roman" w:hAnsi="Times New Roman"/>
          <w:color w:val="000000"/>
          <w:sz w:val="24"/>
          <w:szCs w:val="24"/>
        </w:rPr>
        <w:t>.</w:t>
      </w:r>
    </w:p>
    <w:p w:rsidR="0010690C" w:rsidRPr="0010690C" w:rsidRDefault="0010690C" w:rsidP="0010690C">
      <w:pPr>
        <w:spacing w:line="276" w:lineRule="auto"/>
        <w:ind w:left="283"/>
        <w:rPr>
          <w:rFonts w:ascii="Times New Roman" w:hAnsi="Times New Roman"/>
          <w:b/>
          <w:color w:val="000000"/>
          <w:sz w:val="24"/>
          <w:szCs w:val="24"/>
        </w:rPr>
      </w:pPr>
      <w:r w:rsidRPr="0010690C">
        <w:rPr>
          <w:rFonts w:ascii="Times New Roman" w:hAnsi="Times New Roman"/>
          <w:color w:val="000000"/>
          <w:sz w:val="24"/>
          <w:szCs w:val="24"/>
        </w:rPr>
        <w:t xml:space="preserve">Vậy </w:t>
      </w:r>
      <w:r w:rsidRPr="0010690C">
        <w:rPr>
          <w:rFonts w:ascii="Times New Roman" w:hAnsi="Times New Roman"/>
          <w:b/>
          <w:color w:val="000000"/>
          <w:sz w:val="24"/>
          <w:szCs w:val="24"/>
        </w:rPr>
        <w:t>T</w:t>
      </w:r>
      <w:r w:rsidRPr="0010690C">
        <w:rPr>
          <w:rFonts w:ascii="Times New Roman" w:hAnsi="Times New Roman"/>
          <w:color w:val="000000"/>
          <w:sz w:val="24"/>
          <w:szCs w:val="24"/>
        </w:rPr>
        <w:t xml:space="preserve"> là </w:t>
      </w:r>
      <w:r w:rsidR="00AB495B">
        <w:rPr>
          <w:rFonts w:ascii="Times New Roman" w:hAnsi="Times New Roman"/>
          <w:noProof/>
          <w:color w:val="000000"/>
          <w:position w:val="-14"/>
          <w:sz w:val="24"/>
          <w:szCs w:val="24"/>
        </w:rPr>
        <w:drawing>
          <wp:inline distT="0" distB="0" distL="0" distR="0">
            <wp:extent cx="3609975" cy="2571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609975" cy="257175"/>
                    </a:xfrm>
                    <a:prstGeom prst="rect">
                      <a:avLst/>
                    </a:prstGeom>
                    <a:noFill/>
                    <a:ln>
                      <a:noFill/>
                    </a:ln>
                  </pic:spPr>
                </pic:pic>
              </a:graphicData>
            </a:graphic>
          </wp:inline>
        </w:drawing>
      </w:r>
      <w:r w:rsidRPr="0010690C">
        <w:rPr>
          <w:rFonts w:ascii="Times New Roman" w:hAnsi="Times New Roman"/>
          <w:color w:val="000000"/>
          <w:sz w:val="24"/>
          <w:szCs w:val="24"/>
        </w:rPr>
        <w:t>.</w:t>
      </w:r>
    </w:p>
    <w:p w:rsidR="0010690C" w:rsidRPr="0010690C" w:rsidRDefault="0010690C" w:rsidP="0010690C">
      <w:pPr>
        <w:spacing w:line="276" w:lineRule="auto"/>
        <w:ind w:left="283" w:hanging="283"/>
        <w:rPr>
          <w:rFonts w:ascii="Times New Roman" w:hAnsi="Times New Roman"/>
          <w:color w:val="000000"/>
          <w:spacing w:val="-1"/>
          <w:sz w:val="24"/>
          <w:szCs w:val="24"/>
          <w:lang w:val="vi-VN"/>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rPr>
        <w:t xml:space="preserve"> </w:t>
      </w:r>
      <w:r w:rsidRPr="00AB495B">
        <w:rPr>
          <w:rFonts w:ascii="Times New Roman" w:eastAsia="Calibri" w:hAnsi="Times New Roman"/>
          <w:b/>
          <w:color w:val="FF0000"/>
          <w:sz w:val="24"/>
          <w:szCs w:val="24"/>
        </w:rPr>
        <w:t>78</w:t>
      </w:r>
      <w:r w:rsidRPr="00AB495B">
        <w:rPr>
          <w:rFonts w:ascii="Times New Roman" w:hAnsi="Times New Roman"/>
          <w:b/>
          <w:color w:val="FF0000"/>
          <w:sz w:val="24"/>
          <w:szCs w:val="24"/>
        </w:rPr>
        <w:t>:</w:t>
      </w:r>
      <w:r w:rsidRPr="0010690C">
        <w:rPr>
          <w:rFonts w:ascii="Times New Roman" w:hAnsi="Times New Roman"/>
          <w:color w:val="000000"/>
          <w:sz w:val="24"/>
          <w:szCs w:val="24"/>
        </w:rPr>
        <w:t xml:space="preserve"> </w:t>
      </w:r>
      <w:r w:rsidRPr="0010690C">
        <w:rPr>
          <w:rFonts w:ascii="Times New Roman" w:hAnsi="Times New Roman"/>
          <w:b/>
          <w:color w:val="000000"/>
          <w:sz w:val="24"/>
          <w:szCs w:val="24"/>
          <w:lang w:val="vi-VN"/>
        </w:rPr>
        <w:t>Đáp án D</w:t>
      </w:r>
    </w:p>
    <w:p w:rsidR="0010690C" w:rsidRPr="0010690C" w:rsidRDefault="0010690C" w:rsidP="0010690C">
      <w:pPr>
        <w:spacing w:line="276" w:lineRule="auto"/>
        <w:ind w:left="283"/>
        <w:rPr>
          <w:rFonts w:ascii="Times New Roman" w:hAnsi="Times New Roman"/>
          <w:color w:val="000000"/>
          <w:spacing w:val="-1"/>
          <w:sz w:val="24"/>
          <w:szCs w:val="24"/>
        </w:rPr>
      </w:pPr>
      <w:r w:rsidRPr="0010690C">
        <w:rPr>
          <w:rFonts w:ascii="Times New Roman" w:hAnsi="Times New Roman"/>
          <w:color w:val="000000"/>
          <w:spacing w:val="-1"/>
          <w:sz w:val="24"/>
          <w:szCs w:val="24"/>
        </w:rPr>
        <w:t xml:space="preserve">Tại thời điểm t (s) ta có: </w:t>
      </w:r>
      <w:r w:rsidR="00AB495B">
        <w:rPr>
          <w:rFonts w:ascii="Times New Roman" w:hAnsi="Times New Roman"/>
          <w:noProof/>
          <w:color w:val="000000"/>
          <w:spacing w:val="4"/>
          <w:position w:val="-12"/>
          <w:sz w:val="24"/>
          <w:szCs w:val="24"/>
        </w:rPr>
        <w:drawing>
          <wp:inline distT="0" distB="0" distL="0" distR="0">
            <wp:extent cx="3019425" cy="22860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019425" cy="228600"/>
                    </a:xfrm>
                    <a:prstGeom prst="rect">
                      <a:avLst/>
                    </a:prstGeom>
                    <a:noFill/>
                    <a:ln>
                      <a:noFill/>
                    </a:ln>
                  </pic:spPr>
                </pic:pic>
              </a:graphicData>
            </a:graphic>
          </wp:inline>
        </w:drawing>
      </w:r>
    </w:p>
    <w:p w:rsidR="0010690C" w:rsidRPr="0010690C" w:rsidRDefault="0010690C" w:rsidP="0010690C">
      <w:pPr>
        <w:spacing w:line="276" w:lineRule="auto"/>
        <w:ind w:left="283"/>
        <w:rPr>
          <w:rFonts w:ascii="Times New Roman" w:hAnsi="Times New Roman"/>
          <w:color w:val="000000"/>
          <w:sz w:val="24"/>
          <w:szCs w:val="24"/>
        </w:rPr>
      </w:pPr>
      <w:r w:rsidRPr="0010690C">
        <w:rPr>
          <w:rFonts w:ascii="Times New Roman" w:hAnsi="Times New Roman"/>
          <w:color w:val="000000"/>
          <w:spacing w:val="-1"/>
          <w:sz w:val="24"/>
          <w:szCs w:val="24"/>
        </w:rPr>
        <w:t xml:space="preserve">Tại thời điểm 2t (s) ta có: </w:t>
      </w:r>
      <w:r w:rsidR="00AB495B">
        <w:rPr>
          <w:rFonts w:ascii="Times New Roman" w:hAnsi="Times New Roman"/>
          <w:noProof/>
          <w:color w:val="000000"/>
          <w:position w:val="-32"/>
          <w:sz w:val="24"/>
          <w:szCs w:val="24"/>
        </w:rPr>
        <w:drawing>
          <wp:inline distT="0" distB="0" distL="0" distR="0">
            <wp:extent cx="4200525" cy="4857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200525" cy="485775"/>
                    </a:xfrm>
                    <a:prstGeom prst="rect">
                      <a:avLst/>
                    </a:prstGeom>
                    <a:noFill/>
                    <a:ln>
                      <a:noFill/>
                    </a:ln>
                  </pic:spPr>
                </pic:pic>
              </a:graphicData>
            </a:graphic>
          </wp:inline>
        </w:drawing>
      </w:r>
    </w:p>
    <w:p w:rsidR="0010690C" w:rsidRPr="0010690C" w:rsidRDefault="0010690C" w:rsidP="0010690C">
      <w:pPr>
        <w:spacing w:line="276" w:lineRule="auto"/>
        <w:ind w:left="283" w:hanging="283"/>
        <w:rPr>
          <w:rFonts w:ascii="Times New Roman" w:hAnsi="Times New Roman"/>
          <w:color w:val="000000"/>
          <w:position w:val="-24"/>
          <w:sz w:val="24"/>
          <w:szCs w:val="24"/>
        </w:rPr>
      </w:pPr>
    </w:p>
    <w:p w:rsidR="0010690C" w:rsidRPr="0010690C" w:rsidRDefault="00AB495B" w:rsidP="0010690C">
      <w:pPr>
        <w:spacing w:line="276" w:lineRule="auto"/>
        <w:ind w:left="566" w:hanging="283"/>
        <w:rPr>
          <w:rFonts w:ascii="Times New Roman" w:eastAsia="Calibri" w:hAnsi="Times New Roman"/>
          <w:b/>
          <w:color w:val="000000"/>
          <w:sz w:val="24"/>
          <w:szCs w:val="24"/>
        </w:rPr>
      </w:pPr>
      <w:r>
        <w:rPr>
          <w:rFonts w:ascii="Times New Roman" w:hAnsi="Times New Roman"/>
          <w:noProof/>
          <w:color w:val="000000"/>
          <w:position w:val="-24"/>
          <w:sz w:val="24"/>
          <w:szCs w:val="24"/>
        </w:rPr>
        <w:drawing>
          <wp:inline distT="0" distB="0" distL="0" distR="0">
            <wp:extent cx="6334125" cy="40957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6334125" cy="409575"/>
                    </a:xfrm>
                    <a:prstGeom prst="rect">
                      <a:avLst/>
                    </a:prstGeom>
                    <a:noFill/>
                    <a:ln>
                      <a:noFill/>
                    </a:ln>
                  </pic:spPr>
                </pic:pic>
              </a:graphicData>
            </a:graphic>
          </wp:inline>
        </w:drawing>
      </w:r>
    </w:p>
    <w:p w:rsidR="0010690C" w:rsidRPr="0010690C" w:rsidRDefault="00D90A72" w:rsidP="0010690C">
      <w:pPr>
        <w:spacing w:line="276" w:lineRule="auto"/>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rPr>
        <w:t>Câu 79:</w:t>
      </w:r>
      <w:r w:rsidR="0010690C" w:rsidRPr="0010690C">
        <w:rPr>
          <w:rFonts w:ascii="Times New Roman" w:eastAsia="Calibri" w:hAnsi="Times New Roman"/>
          <w:b/>
          <w:color w:val="000000"/>
          <w:sz w:val="24"/>
          <w:szCs w:val="24"/>
        </w:rPr>
        <w:t xml:space="preserve"> </w:t>
      </w:r>
      <w:r w:rsidR="0010690C" w:rsidRPr="0010690C">
        <w:rPr>
          <w:rFonts w:ascii="Times New Roman" w:eastAsia="Calibri" w:hAnsi="Times New Roman"/>
          <w:b/>
          <w:color w:val="000000"/>
          <w:sz w:val="24"/>
          <w:szCs w:val="24"/>
          <w:lang w:val="vi-VN"/>
        </w:rPr>
        <w:t>Đáp án C</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1) Cl</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 NaOH→ NaCl+ NaClO+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 xml:space="preserve">               (H)           (X)       (Y)</w:t>
      </w:r>
    </w:p>
    <w:p w:rsidR="0010690C" w:rsidRPr="0010690C" w:rsidRDefault="0010690C" w:rsidP="0010690C">
      <w:pPr>
        <w:spacing w:line="276" w:lineRule="auto"/>
        <w:ind w:left="283"/>
        <w:rPr>
          <w:rFonts w:ascii="Times New Roman" w:eastAsia="Calibri" w:hAnsi="Times New Roman"/>
          <w:color w:val="000000"/>
          <w:sz w:val="24"/>
          <w:szCs w:val="24"/>
          <w:vertAlign w:val="subscript"/>
        </w:rPr>
      </w:pPr>
      <w:r w:rsidRPr="0010690C">
        <w:rPr>
          <w:rFonts w:ascii="Times New Roman" w:eastAsia="Calibri" w:hAnsi="Times New Roman"/>
          <w:color w:val="000000"/>
          <w:sz w:val="24"/>
          <w:szCs w:val="24"/>
        </w:rPr>
        <w:t xml:space="preserve">(2) NaCl </w:t>
      </w:r>
      <w:r w:rsidRPr="0010690C">
        <w:rPr>
          <w:rFonts w:ascii="Times New Roman" w:eastAsia="Calibri" w:hAnsi="Times New Roman"/>
          <w:color w:val="000000"/>
          <w:sz w:val="24"/>
          <w:szCs w:val="24"/>
        </w:rPr>
        <w:object w:dxaOrig="840" w:dyaOrig="315">
          <v:shape id="_x0000_i1201" type="#_x0000_t75" style="width:42pt;height:15.75pt" o:ole="">
            <v:imagedata r:id="rId339" o:title=""/>
          </v:shape>
          <o:OLEObject Type="Embed" ProgID="Equation.DSMT4" ShapeID="_x0000_i1201" DrawAspect="Content" ObjectID="_1764755368" r:id="rId385"/>
        </w:object>
      </w:r>
      <w:r w:rsidRPr="0010690C">
        <w:rPr>
          <w:rFonts w:ascii="Times New Roman" w:eastAsia="Calibri" w:hAnsi="Times New Roman"/>
          <w:color w:val="000000"/>
          <w:sz w:val="24"/>
          <w:szCs w:val="24"/>
        </w:rPr>
        <w:t>Na+ Cl</w:t>
      </w:r>
      <w:r w:rsidRPr="0010690C">
        <w:rPr>
          <w:rFonts w:ascii="Times New Roman" w:eastAsia="Calibri" w:hAnsi="Times New Roman"/>
          <w:color w:val="000000"/>
          <w:sz w:val="24"/>
          <w:szCs w:val="24"/>
          <w:vertAlign w:val="subscript"/>
        </w:rPr>
        <w:t>2</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 xml:space="preserve">       (X)                (Z)    (T)</w:t>
      </w:r>
    </w:p>
    <w:p w:rsidR="0010690C" w:rsidRPr="0010690C" w:rsidRDefault="0010690C" w:rsidP="0010690C">
      <w:pPr>
        <w:spacing w:line="276" w:lineRule="auto"/>
        <w:ind w:left="283"/>
        <w:rPr>
          <w:rFonts w:ascii="Times New Roman" w:eastAsia="Calibri" w:hAnsi="Times New Roman"/>
          <w:color w:val="000000"/>
          <w:sz w:val="24"/>
          <w:szCs w:val="24"/>
          <w:vertAlign w:val="subscript"/>
        </w:rPr>
      </w:pPr>
      <w:r w:rsidRPr="0010690C">
        <w:rPr>
          <w:rFonts w:ascii="Times New Roman" w:eastAsia="Calibri" w:hAnsi="Times New Roman"/>
          <w:color w:val="000000"/>
          <w:sz w:val="24"/>
          <w:szCs w:val="24"/>
        </w:rPr>
        <w:t>(3) Na +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 → NaOH + H</w:t>
      </w:r>
      <w:r w:rsidRPr="0010690C">
        <w:rPr>
          <w:rFonts w:ascii="Times New Roman" w:eastAsia="Calibri" w:hAnsi="Times New Roman"/>
          <w:color w:val="000000"/>
          <w:sz w:val="24"/>
          <w:szCs w:val="24"/>
          <w:vertAlign w:val="subscript"/>
        </w:rPr>
        <w:t>2</w:t>
      </w:r>
    </w:p>
    <w:p w:rsidR="0010690C" w:rsidRPr="0010690C" w:rsidRDefault="0010690C" w:rsidP="0010690C">
      <w:pPr>
        <w:spacing w:line="276" w:lineRule="auto"/>
        <w:ind w:left="283"/>
        <w:rPr>
          <w:rFonts w:ascii="Times New Roman" w:eastAsia="Calibri" w:hAnsi="Times New Roman"/>
          <w:b/>
          <w:color w:val="000000"/>
          <w:sz w:val="24"/>
          <w:szCs w:val="24"/>
        </w:rPr>
      </w:pPr>
      <w:r w:rsidRPr="0010690C">
        <w:rPr>
          <w:rFonts w:ascii="Times New Roman" w:eastAsia="Calibri" w:hAnsi="Times New Roman"/>
          <w:color w:val="000000"/>
          <w:sz w:val="24"/>
          <w:szCs w:val="24"/>
        </w:rPr>
        <w:t xml:space="preserve">     (Z)                    (H)</w:t>
      </w:r>
    </w:p>
    <w:p w:rsidR="0010690C" w:rsidRPr="0010690C" w:rsidRDefault="0010690C" w:rsidP="0010690C">
      <w:pPr>
        <w:spacing w:line="276" w:lineRule="auto"/>
        <w:rPr>
          <w:rFonts w:ascii="Times New Roman" w:eastAsia="Calibri" w:hAnsi="Times New Roman"/>
          <w:b/>
          <w:color w:val="000000"/>
          <w:sz w:val="24"/>
          <w:szCs w:val="24"/>
          <w:lang w:val="vi-VN"/>
        </w:rPr>
      </w:pPr>
      <w:r w:rsidRPr="00AB495B">
        <w:rPr>
          <w:rFonts w:ascii="Times New Roman" w:eastAsia="Calibri" w:hAnsi="Times New Roman"/>
          <w:b/>
          <w:color w:val="FF0000"/>
          <w:sz w:val="24"/>
          <w:szCs w:val="24"/>
        </w:rPr>
        <w:t>Câu 80:</w:t>
      </w:r>
      <w:r w:rsidRPr="0010690C">
        <w:rPr>
          <w:rFonts w:ascii="Times New Roman" w:eastAsia="Calibri" w:hAnsi="Times New Roman"/>
          <w:color w:val="000000"/>
          <w:sz w:val="24"/>
          <w:szCs w:val="24"/>
        </w:rPr>
        <w:t xml:space="preserve"> </w:t>
      </w:r>
      <w:r w:rsidRPr="0010690C">
        <w:rPr>
          <w:rFonts w:ascii="Times New Roman" w:eastAsia="Calibri" w:hAnsi="Times New Roman"/>
          <w:b/>
          <w:color w:val="000000"/>
          <w:sz w:val="24"/>
          <w:szCs w:val="24"/>
          <w:lang w:val="vi-VN"/>
        </w:rPr>
        <w:t>Đáp án B</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X: HCOOC</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OOCH</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 CH</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COONa(X</w:t>
      </w:r>
      <w:r w:rsidRPr="0010690C">
        <w:rPr>
          <w:rFonts w:ascii="Times New Roman" w:eastAsia="Calibri" w:hAnsi="Times New Roman"/>
          <w:color w:val="000000"/>
          <w:sz w:val="24"/>
          <w:szCs w:val="24"/>
          <w:vertAlign w:val="subscript"/>
        </w:rPr>
        <w:t>1</w:t>
      </w:r>
      <w:r w:rsidRPr="0010690C">
        <w:rPr>
          <w:rFonts w:ascii="Times New Roman" w:eastAsia="Calibri" w:hAnsi="Times New Roman"/>
          <w:color w:val="000000"/>
          <w:sz w:val="24"/>
          <w:szCs w:val="24"/>
        </w:rPr>
        <w:t>)+ HCOONa(X</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w:t>
      </w:r>
      <w:r w:rsidRPr="0010690C">
        <w:rPr>
          <w:rFonts w:ascii="Times New Roman" w:eastAsia="Calibri" w:hAnsi="Times New Roman"/>
          <w:color w:val="000000"/>
          <w:sz w:val="24"/>
          <w:szCs w:val="24"/>
          <w:vertAlign w:val="subscript"/>
        </w:rPr>
        <w:t xml:space="preserve"> </w:t>
      </w:r>
      <w:r w:rsidRPr="0010690C">
        <w:rPr>
          <w:rFonts w:ascii="Times New Roman" w:eastAsia="Calibri" w:hAnsi="Times New Roman"/>
          <w:color w:val="000000"/>
          <w:sz w:val="24"/>
          <w:szCs w:val="24"/>
        </w:rPr>
        <w:t>+ C</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(OH)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(X</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CH</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COONa+ HCl→CH</w:t>
      </w:r>
      <w:r w:rsidRPr="0010690C">
        <w:rPr>
          <w:rFonts w:ascii="Times New Roman" w:eastAsia="Calibri" w:hAnsi="Times New Roman"/>
          <w:color w:val="000000"/>
          <w:sz w:val="24"/>
          <w:szCs w:val="24"/>
          <w:vertAlign w:val="subscript"/>
        </w:rPr>
        <w:t>3</w:t>
      </w:r>
      <w:r w:rsidRPr="0010690C">
        <w:rPr>
          <w:rFonts w:ascii="Times New Roman" w:eastAsia="Calibri" w:hAnsi="Times New Roman"/>
          <w:color w:val="000000"/>
          <w:sz w:val="24"/>
          <w:szCs w:val="24"/>
        </w:rPr>
        <w:t>COOH(X</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 + NaCl(X</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HCOONa + HCl→HCOOH(X</w:t>
      </w:r>
      <w:r w:rsidRPr="0010690C">
        <w:rPr>
          <w:rFonts w:ascii="Times New Roman" w:eastAsia="Calibri" w:hAnsi="Times New Roman"/>
          <w:color w:val="000000"/>
          <w:sz w:val="24"/>
          <w:szCs w:val="24"/>
          <w:vertAlign w:val="subscript"/>
        </w:rPr>
        <w:t>6</w:t>
      </w:r>
      <w:r w:rsidRPr="0010690C">
        <w:rPr>
          <w:rFonts w:ascii="Times New Roman" w:eastAsia="Calibri" w:hAnsi="Times New Roman"/>
          <w:color w:val="000000"/>
          <w:sz w:val="24"/>
          <w:szCs w:val="24"/>
        </w:rPr>
        <w:t>) + NaCl(X</w:t>
      </w:r>
      <w:r w:rsidRPr="0010690C">
        <w:rPr>
          <w:rFonts w:ascii="Times New Roman" w:eastAsia="Calibri" w:hAnsi="Times New Roman"/>
          <w:color w:val="000000"/>
          <w:sz w:val="24"/>
          <w:szCs w:val="24"/>
          <w:vertAlign w:val="subscript"/>
        </w:rPr>
        <w:t>5</w:t>
      </w:r>
      <w:r w:rsidRPr="0010690C">
        <w:rPr>
          <w:rFonts w:ascii="Times New Roman" w:eastAsia="Calibri" w:hAnsi="Times New Roman"/>
          <w:color w:val="000000"/>
          <w:sz w:val="24"/>
          <w:szCs w:val="24"/>
        </w:rPr>
        <w:t>)</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C</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(OH)</w:t>
      </w:r>
      <w:r w:rsidRPr="0010690C">
        <w:rPr>
          <w:rFonts w:ascii="Times New Roman" w:eastAsia="Calibri" w:hAnsi="Times New Roman"/>
          <w:color w:val="000000"/>
          <w:sz w:val="24"/>
          <w:szCs w:val="24"/>
          <w:vertAlign w:val="subscript"/>
        </w:rPr>
        <w:t xml:space="preserve">2 </w:t>
      </w:r>
      <w:r w:rsidRPr="0010690C">
        <w:rPr>
          <w:rFonts w:ascii="Times New Roman" w:eastAsia="Calibri" w:hAnsi="Times New Roman"/>
          <w:color w:val="000000"/>
          <w:sz w:val="24"/>
          <w:szCs w:val="24"/>
        </w:rPr>
        <w:t>+ Cu(OH)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 xml:space="preserve"> →[C</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H</w:t>
      </w:r>
      <w:r w:rsidRPr="0010690C">
        <w:rPr>
          <w:rFonts w:ascii="Times New Roman" w:eastAsia="Calibri" w:hAnsi="Times New Roman"/>
          <w:color w:val="000000"/>
          <w:sz w:val="24"/>
          <w:szCs w:val="24"/>
          <w:vertAlign w:val="subscript"/>
        </w:rPr>
        <w:t>4</w:t>
      </w:r>
      <w:r w:rsidRPr="0010690C">
        <w:rPr>
          <w:rFonts w:ascii="Times New Roman" w:eastAsia="Calibri" w:hAnsi="Times New Roman"/>
          <w:color w:val="000000"/>
          <w:sz w:val="24"/>
          <w:szCs w:val="24"/>
        </w:rPr>
        <w:t>(OH))]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Cu + H</w:t>
      </w:r>
      <w:r w:rsidRPr="0010690C">
        <w:rPr>
          <w:rFonts w:ascii="Times New Roman" w:eastAsia="Calibri" w:hAnsi="Times New Roman"/>
          <w:color w:val="000000"/>
          <w:sz w:val="24"/>
          <w:szCs w:val="24"/>
          <w:vertAlign w:val="subscript"/>
        </w:rPr>
        <w:t>2</w:t>
      </w:r>
      <w:r w:rsidRPr="0010690C">
        <w:rPr>
          <w:rFonts w:ascii="Times New Roman" w:eastAsia="Calibri" w:hAnsi="Times New Roman"/>
          <w:color w:val="000000"/>
          <w:sz w:val="24"/>
          <w:szCs w:val="24"/>
        </w:rPr>
        <w:t>O</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a, Đúng</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b, Sai HCOOH có tham gia tráng gương</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t>c, Đúng</w:t>
      </w:r>
    </w:p>
    <w:p w:rsidR="0010690C" w:rsidRPr="0010690C" w:rsidRDefault="0010690C" w:rsidP="0010690C">
      <w:pPr>
        <w:spacing w:line="276" w:lineRule="auto"/>
        <w:ind w:left="283"/>
        <w:rPr>
          <w:rFonts w:ascii="Times New Roman" w:eastAsia="Calibri" w:hAnsi="Times New Roman"/>
          <w:color w:val="000000"/>
          <w:sz w:val="24"/>
          <w:szCs w:val="24"/>
        </w:rPr>
      </w:pPr>
      <w:r w:rsidRPr="0010690C">
        <w:rPr>
          <w:rFonts w:ascii="Times New Roman" w:eastAsia="Calibri" w:hAnsi="Times New Roman"/>
          <w:color w:val="000000"/>
          <w:sz w:val="24"/>
          <w:szCs w:val="24"/>
        </w:rPr>
        <w:lastRenderedPageBreak/>
        <w:t>d, Đúng</w:t>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4.</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5.</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6.</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7.</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8.</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9.</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10.</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11.</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12.</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13.</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14.</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15.</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16.</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17.</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18.</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19.</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20.</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21.</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22.</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23.</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24.</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25.</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26.</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27.</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28.</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29.</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30.</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31.</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32.</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33.</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34.</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35.</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36.</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37.</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38.</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hAnsi="Times New Roman"/>
          <w:vanish/>
          <w:color w:val="000000"/>
          <w:sz w:val="24"/>
          <w:szCs w:val="24"/>
        </w:rPr>
      </w:pPr>
      <w:r w:rsidRPr="0010690C">
        <w:rPr>
          <w:rFonts w:ascii="Times New Roman" w:hAnsi="Times New Roman"/>
          <w:b/>
          <w:vanish/>
          <w:color w:val="000000"/>
          <w:sz w:val="24"/>
          <w:szCs w:val="24"/>
        </w:rPr>
        <w:t>Câu 39.</w:t>
      </w:r>
      <w:r w:rsidRPr="0010690C">
        <w:rPr>
          <w:rFonts w:ascii="Times New Roman" w:hAnsi="Times New Roman"/>
          <w:b/>
          <w:vanish/>
          <w:color w:val="000000"/>
          <w:sz w:val="24"/>
          <w:szCs w:val="24"/>
        </w:rPr>
        <w:tab/>
      </w:r>
    </w:p>
    <w:p w:rsidR="0010690C" w:rsidRPr="0010690C" w:rsidRDefault="0010690C" w:rsidP="0010690C">
      <w:pPr>
        <w:spacing w:line="276" w:lineRule="auto"/>
        <w:ind w:left="283"/>
        <w:rPr>
          <w:rFonts w:ascii="Times New Roman" w:eastAsia="Calibri" w:hAnsi="Times New Roman"/>
          <w:color w:val="000000"/>
          <w:sz w:val="24"/>
          <w:szCs w:val="24"/>
        </w:rPr>
      </w:pP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10690C" w:rsidRPr="00D627C4" w:rsidTr="00E476C0">
        <w:trPr>
          <w:jc w:val="center"/>
        </w:trPr>
        <w:tc>
          <w:tcPr>
            <w:tcW w:w="4495" w:type="dxa"/>
            <w:shd w:val="clear" w:color="auto" w:fill="auto"/>
          </w:tcPr>
          <w:p w:rsidR="0010690C" w:rsidRDefault="0010690C" w:rsidP="00E476C0">
            <w:pPr>
              <w:jc w:val="center"/>
              <w:rPr>
                <w:rFonts w:ascii="Times New Roman" w:hAnsi="Times New Roman"/>
                <w:b/>
                <w:bCs/>
              </w:rPr>
            </w:pPr>
            <w:r w:rsidRPr="00E815F7">
              <w:rPr>
                <w:rFonts w:ascii="Times New Roman" w:hAnsi="Times New Roman"/>
                <w:b/>
                <w:bCs/>
                <w:sz w:val="24"/>
                <w:szCs w:val="24"/>
                <w:highlight w:val="cyan"/>
              </w:rPr>
              <w:t xml:space="preserve">ĐỀ </w:t>
            </w:r>
            <w:r>
              <w:rPr>
                <w:rFonts w:ascii="Times New Roman" w:hAnsi="Times New Roman"/>
                <w:b/>
                <w:bCs/>
                <w:sz w:val="24"/>
                <w:szCs w:val="24"/>
                <w:highlight w:val="cyan"/>
              </w:rPr>
              <w:t>6</w:t>
            </w:r>
          </w:p>
          <w:p w:rsidR="0010690C" w:rsidRPr="00E815F7" w:rsidRDefault="0010690C"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10690C" w:rsidRPr="00D627C4" w:rsidRDefault="0010690C" w:rsidP="00E476C0">
            <w:pPr>
              <w:jc w:val="center"/>
              <w:rPr>
                <w:rFonts w:ascii="Times New Roman" w:hAnsi="Times New Roman"/>
                <w:i/>
                <w:iCs/>
                <w:sz w:val="24"/>
                <w:szCs w:val="24"/>
              </w:rPr>
            </w:pPr>
          </w:p>
        </w:tc>
        <w:tc>
          <w:tcPr>
            <w:tcW w:w="6570" w:type="dxa"/>
            <w:shd w:val="clear" w:color="auto" w:fill="auto"/>
          </w:tcPr>
          <w:p w:rsidR="0010690C" w:rsidRPr="00D627C4" w:rsidRDefault="0010690C"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10690C" w:rsidRPr="00E815F7" w:rsidRDefault="0010690C"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B24FF4" w:rsidRPr="0047474A" w:rsidRDefault="00B24FF4" w:rsidP="00574DB4">
      <w:pPr>
        <w:tabs>
          <w:tab w:val="left" w:pos="270"/>
        </w:tabs>
        <w:spacing w:line="276" w:lineRule="auto"/>
        <w:jc w:val="both"/>
        <w:rPr>
          <w:rFonts w:ascii="Times New Roman" w:hAnsi="Times New Roman"/>
          <w:sz w:val="24"/>
          <w:szCs w:val="24"/>
        </w:rPr>
      </w:pPr>
      <w:r w:rsidRPr="0047474A">
        <w:rPr>
          <w:rFonts w:ascii="Times New Roman" w:hAnsi="Times New Roman"/>
          <w:sz w:val="24"/>
          <w:szCs w:val="24"/>
        </w:rPr>
        <w:t xml:space="preserve">Cho biết nguyên tử khối của các nguyên tố: </w:t>
      </w:r>
    </w:p>
    <w:p w:rsidR="00B24FF4" w:rsidRPr="0047474A" w:rsidRDefault="00B24FF4" w:rsidP="00574DB4">
      <w:pPr>
        <w:tabs>
          <w:tab w:val="left" w:pos="270"/>
        </w:tabs>
        <w:spacing w:line="276" w:lineRule="auto"/>
        <w:jc w:val="both"/>
        <w:rPr>
          <w:rFonts w:ascii="Times New Roman" w:hAnsi="Times New Roman"/>
          <w:sz w:val="24"/>
          <w:szCs w:val="24"/>
        </w:rPr>
      </w:pPr>
      <w:r w:rsidRPr="0047474A">
        <w:rPr>
          <w:rFonts w:ascii="Times New Roman" w:hAnsi="Times New Roman"/>
          <w:sz w:val="24"/>
          <w:szCs w:val="24"/>
        </w:rPr>
        <w:t>H = 1; He = 4; C = 12; N = 14; O = 16; Na = 23; Mg = 24; Al = 27; P = 31; S = 32; Cl = 35,5; K = 39; Ca = 40; Cr = 52; Fe = 56; Cu = 64; Zn = 65; Ag = 108; Ba = 137.</w:t>
      </w:r>
    </w:p>
    <w:p w:rsidR="00B24FF4" w:rsidRPr="0047474A" w:rsidRDefault="00B24FF4" w:rsidP="00574DB4">
      <w:pPr>
        <w:tabs>
          <w:tab w:val="left" w:pos="270"/>
        </w:tabs>
        <w:spacing w:line="276" w:lineRule="auto"/>
        <w:jc w:val="both"/>
        <w:rPr>
          <w:rFonts w:ascii="Times New Roman" w:hAnsi="Times New Roman"/>
          <w:sz w:val="24"/>
          <w:szCs w:val="24"/>
        </w:rPr>
      </w:pPr>
      <w:r w:rsidRPr="0047474A">
        <w:rPr>
          <w:rFonts w:ascii="Times New Roman" w:hAnsi="Times New Roman"/>
          <w:sz w:val="24"/>
          <w:szCs w:val="24"/>
        </w:rPr>
        <w:t>Các thể tích khí đều đo ở điều kiện tiêu chuẩn, giả thiết các khí sinh ra không tan trong nước.</w:t>
      </w:r>
    </w:p>
    <w:p w:rsidR="00B24FF4" w:rsidRPr="0047474A" w:rsidRDefault="00B24FF4" w:rsidP="00574DB4">
      <w:pPr>
        <w:tabs>
          <w:tab w:val="left" w:pos="283"/>
          <w:tab w:val="left" w:pos="2880"/>
          <w:tab w:val="left" w:pos="5310"/>
          <w:tab w:val="left" w:pos="7830"/>
        </w:tabs>
        <w:spacing w:line="276" w:lineRule="auto"/>
        <w:jc w:val="both"/>
        <w:rPr>
          <w:rFonts w:ascii="Times New Roman" w:hAnsi="Times New Roman"/>
          <w:sz w:val="24"/>
          <w:szCs w:val="24"/>
        </w:rPr>
      </w:pPr>
    </w:p>
    <w:p w:rsidR="00B24FF4" w:rsidRPr="0047474A" w:rsidRDefault="00D90A72" w:rsidP="00574DB4">
      <w:pPr>
        <w:tabs>
          <w:tab w:val="left" w:pos="284"/>
          <w:tab w:val="left" w:pos="2835"/>
          <w:tab w:val="left" w:pos="5245"/>
          <w:tab w:val="left" w:pos="7797"/>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41:</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Trong các kim loại Al, Na, Cu, Cr thì kim loại mềm nhất là</w:t>
      </w:r>
    </w:p>
    <w:p w:rsidR="00B24FF4" w:rsidRPr="0047474A" w:rsidRDefault="00B24FF4"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Cu.</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Na.</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Cr.</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Al.</w:t>
      </w:r>
    </w:p>
    <w:p w:rsidR="00B24FF4" w:rsidRPr="0047474A" w:rsidRDefault="00D90A72" w:rsidP="00574DB4">
      <w:pPr>
        <w:pStyle w:val="ListParagraph"/>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42:</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Chất nào sau đây tồn tại dạng kết tủa keo trắng trong nước?</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Fe(OH)</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Cu(OH)</w:t>
      </w:r>
      <w:r w:rsidRPr="0047474A">
        <w:rPr>
          <w:rFonts w:ascii="Times New Roman" w:hAnsi="Times New Roman"/>
          <w:sz w:val="24"/>
          <w:szCs w:val="24"/>
          <w:vertAlign w:val="subscript"/>
        </w:rPr>
        <w:t>2</w:t>
      </w:r>
      <w:r w:rsidRPr="0047474A">
        <w:rPr>
          <w:rFonts w:ascii="Times New Roman" w:hAnsi="Times New Roman"/>
          <w:sz w:val="24"/>
          <w:szCs w:val="24"/>
        </w:rPr>
        <w:t>.</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Al(OH)</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KOH.</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43:</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Axit aminoaxetic không tác dụng với chất nào sau đây?</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NaOH.</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NaCl.</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H</w:t>
      </w:r>
      <w:r w:rsidRPr="0047474A">
        <w:rPr>
          <w:rFonts w:ascii="Times New Roman" w:hAnsi="Times New Roman"/>
          <w:sz w:val="24"/>
          <w:szCs w:val="24"/>
          <w:vertAlign w:val="subscript"/>
        </w:rPr>
        <w:t>2</w:t>
      </w:r>
      <w:r w:rsidRPr="0047474A">
        <w:rPr>
          <w:rFonts w:ascii="Times New Roman" w:hAnsi="Times New Roman"/>
          <w:sz w:val="24"/>
          <w:szCs w:val="24"/>
        </w:rPr>
        <w:t>SO</w:t>
      </w:r>
      <w:r w:rsidRPr="0047474A">
        <w:rPr>
          <w:rFonts w:ascii="Times New Roman" w:hAnsi="Times New Roman"/>
          <w:sz w:val="24"/>
          <w:szCs w:val="24"/>
          <w:vertAlign w:val="subscript"/>
        </w:rPr>
        <w:t>4</w:t>
      </w:r>
      <w:r w:rsidRPr="0047474A">
        <w:rPr>
          <w:rFonts w:ascii="Times New Roman" w:hAnsi="Times New Roman"/>
          <w:sz w:val="24"/>
          <w:szCs w:val="24"/>
        </w:rPr>
        <w:t>.</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HNO</w:t>
      </w:r>
      <w:r w:rsidRPr="0047474A">
        <w:rPr>
          <w:rFonts w:ascii="Times New Roman" w:hAnsi="Times New Roman"/>
          <w:sz w:val="24"/>
          <w:szCs w:val="24"/>
          <w:vertAlign w:val="subscript"/>
        </w:rPr>
        <w:t>3</w:t>
      </w:r>
      <w:r w:rsidRPr="0047474A">
        <w:rPr>
          <w:rFonts w:ascii="Times New Roman" w:hAnsi="Times New Roman"/>
          <w:sz w:val="24"/>
          <w:szCs w:val="24"/>
        </w:rPr>
        <w:t>.</w:t>
      </w:r>
    </w:p>
    <w:p w:rsidR="00B24FF4" w:rsidRPr="0047474A" w:rsidRDefault="00D90A72" w:rsidP="00574DB4">
      <w:pPr>
        <w:tabs>
          <w:tab w:val="left" w:pos="2880"/>
          <w:tab w:val="left" w:pos="5310"/>
          <w:tab w:val="left" w:pos="7830"/>
        </w:tabs>
        <w:spacing w:line="276" w:lineRule="auto"/>
        <w:jc w:val="both"/>
        <w:rPr>
          <w:rFonts w:ascii="Times New Roman" w:hAnsi="Times New Roman"/>
          <w:b/>
          <w:kern w:val="2"/>
          <w:sz w:val="24"/>
          <w:szCs w:val="24"/>
        </w:rPr>
      </w:pPr>
      <w:r w:rsidRPr="00AB495B">
        <w:rPr>
          <w:rFonts w:ascii="Times New Roman" w:hAnsi="Times New Roman"/>
          <w:b/>
          <w:color w:val="FF0000"/>
          <w:kern w:val="2"/>
          <w:sz w:val="24"/>
          <w:szCs w:val="24"/>
        </w:rPr>
        <w:t>Câu 44:</w:t>
      </w:r>
      <w:r w:rsidR="00B24FF4" w:rsidRPr="0047474A">
        <w:rPr>
          <w:rFonts w:ascii="Times New Roman" w:hAnsi="Times New Roman"/>
          <w:b/>
          <w:kern w:val="2"/>
          <w:sz w:val="24"/>
          <w:szCs w:val="24"/>
        </w:rPr>
        <w:t xml:space="preserve"> </w:t>
      </w:r>
      <w:r w:rsidR="00B24FF4" w:rsidRPr="0047474A">
        <w:rPr>
          <w:rFonts w:ascii="Times New Roman" w:hAnsi="Times New Roman"/>
          <w:kern w:val="2"/>
          <w:sz w:val="24"/>
          <w:szCs w:val="24"/>
        </w:rPr>
        <w:t>Cho thanh kim loại Zn vào dung dịch chất nào sau đây có xảy ra ăn mòn điện hóa?</w:t>
      </w:r>
    </w:p>
    <w:p w:rsidR="00B24FF4" w:rsidRPr="0047474A" w:rsidRDefault="00B24FF4" w:rsidP="00574DB4">
      <w:pPr>
        <w:tabs>
          <w:tab w:val="left" w:pos="283"/>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b/>
          <w:kern w:val="2"/>
          <w:sz w:val="24"/>
          <w:szCs w:val="24"/>
        </w:rPr>
        <w:tab/>
      </w:r>
      <w:r w:rsidRPr="00AB495B">
        <w:rPr>
          <w:rFonts w:ascii="Times New Roman" w:hAnsi="Times New Roman"/>
          <w:b/>
          <w:color w:val="0066FF"/>
          <w:kern w:val="2"/>
          <w:sz w:val="24"/>
          <w:szCs w:val="24"/>
        </w:rPr>
        <w:t>A.</w:t>
      </w:r>
      <w:r w:rsidRPr="0047474A">
        <w:rPr>
          <w:rFonts w:ascii="Times New Roman" w:hAnsi="Times New Roman"/>
          <w:kern w:val="2"/>
          <w:sz w:val="24"/>
          <w:szCs w:val="24"/>
        </w:rPr>
        <w:t xml:space="preserve"> NaNO</w:t>
      </w:r>
      <w:r w:rsidRPr="0047474A">
        <w:rPr>
          <w:rFonts w:ascii="Times New Roman" w:hAnsi="Times New Roman"/>
          <w:kern w:val="2"/>
          <w:sz w:val="24"/>
          <w:szCs w:val="24"/>
          <w:vertAlign w:val="subscript"/>
        </w:rPr>
        <w:t>3</w:t>
      </w:r>
      <w:r w:rsidRPr="0047474A">
        <w:rPr>
          <w:rFonts w:ascii="Times New Roman" w:hAnsi="Times New Roman"/>
          <w:kern w:val="2"/>
          <w:sz w:val="24"/>
          <w:szCs w:val="24"/>
        </w:rPr>
        <w:t>.</w:t>
      </w:r>
      <w:r w:rsidRPr="0047474A">
        <w:rPr>
          <w:rFonts w:ascii="Times New Roman" w:hAnsi="Times New Roman"/>
          <w:b/>
          <w:kern w:val="2"/>
          <w:sz w:val="24"/>
          <w:szCs w:val="24"/>
        </w:rPr>
        <w:tab/>
      </w:r>
      <w:r w:rsidRPr="00AB495B">
        <w:rPr>
          <w:rFonts w:ascii="Times New Roman" w:hAnsi="Times New Roman"/>
          <w:b/>
          <w:color w:val="0066FF"/>
          <w:kern w:val="2"/>
          <w:sz w:val="24"/>
          <w:szCs w:val="24"/>
        </w:rPr>
        <w:t>B.</w:t>
      </w:r>
      <w:r w:rsidRPr="0047474A">
        <w:rPr>
          <w:rFonts w:ascii="Times New Roman" w:hAnsi="Times New Roman"/>
          <w:kern w:val="2"/>
          <w:sz w:val="24"/>
          <w:szCs w:val="24"/>
        </w:rPr>
        <w:t xml:space="preserve"> HCl.</w:t>
      </w:r>
      <w:r w:rsidRPr="0047474A">
        <w:rPr>
          <w:rFonts w:ascii="Times New Roman" w:hAnsi="Times New Roman"/>
          <w:b/>
          <w:kern w:val="2"/>
          <w:sz w:val="24"/>
          <w:szCs w:val="24"/>
        </w:rPr>
        <w:tab/>
      </w:r>
      <w:r w:rsidRPr="00AB495B">
        <w:rPr>
          <w:rFonts w:ascii="Times New Roman" w:hAnsi="Times New Roman"/>
          <w:b/>
          <w:color w:val="0066FF"/>
          <w:kern w:val="2"/>
          <w:sz w:val="24"/>
          <w:szCs w:val="24"/>
        </w:rPr>
        <w:t>C.</w:t>
      </w:r>
      <w:r w:rsidRPr="0047474A">
        <w:rPr>
          <w:rFonts w:ascii="Times New Roman" w:hAnsi="Times New Roman"/>
          <w:b/>
          <w:kern w:val="2"/>
          <w:sz w:val="24"/>
          <w:szCs w:val="24"/>
        </w:rPr>
        <w:t xml:space="preserve"> </w:t>
      </w:r>
      <w:r w:rsidRPr="0047474A">
        <w:rPr>
          <w:rFonts w:ascii="Times New Roman" w:hAnsi="Times New Roman"/>
          <w:kern w:val="2"/>
          <w:sz w:val="24"/>
          <w:szCs w:val="24"/>
        </w:rPr>
        <w:t>H</w:t>
      </w:r>
      <w:r w:rsidRPr="0047474A">
        <w:rPr>
          <w:rFonts w:ascii="Times New Roman" w:hAnsi="Times New Roman"/>
          <w:kern w:val="2"/>
          <w:sz w:val="24"/>
          <w:szCs w:val="24"/>
          <w:vertAlign w:val="subscript"/>
        </w:rPr>
        <w:t>2</w:t>
      </w:r>
      <w:r w:rsidRPr="0047474A">
        <w:rPr>
          <w:rFonts w:ascii="Times New Roman" w:hAnsi="Times New Roman"/>
          <w:kern w:val="2"/>
          <w:sz w:val="24"/>
          <w:szCs w:val="24"/>
        </w:rPr>
        <w:t>SO</w:t>
      </w:r>
      <w:r w:rsidRPr="0047474A">
        <w:rPr>
          <w:rFonts w:ascii="Times New Roman" w:hAnsi="Times New Roman"/>
          <w:kern w:val="2"/>
          <w:sz w:val="24"/>
          <w:szCs w:val="24"/>
          <w:vertAlign w:val="subscript"/>
        </w:rPr>
        <w:t>4</w:t>
      </w:r>
      <w:r w:rsidRPr="0047474A">
        <w:rPr>
          <w:rFonts w:ascii="Times New Roman" w:hAnsi="Times New Roman"/>
          <w:kern w:val="2"/>
          <w:sz w:val="24"/>
          <w:szCs w:val="24"/>
        </w:rPr>
        <w:t>.</w:t>
      </w:r>
      <w:r w:rsidRPr="0047474A">
        <w:rPr>
          <w:rFonts w:ascii="Times New Roman" w:hAnsi="Times New Roman"/>
          <w:b/>
          <w:kern w:val="2"/>
          <w:sz w:val="24"/>
          <w:szCs w:val="24"/>
        </w:rPr>
        <w:tab/>
      </w:r>
      <w:r w:rsidRPr="00AB495B">
        <w:rPr>
          <w:rFonts w:ascii="Times New Roman" w:hAnsi="Times New Roman"/>
          <w:b/>
          <w:color w:val="0066FF"/>
          <w:kern w:val="2"/>
          <w:sz w:val="24"/>
          <w:szCs w:val="24"/>
        </w:rPr>
        <w:t>D.</w:t>
      </w:r>
      <w:r w:rsidRPr="0047474A">
        <w:rPr>
          <w:rFonts w:ascii="Times New Roman" w:hAnsi="Times New Roman"/>
          <w:b/>
          <w:kern w:val="2"/>
          <w:sz w:val="24"/>
          <w:szCs w:val="24"/>
        </w:rPr>
        <w:t xml:space="preserve"> </w:t>
      </w:r>
      <w:r w:rsidRPr="0047474A">
        <w:rPr>
          <w:rFonts w:ascii="Times New Roman" w:hAnsi="Times New Roman"/>
          <w:kern w:val="2"/>
          <w:sz w:val="24"/>
          <w:szCs w:val="24"/>
        </w:rPr>
        <w:t>AgNO</w:t>
      </w:r>
      <w:r w:rsidRPr="0047474A">
        <w:rPr>
          <w:rFonts w:ascii="Times New Roman" w:hAnsi="Times New Roman"/>
          <w:kern w:val="2"/>
          <w:sz w:val="24"/>
          <w:szCs w:val="24"/>
          <w:vertAlign w:val="subscript"/>
        </w:rPr>
        <w:t>3</w:t>
      </w:r>
      <w:r w:rsidRPr="0047474A">
        <w:rPr>
          <w:rFonts w:ascii="Times New Roman" w:hAnsi="Times New Roman"/>
          <w:kern w:val="2"/>
          <w:sz w:val="24"/>
          <w:szCs w:val="24"/>
        </w:rPr>
        <w:t>.</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45:</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Cho dung dịch Na</w:t>
      </w:r>
      <w:r w:rsidR="00B24FF4" w:rsidRPr="0047474A">
        <w:rPr>
          <w:rFonts w:ascii="Times New Roman" w:hAnsi="Times New Roman"/>
          <w:sz w:val="24"/>
          <w:szCs w:val="24"/>
          <w:vertAlign w:val="subscript"/>
        </w:rPr>
        <w:t>3</w:t>
      </w:r>
      <w:r w:rsidR="00B24FF4" w:rsidRPr="0047474A">
        <w:rPr>
          <w:rFonts w:ascii="Times New Roman" w:hAnsi="Times New Roman"/>
          <w:sz w:val="24"/>
          <w:szCs w:val="24"/>
        </w:rPr>
        <w:t>PO</w:t>
      </w:r>
      <w:r w:rsidR="00B24FF4" w:rsidRPr="0047474A">
        <w:rPr>
          <w:rFonts w:ascii="Times New Roman" w:hAnsi="Times New Roman"/>
          <w:sz w:val="24"/>
          <w:szCs w:val="24"/>
          <w:vertAlign w:val="subscript"/>
        </w:rPr>
        <w:t>4</w:t>
      </w:r>
      <w:r w:rsidR="00B24FF4" w:rsidRPr="0047474A">
        <w:rPr>
          <w:rFonts w:ascii="Times New Roman" w:hAnsi="Times New Roman"/>
          <w:sz w:val="24"/>
          <w:szCs w:val="24"/>
        </w:rPr>
        <w:t xml:space="preserve"> vào dung dịch AgNO</w:t>
      </w:r>
      <w:r w:rsidR="00B24FF4" w:rsidRPr="0047474A">
        <w:rPr>
          <w:rFonts w:ascii="Times New Roman" w:hAnsi="Times New Roman"/>
          <w:sz w:val="24"/>
          <w:szCs w:val="24"/>
          <w:vertAlign w:val="subscript"/>
        </w:rPr>
        <w:t>3</w:t>
      </w:r>
      <w:r w:rsidR="00B24FF4" w:rsidRPr="0047474A">
        <w:rPr>
          <w:rFonts w:ascii="Times New Roman" w:hAnsi="Times New Roman"/>
          <w:sz w:val="24"/>
          <w:szCs w:val="24"/>
        </w:rPr>
        <w:t>, thu được kết tủa màu</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trắng.</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đen.</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nâu đỏ.</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vàng.</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46:</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Kim loại X tác dụng với khí clo dư và dung dịch HCl thu được 2 muối khác nhau. Kim loại X là</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Mg.</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Al.</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Fe.</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Na.</w:t>
      </w:r>
    </w:p>
    <w:p w:rsidR="00B24FF4" w:rsidRPr="0047474A" w:rsidRDefault="00D90A72" w:rsidP="00574DB4">
      <w:pPr>
        <w:tabs>
          <w:tab w:val="left" w:pos="2880"/>
          <w:tab w:val="left" w:pos="5310"/>
          <w:tab w:val="left" w:pos="7830"/>
        </w:tabs>
        <w:spacing w:line="276" w:lineRule="auto"/>
        <w:jc w:val="both"/>
        <w:rPr>
          <w:rFonts w:ascii="Times New Roman" w:hAnsi="Times New Roman"/>
          <w:b/>
          <w:kern w:val="2"/>
          <w:sz w:val="24"/>
          <w:szCs w:val="24"/>
        </w:rPr>
      </w:pPr>
      <w:r w:rsidRPr="00AB495B">
        <w:rPr>
          <w:rFonts w:ascii="Times New Roman" w:hAnsi="Times New Roman"/>
          <w:b/>
          <w:color w:val="FF0000"/>
          <w:kern w:val="2"/>
          <w:sz w:val="24"/>
          <w:szCs w:val="24"/>
        </w:rPr>
        <w:t>Câu 47:</w:t>
      </w:r>
      <w:r w:rsidR="00B24FF4" w:rsidRPr="0047474A">
        <w:rPr>
          <w:rFonts w:ascii="Times New Roman" w:hAnsi="Times New Roman"/>
          <w:b/>
          <w:kern w:val="2"/>
          <w:sz w:val="24"/>
          <w:szCs w:val="24"/>
        </w:rPr>
        <w:t xml:space="preserve"> </w:t>
      </w:r>
      <w:r w:rsidR="00B24FF4" w:rsidRPr="0047474A">
        <w:rPr>
          <w:rStyle w:val="Emphasis"/>
          <w:rFonts w:ascii="Times New Roman" w:hAnsi="Times New Roman"/>
          <w:i w:val="0"/>
          <w:iCs w:val="0"/>
          <w:sz w:val="24"/>
          <w:szCs w:val="24"/>
          <w:shd w:val="clear" w:color="auto" w:fill="FFFFFF"/>
        </w:rPr>
        <w:t>Trong bảng tuần hoàn</w:t>
      </w:r>
      <w:r w:rsidR="00B24FF4" w:rsidRPr="0047474A">
        <w:rPr>
          <w:rFonts w:ascii="Times New Roman" w:hAnsi="Times New Roman"/>
          <w:sz w:val="24"/>
          <w:szCs w:val="24"/>
          <w:shd w:val="clear" w:color="auto" w:fill="FFFFFF"/>
        </w:rPr>
        <w:t> các nguyên tố hóa học, </w:t>
      </w:r>
      <w:r w:rsidR="00B24FF4" w:rsidRPr="0047474A">
        <w:rPr>
          <w:rStyle w:val="Emphasis"/>
          <w:rFonts w:ascii="Times New Roman" w:hAnsi="Times New Roman"/>
          <w:i w:val="0"/>
          <w:iCs w:val="0"/>
          <w:sz w:val="24"/>
          <w:szCs w:val="24"/>
          <w:shd w:val="clear" w:color="auto" w:fill="FFFFFF"/>
        </w:rPr>
        <w:t>kim loại Ca thuộc nhóm</w:t>
      </w:r>
    </w:p>
    <w:p w:rsidR="00B24FF4" w:rsidRPr="0047474A" w:rsidRDefault="00B24FF4" w:rsidP="00574DB4">
      <w:pPr>
        <w:tabs>
          <w:tab w:val="left" w:pos="283"/>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b/>
          <w:kern w:val="2"/>
          <w:sz w:val="24"/>
          <w:szCs w:val="24"/>
        </w:rPr>
        <w:tab/>
      </w:r>
      <w:r w:rsidRPr="00AB495B">
        <w:rPr>
          <w:rFonts w:ascii="Times New Roman" w:hAnsi="Times New Roman"/>
          <w:b/>
          <w:color w:val="0066FF"/>
          <w:kern w:val="2"/>
          <w:sz w:val="24"/>
          <w:szCs w:val="24"/>
        </w:rPr>
        <w:t>A.</w:t>
      </w:r>
      <w:r w:rsidRPr="0047474A">
        <w:rPr>
          <w:rFonts w:ascii="Times New Roman" w:hAnsi="Times New Roman"/>
          <w:kern w:val="2"/>
          <w:sz w:val="24"/>
          <w:szCs w:val="24"/>
        </w:rPr>
        <w:t xml:space="preserve"> II</w:t>
      </w:r>
      <w:r w:rsidRPr="00AB495B">
        <w:rPr>
          <w:rFonts w:ascii="Times New Roman" w:hAnsi="Times New Roman"/>
          <w:b/>
          <w:color w:val="0066FF"/>
          <w:kern w:val="2"/>
          <w:sz w:val="24"/>
          <w:szCs w:val="24"/>
        </w:rPr>
        <w:t>A.</w:t>
      </w:r>
      <w:r w:rsidRPr="0047474A">
        <w:rPr>
          <w:rFonts w:ascii="Times New Roman" w:hAnsi="Times New Roman"/>
          <w:kern w:val="2"/>
          <w:sz w:val="24"/>
          <w:szCs w:val="24"/>
        </w:rPr>
        <w:t xml:space="preserve"> </w:t>
      </w:r>
      <w:r w:rsidRPr="0047474A">
        <w:rPr>
          <w:rFonts w:ascii="Times New Roman" w:hAnsi="Times New Roman"/>
          <w:b/>
          <w:kern w:val="2"/>
          <w:sz w:val="24"/>
          <w:szCs w:val="24"/>
        </w:rPr>
        <w:tab/>
      </w:r>
      <w:r w:rsidRPr="00AB495B">
        <w:rPr>
          <w:rFonts w:ascii="Times New Roman" w:hAnsi="Times New Roman"/>
          <w:b/>
          <w:color w:val="0066FF"/>
          <w:kern w:val="2"/>
          <w:sz w:val="24"/>
          <w:szCs w:val="24"/>
        </w:rPr>
        <w:t>B.</w:t>
      </w:r>
      <w:r w:rsidRPr="0047474A">
        <w:rPr>
          <w:rFonts w:ascii="Times New Roman" w:hAnsi="Times New Roman"/>
          <w:kern w:val="2"/>
          <w:sz w:val="24"/>
          <w:szCs w:val="24"/>
        </w:rPr>
        <w:t xml:space="preserve"> III</w:t>
      </w:r>
      <w:r w:rsidRPr="00AB495B">
        <w:rPr>
          <w:rFonts w:ascii="Times New Roman" w:hAnsi="Times New Roman"/>
          <w:b/>
          <w:color w:val="0066FF"/>
          <w:kern w:val="2"/>
          <w:sz w:val="24"/>
          <w:szCs w:val="24"/>
        </w:rPr>
        <w:t>A.</w:t>
      </w:r>
      <w:r w:rsidRPr="0047474A">
        <w:rPr>
          <w:rFonts w:ascii="Times New Roman" w:hAnsi="Times New Roman"/>
          <w:b/>
          <w:kern w:val="2"/>
          <w:sz w:val="24"/>
          <w:szCs w:val="24"/>
        </w:rPr>
        <w:tab/>
      </w:r>
      <w:r w:rsidRPr="00AB495B">
        <w:rPr>
          <w:rFonts w:ascii="Times New Roman" w:hAnsi="Times New Roman"/>
          <w:b/>
          <w:color w:val="0066FF"/>
          <w:kern w:val="2"/>
          <w:sz w:val="24"/>
          <w:szCs w:val="24"/>
        </w:rPr>
        <w:t>C.</w:t>
      </w:r>
      <w:r w:rsidRPr="0047474A">
        <w:rPr>
          <w:rFonts w:ascii="Times New Roman" w:hAnsi="Times New Roman"/>
          <w:b/>
          <w:kern w:val="2"/>
          <w:sz w:val="24"/>
          <w:szCs w:val="24"/>
        </w:rPr>
        <w:t xml:space="preserve"> </w:t>
      </w:r>
      <w:r w:rsidRPr="0047474A">
        <w:rPr>
          <w:rFonts w:ascii="Times New Roman" w:hAnsi="Times New Roman"/>
          <w:kern w:val="2"/>
          <w:sz w:val="24"/>
          <w:szCs w:val="24"/>
        </w:rPr>
        <w:t>VII</w:t>
      </w:r>
      <w:r w:rsidRPr="00AB495B">
        <w:rPr>
          <w:rFonts w:ascii="Times New Roman" w:hAnsi="Times New Roman"/>
          <w:b/>
          <w:color w:val="0066FF"/>
          <w:kern w:val="2"/>
          <w:sz w:val="24"/>
          <w:szCs w:val="24"/>
        </w:rPr>
        <w:t>A.</w:t>
      </w:r>
      <w:r w:rsidRPr="0047474A">
        <w:rPr>
          <w:rFonts w:ascii="Times New Roman" w:hAnsi="Times New Roman"/>
          <w:b/>
          <w:kern w:val="2"/>
          <w:sz w:val="24"/>
          <w:szCs w:val="24"/>
        </w:rPr>
        <w:tab/>
      </w:r>
      <w:r w:rsidRPr="00AB495B">
        <w:rPr>
          <w:rFonts w:ascii="Times New Roman" w:hAnsi="Times New Roman"/>
          <w:b/>
          <w:color w:val="0066FF"/>
          <w:kern w:val="2"/>
          <w:sz w:val="24"/>
          <w:szCs w:val="24"/>
        </w:rPr>
        <w:t>D.</w:t>
      </w:r>
      <w:r w:rsidRPr="0047474A">
        <w:rPr>
          <w:rFonts w:ascii="Times New Roman" w:hAnsi="Times New Roman"/>
          <w:b/>
          <w:kern w:val="2"/>
          <w:sz w:val="24"/>
          <w:szCs w:val="24"/>
        </w:rPr>
        <w:t xml:space="preserve"> </w:t>
      </w:r>
      <w:r w:rsidRPr="0047474A">
        <w:rPr>
          <w:rFonts w:ascii="Times New Roman" w:hAnsi="Times New Roman"/>
          <w:kern w:val="2"/>
          <w:sz w:val="24"/>
          <w:szCs w:val="24"/>
        </w:rPr>
        <w:t>I</w:t>
      </w:r>
      <w:r w:rsidRPr="00AB495B">
        <w:rPr>
          <w:rFonts w:ascii="Times New Roman" w:hAnsi="Times New Roman"/>
          <w:b/>
          <w:color w:val="0066FF"/>
          <w:kern w:val="2"/>
          <w:sz w:val="24"/>
          <w:szCs w:val="24"/>
        </w:rPr>
        <w:t>A.</w:t>
      </w:r>
    </w:p>
    <w:p w:rsidR="00B24FF4" w:rsidRPr="0047474A" w:rsidRDefault="00D90A72" w:rsidP="00574DB4">
      <w:pPr>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48:</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lang w:val="pl-PL"/>
        </w:rPr>
        <w:t>Etyl butirat là este có mùi thơm của dứa. Số nguyên tử cacbon trong phân tử etyl butirat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lang w:val="pl-PL"/>
        </w:rPr>
      </w:pPr>
      <w:r w:rsidRPr="0047474A">
        <w:rPr>
          <w:rFonts w:ascii="Times New Roman" w:hAnsi="Times New Roman"/>
          <w:b/>
          <w:sz w:val="24"/>
          <w:szCs w:val="24"/>
          <w:lang w:val="pl-PL"/>
        </w:rPr>
        <w:tab/>
      </w:r>
      <w:r w:rsidRPr="00AB495B">
        <w:rPr>
          <w:rFonts w:ascii="Times New Roman" w:hAnsi="Times New Roman"/>
          <w:b/>
          <w:color w:val="0066FF"/>
          <w:sz w:val="24"/>
          <w:szCs w:val="24"/>
          <w:lang w:val="pl-PL"/>
        </w:rPr>
        <w:t>A.</w:t>
      </w:r>
      <w:r w:rsidRPr="0047474A">
        <w:rPr>
          <w:rFonts w:ascii="Times New Roman" w:hAnsi="Times New Roman"/>
          <w:b/>
          <w:sz w:val="24"/>
          <w:szCs w:val="24"/>
          <w:lang w:val="pl-PL"/>
        </w:rPr>
        <w:t xml:space="preserve"> </w:t>
      </w:r>
      <w:r w:rsidRPr="0047474A">
        <w:rPr>
          <w:rFonts w:ascii="Times New Roman" w:hAnsi="Times New Roman"/>
          <w:sz w:val="24"/>
          <w:szCs w:val="24"/>
          <w:lang w:val="pl-PL"/>
        </w:rPr>
        <w:t>5.</w:t>
      </w:r>
      <w:r w:rsidRPr="0047474A">
        <w:rPr>
          <w:rFonts w:ascii="Times New Roman" w:hAnsi="Times New Roman"/>
          <w:sz w:val="24"/>
          <w:szCs w:val="24"/>
          <w:lang w:val="pl-PL"/>
        </w:rPr>
        <w:tab/>
      </w:r>
      <w:r w:rsidRPr="00AB495B">
        <w:rPr>
          <w:rFonts w:ascii="Times New Roman" w:hAnsi="Times New Roman"/>
          <w:b/>
          <w:color w:val="0066FF"/>
          <w:sz w:val="24"/>
          <w:szCs w:val="24"/>
          <w:lang w:val="pl-PL"/>
        </w:rPr>
        <w:t>B.</w:t>
      </w:r>
      <w:r w:rsidRPr="0047474A">
        <w:rPr>
          <w:rFonts w:ascii="Times New Roman" w:hAnsi="Times New Roman"/>
          <w:b/>
          <w:sz w:val="24"/>
          <w:szCs w:val="24"/>
          <w:lang w:val="pl-PL"/>
        </w:rPr>
        <w:t xml:space="preserve"> </w:t>
      </w:r>
      <w:r w:rsidRPr="0047474A">
        <w:rPr>
          <w:rFonts w:ascii="Times New Roman" w:hAnsi="Times New Roman"/>
          <w:sz w:val="24"/>
          <w:szCs w:val="24"/>
          <w:lang w:val="pl-PL"/>
        </w:rPr>
        <w:t>4.</w:t>
      </w:r>
      <w:r w:rsidRPr="0047474A">
        <w:rPr>
          <w:rFonts w:ascii="Times New Roman" w:hAnsi="Times New Roman"/>
          <w:b/>
          <w:sz w:val="24"/>
          <w:szCs w:val="24"/>
          <w:lang w:val="pl-PL"/>
        </w:rPr>
        <w:tab/>
      </w:r>
      <w:r w:rsidRPr="00AB495B">
        <w:rPr>
          <w:rFonts w:ascii="Times New Roman" w:hAnsi="Times New Roman"/>
          <w:b/>
          <w:color w:val="0066FF"/>
          <w:sz w:val="24"/>
          <w:szCs w:val="24"/>
          <w:lang w:val="pl-PL"/>
        </w:rPr>
        <w:t>C.</w:t>
      </w:r>
      <w:r w:rsidRPr="0047474A">
        <w:rPr>
          <w:rFonts w:ascii="Times New Roman" w:hAnsi="Times New Roman"/>
          <w:b/>
          <w:sz w:val="24"/>
          <w:szCs w:val="24"/>
          <w:lang w:val="pl-PL"/>
        </w:rPr>
        <w:t xml:space="preserve"> </w:t>
      </w:r>
      <w:r w:rsidRPr="0047474A">
        <w:rPr>
          <w:rFonts w:ascii="Times New Roman" w:hAnsi="Times New Roman"/>
          <w:sz w:val="24"/>
          <w:szCs w:val="24"/>
          <w:lang w:val="pl-PL"/>
        </w:rPr>
        <w:t>6.</w:t>
      </w:r>
      <w:r w:rsidRPr="0047474A">
        <w:rPr>
          <w:rFonts w:ascii="Times New Roman" w:hAnsi="Times New Roman"/>
          <w:sz w:val="24"/>
          <w:szCs w:val="24"/>
          <w:lang w:val="pl-PL"/>
        </w:rPr>
        <w:tab/>
      </w:r>
      <w:r w:rsidRPr="0047474A">
        <w:rPr>
          <w:rFonts w:ascii="Times New Roman" w:hAnsi="Times New Roman"/>
          <w:sz w:val="24"/>
          <w:szCs w:val="24"/>
          <w:lang w:val="pl-PL"/>
        </w:rPr>
        <w:tab/>
      </w:r>
      <w:r w:rsidRPr="00AB495B">
        <w:rPr>
          <w:rFonts w:ascii="Times New Roman" w:hAnsi="Times New Roman"/>
          <w:b/>
          <w:color w:val="0066FF"/>
          <w:sz w:val="24"/>
          <w:szCs w:val="24"/>
          <w:lang w:val="pl-PL"/>
        </w:rPr>
        <w:t>D.</w:t>
      </w:r>
      <w:r w:rsidRPr="0047474A">
        <w:rPr>
          <w:rFonts w:ascii="Times New Roman" w:hAnsi="Times New Roman"/>
          <w:b/>
          <w:sz w:val="24"/>
          <w:szCs w:val="24"/>
          <w:lang w:val="pl-PL"/>
        </w:rPr>
        <w:t xml:space="preserve"> </w:t>
      </w:r>
      <w:r w:rsidRPr="0047474A">
        <w:rPr>
          <w:rFonts w:ascii="Times New Roman" w:hAnsi="Times New Roman"/>
          <w:sz w:val="24"/>
          <w:szCs w:val="24"/>
          <w:lang w:val="pl-PL"/>
        </w:rPr>
        <w:t>7.</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pl-PL"/>
        </w:rPr>
      </w:pPr>
      <w:r w:rsidRPr="00AB495B">
        <w:rPr>
          <w:rFonts w:ascii="Times New Roman" w:hAnsi="Times New Roman"/>
          <w:b/>
          <w:color w:val="FF0000"/>
          <w:kern w:val="2"/>
          <w:sz w:val="24"/>
          <w:szCs w:val="24"/>
          <w:lang w:val="pl-PL"/>
        </w:rPr>
        <w:t>Câu 49:</w:t>
      </w:r>
      <w:r w:rsidR="00B24FF4" w:rsidRPr="0047474A">
        <w:rPr>
          <w:rFonts w:ascii="Times New Roman" w:hAnsi="Times New Roman"/>
          <w:b/>
          <w:kern w:val="2"/>
          <w:sz w:val="24"/>
          <w:szCs w:val="24"/>
          <w:lang w:val="pl-PL"/>
        </w:rPr>
        <w:t xml:space="preserve"> </w:t>
      </w:r>
      <w:r w:rsidR="00B24FF4" w:rsidRPr="0047474A">
        <w:rPr>
          <w:rFonts w:ascii="Times New Roman" w:hAnsi="Times New Roman"/>
          <w:sz w:val="24"/>
          <w:szCs w:val="24"/>
          <w:lang w:val="pl-PL"/>
        </w:rPr>
        <w:t>Kim loại nào sau đây được điều chế được bằng phản ứng nhiệt nhôm?</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lang w:val="pl-PL"/>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Mg.</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Na.</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Cr.</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K.</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50:</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Thủy tinh plexiglas được điều chế từ phản ứng trùng hợp chất nào sau đây?</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Metyl metacrylat.</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Metyl acrylat.</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Vinyl xianua.</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Caprolactam.</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51:</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Chất nào sau đây là muối axit?</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NaHCO</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K</w:t>
      </w:r>
      <w:r w:rsidRPr="0047474A">
        <w:rPr>
          <w:rFonts w:ascii="Times New Roman" w:hAnsi="Times New Roman"/>
          <w:sz w:val="24"/>
          <w:szCs w:val="24"/>
          <w:vertAlign w:val="subscript"/>
        </w:rPr>
        <w:t>2</w:t>
      </w:r>
      <w:r w:rsidRPr="0047474A">
        <w:rPr>
          <w:rFonts w:ascii="Times New Roman" w:hAnsi="Times New Roman"/>
          <w:sz w:val="24"/>
          <w:szCs w:val="24"/>
        </w:rPr>
        <w:t>CO</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NH</w:t>
      </w:r>
      <w:r w:rsidRPr="0047474A">
        <w:rPr>
          <w:rFonts w:ascii="Times New Roman" w:hAnsi="Times New Roman"/>
          <w:sz w:val="24"/>
          <w:szCs w:val="24"/>
          <w:vertAlign w:val="subscript"/>
        </w:rPr>
        <w:t>4</w:t>
      </w:r>
      <w:r w:rsidRPr="0047474A">
        <w:rPr>
          <w:rFonts w:ascii="Times New Roman" w:hAnsi="Times New Roman"/>
          <w:sz w:val="24"/>
          <w:szCs w:val="24"/>
        </w:rPr>
        <w:t>Cl.</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BaCl</w:t>
      </w:r>
      <w:r w:rsidRPr="0047474A">
        <w:rPr>
          <w:rFonts w:ascii="Times New Roman" w:hAnsi="Times New Roman"/>
          <w:sz w:val="24"/>
          <w:szCs w:val="24"/>
          <w:vertAlign w:val="subscript"/>
        </w:rPr>
        <w:t>2</w:t>
      </w:r>
      <w:r w:rsidRPr="0047474A">
        <w:rPr>
          <w:rFonts w:ascii="Times New Roman" w:hAnsi="Times New Roman"/>
          <w:sz w:val="24"/>
          <w:szCs w:val="24"/>
        </w:rPr>
        <w:t>.</w:t>
      </w:r>
    </w:p>
    <w:p w:rsidR="00B24FF4" w:rsidRPr="0047474A" w:rsidRDefault="00D90A72" w:rsidP="00574DB4">
      <w:pPr>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52:</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Ở trạng thái cơ bản, số electron lớp ngoài cùng của nguyên tử kim loại nhôm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1.</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3.</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2.</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4.</w:t>
      </w:r>
    </w:p>
    <w:p w:rsidR="00B24FF4" w:rsidRPr="0047474A" w:rsidRDefault="00D90A72" w:rsidP="00574DB4">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53:</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Từ các nông sản chứa nhiều tinh bột như gạo, ngô, khoai, sắn, …bằng phương pháp lên men người ta thu được ancol etylic. Công thức hóa học của ancol etylic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sz w:val="24"/>
          <w:szCs w:val="24"/>
        </w:rPr>
        <w:tab/>
      </w:r>
      <w:r w:rsidRPr="00AB495B">
        <w:rPr>
          <w:rFonts w:ascii="Times New Roman" w:hAnsi="Times New Roman"/>
          <w:b/>
          <w:color w:val="0066FF"/>
          <w:sz w:val="24"/>
          <w:szCs w:val="24"/>
        </w:rPr>
        <w:t>A.</w:t>
      </w:r>
      <w:r w:rsidRPr="0047474A">
        <w:rPr>
          <w:rFonts w:ascii="Times New Roman" w:hAnsi="Times New Roman"/>
          <w:b/>
          <w:sz w:val="24"/>
          <w:szCs w:val="24"/>
        </w:rPr>
        <w:t xml:space="preserve"> </w:t>
      </w:r>
      <w:r w:rsidRPr="0047474A">
        <w:rPr>
          <w:rFonts w:ascii="Times New Roman" w:hAnsi="Times New Roman"/>
          <w:sz w:val="24"/>
          <w:szCs w:val="24"/>
        </w:rPr>
        <w:t>CH</w:t>
      </w:r>
      <w:r w:rsidRPr="0047474A">
        <w:rPr>
          <w:rFonts w:ascii="Times New Roman" w:hAnsi="Times New Roman"/>
          <w:sz w:val="24"/>
          <w:szCs w:val="24"/>
          <w:vertAlign w:val="subscript"/>
        </w:rPr>
        <w:t>3</w:t>
      </w:r>
      <w:r w:rsidRPr="0047474A">
        <w:rPr>
          <w:rFonts w:ascii="Times New Roman" w:hAnsi="Times New Roman"/>
          <w:sz w:val="24"/>
          <w:szCs w:val="24"/>
        </w:rPr>
        <w:t>OH.</w:t>
      </w:r>
      <w:r w:rsidRPr="0047474A">
        <w:rPr>
          <w:rFonts w:ascii="Times New Roman" w:hAnsi="Times New Roman"/>
          <w:sz w:val="24"/>
          <w:szCs w:val="24"/>
        </w:rPr>
        <w:tab/>
      </w:r>
      <w:r w:rsidRPr="00AB495B">
        <w:rPr>
          <w:rFonts w:ascii="Times New Roman" w:hAnsi="Times New Roman"/>
          <w:b/>
          <w:color w:val="0066FF"/>
          <w:sz w:val="24"/>
          <w:szCs w:val="24"/>
        </w:rPr>
        <w:t>B.</w:t>
      </w:r>
      <w:r w:rsidRPr="0047474A">
        <w:rPr>
          <w:rFonts w:ascii="Times New Roman" w:hAnsi="Times New Roman"/>
          <w:b/>
          <w:sz w:val="24"/>
          <w:szCs w:val="24"/>
        </w:rPr>
        <w:t xml:space="preserve"> </w:t>
      </w:r>
      <w:r w:rsidRPr="0047474A">
        <w:rPr>
          <w:rFonts w:ascii="Times New Roman" w:hAnsi="Times New Roman"/>
          <w:sz w:val="24"/>
          <w:szCs w:val="24"/>
        </w:rPr>
        <w:t>C</w:t>
      </w:r>
      <w:r w:rsidRPr="0047474A">
        <w:rPr>
          <w:rFonts w:ascii="Times New Roman" w:hAnsi="Times New Roman"/>
          <w:sz w:val="24"/>
          <w:szCs w:val="24"/>
          <w:vertAlign w:val="subscript"/>
        </w:rPr>
        <w:t>3</w:t>
      </w:r>
      <w:r w:rsidRPr="0047474A">
        <w:rPr>
          <w:rFonts w:ascii="Times New Roman" w:hAnsi="Times New Roman"/>
          <w:sz w:val="24"/>
          <w:szCs w:val="24"/>
        </w:rPr>
        <w:t>H</w:t>
      </w:r>
      <w:r w:rsidRPr="0047474A">
        <w:rPr>
          <w:rFonts w:ascii="Times New Roman" w:hAnsi="Times New Roman"/>
          <w:sz w:val="24"/>
          <w:szCs w:val="24"/>
          <w:vertAlign w:val="subscript"/>
        </w:rPr>
        <w:t>5</w:t>
      </w:r>
      <w:r w:rsidRPr="0047474A">
        <w:rPr>
          <w:rFonts w:ascii="Times New Roman" w:hAnsi="Times New Roman"/>
          <w:sz w:val="24"/>
          <w:szCs w:val="24"/>
        </w:rPr>
        <w:t>(OH)</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sz w:val="24"/>
          <w:szCs w:val="24"/>
        </w:rPr>
        <w:tab/>
      </w:r>
      <w:r w:rsidRPr="00AB495B">
        <w:rPr>
          <w:rFonts w:ascii="Times New Roman" w:hAnsi="Times New Roman"/>
          <w:b/>
          <w:color w:val="0066FF"/>
          <w:sz w:val="24"/>
          <w:szCs w:val="24"/>
        </w:rPr>
        <w:t>C.</w:t>
      </w:r>
      <w:r w:rsidRPr="0047474A">
        <w:rPr>
          <w:rFonts w:ascii="Times New Roman" w:hAnsi="Times New Roman"/>
          <w:b/>
          <w:sz w:val="24"/>
          <w:szCs w:val="24"/>
        </w:rPr>
        <w:t xml:space="preserve"> </w:t>
      </w:r>
      <w:r w:rsidRPr="0047474A">
        <w:rPr>
          <w:rFonts w:ascii="Times New Roman" w:hAnsi="Times New Roman"/>
          <w:sz w:val="24"/>
          <w:szCs w:val="24"/>
        </w:rPr>
        <w:t>C</w:t>
      </w:r>
      <w:r w:rsidRPr="0047474A">
        <w:rPr>
          <w:rFonts w:ascii="Times New Roman" w:hAnsi="Times New Roman"/>
          <w:sz w:val="24"/>
          <w:szCs w:val="24"/>
          <w:vertAlign w:val="subscript"/>
        </w:rPr>
        <w:t>2</w:t>
      </w:r>
      <w:r w:rsidRPr="0047474A">
        <w:rPr>
          <w:rFonts w:ascii="Times New Roman" w:hAnsi="Times New Roman"/>
          <w:sz w:val="24"/>
          <w:szCs w:val="24"/>
        </w:rPr>
        <w:t>H</w:t>
      </w:r>
      <w:r w:rsidRPr="0047474A">
        <w:rPr>
          <w:rFonts w:ascii="Times New Roman" w:hAnsi="Times New Roman"/>
          <w:sz w:val="24"/>
          <w:szCs w:val="24"/>
          <w:vertAlign w:val="subscript"/>
        </w:rPr>
        <w:t>4</w:t>
      </w:r>
      <w:r w:rsidRPr="0047474A">
        <w:rPr>
          <w:rFonts w:ascii="Times New Roman" w:hAnsi="Times New Roman"/>
          <w:sz w:val="24"/>
          <w:szCs w:val="24"/>
        </w:rPr>
        <w:t>(OH)</w:t>
      </w:r>
      <w:r w:rsidRPr="0047474A">
        <w:rPr>
          <w:rFonts w:ascii="Times New Roman" w:hAnsi="Times New Roman"/>
          <w:sz w:val="24"/>
          <w:szCs w:val="24"/>
          <w:vertAlign w:val="subscript"/>
        </w:rPr>
        <w:t>2</w:t>
      </w:r>
      <w:r w:rsidRPr="0047474A">
        <w:rPr>
          <w:rFonts w:ascii="Times New Roman" w:hAnsi="Times New Roman"/>
          <w:sz w:val="24"/>
          <w:szCs w:val="24"/>
        </w:rPr>
        <w:t>.</w:t>
      </w:r>
      <w:r w:rsidRPr="0047474A">
        <w:rPr>
          <w:rFonts w:ascii="Times New Roman" w:hAnsi="Times New Roman"/>
          <w:sz w:val="24"/>
          <w:szCs w:val="24"/>
        </w:rPr>
        <w:tab/>
      </w:r>
      <w:r w:rsidRPr="00AB495B">
        <w:rPr>
          <w:rFonts w:ascii="Times New Roman" w:hAnsi="Times New Roman"/>
          <w:b/>
          <w:color w:val="0066FF"/>
          <w:sz w:val="24"/>
          <w:szCs w:val="24"/>
        </w:rPr>
        <w:t>D.</w:t>
      </w:r>
      <w:r w:rsidRPr="0047474A">
        <w:rPr>
          <w:rFonts w:ascii="Times New Roman" w:hAnsi="Times New Roman"/>
          <w:b/>
          <w:sz w:val="24"/>
          <w:szCs w:val="24"/>
        </w:rPr>
        <w:t xml:space="preserve"> </w:t>
      </w:r>
      <w:r w:rsidRPr="0047474A">
        <w:rPr>
          <w:rFonts w:ascii="Times New Roman" w:hAnsi="Times New Roman"/>
          <w:sz w:val="24"/>
          <w:szCs w:val="24"/>
        </w:rPr>
        <w:t>C</w:t>
      </w:r>
      <w:r w:rsidRPr="0047474A">
        <w:rPr>
          <w:rFonts w:ascii="Times New Roman" w:hAnsi="Times New Roman"/>
          <w:sz w:val="24"/>
          <w:szCs w:val="24"/>
          <w:vertAlign w:val="subscript"/>
        </w:rPr>
        <w:t>2</w:t>
      </w:r>
      <w:r w:rsidRPr="0047474A">
        <w:rPr>
          <w:rFonts w:ascii="Times New Roman" w:hAnsi="Times New Roman"/>
          <w:sz w:val="24"/>
          <w:szCs w:val="24"/>
        </w:rPr>
        <w:t>H</w:t>
      </w:r>
      <w:r w:rsidRPr="0047474A">
        <w:rPr>
          <w:rFonts w:ascii="Times New Roman" w:hAnsi="Times New Roman"/>
          <w:sz w:val="24"/>
          <w:szCs w:val="24"/>
          <w:vertAlign w:val="subscript"/>
        </w:rPr>
        <w:t>5</w:t>
      </w:r>
      <w:r w:rsidRPr="0047474A">
        <w:rPr>
          <w:rFonts w:ascii="Times New Roman" w:hAnsi="Times New Roman"/>
          <w:sz w:val="24"/>
          <w:szCs w:val="24"/>
        </w:rPr>
        <w:t>OH.</w:t>
      </w:r>
    </w:p>
    <w:p w:rsidR="00B24FF4" w:rsidRPr="0047474A" w:rsidRDefault="00D90A72" w:rsidP="00574DB4">
      <w:pPr>
        <w:tabs>
          <w:tab w:val="left" w:pos="992"/>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54:</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Phản ứng thủy phân chất béo trong môi trường kiềm còn được gọi là phản ứng</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este hóa.</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polime hóa.</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oxi hóa.</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xà phòng hóa.</w:t>
      </w:r>
    </w:p>
    <w:p w:rsidR="00B24FF4" w:rsidRPr="0047474A" w:rsidRDefault="00D90A72" w:rsidP="00574DB4">
      <w:pPr>
        <w:tabs>
          <w:tab w:val="left" w:pos="270"/>
          <w:tab w:val="left" w:pos="2880"/>
          <w:tab w:val="left" w:pos="5310"/>
          <w:tab w:val="left" w:pos="7830"/>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55:</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lang w:val="pl-PL"/>
        </w:rPr>
        <w:t>Thành phần chính của muối ăn là natri clorua. Công thức hóa học của natri clorua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sz w:val="24"/>
          <w:szCs w:val="24"/>
          <w:lang w:val="pl-PL"/>
        </w:rPr>
        <w:tab/>
      </w:r>
      <w:r w:rsidRPr="00AB495B">
        <w:rPr>
          <w:rFonts w:ascii="Times New Roman" w:hAnsi="Times New Roman"/>
          <w:b/>
          <w:color w:val="0066FF"/>
          <w:sz w:val="24"/>
          <w:szCs w:val="24"/>
          <w:lang w:val="pl-PL"/>
        </w:rPr>
        <w:t>A.</w:t>
      </w:r>
      <w:r w:rsidRPr="0047474A">
        <w:rPr>
          <w:rFonts w:ascii="Times New Roman" w:hAnsi="Times New Roman"/>
          <w:b/>
          <w:sz w:val="24"/>
          <w:szCs w:val="24"/>
          <w:lang w:val="pl-PL"/>
        </w:rPr>
        <w:t xml:space="preserve"> </w:t>
      </w:r>
      <w:r w:rsidRPr="0047474A">
        <w:rPr>
          <w:rFonts w:ascii="Times New Roman" w:hAnsi="Times New Roman"/>
          <w:sz w:val="24"/>
          <w:szCs w:val="24"/>
          <w:lang w:val="pl-PL"/>
        </w:rPr>
        <w:t>NaCl.</w:t>
      </w:r>
      <w:r w:rsidRPr="0047474A">
        <w:rPr>
          <w:rFonts w:ascii="Times New Roman" w:hAnsi="Times New Roman"/>
          <w:sz w:val="24"/>
          <w:szCs w:val="24"/>
        </w:rPr>
        <w:tab/>
      </w:r>
      <w:r w:rsidRPr="00AB495B">
        <w:rPr>
          <w:rFonts w:ascii="Times New Roman" w:hAnsi="Times New Roman"/>
          <w:b/>
          <w:color w:val="0066FF"/>
          <w:sz w:val="24"/>
          <w:szCs w:val="24"/>
          <w:lang w:val="pl-PL"/>
        </w:rPr>
        <w:t>B.</w:t>
      </w:r>
      <w:r w:rsidRPr="0047474A">
        <w:rPr>
          <w:rFonts w:ascii="Times New Roman" w:hAnsi="Times New Roman"/>
          <w:b/>
          <w:sz w:val="24"/>
          <w:szCs w:val="24"/>
          <w:lang w:val="pl-PL"/>
        </w:rPr>
        <w:t xml:space="preserve"> </w:t>
      </w:r>
      <w:r w:rsidRPr="0047474A">
        <w:rPr>
          <w:rFonts w:ascii="Times New Roman" w:hAnsi="Times New Roman"/>
          <w:sz w:val="24"/>
          <w:szCs w:val="24"/>
          <w:lang w:val="pl-PL"/>
        </w:rPr>
        <w:t>MgCl</w:t>
      </w:r>
      <w:r w:rsidRPr="0047474A">
        <w:rPr>
          <w:rFonts w:ascii="Times New Roman" w:hAnsi="Times New Roman"/>
          <w:sz w:val="24"/>
          <w:szCs w:val="24"/>
          <w:vertAlign w:val="subscript"/>
          <w:lang w:val="pl-PL"/>
        </w:rPr>
        <w:t>2</w:t>
      </w:r>
      <w:r w:rsidRPr="0047474A">
        <w:rPr>
          <w:rFonts w:ascii="Times New Roman" w:hAnsi="Times New Roman"/>
          <w:sz w:val="24"/>
          <w:szCs w:val="24"/>
          <w:lang w:val="pl-PL"/>
        </w:rPr>
        <w:t>.</w:t>
      </w:r>
      <w:r w:rsidRPr="0047474A">
        <w:rPr>
          <w:rFonts w:ascii="Times New Roman" w:hAnsi="Times New Roman"/>
          <w:sz w:val="24"/>
          <w:szCs w:val="24"/>
        </w:rPr>
        <w:tab/>
      </w:r>
      <w:r w:rsidRPr="00AB495B">
        <w:rPr>
          <w:rFonts w:ascii="Times New Roman" w:hAnsi="Times New Roman"/>
          <w:b/>
          <w:color w:val="0066FF"/>
          <w:sz w:val="24"/>
          <w:szCs w:val="24"/>
          <w:lang w:val="pl-PL"/>
        </w:rPr>
        <w:t>C.</w:t>
      </w:r>
      <w:r w:rsidRPr="0047474A">
        <w:rPr>
          <w:rFonts w:ascii="Times New Roman" w:hAnsi="Times New Roman"/>
          <w:b/>
          <w:sz w:val="24"/>
          <w:szCs w:val="24"/>
          <w:lang w:val="pl-PL"/>
        </w:rPr>
        <w:t xml:space="preserve"> </w:t>
      </w:r>
      <w:r w:rsidRPr="0047474A">
        <w:rPr>
          <w:rFonts w:ascii="Times New Roman" w:hAnsi="Times New Roman"/>
          <w:sz w:val="24"/>
          <w:szCs w:val="24"/>
          <w:lang w:val="pl-PL"/>
        </w:rPr>
        <w:t>CaCl</w:t>
      </w:r>
      <w:r w:rsidRPr="0047474A">
        <w:rPr>
          <w:rFonts w:ascii="Times New Roman" w:hAnsi="Times New Roman"/>
          <w:sz w:val="24"/>
          <w:szCs w:val="24"/>
          <w:vertAlign w:val="subscript"/>
          <w:lang w:val="pl-PL"/>
        </w:rPr>
        <w:t>2</w:t>
      </w:r>
      <w:r w:rsidRPr="0047474A">
        <w:rPr>
          <w:rFonts w:ascii="Times New Roman" w:hAnsi="Times New Roman"/>
          <w:sz w:val="24"/>
          <w:szCs w:val="24"/>
          <w:lang w:val="pl-PL"/>
        </w:rPr>
        <w:t>.</w:t>
      </w:r>
      <w:r w:rsidRPr="0047474A">
        <w:rPr>
          <w:rFonts w:ascii="Times New Roman" w:hAnsi="Times New Roman"/>
          <w:sz w:val="24"/>
          <w:szCs w:val="24"/>
        </w:rPr>
        <w:tab/>
      </w:r>
      <w:r w:rsidRPr="00AB495B">
        <w:rPr>
          <w:rFonts w:ascii="Times New Roman" w:hAnsi="Times New Roman"/>
          <w:b/>
          <w:color w:val="0066FF"/>
          <w:sz w:val="24"/>
          <w:szCs w:val="24"/>
          <w:lang w:val="pl-PL"/>
        </w:rPr>
        <w:t>D.</w:t>
      </w:r>
      <w:r w:rsidRPr="0047474A">
        <w:rPr>
          <w:rFonts w:ascii="Times New Roman" w:hAnsi="Times New Roman"/>
          <w:b/>
          <w:sz w:val="24"/>
          <w:szCs w:val="24"/>
          <w:lang w:val="pl-PL"/>
        </w:rPr>
        <w:t xml:space="preserve"> </w:t>
      </w:r>
      <w:r w:rsidRPr="0047474A">
        <w:rPr>
          <w:rFonts w:ascii="Times New Roman" w:hAnsi="Times New Roman"/>
          <w:sz w:val="24"/>
          <w:szCs w:val="24"/>
          <w:lang w:val="pl-PL"/>
        </w:rPr>
        <w:t>KCl.</w:t>
      </w:r>
    </w:p>
    <w:p w:rsidR="00B24FF4" w:rsidRPr="0047474A" w:rsidRDefault="00D90A72" w:rsidP="00574DB4">
      <w:pPr>
        <w:tabs>
          <w:tab w:val="left" w:pos="435"/>
          <w:tab w:val="left" w:pos="2985"/>
          <w:tab w:val="left" w:pos="5670"/>
          <w:tab w:val="left" w:pos="8370"/>
        </w:tabs>
        <w:autoSpaceDE w:val="0"/>
        <w:autoSpaceDN w:val="0"/>
        <w:adjustRightInd w:val="0"/>
        <w:spacing w:line="276" w:lineRule="auto"/>
        <w:jc w:val="both"/>
        <w:textAlignment w:val="center"/>
        <w:rPr>
          <w:rFonts w:ascii="Times New Roman" w:eastAsia="TimesNewRomanPSMT" w:hAnsi="Times New Roman"/>
          <w:sz w:val="24"/>
          <w:szCs w:val="24"/>
        </w:rPr>
      </w:pPr>
      <w:r w:rsidRPr="00AB495B">
        <w:rPr>
          <w:rFonts w:ascii="Times New Roman" w:hAnsi="Times New Roman"/>
          <w:b/>
          <w:color w:val="FF0000"/>
          <w:kern w:val="2"/>
          <w:sz w:val="24"/>
          <w:szCs w:val="24"/>
        </w:rPr>
        <w:t>Câu 56:</w:t>
      </w:r>
      <w:r w:rsidR="00B24FF4" w:rsidRPr="0047474A">
        <w:rPr>
          <w:rFonts w:ascii="Times New Roman" w:hAnsi="Times New Roman"/>
          <w:b/>
          <w:kern w:val="2"/>
          <w:sz w:val="24"/>
          <w:szCs w:val="24"/>
        </w:rPr>
        <w:t xml:space="preserve"> </w:t>
      </w:r>
      <w:r w:rsidR="00B24FF4" w:rsidRPr="0047474A">
        <w:rPr>
          <w:rStyle w:val="pnChar"/>
        </w:rPr>
        <w:t>“Nước đá khô” không nóng chảy mà thăng hoa nên được dùng để tạo môi trường lạnh và khô rất tiện cho việc bảo quản thực phẩm.</w:t>
      </w:r>
      <w:r w:rsidR="00B24FF4" w:rsidRPr="0047474A">
        <w:rPr>
          <w:rFonts w:ascii="Arial" w:hAnsi="Arial" w:cs="Arial"/>
          <w:sz w:val="21"/>
          <w:szCs w:val="21"/>
          <w:shd w:val="clear" w:color="auto" w:fill="FFFFFF"/>
        </w:rPr>
        <w:t> </w:t>
      </w:r>
      <w:r w:rsidR="00B24FF4" w:rsidRPr="0047474A">
        <w:rPr>
          <w:rFonts w:ascii="Times New Roman" w:eastAsia="TimesNewRomanPSMT" w:hAnsi="Times New Roman"/>
          <w:sz w:val="24"/>
          <w:szCs w:val="24"/>
        </w:rPr>
        <w:t>Nước đá khô là</w:t>
      </w:r>
    </w:p>
    <w:p w:rsidR="00B24FF4" w:rsidRPr="0047474A" w:rsidRDefault="00B24FF4"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SO</w:t>
      </w:r>
      <w:r w:rsidRPr="0047474A">
        <w:rPr>
          <w:rFonts w:ascii="Times New Roman" w:eastAsia="TimesNewRomanPSMT" w:hAnsi="Times New Roman"/>
          <w:sz w:val="24"/>
          <w:szCs w:val="24"/>
          <w:vertAlign w:val="subscript"/>
        </w:rPr>
        <w:t>3</w:t>
      </w:r>
      <w:r w:rsidRPr="0047474A">
        <w:rPr>
          <w:rFonts w:ascii="Times New Roman" w:eastAsia="TimesNewRomanPSMT" w:hAnsi="Times New Roman"/>
          <w:sz w:val="24"/>
          <w:szCs w:val="24"/>
        </w:rPr>
        <w:t xml:space="preserve"> lỏng. </w:t>
      </w:r>
      <w:r w:rsidRPr="0047474A">
        <w:rPr>
          <w:rFonts w:ascii="Times New Roman" w:eastAsia="TimesNewRomanPSMT" w:hAnsi="Times New Roman"/>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CO</w:t>
      </w:r>
      <w:r w:rsidRPr="0047474A">
        <w:rPr>
          <w:rFonts w:ascii="Times New Roman" w:eastAsia="TimesNewRomanPSMT" w:hAnsi="Times New Roman"/>
          <w:sz w:val="24"/>
          <w:szCs w:val="24"/>
          <w:vertAlign w:val="subscript"/>
        </w:rPr>
        <w:t>2</w:t>
      </w:r>
      <w:r w:rsidRPr="0047474A">
        <w:rPr>
          <w:rFonts w:ascii="Times New Roman" w:eastAsia="TimesNewRomanPSMT" w:hAnsi="Times New Roman"/>
          <w:sz w:val="24"/>
          <w:szCs w:val="24"/>
        </w:rPr>
        <w:t xml:space="preserve"> rắn. </w:t>
      </w:r>
      <w:r w:rsidRPr="0047474A">
        <w:rPr>
          <w:rFonts w:ascii="Times New Roman" w:eastAsia="TimesNewRomanPSMT" w:hAnsi="Times New Roman"/>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NH</w:t>
      </w:r>
      <w:r w:rsidRPr="0047474A">
        <w:rPr>
          <w:rFonts w:ascii="Times New Roman" w:eastAsia="TimesNewRomanPSMT" w:hAnsi="Times New Roman"/>
          <w:sz w:val="24"/>
          <w:szCs w:val="24"/>
          <w:vertAlign w:val="subscript"/>
        </w:rPr>
        <w:t>3</w:t>
      </w:r>
      <w:r w:rsidRPr="0047474A">
        <w:rPr>
          <w:rFonts w:ascii="Times New Roman" w:eastAsia="TimesNewRomanPSMT" w:hAnsi="Times New Roman"/>
          <w:sz w:val="24"/>
          <w:szCs w:val="24"/>
        </w:rPr>
        <w:t xml:space="preserve"> lỏng. </w:t>
      </w:r>
      <w:r w:rsidRPr="0047474A">
        <w:rPr>
          <w:rFonts w:ascii="Times New Roman" w:eastAsia="TimesNewRomanPSMT" w:hAnsi="Times New Roman"/>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H</w:t>
      </w:r>
      <w:r w:rsidRPr="0047474A">
        <w:rPr>
          <w:rFonts w:ascii="Times New Roman" w:eastAsia="TimesNewRomanPSMT" w:hAnsi="Times New Roman"/>
          <w:sz w:val="24"/>
          <w:szCs w:val="24"/>
          <w:vertAlign w:val="subscript"/>
        </w:rPr>
        <w:t>2</w:t>
      </w:r>
      <w:r w:rsidRPr="0047474A">
        <w:rPr>
          <w:rFonts w:ascii="Times New Roman" w:eastAsia="TimesNewRomanPSMT" w:hAnsi="Times New Roman"/>
          <w:sz w:val="24"/>
          <w:szCs w:val="24"/>
        </w:rPr>
        <w:t>O rắn.</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57:</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Hiđro hoá hoàn toàn glucozơ (xúc tác Ni, đun nóng) thu được chất hữu cơ nào sau đây?</w:t>
      </w:r>
    </w:p>
    <w:p w:rsidR="00B24FF4" w:rsidRPr="0047474A" w:rsidRDefault="00B24FF4"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bCs/>
          <w:sz w:val="24"/>
          <w:szCs w:val="24"/>
        </w:rPr>
        <w:t xml:space="preserve"> Fructozơ.</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Saccarozơ.</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Axit gluconic.</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Sobitol.</w:t>
      </w:r>
    </w:p>
    <w:p w:rsidR="00B24FF4" w:rsidRPr="0047474A" w:rsidRDefault="00D90A72" w:rsidP="00574DB4">
      <w:pPr>
        <w:tabs>
          <w:tab w:val="left" w:pos="284"/>
          <w:tab w:val="left" w:pos="2835"/>
          <w:tab w:val="left" w:pos="5245"/>
          <w:tab w:val="left" w:pos="7797"/>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58:</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 xml:space="preserve">Oxit kim loại nào sau đây có màu lục thẫm? </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color w:val="0066FF"/>
          <w:sz w:val="24"/>
          <w:szCs w:val="24"/>
        </w:rPr>
        <w:t>A.</w:t>
      </w:r>
      <w:r w:rsidRPr="0047474A">
        <w:rPr>
          <w:rFonts w:ascii="Times New Roman" w:hAnsi="Times New Roman"/>
          <w:sz w:val="24"/>
          <w:szCs w:val="24"/>
        </w:rPr>
        <w:t xml:space="preserve"> Fe</w:t>
      </w:r>
      <w:r w:rsidRPr="0047474A">
        <w:rPr>
          <w:rFonts w:ascii="Times New Roman" w:hAnsi="Times New Roman"/>
          <w:sz w:val="24"/>
          <w:szCs w:val="24"/>
          <w:vertAlign w:val="subscript"/>
        </w:rPr>
        <w:t>2</w:t>
      </w:r>
      <w:r w:rsidRPr="0047474A">
        <w:rPr>
          <w:rFonts w:ascii="Times New Roman" w:hAnsi="Times New Roman"/>
          <w:sz w:val="24"/>
          <w:szCs w:val="24"/>
        </w:rPr>
        <w:t>O</w:t>
      </w:r>
      <w:r w:rsidRPr="0047474A">
        <w:rPr>
          <w:rFonts w:ascii="Times New Roman" w:hAnsi="Times New Roman"/>
          <w:sz w:val="24"/>
          <w:szCs w:val="24"/>
          <w:vertAlign w:val="subscript"/>
        </w:rPr>
        <w:t>3</w:t>
      </w:r>
      <w:r w:rsidRPr="0047474A">
        <w:rPr>
          <w:rFonts w:ascii="Times New Roman" w:hAnsi="Times New Roman"/>
          <w:sz w:val="24"/>
          <w:szCs w:val="24"/>
        </w:rPr>
        <w:t xml:space="preserve">. </w:t>
      </w:r>
      <w:r w:rsidRPr="0047474A">
        <w:rPr>
          <w:rFonts w:ascii="Times New Roman" w:hAnsi="Times New Roman"/>
          <w:sz w:val="24"/>
          <w:szCs w:val="24"/>
        </w:rPr>
        <w:tab/>
      </w:r>
      <w:r w:rsidRPr="00AB495B">
        <w:rPr>
          <w:rFonts w:ascii="Times New Roman" w:hAnsi="Times New Roman"/>
          <w:b/>
          <w:color w:val="0066FF"/>
          <w:sz w:val="24"/>
          <w:szCs w:val="24"/>
        </w:rPr>
        <w:t>B.</w:t>
      </w:r>
      <w:r w:rsidRPr="0047474A">
        <w:rPr>
          <w:rFonts w:ascii="Times New Roman" w:hAnsi="Times New Roman"/>
          <w:sz w:val="24"/>
          <w:szCs w:val="24"/>
        </w:rPr>
        <w:t xml:space="preserve"> CrO</w:t>
      </w:r>
      <w:r w:rsidRPr="0047474A">
        <w:rPr>
          <w:rFonts w:ascii="Times New Roman" w:hAnsi="Times New Roman"/>
          <w:sz w:val="24"/>
          <w:szCs w:val="24"/>
          <w:vertAlign w:val="subscript"/>
        </w:rPr>
        <w:t>3</w:t>
      </w:r>
      <w:r w:rsidRPr="0047474A">
        <w:rPr>
          <w:rFonts w:ascii="Times New Roman" w:hAnsi="Times New Roman"/>
          <w:sz w:val="24"/>
          <w:szCs w:val="24"/>
        </w:rPr>
        <w:t xml:space="preserve">. </w:t>
      </w:r>
      <w:r w:rsidRPr="0047474A">
        <w:rPr>
          <w:rFonts w:ascii="Times New Roman" w:hAnsi="Times New Roman"/>
          <w:sz w:val="24"/>
          <w:szCs w:val="24"/>
        </w:rPr>
        <w:tab/>
      </w:r>
      <w:r w:rsidRPr="00AB495B">
        <w:rPr>
          <w:rFonts w:ascii="Times New Roman" w:hAnsi="Times New Roman"/>
          <w:b/>
          <w:color w:val="0066FF"/>
          <w:sz w:val="24"/>
          <w:szCs w:val="24"/>
        </w:rPr>
        <w:t>C.</w:t>
      </w:r>
      <w:r w:rsidRPr="0047474A">
        <w:rPr>
          <w:rFonts w:ascii="Times New Roman" w:hAnsi="Times New Roman"/>
          <w:sz w:val="24"/>
          <w:szCs w:val="24"/>
        </w:rPr>
        <w:t xml:space="preserve"> FeO. </w:t>
      </w:r>
      <w:r w:rsidRPr="0047474A">
        <w:rPr>
          <w:rFonts w:ascii="Times New Roman" w:hAnsi="Times New Roman"/>
          <w:sz w:val="24"/>
          <w:szCs w:val="24"/>
        </w:rPr>
        <w:tab/>
      </w:r>
      <w:r w:rsidRPr="00AB495B">
        <w:rPr>
          <w:rFonts w:ascii="Times New Roman" w:hAnsi="Times New Roman"/>
          <w:b/>
          <w:color w:val="0066FF"/>
          <w:sz w:val="24"/>
          <w:szCs w:val="24"/>
        </w:rPr>
        <w:t>D.</w:t>
      </w:r>
      <w:r w:rsidRPr="0047474A">
        <w:rPr>
          <w:rFonts w:ascii="Times New Roman" w:hAnsi="Times New Roman"/>
          <w:sz w:val="24"/>
          <w:szCs w:val="24"/>
        </w:rPr>
        <w:t xml:space="preserve"> Cr</w:t>
      </w:r>
      <w:r w:rsidRPr="0047474A">
        <w:rPr>
          <w:rFonts w:ascii="Times New Roman" w:hAnsi="Times New Roman"/>
          <w:sz w:val="24"/>
          <w:szCs w:val="24"/>
          <w:vertAlign w:val="subscript"/>
        </w:rPr>
        <w:t>2</w:t>
      </w:r>
      <w:r w:rsidRPr="0047474A">
        <w:rPr>
          <w:rFonts w:ascii="Times New Roman" w:hAnsi="Times New Roman"/>
          <w:sz w:val="24"/>
          <w:szCs w:val="24"/>
        </w:rPr>
        <w:t>O</w:t>
      </w:r>
      <w:r w:rsidRPr="0047474A">
        <w:rPr>
          <w:rFonts w:ascii="Times New Roman" w:hAnsi="Times New Roman"/>
          <w:sz w:val="24"/>
          <w:szCs w:val="24"/>
          <w:vertAlign w:val="subscript"/>
        </w:rPr>
        <w:t>3</w:t>
      </w:r>
      <w:r w:rsidRPr="0047474A">
        <w:rPr>
          <w:rFonts w:ascii="Times New Roman" w:hAnsi="Times New Roman"/>
          <w:sz w:val="24"/>
          <w:szCs w:val="24"/>
        </w:rPr>
        <w:t xml:space="preserve">. </w:t>
      </w:r>
    </w:p>
    <w:p w:rsidR="00B24FF4" w:rsidRPr="0047474A" w:rsidRDefault="00D90A72" w:rsidP="00574DB4">
      <w:pPr>
        <w:pStyle w:val="ListParagraph"/>
        <w:widowControl/>
        <w:tabs>
          <w:tab w:val="left" w:pos="992"/>
        </w:tabs>
        <w:spacing w:line="276" w:lineRule="auto"/>
        <w:contextualSpacing/>
        <w:jc w:val="both"/>
        <w:rPr>
          <w:rFonts w:ascii="Times New Roman" w:hAnsi="Times New Roman"/>
          <w:b/>
          <w:bCs/>
          <w:sz w:val="24"/>
          <w:szCs w:val="24"/>
        </w:rPr>
      </w:pPr>
      <w:r w:rsidRPr="00AB495B">
        <w:rPr>
          <w:rFonts w:ascii="Times New Roman" w:hAnsi="Times New Roman"/>
          <w:b/>
          <w:color w:val="FF0000"/>
          <w:kern w:val="2"/>
          <w:sz w:val="24"/>
          <w:szCs w:val="24"/>
        </w:rPr>
        <w:lastRenderedPageBreak/>
        <w:t>Câu 59:</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Kim loại nào sau đây tác dụng hoàn toàn với dung dịch NaOH loãng, dư?</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Cu.</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Al.</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Fe.</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Mg.</w:t>
      </w:r>
    </w:p>
    <w:p w:rsidR="00B24FF4" w:rsidRPr="0047474A" w:rsidRDefault="00D90A72"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60:</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lang w:val="pt-BR"/>
        </w:rPr>
        <w:t>Phát biểu nào sau đây đúng?</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A.</w:t>
      </w:r>
      <w:r w:rsidRPr="0047474A">
        <w:rPr>
          <w:rFonts w:ascii="Times New Roman" w:hAnsi="Times New Roman"/>
          <w:b/>
          <w:sz w:val="24"/>
          <w:szCs w:val="24"/>
          <w:lang w:val="pt-BR"/>
        </w:rPr>
        <w:t xml:space="preserve"> </w:t>
      </w:r>
      <w:r w:rsidRPr="0047474A">
        <w:rPr>
          <w:rFonts w:ascii="Times New Roman" w:hAnsi="Times New Roman"/>
          <w:sz w:val="24"/>
          <w:szCs w:val="24"/>
          <w:lang w:val="pt-BR"/>
        </w:rPr>
        <w:t>Tetrapeptit mạch hở có bốn liên kết peptit.</w:t>
      </w:r>
      <w:r w:rsidRPr="0047474A">
        <w:rPr>
          <w:rFonts w:ascii="Times New Roman" w:hAnsi="Times New Roman"/>
          <w:sz w:val="24"/>
          <w:szCs w:val="24"/>
          <w:lang w:val="pt-BR"/>
        </w:rPr>
        <w:tab/>
      </w:r>
      <w:r w:rsidRPr="00AB495B">
        <w:rPr>
          <w:rFonts w:ascii="Times New Roman" w:hAnsi="Times New Roman"/>
          <w:b/>
          <w:color w:val="0066FF"/>
          <w:sz w:val="24"/>
          <w:szCs w:val="24"/>
          <w:lang w:val="pt-BR"/>
        </w:rPr>
        <w:t>B.</w:t>
      </w:r>
      <w:r w:rsidRPr="0047474A">
        <w:rPr>
          <w:rFonts w:ascii="Times New Roman" w:hAnsi="Times New Roman"/>
          <w:b/>
          <w:sz w:val="24"/>
          <w:szCs w:val="24"/>
          <w:lang w:val="pt-BR"/>
        </w:rPr>
        <w:t xml:space="preserve"> </w:t>
      </w:r>
      <w:r w:rsidRPr="0047474A">
        <w:rPr>
          <w:rFonts w:ascii="Times New Roman" w:hAnsi="Times New Roman"/>
          <w:sz w:val="24"/>
          <w:szCs w:val="24"/>
          <w:lang w:val="pt-BR"/>
        </w:rPr>
        <w:t>Ala-Gly có phản ứng màu biure.</w:t>
      </w:r>
    </w:p>
    <w:p w:rsidR="00B24FF4" w:rsidRPr="0047474A" w:rsidRDefault="00B24FF4" w:rsidP="00574DB4">
      <w:pPr>
        <w:tabs>
          <w:tab w:val="left" w:pos="284"/>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C.</w:t>
      </w:r>
      <w:r w:rsidRPr="0047474A">
        <w:rPr>
          <w:rFonts w:ascii="Times New Roman" w:hAnsi="Times New Roman"/>
          <w:b/>
          <w:sz w:val="24"/>
          <w:szCs w:val="24"/>
          <w:lang w:val="pt-BR"/>
        </w:rPr>
        <w:t xml:space="preserve"> </w:t>
      </w:r>
      <w:r w:rsidRPr="0047474A">
        <w:rPr>
          <w:rFonts w:ascii="Times New Roman" w:hAnsi="Times New Roman"/>
          <w:sz w:val="24"/>
          <w:szCs w:val="24"/>
          <w:lang w:val="pt-BR"/>
        </w:rPr>
        <w:t>Anilin tác dụng với nước brom tạo kết tủa.</w:t>
      </w:r>
      <w:r w:rsidRPr="0047474A">
        <w:rPr>
          <w:rFonts w:ascii="Times New Roman" w:hAnsi="Times New Roman"/>
          <w:sz w:val="24"/>
          <w:szCs w:val="24"/>
          <w:lang w:val="pt-BR"/>
        </w:rPr>
        <w:tab/>
      </w:r>
      <w:r w:rsidRPr="00AB495B">
        <w:rPr>
          <w:rFonts w:ascii="Times New Roman" w:hAnsi="Times New Roman"/>
          <w:b/>
          <w:color w:val="0066FF"/>
          <w:sz w:val="24"/>
          <w:szCs w:val="24"/>
          <w:lang w:val="pt-BR"/>
        </w:rPr>
        <w:t>D.</w:t>
      </w:r>
      <w:r w:rsidRPr="0047474A">
        <w:rPr>
          <w:rFonts w:ascii="Times New Roman" w:hAnsi="Times New Roman"/>
          <w:b/>
          <w:sz w:val="24"/>
          <w:szCs w:val="24"/>
          <w:lang w:val="pt-BR"/>
        </w:rPr>
        <w:t xml:space="preserve"> </w:t>
      </w:r>
      <w:r w:rsidRPr="0047474A">
        <w:rPr>
          <w:rFonts w:ascii="Times New Roman" w:hAnsi="Times New Roman"/>
          <w:sz w:val="24"/>
          <w:szCs w:val="24"/>
          <w:lang w:val="pt-BR"/>
        </w:rPr>
        <w:t>Etylamin có công thức 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NHCH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w:t>
      </w:r>
    </w:p>
    <w:p w:rsidR="00B24FF4" w:rsidRPr="0047474A" w:rsidRDefault="00D90A72" w:rsidP="00574DB4">
      <w:pPr>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61:</w:t>
      </w:r>
      <w:r w:rsidR="00B24FF4" w:rsidRPr="0047474A">
        <w:rPr>
          <w:rFonts w:ascii="Times New Roman" w:hAnsi="Times New Roman"/>
          <w:b/>
          <w:kern w:val="2"/>
          <w:sz w:val="24"/>
          <w:szCs w:val="24"/>
        </w:rPr>
        <w:t xml:space="preserve"> </w:t>
      </w:r>
      <w:bookmarkStart w:id="1" w:name="_Hlk130483793"/>
      <w:r w:rsidR="00B24FF4" w:rsidRPr="0047474A">
        <w:rPr>
          <w:rFonts w:ascii="Times New Roman" w:hAnsi="Times New Roman"/>
          <w:sz w:val="24"/>
          <w:szCs w:val="24"/>
        </w:rPr>
        <w:t>Cho 8,8 gam hỗn hợp gồm Mg và Cu tác dụng hoàn toàn trong dung dịch HCl loãng dư thu được 4,48 lít khí H</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xml:space="preserve"> và dung dịch chứa m gam muối. Giá trị của m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11,9.</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19,0.</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15,9.</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23,0</w:t>
      </w:r>
      <w:bookmarkEnd w:id="1"/>
      <w:r w:rsidRPr="0047474A">
        <w:rPr>
          <w:rFonts w:ascii="Times New Roman" w:hAnsi="Times New Roman"/>
          <w:sz w:val="24"/>
          <w:szCs w:val="24"/>
        </w:rPr>
        <w:t>.</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62:</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Dãy gồm các polime bán tổng hợp là</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polietilen và tơ lapsan.</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tơ visco và cao su lưu hóa.</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tơ xenlulozơ axetat và tơ nitron.</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tơ nilon-6,6 và cao su lưu hóa.</w:t>
      </w:r>
    </w:p>
    <w:p w:rsidR="00B24FF4" w:rsidRPr="0047474A" w:rsidRDefault="00D90A72" w:rsidP="00574DB4">
      <w:pPr>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63:</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Hòa tan hỗn hợp gồm Fe và FeCO</w:t>
      </w:r>
      <w:r w:rsidR="00B24FF4" w:rsidRPr="0047474A">
        <w:rPr>
          <w:rFonts w:ascii="Times New Roman" w:hAnsi="Times New Roman"/>
          <w:sz w:val="24"/>
          <w:szCs w:val="24"/>
          <w:vertAlign w:val="subscript"/>
        </w:rPr>
        <w:t>3</w:t>
      </w:r>
      <w:r w:rsidR="00B24FF4" w:rsidRPr="0047474A">
        <w:rPr>
          <w:rFonts w:ascii="Times New Roman" w:hAnsi="Times New Roman"/>
          <w:sz w:val="24"/>
          <w:szCs w:val="24"/>
        </w:rPr>
        <w:t xml:space="preserve"> trong lượng dư dung dịch H</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SO</w:t>
      </w:r>
      <w:r w:rsidR="00B24FF4" w:rsidRPr="0047474A">
        <w:rPr>
          <w:rFonts w:ascii="Times New Roman" w:hAnsi="Times New Roman"/>
          <w:sz w:val="24"/>
          <w:szCs w:val="24"/>
          <w:vertAlign w:val="subscript"/>
        </w:rPr>
        <w:t>4</w:t>
      </w:r>
      <w:r w:rsidR="00B24FF4" w:rsidRPr="0047474A">
        <w:rPr>
          <w:rFonts w:ascii="Times New Roman" w:hAnsi="Times New Roman"/>
          <w:sz w:val="24"/>
          <w:szCs w:val="24"/>
        </w:rPr>
        <w:t xml:space="preserve"> loãng, sau phản ứng thu được hỗn hợp X gồm hai khí nào sau đây?</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H</w:t>
      </w:r>
      <w:r w:rsidRPr="0047474A">
        <w:rPr>
          <w:rFonts w:ascii="Times New Roman" w:hAnsi="Times New Roman"/>
          <w:sz w:val="24"/>
          <w:szCs w:val="24"/>
          <w:vertAlign w:val="subscript"/>
        </w:rPr>
        <w:t>2</w:t>
      </w:r>
      <w:r w:rsidRPr="0047474A">
        <w:rPr>
          <w:rFonts w:ascii="Times New Roman" w:hAnsi="Times New Roman"/>
          <w:sz w:val="24"/>
          <w:szCs w:val="24"/>
        </w:rPr>
        <w:t xml:space="preserve"> và CO</w:t>
      </w:r>
      <w:r w:rsidRPr="0047474A">
        <w:rPr>
          <w:rFonts w:ascii="Times New Roman" w:hAnsi="Times New Roman"/>
          <w:sz w:val="24"/>
          <w:szCs w:val="24"/>
          <w:vertAlign w:val="subscript"/>
        </w:rPr>
        <w:t>2</w:t>
      </w:r>
      <w:r w:rsidRPr="0047474A">
        <w:rPr>
          <w:rFonts w:ascii="Times New Roman" w:hAnsi="Times New Roman"/>
          <w:sz w:val="24"/>
          <w:szCs w:val="24"/>
        </w:rPr>
        <w:t>.</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NO và CO</w:t>
      </w:r>
      <w:r w:rsidRPr="0047474A">
        <w:rPr>
          <w:rFonts w:ascii="Times New Roman" w:hAnsi="Times New Roman"/>
          <w:sz w:val="24"/>
          <w:szCs w:val="24"/>
          <w:vertAlign w:val="subscript"/>
        </w:rPr>
        <w:t>2</w:t>
      </w:r>
      <w:r w:rsidRPr="0047474A">
        <w:rPr>
          <w:rFonts w:ascii="Times New Roman" w:hAnsi="Times New Roman"/>
          <w:sz w:val="24"/>
          <w:szCs w:val="24"/>
        </w:rPr>
        <w:t>.</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H</w:t>
      </w:r>
      <w:r w:rsidRPr="0047474A">
        <w:rPr>
          <w:rFonts w:ascii="Times New Roman" w:hAnsi="Times New Roman"/>
          <w:sz w:val="24"/>
          <w:szCs w:val="24"/>
          <w:vertAlign w:val="subscript"/>
        </w:rPr>
        <w:t>2</w:t>
      </w:r>
      <w:r w:rsidRPr="0047474A">
        <w:rPr>
          <w:rFonts w:ascii="Times New Roman" w:hAnsi="Times New Roman"/>
          <w:sz w:val="24"/>
          <w:szCs w:val="24"/>
        </w:rPr>
        <w:t xml:space="preserve"> và NO.</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NO và CO</w:t>
      </w:r>
      <w:r w:rsidRPr="0047474A">
        <w:rPr>
          <w:rFonts w:ascii="Times New Roman" w:hAnsi="Times New Roman"/>
          <w:sz w:val="24"/>
          <w:szCs w:val="24"/>
          <w:vertAlign w:val="subscript"/>
        </w:rPr>
        <w:t>2</w:t>
      </w:r>
      <w:r w:rsidRPr="0047474A">
        <w:rPr>
          <w:rFonts w:ascii="Times New Roman" w:hAnsi="Times New Roman"/>
          <w:sz w:val="24"/>
          <w:szCs w:val="24"/>
        </w:rPr>
        <w:t>.</w:t>
      </w:r>
    </w:p>
    <w:p w:rsidR="00B24FF4" w:rsidRPr="0047474A" w:rsidRDefault="00D90A72" w:rsidP="00574DB4">
      <w:pPr>
        <w:tabs>
          <w:tab w:val="left" w:pos="2880"/>
          <w:tab w:val="left" w:pos="5310"/>
          <w:tab w:val="left" w:pos="7830"/>
        </w:tabs>
        <w:spacing w:line="276" w:lineRule="auto"/>
        <w:jc w:val="both"/>
        <w:rPr>
          <w:rFonts w:ascii="Times New Roman" w:eastAsia="TimesNewRomanPSMT" w:hAnsi="Times New Roman"/>
          <w:sz w:val="24"/>
          <w:szCs w:val="24"/>
        </w:rPr>
      </w:pPr>
      <w:r w:rsidRPr="00AB495B">
        <w:rPr>
          <w:rFonts w:ascii="Times New Roman" w:hAnsi="Times New Roman"/>
          <w:b/>
          <w:color w:val="FF0000"/>
          <w:kern w:val="2"/>
          <w:sz w:val="24"/>
          <w:szCs w:val="24"/>
        </w:rPr>
        <w:t>Câu 64:</w:t>
      </w:r>
      <w:r w:rsidR="00B24FF4" w:rsidRPr="0047474A">
        <w:rPr>
          <w:rFonts w:ascii="Times New Roman" w:hAnsi="Times New Roman"/>
          <w:b/>
          <w:kern w:val="2"/>
          <w:sz w:val="24"/>
          <w:szCs w:val="24"/>
        </w:rPr>
        <w:t xml:space="preserve"> </w:t>
      </w:r>
      <w:r w:rsidR="00B24FF4" w:rsidRPr="0047474A">
        <w:rPr>
          <w:rFonts w:ascii="Times New Roman" w:eastAsia="TimesNewRomanPSMT" w:hAnsi="Times New Roman"/>
          <w:sz w:val="24"/>
          <w:szCs w:val="24"/>
        </w:rPr>
        <w:t>Thực hiện phản ứng chuyển hóa 200 kg xenlulozơ với lượng dư HNO</w:t>
      </w:r>
      <w:r w:rsidR="00B24FF4" w:rsidRPr="0047474A">
        <w:rPr>
          <w:rFonts w:ascii="Times New Roman" w:eastAsia="TimesNewRomanPSMT" w:hAnsi="Times New Roman"/>
          <w:sz w:val="24"/>
          <w:szCs w:val="24"/>
          <w:vertAlign w:val="subscript"/>
        </w:rPr>
        <w:t>3</w:t>
      </w:r>
      <w:r w:rsidR="00B24FF4" w:rsidRPr="0047474A">
        <w:rPr>
          <w:rFonts w:ascii="Times New Roman" w:eastAsia="TimesNewRomanPSMT" w:hAnsi="Times New Roman"/>
          <w:sz w:val="24"/>
          <w:szCs w:val="24"/>
        </w:rPr>
        <w:t xml:space="preserve"> đặc (xúc tác H</w:t>
      </w:r>
      <w:r w:rsidR="00B24FF4" w:rsidRPr="0047474A">
        <w:rPr>
          <w:rFonts w:ascii="Times New Roman" w:eastAsia="TimesNewRomanPSMT" w:hAnsi="Times New Roman"/>
          <w:sz w:val="24"/>
          <w:szCs w:val="24"/>
          <w:vertAlign w:val="subscript"/>
        </w:rPr>
        <w:t>2</w:t>
      </w:r>
      <w:r w:rsidR="00B24FF4" w:rsidRPr="0047474A">
        <w:rPr>
          <w:rFonts w:ascii="Times New Roman" w:eastAsia="TimesNewRomanPSMT" w:hAnsi="Times New Roman"/>
          <w:sz w:val="24"/>
          <w:szCs w:val="24"/>
        </w:rPr>
        <w:t>SO</w:t>
      </w:r>
      <w:r w:rsidR="00B24FF4" w:rsidRPr="0047474A">
        <w:rPr>
          <w:rFonts w:ascii="Times New Roman" w:eastAsia="TimesNewRomanPSMT" w:hAnsi="Times New Roman"/>
          <w:sz w:val="24"/>
          <w:szCs w:val="24"/>
          <w:vertAlign w:val="subscript"/>
        </w:rPr>
        <w:t>4</w:t>
      </w:r>
      <w:r w:rsidR="00B24FF4" w:rsidRPr="0047474A">
        <w:rPr>
          <w:rFonts w:ascii="Times New Roman" w:eastAsia="TimesNewRomanPSMT" w:hAnsi="Times New Roman"/>
          <w:sz w:val="24"/>
          <w:szCs w:val="24"/>
        </w:rPr>
        <w:t xml:space="preserve"> đặc), thu được 297 kg xenlulozơ trinitrat. Hiệu suất của phản ứng trên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 xml:space="preserve">72%. </w:t>
      </w:r>
      <w:r w:rsidRPr="0047474A">
        <w:rPr>
          <w:rFonts w:ascii="Times New Roman" w:eastAsia="TimesNewRomanPSMT" w:hAnsi="Times New Roman"/>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 xml:space="preserve">81%. </w:t>
      </w:r>
      <w:r w:rsidRPr="0047474A">
        <w:rPr>
          <w:rFonts w:ascii="Times New Roman" w:eastAsia="TimesNewRomanPSMT" w:hAnsi="Times New Roman"/>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 xml:space="preserve">90%. </w:t>
      </w:r>
      <w:r w:rsidRPr="0047474A">
        <w:rPr>
          <w:rFonts w:ascii="Times New Roman" w:eastAsia="TimesNewRomanPSMT" w:hAnsi="Times New Roman"/>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eastAsia="TimesNewRomanPSMT" w:hAnsi="Times New Roman"/>
          <w:sz w:val="24"/>
          <w:szCs w:val="24"/>
        </w:rPr>
        <w:t>85%.</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65:</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Đốt cháy hoàn toàn amin X no, đơn chức, mạch hở cần dùng 8,4 lít khí O</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xml:space="preserve"> (đktc), sau phản ứng thu được khí CO</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H</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O và 1,12 lít khí N</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xml:space="preserve"> (đktc). Công thức của X là</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CH</w:t>
      </w:r>
      <w:r w:rsidRPr="0047474A">
        <w:rPr>
          <w:rFonts w:ascii="Times New Roman" w:hAnsi="Times New Roman"/>
          <w:sz w:val="24"/>
          <w:szCs w:val="24"/>
          <w:vertAlign w:val="subscript"/>
        </w:rPr>
        <w:t>5</w:t>
      </w:r>
      <w:r w:rsidRPr="0047474A">
        <w:rPr>
          <w:rFonts w:ascii="Times New Roman" w:hAnsi="Times New Roman"/>
          <w:sz w:val="24"/>
          <w:szCs w:val="24"/>
        </w:rPr>
        <w:t>N.</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C</w:t>
      </w:r>
      <w:r w:rsidRPr="0047474A">
        <w:rPr>
          <w:rFonts w:ascii="Times New Roman" w:hAnsi="Times New Roman"/>
          <w:sz w:val="24"/>
          <w:szCs w:val="24"/>
          <w:vertAlign w:val="subscript"/>
        </w:rPr>
        <w:t>2</w:t>
      </w:r>
      <w:r w:rsidRPr="0047474A">
        <w:rPr>
          <w:rFonts w:ascii="Times New Roman" w:hAnsi="Times New Roman"/>
          <w:sz w:val="24"/>
          <w:szCs w:val="24"/>
        </w:rPr>
        <w:t>H</w:t>
      </w:r>
      <w:r w:rsidRPr="0047474A">
        <w:rPr>
          <w:rFonts w:ascii="Times New Roman" w:hAnsi="Times New Roman"/>
          <w:sz w:val="24"/>
          <w:szCs w:val="24"/>
          <w:vertAlign w:val="subscript"/>
        </w:rPr>
        <w:t>7</w:t>
      </w:r>
      <w:r w:rsidRPr="0047474A">
        <w:rPr>
          <w:rFonts w:ascii="Times New Roman" w:hAnsi="Times New Roman"/>
          <w:sz w:val="24"/>
          <w:szCs w:val="24"/>
        </w:rPr>
        <w:t>N.</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C</w:t>
      </w:r>
      <w:r w:rsidRPr="0047474A">
        <w:rPr>
          <w:rFonts w:ascii="Times New Roman" w:hAnsi="Times New Roman"/>
          <w:sz w:val="24"/>
          <w:szCs w:val="24"/>
          <w:vertAlign w:val="subscript"/>
        </w:rPr>
        <w:t>3</w:t>
      </w:r>
      <w:r w:rsidRPr="0047474A">
        <w:rPr>
          <w:rFonts w:ascii="Times New Roman" w:hAnsi="Times New Roman"/>
          <w:sz w:val="24"/>
          <w:szCs w:val="24"/>
        </w:rPr>
        <w:t>H</w:t>
      </w:r>
      <w:r w:rsidRPr="0047474A">
        <w:rPr>
          <w:rFonts w:ascii="Times New Roman" w:hAnsi="Times New Roman"/>
          <w:sz w:val="24"/>
          <w:szCs w:val="24"/>
          <w:vertAlign w:val="subscript"/>
        </w:rPr>
        <w:t>9</w:t>
      </w:r>
      <w:r w:rsidRPr="0047474A">
        <w:rPr>
          <w:rFonts w:ascii="Times New Roman" w:hAnsi="Times New Roman"/>
          <w:sz w:val="24"/>
          <w:szCs w:val="24"/>
        </w:rPr>
        <w:t>N.</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C</w:t>
      </w:r>
      <w:r w:rsidRPr="0047474A">
        <w:rPr>
          <w:rFonts w:ascii="Times New Roman" w:hAnsi="Times New Roman"/>
          <w:sz w:val="24"/>
          <w:szCs w:val="24"/>
          <w:vertAlign w:val="subscript"/>
        </w:rPr>
        <w:t>3</w:t>
      </w:r>
      <w:r w:rsidRPr="0047474A">
        <w:rPr>
          <w:rFonts w:ascii="Times New Roman" w:hAnsi="Times New Roman"/>
          <w:sz w:val="24"/>
          <w:szCs w:val="24"/>
        </w:rPr>
        <w:t>H</w:t>
      </w:r>
      <w:r w:rsidRPr="0047474A">
        <w:rPr>
          <w:rFonts w:ascii="Times New Roman" w:hAnsi="Times New Roman"/>
          <w:sz w:val="24"/>
          <w:szCs w:val="24"/>
          <w:vertAlign w:val="subscript"/>
        </w:rPr>
        <w:t>7</w:t>
      </w:r>
      <w:r w:rsidRPr="0047474A">
        <w:rPr>
          <w:rFonts w:ascii="Times New Roman" w:hAnsi="Times New Roman"/>
          <w:sz w:val="24"/>
          <w:szCs w:val="24"/>
        </w:rPr>
        <w:t>N.</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66:</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Lên men glucozơ, thu được khí cacbonic và chất hữu cơ X. Tiếp tục lên men X khi có mặt oxi, thu được chất hữu cơ Y và H</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O. Chất X và chất Y tương ứng là</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sobitol và etanol.</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etanol và axetanđehit.</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etanol và axit axetic.</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sobitol và axit axetic.</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67:</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Thể tích khí CO</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xml:space="preserve"> (đktc) lớn nhất cần cho vào dung dịch chứa 0,2 mol Ca(OH)</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để sau phản ứng thu được 10 gam kết tủa là</w:t>
      </w:r>
    </w:p>
    <w:p w:rsidR="00B24FF4" w:rsidRPr="0047474A" w:rsidRDefault="00B24FF4"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5,60 lít.</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2,24 lít.</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4,48 lít.</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6,72 lít.</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68:</w:t>
      </w:r>
      <w:r w:rsidR="00B24FF4" w:rsidRPr="0047474A">
        <w:rPr>
          <w:rFonts w:ascii="Times New Roman" w:hAnsi="Times New Roman"/>
          <w:sz w:val="24"/>
          <w:szCs w:val="24"/>
          <w:lang w:val="fr-FR"/>
        </w:rPr>
        <w:t xml:space="preserve"> </w:t>
      </w:r>
      <w:r w:rsidR="00B24FF4" w:rsidRPr="0047474A">
        <w:rPr>
          <w:rFonts w:ascii="Times New Roman" w:hAnsi="Times New Roman"/>
          <w:sz w:val="24"/>
          <w:szCs w:val="24"/>
        </w:rPr>
        <w:t>Este X chứa vòng benzen và có công thức phân tử C</w:t>
      </w:r>
      <w:r w:rsidR="00B24FF4" w:rsidRPr="0047474A">
        <w:rPr>
          <w:rFonts w:ascii="Times New Roman" w:hAnsi="Times New Roman"/>
          <w:sz w:val="24"/>
          <w:szCs w:val="24"/>
          <w:vertAlign w:val="subscript"/>
        </w:rPr>
        <w:t>8</w:t>
      </w:r>
      <w:r w:rsidR="00B24FF4" w:rsidRPr="0047474A">
        <w:rPr>
          <w:rFonts w:ascii="Times New Roman" w:hAnsi="Times New Roman"/>
          <w:sz w:val="24"/>
          <w:szCs w:val="24"/>
        </w:rPr>
        <w:t>H</w:t>
      </w:r>
      <w:r w:rsidR="00B24FF4" w:rsidRPr="0047474A">
        <w:rPr>
          <w:rFonts w:ascii="Times New Roman" w:hAnsi="Times New Roman"/>
          <w:sz w:val="24"/>
          <w:szCs w:val="24"/>
          <w:vertAlign w:val="subscript"/>
        </w:rPr>
        <w:t>8</w:t>
      </w:r>
      <w:r w:rsidR="00B24FF4" w:rsidRPr="0047474A">
        <w:rPr>
          <w:rFonts w:ascii="Times New Roman" w:hAnsi="Times New Roman"/>
          <w:sz w:val="24"/>
          <w:szCs w:val="24"/>
        </w:rPr>
        <w:t>O</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 Thủy phân hoàn toàn X trong dung dịch NaOH đun nóng, thu được sản phẩm hữu cơ gồm muối và ancol. Số công thức cấu tạo của X là</w:t>
      </w:r>
    </w:p>
    <w:p w:rsidR="00B24FF4" w:rsidRPr="0047474A" w:rsidRDefault="00B24FF4"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3.</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1.</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4.</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2.</w:t>
      </w:r>
    </w:p>
    <w:p w:rsidR="00B24FF4" w:rsidRPr="0047474A" w:rsidRDefault="00D90A72"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69:</w:t>
      </w:r>
      <w:r w:rsidR="00B24FF4" w:rsidRPr="0047474A">
        <w:rPr>
          <w:rFonts w:ascii="Times New Roman" w:hAnsi="Times New Roman"/>
          <w:b/>
          <w:kern w:val="2"/>
          <w:sz w:val="24"/>
          <w:szCs w:val="24"/>
        </w:rPr>
        <w:t xml:space="preserve"> </w:t>
      </w:r>
      <w:bookmarkStart w:id="2" w:name="_Hlk130219961"/>
      <w:r w:rsidR="00B24FF4" w:rsidRPr="0047474A">
        <w:rPr>
          <w:rFonts w:ascii="Times New Roman" w:hAnsi="Times New Roman"/>
          <w:sz w:val="24"/>
          <w:szCs w:val="24"/>
          <w:lang w:val="pt-BR"/>
        </w:rPr>
        <w:t>Phát biểu nào sau đây là đúng?</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A.</w:t>
      </w:r>
      <w:r w:rsidRPr="0047474A">
        <w:rPr>
          <w:rFonts w:ascii="Times New Roman" w:hAnsi="Times New Roman"/>
          <w:b/>
          <w:sz w:val="24"/>
          <w:szCs w:val="24"/>
          <w:lang w:val="pt-BR"/>
        </w:rPr>
        <w:t xml:space="preserve"> </w:t>
      </w:r>
      <w:r w:rsidRPr="0047474A">
        <w:rPr>
          <w:rFonts w:ascii="Times New Roman" w:hAnsi="Times New Roman"/>
          <w:sz w:val="24"/>
          <w:szCs w:val="24"/>
          <w:lang w:val="pt-BR"/>
        </w:rPr>
        <w:t>Điện phân MgCl</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 xml:space="preserve"> nóng chảy, thu được khí Cl</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 xml:space="preserve"> ở catot.</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B.</w:t>
      </w:r>
      <w:r w:rsidRPr="0047474A">
        <w:rPr>
          <w:rFonts w:ascii="Times New Roman" w:hAnsi="Times New Roman"/>
          <w:b/>
          <w:sz w:val="24"/>
          <w:szCs w:val="24"/>
          <w:lang w:val="pt-BR"/>
        </w:rPr>
        <w:t xml:space="preserve"> </w:t>
      </w:r>
      <w:r w:rsidRPr="0047474A">
        <w:rPr>
          <w:rFonts w:ascii="Times New Roman" w:hAnsi="Times New Roman"/>
          <w:sz w:val="24"/>
          <w:szCs w:val="24"/>
          <w:lang w:val="pt-BR"/>
        </w:rPr>
        <w:t>Hỗn hợp gồm Na</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O và Al</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O</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 xml:space="preserve"> (tỉ lệ mol 1 : 1) tan được hoàn toàn trong nước dư.</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C.</w:t>
      </w:r>
      <w:r w:rsidRPr="0047474A">
        <w:rPr>
          <w:rFonts w:ascii="Times New Roman" w:hAnsi="Times New Roman"/>
          <w:b/>
          <w:sz w:val="24"/>
          <w:szCs w:val="24"/>
          <w:lang w:val="pt-BR"/>
        </w:rPr>
        <w:t xml:space="preserve"> </w:t>
      </w:r>
      <w:r w:rsidRPr="0047474A">
        <w:rPr>
          <w:rFonts w:ascii="Times New Roman" w:hAnsi="Times New Roman"/>
          <w:sz w:val="24"/>
          <w:szCs w:val="24"/>
          <w:lang w:val="pt-BR"/>
        </w:rPr>
        <w:t>Kim loại Na tác dụng với dung dịch AlCl</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 thu được kim loại Al.</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D.</w:t>
      </w:r>
      <w:r w:rsidRPr="0047474A">
        <w:rPr>
          <w:rFonts w:ascii="Times New Roman" w:hAnsi="Times New Roman"/>
          <w:b/>
          <w:sz w:val="24"/>
          <w:szCs w:val="24"/>
          <w:lang w:val="pt-BR"/>
        </w:rPr>
        <w:t xml:space="preserve"> </w:t>
      </w:r>
      <w:r w:rsidRPr="0047474A">
        <w:rPr>
          <w:rFonts w:ascii="Times New Roman" w:hAnsi="Times New Roman"/>
          <w:sz w:val="24"/>
          <w:szCs w:val="24"/>
          <w:lang w:val="pt-BR"/>
        </w:rPr>
        <w:t>Thạch cao sống dùng để nặn tượng, bó bột khi gãy xương.</w:t>
      </w:r>
      <w:bookmarkEnd w:id="2"/>
    </w:p>
    <w:p w:rsidR="00B24FF4" w:rsidRPr="0047474A" w:rsidRDefault="00D90A72"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lang w:val="pt-BR"/>
        </w:rPr>
        <w:t>Câu 70:</w:t>
      </w:r>
      <w:r w:rsidR="00B24FF4" w:rsidRPr="0047474A">
        <w:rPr>
          <w:rFonts w:ascii="Times New Roman" w:hAnsi="Times New Roman"/>
          <w:b/>
          <w:kern w:val="2"/>
          <w:sz w:val="24"/>
          <w:szCs w:val="24"/>
          <w:lang w:val="pt-BR"/>
        </w:rPr>
        <w:t xml:space="preserve"> </w:t>
      </w:r>
      <w:r w:rsidR="00B24FF4" w:rsidRPr="0047474A">
        <w:rPr>
          <w:rFonts w:ascii="Times New Roman" w:hAnsi="Times New Roman"/>
          <w:sz w:val="24"/>
          <w:szCs w:val="24"/>
          <w:lang w:val="pt-BR"/>
        </w:rPr>
        <w:t>Đốt cháy hoàn toàn 8,8 gam este X, thu được 8,96 lít CO</w:t>
      </w:r>
      <w:r w:rsidR="00B24FF4" w:rsidRPr="0047474A">
        <w:rPr>
          <w:rFonts w:ascii="Times New Roman" w:hAnsi="Times New Roman"/>
          <w:sz w:val="24"/>
          <w:szCs w:val="24"/>
          <w:vertAlign w:val="subscript"/>
          <w:lang w:val="pt-BR"/>
        </w:rPr>
        <w:t>2</w:t>
      </w:r>
      <w:r w:rsidR="00B24FF4" w:rsidRPr="0047474A">
        <w:rPr>
          <w:rFonts w:ascii="Times New Roman" w:hAnsi="Times New Roman"/>
          <w:sz w:val="24"/>
          <w:szCs w:val="24"/>
          <w:lang w:val="pt-BR"/>
        </w:rPr>
        <w:t xml:space="preserve"> (đktc) và 7,2 gam H</w:t>
      </w:r>
      <w:r w:rsidR="00B24FF4" w:rsidRPr="0047474A">
        <w:rPr>
          <w:rFonts w:ascii="Times New Roman" w:hAnsi="Times New Roman"/>
          <w:sz w:val="24"/>
          <w:szCs w:val="24"/>
          <w:vertAlign w:val="subscript"/>
          <w:lang w:val="pt-BR"/>
        </w:rPr>
        <w:t>2</w:t>
      </w:r>
      <w:r w:rsidR="00B24FF4" w:rsidRPr="0047474A">
        <w:rPr>
          <w:rFonts w:ascii="Times New Roman" w:hAnsi="Times New Roman"/>
          <w:sz w:val="24"/>
          <w:szCs w:val="24"/>
          <w:lang w:val="pt-BR"/>
        </w:rPr>
        <w:t>O. Mặt khác, thủy phân hoàn toàn 8,8 gam X bằng dung dịch NaOH, thu được muối Y và 4,6 gam ancol Z. Công thức cấu tạo thu gọn của Y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sz w:val="24"/>
          <w:szCs w:val="24"/>
          <w:lang w:val="pt-BR"/>
        </w:rPr>
        <w:tab/>
      </w:r>
      <w:r w:rsidRPr="00AB495B">
        <w:rPr>
          <w:rFonts w:ascii="Times New Roman" w:hAnsi="Times New Roman"/>
          <w:b/>
          <w:color w:val="0066FF"/>
          <w:sz w:val="24"/>
          <w:szCs w:val="24"/>
          <w:lang w:val="pt-BR"/>
        </w:rPr>
        <w:t>A.</w:t>
      </w:r>
      <w:r w:rsidRPr="0047474A">
        <w:rPr>
          <w:rFonts w:ascii="Times New Roman" w:hAnsi="Times New Roman"/>
          <w:b/>
          <w:sz w:val="24"/>
          <w:szCs w:val="24"/>
          <w:lang w:val="pt-BR"/>
        </w:rPr>
        <w:t xml:space="preserve"> </w:t>
      </w:r>
      <w:r w:rsidRPr="0047474A">
        <w:rPr>
          <w:rFonts w:ascii="Times New Roman" w:hAnsi="Times New Roman"/>
          <w:sz w:val="24"/>
          <w:szCs w:val="24"/>
          <w:lang w:val="pt-BR"/>
        </w:rPr>
        <w:t>HCOOCH</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color w:val="0066FF"/>
          <w:sz w:val="24"/>
          <w:szCs w:val="24"/>
          <w:lang w:val="pt-BR"/>
        </w:rPr>
        <w:t>B.</w:t>
      </w:r>
      <w:r w:rsidRPr="0047474A">
        <w:rPr>
          <w:rFonts w:ascii="Times New Roman" w:hAnsi="Times New Roman"/>
          <w:b/>
          <w:sz w:val="24"/>
          <w:szCs w:val="24"/>
          <w:lang w:val="pt-BR"/>
        </w:rPr>
        <w:t xml:space="preserve"> </w:t>
      </w:r>
      <w:r w:rsidRPr="0047474A">
        <w:rPr>
          <w:rFonts w:ascii="Times New Roman" w:hAnsi="Times New Roman"/>
          <w:sz w:val="24"/>
          <w:szCs w:val="24"/>
          <w:lang w:val="pt-BR"/>
        </w:rPr>
        <w:t>HCOOCH</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w:t>
      </w:r>
      <w:r w:rsidRPr="0047474A">
        <w:rPr>
          <w:rFonts w:ascii="Times New Roman" w:hAnsi="Times New Roman"/>
          <w:sz w:val="24"/>
          <w:szCs w:val="24"/>
        </w:rPr>
        <w:tab/>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lang w:val="pt-BR"/>
        </w:rPr>
      </w:pPr>
      <w:r w:rsidRPr="0047474A">
        <w:rPr>
          <w:rFonts w:ascii="Times New Roman" w:hAnsi="Times New Roman"/>
          <w:sz w:val="24"/>
          <w:szCs w:val="24"/>
        </w:rPr>
        <w:tab/>
      </w:r>
      <w:r w:rsidRPr="00AB495B">
        <w:rPr>
          <w:rFonts w:ascii="Times New Roman" w:hAnsi="Times New Roman"/>
          <w:b/>
          <w:color w:val="0066FF"/>
          <w:sz w:val="24"/>
          <w:szCs w:val="24"/>
          <w:lang w:val="pt-BR"/>
        </w:rPr>
        <w:t>C.</w:t>
      </w:r>
      <w:r w:rsidRPr="0047474A">
        <w:rPr>
          <w:rFonts w:ascii="Times New Roman" w:hAnsi="Times New Roman"/>
          <w:b/>
          <w:sz w:val="24"/>
          <w:szCs w:val="24"/>
          <w:lang w:val="pt-BR"/>
        </w:rPr>
        <w:t xml:space="preserve"> </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COOCH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color w:val="0066FF"/>
          <w:sz w:val="24"/>
          <w:szCs w:val="24"/>
          <w:lang w:val="pt-BR"/>
        </w:rPr>
        <w:t>D.</w:t>
      </w:r>
      <w:r w:rsidRPr="0047474A">
        <w:rPr>
          <w:rFonts w:ascii="Times New Roman" w:hAnsi="Times New Roman"/>
          <w:b/>
          <w:sz w:val="24"/>
          <w:szCs w:val="24"/>
          <w:lang w:val="pt-BR"/>
        </w:rPr>
        <w:t xml:space="preserve"> </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COOCH</w:t>
      </w:r>
      <w:r w:rsidRPr="0047474A">
        <w:rPr>
          <w:rFonts w:ascii="Times New Roman" w:hAnsi="Times New Roman"/>
          <w:sz w:val="24"/>
          <w:szCs w:val="24"/>
          <w:vertAlign w:val="subscript"/>
          <w:lang w:val="pt-BR"/>
        </w:rPr>
        <w:t>2</w:t>
      </w:r>
      <w:r w:rsidRPr="0047474A">
        <w:rPr>
          <w:rFonts w:ascii="Times New Roman" w:hAnsi="Times New Roman"/>
          <w:sz w:val="24"/>
          <w:szCs w:val="24"/>
          <w:lang w:val="pt-BR"/>
        </w:rPr>
        <w:t>CH</w:t>
      </w:r>
      <w:r w:rsidRPr="0047474A">
        <w:rPr>
          <w:rFonts w:ascii="Times New Roman" w:hAnsi="Times New Roman"/>
          <w:sz w:val="24"/>
          <w:szCs w:val="24"/>
          <w:vertAlign w:val="subscript"/>
          <w:lang w:val="pt-BR"/>
        </w:rPr>
        <w:t>3</w:t>
      </w:r>
      <w:r w:rsidRPr="0047474A">
        <w:rPr>
          <w:rFonts w:ascii="Times New Roman" w:hAnsi="Times New Roman"/>
          <w:sz w:val="24"/>
          <w:szCs w:val="24"/>
          <w:lang w:val="pt-BR"/>
        </w:rPr>
        <w:t>.</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71:</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Cho các phát biểu sau:</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t>(a) Quá trình lưu hóa cao su là tạo các cầu nối -S-S- giữa các mạch cao su thành mạng lưới.</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t>(b) Độ tan của các amin giảm dần theo chiều tăng dần phân tử khối.</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t>(c) Có thể sử dụng bia để loại bỏ mùi tanh của hải sản khi hải sản được hấp với bia.</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t>(d) Thủy phân hoàn toàn chất béo luôn thu được glixerol.</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t>(e) Khi uống sữa và ăn cam dễ gây hiện tượng chướng, đau bụng, tiêu chảy.</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Số phát biểu đúng là</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4.</w:t>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5.</w:t>
      </w: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2.</w:t>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3.</w:t>
      </w:r>
    </w:p>
    <w:p w:rsidR="00B24FF4" w:rsidRPr="0047474A" w:rsidRDefault="00D90A72" w:rsidP="00574DB4">
      <w:pPr>
        <w:tabs>
          <w:tab w:val="left" w:pos="284"/>
          <w:tab w:val="left" w:pos="2835"/>
          <w:tab w:val="left" w:pos="5245"/>
          <w:tab w:val="left" w:pos="7797"/>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lastRenderedPageBreak/>
        <w:t>Câu 72:</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 xml:space="preserve">Cho các phát biểu sau: </w:t>
      </w:r>
    </w:p>
    <w:p w:rsidR="00B24FF4" w:rsidRPr="0047474A" w:rsidRDefault="00B24FF4" w:rsidP="00574DB4">
      <w:pPr>
        <w:tabs>
          <w:tab w:val="left" w:pos="284"/>
          <w:tab w:val="left" w:pos="2835"/>
          <w:tab w:val="left" w:pos="5245"/>
          <w:tab w:val="left" w:pos="7797"/>
        </w:tabs>
        <w:spacing w:line="276" w:lineRule="auto"/>
        <w:jc w:val="both"/>
        <w:rPr>
          <w:rFonts w:ascii="Times New Roman" w:hAnsi="Times New Roman"/>
          <w:sz w:val="24"/>
          <w:szCs w:val="24"/>
        </w:rPr>
      </w:pPr>
      <w:r w:rsidRPr="0047474A">
        <w:rPr>
          <w:rFonts w:ascii="Times New Roman" w:hAnsi="Times New Roman"/>
          <w:sz w:val="24"/>
          <w:szCs w:val="24"/>
        </w:rPr>
        <w:tab/>
        <w:t>(a) Sục khí CO</w:t>
      </w:r>
      <w:r w:rsidRPr="0047474A">
        <w:rPr>
          <w:rFonts w:ascii="Times New Roman" w:hAnsi="Times New Roman"/>
          <w:sz w:val="24"/>
          <w:szCs w:val="24"/>
          <w:vertAlign w:val="subscript"/>
        </w:rPr>
        <w:t>2</w:t>
      </w:r>
      <w:r w:rsidRPr="0047474A">
        <w:rPr>
          <w:rFonts w:ascii="Times New Roman" w:hAnsi="Times New Roman"/>
          <w:sz w:val="24"/>
          <w:szCs w:val="24"/>
        </w:rPr>
        <w:t xml:space="preserve"> tới dư vào dung dịch NaAlO</w:t>
      </w:r>
      <w:r w:rsidRPr="0047474A">
        <w:rPr>
          <w:rFonts w:ascii="Times New Roman" w:hAnsi="Times New Roman"/>
          <w:sz w:val="24"/>
          <w:szCs w:val="24"/>
          <w:vertAlign w:val="subscript"/>
        </w:rPr>
        <w:t>2</w:t>
      </w:r>
      <w:r w:rsidRPr="0047474A">
        <w:rPr>
          <w:rFonts w:ascii="Times New Roman" w:hAnsi="Times New Roman"/>
          <w:sz w:val="24"/>
          <w:szCs w:val="24"/>
        </w:rPr>
        <w:t xml:space="preserve">, thu được kết tủa trắng. </w:t>
      </w:r>
    </w:p>
    <w:p w:rsidR="00B24FF4" w:rsidRPr="0047474A" w:rsidRDefault="00B24FF4" w:rsidP="00574DB4">
      <w:pPr>
        <w:tabs>
          <w:tab w:val="left" w:pos="284"/>
          <w:tab w:val="left" w:pos="2835"/>
          <w:tab w:val="left" w:pos="5245"/>
          <w:tab w:val="left" w:pos="7797"/>
        </w:tabs>
        <w:spacing w:line="276" w:lineRule="auto"/>
        <w:jc w:val="both"/>
        <w:rPr>
          <w:rFonts w:ascii="Times New Roman" w:hAnsi="Times New Roman"/>
          <w:sz w:val="24"/>
          <w:szCs w:val="24"/>
        </w:rPr>
      </w:pPr>
      <w:r w:rsidRPr="0047474A">
        <w:rPr>
          <w:rFonts w:ascii="Times New Roman" w:hAnsi="Times New Roman"/>
          <w:sz w:val="24"/>
          <w:szCs w:val="24"/>
        </w:rPr>
        <w:tab/>
        <w:t xml:space="preserve">(b) </w:t>
      </w:r>
      <w:r w:rsidRPr="0047474A">
        <w:rPr>
          <w:rFonts w:ascii="Times New Roman" w:eastAsia="Calibri" w:hAnsi="Times New Roman"/>
          <w:sz w:val="24"/>
          <w:szCs w:val="24"/>
        </w:rPr>
        <w:t>Cho dung dịch Fe(NO</w:t>
      </w:r>
      <w:r w:rsidRPr="0047474A">
        <w:rPr>
          <w:rFonts w:ascii="Times New Roman" w:eastAsia="Calibri" w:hAnsi="Times New Roman"/>
          <w:sz w:val="24"/>
          <w:szCs w:val="24"/>
          <w:vertAlign w:val="subscript"/>
        </w:rPr>
        <w:t>3</w:t>
      </w:r>
      <w:r w:rsidRPr="0047474A">
        <w:rPr>
          <w:rFonts w:ascii="Times New Roman" w:eastAsia="Calibri" w:hAnsi="Times New Roman"/>
          <w:sz w:val="24"/>
          <w:szCs w:val="24"/>
        </w:rPr>
        <w:t>)</w:t>
      </w:r>
      <w:r w:rsidRPr="0047474A">
        <w:rPr>
          <w:rFonts w:ascii="Times New Roman" w:eastAsia="Calibri" w:hAnsi="Times New Roman"/>
          <w:sz w:val="24"/>
          <w:szCs w:val="24"/>
          <w:vertAlign w:val="subscript"/>
        </w:rPr>
        <w:t>2</w:t>
      </w:r>
      <w:r w:rsidRPr="0047474A">
        <w:rPr>
          <w:rFonts w:ascii="Times New Roman" w:eastAsia="Calibri" w:hAnsi="Times New Roman"/>
          <w:sz w:val="24"/>
          <w:szCs w:val="24"/>
        </w:rPr>
        <w:t xml:space="preserve"> vào dung dịch H</w:t>
      </w:r>
      <w:r w:rsidRPr="0047474A">
        <w:rPr>
          <w:rFonts w:ascii="Times New Roman" w:eastAsia="Calibri" w:hAnsi="Times New Roman"/>
          <w:sz w:val="24"/>
          <w:szCs w:val="24"/>
          <w:vertAlign w:val="subscript"/>
          <w:lang w:val="vi-VN"/>
        </w:rPr>
        <w:t>2</w:t>
      </w:r>
      <w:r w:rsidRPr="0047474A">
        <w:rPr>
          <w:rFonts w:ascii="Times New Roman" w:eastAsia="Calibri" w:hAnsi="Times New Roman"/>
          <w:sz w:val="24"/>
          <w:szCs w:val="24"/>
          <w:lang w:val="vi-VN"/>
        </w:rPr>
        <w:t>SO</w:t>
      </w:r>
      <w:r w:rsidRPr="0047474A">
        <w:rPr>
          <w:rFonts w:ascii="Times New Roman" w:eastAsia="Calibri" w:hAnsi="Times New Roman"/>
          <w:sz w:val="24"/>
          <w:szCs w:val="24"/>
          <w:vertAlign w:val="subscript"/>
          <w:lang w:val="vi-VN"/>
        </w:rPr>
        <w:t>4</w:t>
      </w:r>
      <w:r w:rsidRPr="0047474A">
        <w:rPr>
          <w:rFonts w:ascii="Times New Roman" w:eastAsia="Calibri" w:hAnsi="Times New Roman"/>
          <w:sz w:val="24"/>
          <w:szCs w:val="24"/>
        </w:rPr>
        <w:t xml:space="preserve"> loãng</w:t>
      </w:r>
      <w:r w:rsidRPr="0047474A">
        <w:rPr>
          <w:rFonts w:ascii="Times New Roman" w:eastAsia="Calibri" w:hAnsi="Times New Roman"/>
          <w:sz w:val="24"/>
          <w:szCs w:val="24"/>
          <w:lang w:val="vi-VN"/>
        </w:rPr>
        <w:t>, thu được khí.</w:t>
      </w:r>
    </w:p>
    <w:p w:rsidR="00B24FF4" w:rsidRPr="0047474A" w:rsidRDefault="00B24FF4" w:rsidP="00574DB4">
      <w:pPr>
        <w:tabs>
          <w:tab w:val="left" w:pos="284"/>
          <w:tab w:val="left" w:pos="2835"/>
          <w:tab w:val="left" w:pos="5245"/>
          <w:tab w:val="left" w:pos="7797"/>
        </w:tabs>
        <w:spacing w:line="276" w:lineRule="auto"/>
        <w:jc w:val="both"/>
        <w:rPr>
          <w:rFonts w:ascii="Times New Roman" w:hAnsi="Times New Roman"/>
          <w:sz w:val="24"/>
          <w:szCs w:val="24"/>
        </w:rPr>
      </w:pPr>
      <w:r w:rsidRPr="0047474A">
        <w:rPr>
          <w:rFonts w:ascii="Times New Roman" w:hAnsi="Times New Roman"/>
          <w:sz w:val="24"/>
          <w:szCs w:val="24"/>
        </w:rPr>
        <w:tab/>
        <w:t xml:space="preserve">(c) Dung dịch NaOH dư làm mềm được nước cứng toàn phần. </w:t>
      </w:r>
    </w:p>
    <w:p w:rsidR="00B24FF4" w:rsidRPr="0047474A" w:rsidRDefault="00B24FF4" w:rsidP="00574DB4">
      <w:pPr>
        <w:tabs>
          <w:tab w:val="left" w:pos="284"/>
          <w:tab w:val="left" w:pos="2835"/>
          <w:tab w:val="left" w:pos="5245"/>
          <w:tab w:val="left" w:pos="7797"/>
        </w:tabs>
        <w:spacing w:line="276" w:lineRule="auto"/>
        <w:jc w:val="both"/>
        <w:rPr>
          <w:rFonts w:ascii="Times New Roman" w:hAnsi="Times New Roman"/>
          <w:sz w:val="24"/>
          <w:szCs w:val="24"/>
        </w:rPr>
      </w:pPr>
      <w:r w:rsidRPr="0047474A">
        <w:rPr>
          <w:rFonts w:ascii="Times New Roman" w:hAnsi="Times New Roman"/>
          <w:sz w:val="24"/>
          <w:szCs w:val="24"/>
        </w:rPr>
        <w:tab/>
        <w:t>(d) Bạc được sử dụng để sản xuất “giấy bạc” gói, bọc thực phẩm.</w:t>
      </w:r>
    </w:p>
    <w:p w:rsidR="00B24FF4" w:rsidRPr="0047474A" w:rsidRDefault="00B24FF4" w:rsidP="00574DB4">
      <w:pPr>
        <w:tabs>
          <w:tab w:val="left" w:pos="284"/>
          <w:tab w:val="left" w:pos="2835"/>
          <w:tab w:val="left" w:pos="5245"/>
          <w:tab w:val="left" w:pos="7797"/>
        </w:tabs>
        <w:spacing w:line="276" w:lineRule="auto"/>
        <w:jc w:val="both"/>
        <w:rPr>
          <w:rFonts w:ascii="Times New Roman" w:hAnsi="Times New Roman"/>
          <w:sz w:val="24"/>
          <w:szCs w:val="24"/>
        </w:rPr>
      </w:pPr>
      <w:r w:rsidRPr="0047474A">
        <w:rPr>
          <w:rFonts w:ascii="Times New Roman" w:hAnsi="Times New Roman"/>
          <w:sz w:val="24"/>
          <w:szCs w:val="24"/>
        </w:rPr>
        <w:tab/>
        <w:t>(e) Gang trắng chứa ít cacbon nên được dùng để luyện thép.</w:t>
      </w:r>
    </w:p>
    <w:p w:rsidR="00B24FF4" w:rsidRPr="0047474A" w:rsidRDefault="00B24FF4" w:rsidP="00574DB4">
      <w:pPr>
        <w:tabs>
          <w:tab w:val="left" w:pos="284"/>
          <w:tab w:val="left" w:pos="2835"/>
          <w:tab w:val="left" w:pos="5245"/>
          <w:tab w:val="left" w:pos="7797"/>
        </w:tabs>
        <w:spacing w:line="276" w:lineRule="auto"/>
        <w:jc w:val="both"/>
        <w:rPr>
          <w:rFonts w:ascii="Times New Roman" w:hAnsi="Times New Roman"/>
          <w:sz w:val="24"/>
          <w:szCs w:val="24"/>
        </w:rPr>
      </w:pPr>
      <w:r w:rsidRPr="0047474A">
        <w:rPr>
          <w:rFonts w:ascii="Times New Roman" w:hAnsi="Times New Roman"/>
          <w:sz w:val="24"/>
          <w:szCs w:val="24"/>
        </w:rPr>
        <w:t xml:space="preserve">Số phát biểu đúng là </w:t>
      </w:r>
    </w:p>
    <w:p w:rsidR="00B24FF4" w:rsidRPr="0047474A" w:rsidRDefault="00B24FF4" w:rsidP="00574DB4">
      <w:pPr>
        <w:tabs>
          <w:tab w:val="left" w:pos="284"/>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sz w:val="24"/>
          <w:szCs w:val="24"/>
        </w:rPr>
        <w:tab/>
      </w:r>
      <w:r w:rsidRPr="00AB495B">
        <w:rPr>
          <w:rFonts w:ascii="Times New Roman" w:hAnsi="Times New Roman"/>
          <w:b/>
          <w:color w:val="0066FF"/>
          <w:sz w:val="24"/>
          <w:szCs w:val="24"/>
        </w:rPr>
        <w:t>A.</w:t>
      </w:r>
      <w:r w:rsidRPr="0047474A">
        <w:rPr>
          <w:rFonts w:ascii="Times New Roman" w:hAnsi="Times New Roman"/>
          <w:b/>
          <w:sz w:val="24"/>
          <w:szCs w:val="24"/>
        </w:rPr>
        <w:t xml:space="preserve"> </w:t>
      </w:r>
      <w:r w:rsidRPr="0047474A">
        <w:rPr>
          <w:rFonts w:ascii="Times New Roman" w:hAnsi="Times New Roman"/>
          <w:sz w:val="24"/>
          <w:szCs w:val="24"/>
        </w:rPr>
        <w:t xml:space="preserve">3. </w:t>
      </w:r>
      <w:r w:rsidRPr="0047474A">
        <w:rPr>
          <w:rFonts w:ascii="Times New Roman" w:hAnsi="Times New Roman"/>
          <w:sz w:val="24"/>
          <w:szCs w:val="24"/>
        </w:rPr>
        <w:tab/>
      </w:r>
      <w:r w:rsidRPr="00AB495B">
        <w:rPr>
          <w:rFonts w:ascii="Times New Roman" w:hAnsi="Times New Roman"/>
          <w:b/>
          <w:color w:val="0066FF"/>
          <w:sz w:val="24"/>
          <w:szCs w:val="24"/>
        </w:rPr>
        <w:t>B.</w:t>
      </w:r>
      <w:r w:rsidRPr="0047474A">
        <w:rPr>
          <w:rFonts w:ascii="Times New Roman" w:hAnsi="Times New Roman"/>
          <w:b/>
          <w:sz w:val="24"/>
          <w:szCs w:val="24"/>
        </w:rPr>
        <w:t xml:space="preserve"> </w:t>
      </w:r>
      <w:r w:rsidRPr="0047474A">
        <w:rPr>
          <w:rFonts w:ascii="Times New Roman" w:hAnsi="Times New Roman"/>
          <w:sz w:val="24"/>
          <w:szCs w:val="24"/>
        </w:rPr>
        <w:t xml:space="preserve">2. </w:t>
      </w:r>
      <w:r w:rsidRPr="0047474A">
        <w:rPr>
          <w:rFonts w:ascii="Times New Roman" w:hAnsi="Times New Roman"/>
          <w:sz w:val="24"/>
          <w:szCs w:val="24"/>
        </w:rPr>
        <w:tab/>
      </w:r>
      <w:r w:rsidRPr="00AB495B">
        <w:rPr>
          <w:rFonts w:ascii="Times New Roman" w:hAnsi="Times New Roman"/>
          <w:b/>
          <w:color w:val="0066FF"/>
          <w:sz w:val="24"/>
          <w:szCs w:val="24"/>
        </w:rPr>
        <w:t>C.</w:t>
      </w:r>
      <w:r w:rsidRPr="0047474A">
        <w:rPr>
          <w:rFonts w:ascii="Times New Roman" w:hAnsi="Times New Roman"/>
          <w:b/>
          <w:sz w:val="24"/>
          <w:szCs w:val="24"/>
        </w:rPr>
        <w:t xml:space="preserve"> </w:t>
      </w:r>
      <w:r w:rsidRPr="0047474A">
        <w:rPr>
          <w:rFonts w:ascii="Times New Roman" w:hAnsi="Times New Roman"/>
          <w:sz w:val="24"/>
          <w:szCs w:val="24"/>
        </w:rPr>
        <w:t xml:space="preserve">5. </w:t>
      </w:r>
      <w:r w:rsidRPr="0047474A">
        <w:rPr>
          <w:rFonts w:ascii="Times New Roman" w:hAnsi="Times New Roman"/>
          <w:sz w:val="24"/>
          <w:szCs w:val="24"/>
        </w:rPr>
        <w:tab/>
      </w:r>
      <w:r w:rsidRPr="00AB495B">
        <w:rPr>
          <w:rFonts w:ascii="Times New Roman" w:hAnsi="Times New Roman"/>
          <w:b/>
          <w:color w:val="0066FF"/>
          <w:sz w:val="24"/>
          <w:szCs w:val="24"/>
        </w:rPr>
        <w:t>D.</w:t>
      </w:r>
      <w:r w:rsidRPr="0047474A">
        <w:rPr>
          <w:rFonts w:ascii="Times New Roman" w:hAnsi="Times New Roman"/>
          <w:sz w:val="24"/>
          <w:szCs w:val="24"/>
        </w:rPr>
        <w:t xml:space="preserve"> 4. </w:t>
      </w:r>
    </w:p>
    <w:p w:rsidR="00B24FF4" w:rsidRPr="0047474A" w:rsidRDefault="00D90A72" w:rsidP="00574DB4">
      <w:pPr>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73:</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NPK là loại phân bón hóa học được sử dụng rộng rãi trong nông nghiệp. Để tiết kiệm chi phí, người dân có thể trộn các loại phân đơn (chỉ chứa một nguyên tố dinh dưỡng) với nhau để được NPK. Để thu được 100 kg phân NPK có hàm lượng dinh dưỡng tương ứng là 16-16-8, người ta trộn lẫn x kg ure (độ dinh dưỡng là 46%), y kg supephotphat kép (độ dinh dưỡng là 40%), z kg phân kali đỏ (độ dinh dưỡng là 60%) và một lượng chất nền (không chứa nguyên tố dinh dưỡng). Tổng giá trị (x + y + z)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92,17.</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78,13.</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88,12.</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83,16.</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pacing w:val="4"/>
          <w:sz w:val="24"/>
          <w:szCs w:val="24"/>
        </w:rPr>
      </w:pPr>
      <w:r w:rsidRPr="00AB495B">
        <w:rPr>
          <w:rFonts w:ascii="Times New Roman" w:hAnsi="Times New Roman"/>
          <w:b/>
          <w:color w:val="FF0000"/>
          <w:kern w:val="2"/>
          <w:sz w:val="24"/>
          <w:szCs w:val="24"/>
        </w:rPr>
        <w:t>Câu 74:</w:t>
      </w:r>
      <w:r w:rsidR="00B24FF4" w:rsidRPr="0047474A">
        <w:rPr>
          <w:rFonts w:ascii="Times New Roman" w:hAnsi="Times New Roman"/>
          <w:b/>
          <w:kern w:val="2"/>
          <w:sz w:val="24"/>
          <w:szCs w:val="24"/>
        </w:rPr>
        <w:t xml:space="preserve"> </w:t>
      </w:r>
      <w:r w:rsidR="00B24FF4" w:rsidRPr="0047474A">
        <w:rPr>
          <w:rFonts w:ascii="Times New Roman" w:hAnsi="Times New Roman"/>
          <w:spacing w:val="4"/>
          <w:sz w:val="24"/>
          <w:szCs w:val="24"/>
        </w:rPr>
        <w:t>Hiđro hóa hoàn toàn m gam chất béo X (xúc tác Ni, t</w:t>
      </w:r>
      <w:r w:rsidR="00B24FF4" w:rsidRPr="0047474A">
        <w:rPr>
          <w:rFonts w:ascii="Times New Roman" w:hAnsi="Times New Roman"/>
          <w:spacing w:val="4"/>
          <w:sz w:val="24"/>
          <w:szCs w:val="24"/>
          <w:vertAlign w:val="superscript"/>
        </w:rPr>
        <w:t>o</w:t>
      </w:r>
      <w:r w:rsidR="00B24FF4" w:rsidRPr="0047474A">
        <w:rPr>
          <w:rFonts w:ascii="Times New Roman" w:hAnsi="Times New Roman"/>
          <w:spacing w:val="4"/>
          <w:sz w:val="24"/>
          <w:szCs w:val="24"/>
        </w:rPr>
        <w:t>), thu được (m + 0,2) gam chất béo Y no. Đốt cháy hoàn toàn m gam X, thu được 2,75 mol CO</w:t>
      </w:r>
      <w:r w:rsidR="00B24FF4" w:rsidRPr="0047474A">
        <w:rPr>
          <w:rFonts w:ascii="Times New Roman" w:hAnsi="Times New Roman"/>
          <w:spacing w:val="4"/>
          <w:sz w:val="24"/>
          <w:szCs w:val="24"/>
          <w:vertAlign w:val="subscript"/>
        </w:rPr>
        <w:t>2</w:t>
      </w:r>
      <w:r w:rsidR="00B24FF4" w:rsidRPr="0047474A">
        <w:rPr>
          <w:rFonts w:ascii="Times New Roman" w:hAnsi="Times New Roman"/>
          <w:spacing w:val="4"/>
          <w:sz w:val="24"/>
          <w:szCs w:val="24"/>
        </w:rPr>
        <w:t xml:space="preserve"> và 2,55 mol H</w:t>
      </w:r>
      <w:r w:rsidR="00B24FF4" w:rsidRPr="0047474A">
        <w:rPr>
          <w:rFonts w:ascii="Times New Roman" w:hAnsi="Times New Roman"/>
          <w:spacing w:val="4"/>
          <w:sz w:val="24"/>
          <w:szCs w:val="24"/>
          <w:vertAlign w:val="subscript"/>
        </w:rPr>
        <w:t>2</w:t>
      </w:r>
      <w:r w:rsidR="00B24FF4" w:rsidRPr="0047474A">
        <w:rPr>
          <w:rFonts w:ascii="Times New Roman" w:hAnsi="Times New Roman"/>
          <w:spacing w:val="4"/>
          <w:sz w:val="24"/>
          <w:szCs w:val="24"/>
        </w:rPr>
        <w:t>O. Mặt khác, thủy phân hoàn toàn m gam X trong dung dịch NaOH dư đun nóng, thu được a gam muối. Giá trị của a là</w:t>
      </w:r>
    </w:p>
    <w:p w:rsidR="00B24FF4" w:rsidRPr="0047474A" w:rsidRDefault="00B24FF4" w:rsidP="00574DB4">
      <w:pPr>
        <w:tabs>
          <w:tab w:val="left" w:pos="283"/>
          <w:tab w:val="left" w:pos="2880"/>
          <w:tab w:val="left" w:pos="5310"/>
          <w:tab w:val="left" w:pos="7830"/>
        </w:tabs>
        <w:autoSpaceDE w:val="0"/>
        <w:autoSpaceDN w:val="0"/>
        <w:adjustRightInd w:val="0"/>
        <w:spacing w:line="276" w:lineRule="auto"/>
        <w:jc w:val="both"/>
        <w:textAlignment w:val="center"/>
        <w:rPr>
          <w:rFonts w:ascii="Times New Roman" w:hAnsi="Times New Roman"/>
          <w:spacing w:val="4"/>
          <w:sz w:val="24"/>
          <w:szCs w:val="24"/>
        </w:rPr>
      </w:pPr>
      <w:r w:rsidRPr="0047474A">
        <w:rPr>
          <w:rFonts w:ascii="Times New Roman" w:hAnsi="Times New Roman"/>
          <w:spacing w:val="4"/>
          <w:sz w:val="24"/>
          <w:szCs w:val="24"/>
        </w:rPr>
        <w:tab/>
      </w:r>
      <w:r w:rsidRPr="00AB495B">
        <w:rPr>
          <w:rFonts w:ascii="Times New Roman" w:hAnsi="Times New Roman"/>
          <w:b/>
          <w:bCs/>
          <w:color w:val="0066FF"/>
          <w:spacing w:val="4"/>
          <w:sz w:val="24"/>
          <w:szCs w:val="24"/>
        </w:rPr>
        <w:t>A.</w:t>
      </w:r>
      <w:r w:rsidRPr="0047474A">
        <w:rPr>
          <w:rFonts w:ascii="Times New Roman" w:hAnsi="Times New Roman"/>
          <w:spacing w:val="4"/>
          <w:sz w:val="24"/>
          <w:szCs w:val="24"/>
        </w:rPr>
        <w:t xml:space="preserve"> 42,4.</w:t>
      </w:r>
      <w:r w:rsidRPr="0047474A">
        <w:rPr>
          <w:rFonts w:ascii="Times New Roman" w:hAnsi="Times New Roman"/>
          <w:spacing w:val="4"/>
          <w:sz w:val="24"/>
          <w:szCs w:val="24"/>
        </w:rPr>
        <w:tab/>
      </w:r>
      <w:r w:rsidRPr="00AB495B">
        <w:rPr>
          <w:rFonts w:ascii="Times New Roman" w:hAnsi="Times New Roman"/>
          <w:b/>
          <w:bCs/>
          <w:color w:val="0066FF"/>
          <w:spacing w:val="4"/>
          <w:sz w:val="24"/>
          <w:szCs w:val="24"/>
        </w:rPr>
        <w:t>B.</w:t>
      </w:r>
      <w:r w:rsidRPr="0047474A">
        <w:rPr>
          <w:rFonts w:ascii="Times New Roman" w:hAnsi="Times New Roman"/>
          <w:spacing w:val="4"/>
          <w:sz w:val="24"/>
          <w:szCs w:val="24"/>
        </w:rPr>
        <w:t xml:space="preserve"> 44,3.</w:t>
      </w:r>
      <w:r w:rsidRPr="0047474A">
        <w:rPr>
          <w:rFonts w:ascii="Times New Roman" w:hAnsi="Times New Roman"/>
          <w:spacing w:val="4"/>
          <w:sz w:val="24"/>
          <w:szCs w:val="24"/>
        </w:rPr>
        <w:tab/>
      </w:r>
      <w:r w:rsidRPr="00AB495B">
        <w:rPr>
          <w:rFonts w:ascii="Times New Roman" w:hAnsi="Times New Roman"/>
          <w:b/>
          <w:bCs/>
          <w:color w:val="0066FF"/>
          <w:spacing w:val="4"/>
          <w:sz w:val="24"/>
          <w:szCs w:val="24"/>
        </w:rPr>
        <w:t>C.</w:t>
      </w:r>
      <w:r w:rsidRPr="0047474A">
        <w:rPr>
          <w:rFonts w:ascii="Times New Roman" w:hAnsi="Times New Roman"/>
          <w:spacing w:val="4"/>
          <w:sz w:val="24"/>
          <w:szCs w:val="24"/>
        </w:rPr>
        <w:t xml:space="preserve"> 41,6.</w:t>
      </w:r>
      <w:r w:rsidRPr="0047474A">
        <w:rPr>
          <w:rFonts w:ascii="Times New Roman" w:hAnsi="Times New Roman"/>
          <w:spacing w:val="4"/>
          <w:sz w:val="24"/>
          <w:szCs w:val="24"/>
        </w:rPr>
        <w:tab/>
      </w:r>
      <w:r w:rsidRPr="00AB495B">
        <w:rPr>
          <w:rFonts w:ascii="Times New Roman" w:hAnsi="Times New Roman"/>
          <w:b/>
          <w:bCs/>
          <w:color w:val="0066FF"/>
          <w:spacing w:val="4"/>
          <w:sz w:val="24"/>
          <w:szCs w:val="24"/>
        </w:rPr>
        <w:t>D.</w:t>
      </w:r>
      <w:r w:rsidRPr="0047474A">
        <w:rPr>
          <w:rFonts w:ascii="Times New Roman" w:hAnsi="Times New Roman"/>
          <w:spacing w:val="4"/>
          <w:sz w:val="24"/>
          <w:szCs w:val="24"/>
        </w:rPr>
        <w:t xml:space="preserve"> 47,2.</w:t>
      </w:r>
    </w:p>
    <w:p w:rsidR="00B24FF4" w:rsidRPr="0047474A" w:rsidRDefault="00D90A72" w:rsidP="00574DB4">
      <w:pPr>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75:</w:t>
      </w:r>
      <w:r w:rsidR="00B24FF4" w:rsidRPr="0047474A">
        <w:rPr>
          <w:rFonts w:ascii="Times New Roman" w:hAnsi="Times New Roman"/>
          <w:b/>
          <w:kern w:val="2"/>
          <w:sz w:val="24"/>
          <w:szCs w:val="24"/>
        </w:rPr>
        <w:t xml:space="preserve"> </w:t>
      </w:r>
      <w:bookmarkStart w:id="3" w:name="_Hlk130484157"/>
      <w:bookmarkStart w:id="4" w:name="_Hlk130483899"/>
      <w:r w:rsidR="00B24FF4" w:rsidRPr="0047474A">
        <w:rPr>
          <w:rFonts w:ascii="Times New Roman" w:hAnsi="Times New Roman"/>
          <w:sz w:val="24"/>
          <w:szCs w:val="24"/>
        </w:rPr>
        <w:t>Khí biogas (giả thiết chỉ chứa metan) và khí gas (chứa 40% propan và 60% butan về thể tích) được dùng phổ biến làm nhiên liệu và đun nấu. Nhiệt lượng tỏa ra khi đốt cháy hoàn toàn 1 mol các chất được ghi lại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745"/>
        <w:gridCol w:w="1855"/>
        <w:gridCol w:w="1890"/>
      </w:tblGrid>
      <w:tr w:rsidR="00B24FF4" w:rsidRPr="0047474A" w:rsidTr="002441F7">
        <w:trPr>
          <w:jc w:val="center"/>
        </w:trPr>
        <w:tc>
          <w:tcPr>
            <w:tcW w:w="2929" w:type="dxa"/>
            <w:shd w:val="clear" w:color="auto" w:fill="auto"/>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Chất</w:t>
            </w:r>
          </w:p>
        </w:tc>
        <w:tc>
          <w:tcPr>
            <w:tcW w:w="1745"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CH</w:t>
            </w:r>
            <w:r w:rsidRPr="0047474A">
              <w:rPr>
                <w:rFonts w:ascii="Times New Roman" w:hAnsi="Times New Roman"/>
                <w:sz w:val="24"/>
                <w:szCs w:val="24"/>
                <w:vertAlign w:val="subscript"/>
              </w:rPr>
              <w:t>4</w:t>
            </w:r>
          </w:p>
        </w:tc>
        <w:tc>
          <w:tcPr>
            <w:tcW w:w="1855"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C</w:t>
            </w:r>
            <w:r w:rsidRPr="0047474A">
              <w:rPr>
                <w:rFonts w:ascii="Times New Roman" w:hAnsi="Times New Roman"/>
                <w:sz w:val="24"/>
                <w:szCs w:val="24"/>
                <w:vertAlign w:val="subscript"/>
              </w:rPr>
              <w:t>3</w:t>
            </w:r>
            <w:r w:rsidRPr="0047474A">
              <w:rPr>
                <w:rFonts w:ascii="Times New Roman" w:hAnsi="Times New Roman"/>
                <w:sz w:val="24"/>
                <w:szCs w:val="24"/>
              </w:rPr>
              <w:t>H</w:t>
            </w:r>
            <w:r w:rsidRPr="0047474A">
              <w:rPr>
                <w:rFonts w:ascii="Times New Roman" w:hAnsi="Times New Roman"/>
                <w:sz w:val="24"/>
                <w:szCs w:val="24"/>
                <w:vertAlign w:val="subscript"/>
              </w:rPr>
              <w:t>8</w:t>
            </w:r>
          </w:p>
        </w:tc>
        <w:tc>
          <w:tcPr>
            <w:tcW w:w="1890" w:type="dxa"/>
            <w:shd w:val="clear" w:color="auto" w:fill="auto"/>
            <w:vAlign w:val="center"/>
          </w:tcPr>
          <w:p w:rsidR="00B24FF4" w:rsidRPr="0047474A" w:rsidRDefault="00B24FF4" w:rsidP="002441F7">
            <w:pPr>
              <w:spacing w:line="276" w:lineRule="auto"/>
              <w:jc w:val="center"/>
              <w:rPr>
                <w:rFonts w:ascii="Times New Roman" w:hAnsi="Times New Roman"/>
                <w:sz w:val="24"/>
                <w:szCs w:val="24"/>
                <w:vertAlign w:val="subscript"/>
              </w:rPr>
            </w:pPr>
            <w:r w:rsidRPr="0047474A">
              <w:rPr>
                <w:rFonts w:ascii="Times New Roman" w:hAnsi="Times New Roman"/>
                <w:sz w:val="24"/>
                <w:szCs w:val="24"/>
              </w:rPr>
              <w:t>C</w:t>
            </w:r>
            <w:r w:rsidRPr="0047474A">
              <w:rPr>
                <w:rFonts w:ascii="Times New Roman" w:hAnsi="Times New Roman"/>
                <w:sz w:val="24"/>
                <w:szCs w:val="24"/>
                <w:vertAlign w:val="subscript"/>
              </w:rPr>
              <w:t>4</w:t>
            </w:r>
            <w:r w:rsidRPr="0047474A">
              <w:rPr>
                <w:rFonts w:ascii="Times New Roman" w:hAnsi="Times New Roman"/>
                <w:sz w:val="24"/>
                <w:szCs w:val="24"/>
              </w:rPr>
              <w:t>H</w:t>
            </w:r>
            <w:r w:rsidRPr="0047474A">
              <w:rPr>
                <w:rFonts w:ascii="Times New Roman" w:hAnsi="Times New Roman"/>
                <w:sz w:val="24"/>
                <w:szCs w:val="24"/>
                <w:vertAlign w:val="subscript"/>
              </w:rPr>
              <w:t>10</w:t>
            </w:r>
          </w:p>
        </w:tc>
      </w:tr>
      <w:tr w:rsidR="00B24FF4" w:rsidRPr="0047474A" w:rsidTr="002441F7">
        <w:trPr>
          <w:jc w:val="center"/>
        </w:trPr>
        <w:tc>
          <w:tcPr>
            <w:tcW w:w="2929" w:type="dxa"/>
            <w:shd w:val="clear" w:color="auto" w:fill="auto"/>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Nhiệt lượng tỏa ra (kJ)</w:t>
            </w:r>
          </w:p>
        </w:tc>
        <w:tc>
          <w:tcPr>
            <w:tcW w:w="1745"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890</w:t>
            </w:r>
          </w:p>
        </w:tc>
        <w:tc>
          <w:tcPr>
            <w:tcW w:w="1855"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2220</w:t>
            </w:r>
          </w:p>
        </w:tc>
        <w:tc>
          <w:tcPr>
            <w:tcW w:w="1890"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2850</w:t>
            </w:r>
          </w:p>
        </w:tc>
      </w:tr>
    </w:tbl>
    <w:p w:rsidR="00B24FF4" w:rsidRPr="0047474A" w:rsidRDefault="00B24FF4" w:rsidP="00574DB4">
      <w:pPr>
        <w:spacing w:line="276" w:lineRule="auto"/>
        <w:jc w:val="both"/>
        <w:rPr>
          <w:rFonts w:ascii="Times New Roman" w:hAnsi="Times New Roman"/>
          <w:b/>
          <w:bCs/>
          <w:sz w:val="24"/>
          <w:szCs w:val="24"/>
        </w:rPr>
      </w:pPr>
      <w:r w:rsidRPr="0047474A">
        <w:rPr>
          <w:rFonts w:ascii="Times New Roman" w:hAnsi="Times New Roman"/>
          <w:sz w:val="24"/>
          <w:szCs w:val="24"/>
        </w:rPr>
        <w:t>Nếu nhu cầu về năng lượng không đổi, hiệu suất sử dụng các loại nhiên liệu là như nhau, khi dùng khí biogas để thay thế cho khí gas làm nhiên liệu đốt cháy thì lượng khí CO</w:t>
      </w:r>
      <w:r w:rsidRPr="0047474A">
        <w:rPr>
          <w:rFonts w:ascii="Times New Roman" w:hAnsi="Times New Roman"/>
          <w:sz w:val="24"/>
          <w:szCs w:val="24"/>
          <w:vertAlign w:val="subscript"/>
        </w:rPr>
        <w:t>2</w:t>
      </w:r>
      <w:r w:rsidRPr="0047474A">
        <w:rPr>
          <w:rFonts w:ascii="Times New Roman" w:hAnsi="Times New Roman"/>
          <w:sz w:val="24"/>
          <w:szCs w:val="24"/>
        </w:rPr>
        <w:t xml:space="preserve"> thải ra ngoài môi trường thay đổi như thế nào?</w:t>
      </w:r>
    </w:p>
    <w:p w:rsidR="00B24FF4" w:rsidRPr="0047474A" w:rsidRDefault="00B24FF4" w:rsidP="00574DB4">
      <w:pPr>
        <w:tabs>
          <w:tab w:val="left" w:pos="283"/>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Giảm 18,9%.</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Tăng 18,9%.</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Tăng 23,3%.</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Giảm 23,3%.</w:t>
      </w:r>
      <w:bookmarkEnd w:id="3"/>
      <w:bookmarkEnd w:id="4"/>
    </w:p>
    <w:p w:rsidR="00B24FF4" w:rsidRPr="0047474A" w:rsidRDefault="00D90A72" w:rsidP="00574DB4">
      <w:pPr>
        <w:pStyle w:val="NormalWeb"/>
        <w:shd w:val="clear" w:color="auto" w:fill="FFFFFF"/>
        <w:spacing w:before="0" w:beforeAutospacing="0" w:after="0" w:afterAutospacing="0" w:line="276" w:lineRule="auto"/>
        <w:jc w:val="both"/>
        <w:rPr>
          <w:rFonts w:eastAsia="SimSun"/>
          <w:lang w:val="vi-VN"/>
        </w:rPr>
      </w:pPr>
      <w:r w:rsidRPr="00AB495B">
        <w:rPr>
          <w:b/>
          <w:color w:val="FF0000"/>
          <w:kern w:val="2"/>
        </w:rPr>
        <w:t>Câu 76:</w:t>
      </w:r>
      <w:r w:rsidR="00B24FF4" w:rsidRPr="0047474A">
        <w:rPr>
          <w:b/>
          <w:kern w:val="2"/>
        </w:rPr>
        <w:t xml:space="preserve"> </w:t>
      </w:r>
      <w:bookmarkStart w:id="5" w:name="_Hlk130219845"/>
      <w:r w:rsidR="00B24FF4" w:rsidRPr="0047474A">
        <w:rPr>
          <w:lang w:val="vi-VN"/>
        </w:rPr>
        <w:t>Nung m gam hỗn hợp X gồm Fe(NO</w:t>
      </w:r>
      <w:r w:rsidR="00B24FF4" w:rsidRPr="0047474A">
        <w:rPr>
          <w:vertAlign w:val="subscript"/>
          <w:lang w:val="vi-VN"/>
        </w:rPr>
        <w:t>3</w:t>
      </w:r>
      <w:r w:rsidR="00B24FF4" w:rsidRPr="0047474A">
        <w:rPr>
          <w:lang w:val="vi-VN"/>
        </w:rPr>
        <w:t>)</w:t>
      </w:r>
      <w:r w:rsidR="00B24FF4" w:rsidRPr="0047474A">
        <w:rPr>
          <w:vertAlign w:val="subscript"/>
          <w:lang w:val="vi-VN"/>
        </w:rPr>
        <w:t>2</w:t>
      </w:r>
      <w:r w:rsidR="00B24FF4" w:rsidRPr="0047474A">
        <w:rPr>
          <w:lang w:val="vi-VN"/>
        </w:rPr>
        <w:t>, FeCO</w:t>
      </w:r>
      <w:r w:rsidR="00B24FF4" w:rsidRPr="0047474A">
        <w:rPr>
          <w:vertAlign w:val="subscript"/>
          <w:lang w:val="vi-VN"/>
        </w:rPr>
        <w:t>3</w:t>
      </w:r>
      <w:r w:rsidR="00B24FF4" w:rsidRPr="0047474A">
        <w:rPr>
          <w:lang w:val="vi-VN"/>
        </w:rPr>
        <w:t xml:space="preserve"> và Fe(OH)</w:t>
      </w:r>
      <w:r w:rsidR="00B24FF4" w:rsidRPr="0047474A">
        <w:rPr>
          <w:vertAlign w:val="subscript"/>
          <w:lang w:val="vi-VN"/>
        </w:rPr>
        <w:t>2</w:t>
      </w:r>
      <w:r w:rsidR="00B24FF4" w:rsidRPr="0047474A">
        <w:rPr>
          <w:lang w:val="vi-VN"/>
        </w:rPr>
        <w:t xml:space="preserve"> trong bình chân không, thu được chất rắn duy nhất là Fe</w:t>
      </w:r>
      <w:r w:rsidR="00B24FF4" w:rsidRPr="0047474A">
        <w:rPr>
          <w:vertAlign w:val="subscript"/>
          <w:lang w:val="vi-VN"/>
        </w:rPr>
        <w:t>2</w:t>
      </w:r>
      <w:r w:rsidR="00B24FF4" w:rsidRPr="0047474A">
        <w:rPr>
          <w:lang w:val="vi-VN"/>
        </w:rPr>
        <w:t>O</w:t>
      </w:r>
      <w:r w:rsidR="00B24FF4" w:rsidRPr="0047474A">
        <w:rPr>
          <w:vertAlign w:val="subscript"/>
          <w:lang w:val="vi-VN"/>
        </w:rPr>
        <w:t>3</w:t>
      </w:r>
      <w:r w:rsidR="00B24FF4" w:rsidRPr="0047474A">
        <w:rPr>
          <w:lang w:val="vi-VN"/>
        </w:rPr>
        <w:t xml:space="preserve"> và a mol hỗn hợp khí và hơi Y gồm NO</w:t>
      </w:r>
      <w:r w:rsidR="00B24FF4" w:rsidRPr="0047474A">
        <w:rPr>
          <w:vertAlign w:val="subscript"/>
          <w:lang w:val="vi-VN"/>
        </w:rPr>
        <w:t>2</w:t>
      </w:r>
      <w:r w:rsidR="00B24FF4" w:rsidRPr="0047474A">
        <w:rPr>
          <w:lang w:val="vi-VN"/>
        </w:rPr>
        <w:t>, CO</w:t>
      </w:r>
      <w:r w:rsidR="00B24FF4" w:rsidRPr="0047474A">
        <w:rPr>
          <w:vertAlign w:val="subscript"/>
          <w:lang w:val="vi-VN"/>
        </w:rPr>
        <w:t>2</w:t>
      </w:r>
      <w:r w:rsidR="00B24FF4" w:rsidRPr="0047474A">
        <w:rPr>
          <w:lang w:val="vi-VN"/>
        </w:rPr>
        <w:t xml:space="preserve"> và H</w:t>
      </w:r>
      <w:r w:rsidR="00B24FF4" w:rsidRPr="0047474A">
        <w:rPr>
          <w:vertAlign w:val="subscript"/>
          <w:lang w:val="vi-VN"/>
        </w:rPr>
        <w:t>2</w:t>
      </w:r>
      <w:r w:rsidR="00B24FF4" w:rsidRPr="0047474A">
        <w:rPr>
          <w:lang w:val="vi-VN"/>
        </w:rPr>
        <w:t>O. Mặt khác, hòa tan hoàn toàn m gam X trong 120 gam dung dịch H</w:t>
      </w:r>
      <w:r w:rsidR="00B24FF4" w:rsidRPr="0047474A">
        <w:rPr>
          <w:vertAlign w:val="subscript"/>
          <w:lang w:val="vi-VN"/>
        </w:rPr>
        <w:t>2</w:t>
      </w:r>
      <w:r w:rsidR="00B24FF4" w:rsidRPr="0047474A">
        <w:rPr>
          <w:lang w:val="vi-VN"/>
        </w:rPr>
        <w:t>SO</w:t>
      </w:r>
      <w:r w:rsidR="00B24FF4" w:rsidRPr="0047474A">
        <w:rPr>
          <w:vertAlign w:val="subscript"/>
          <w:lang w:val="vi-VN"/>
        </w:rPr>
        <w:t>4</w:t>
      </w:r>
      <w:r w:rsidR="00B24FF4" w:rsidRPr="0047474A">
        <w:rPr>
          <w:lang w:val="vi-VN"/>
        </w:rPr>
        <w:t xml:space="preserve"> 14,7%, thu được dung dịch chỉ chứa 38,4 gam muối trung hòa của kim loại và hỗn hợp khí gồm NO và CO</w:t>
      </w:r>
      <w:r w:rsidR="00B24FF4" w:rsidRPr="0047474A">
        <w:rPr>
          <w:vertAlign w:val="subscript"/>
          <w:lang w:val="vi-VN"/>
        </w:rPr>
        <w:t>2</w:t>
      </w:r>
      <w:r w:rsidR="00B24FF4" w:rsidRPr="0047474A">
        <w:rPr>
          <w:lang w:val="vi-VN"/>
        </w:rPr>
        <w:t>. Giá trị của a là</w:t>
      </w:r>
    </w:p>
    <w:p w:rsidR="00B24FF4" w:rsidRPr="0047474A" w:rsidRDefault="00B24FF4" w:rsidP="00574DB4">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47474A">
        <w:rPr>
          <w:lang w:val="vi-VN"/>
        </w:rPr>
        <w:tab/>
      </w:r>
      <w:r w:rsidRPr="00AB495B">
        <w:rPr>
          <w:b/>
          <w:bCs/>
          <w:color w:val="0066FF"/>
          <w:lang w:val="vi-VN"/>
        </w:rPr>
        <w:t>A.</w:t>
      </w:r>
      <w:r w:rsidRPr="0047474A">
        <w:rPr>
          <w:lang w:val="vi-VN"/>
        </w:rPr>
        <w:t xml:space="preserve"> 0,18.          </w:t>
      </w:r>
      <w:r w:rsidRPr="0047474A">
        <w:rPr>
          <w:lang w:val="vi-VN"/>
        </w:rPr>
        <w:tab/>
      </w:r>
      <w:r w:rsidRPr="00AB495B">
        <w:rPr>
          <w:b/>
          <w:bCs/>
          <w:color w:val="0066FF"/>
          <w:lang w:val="vi-VN"/>
        </w:rPr>
        <w:t>B.</w:t>
      </w:r>
      <w:r w:rsidRPr="0047474A">
        <w:rPr>
          <w:lang w:val="vi-VN"/>
        </w:rPr>
        <w:t xml:space="preserve"> 0,24.          </w:t>
      </w:r>
      <w:r w:rsidRPr="0047474A">
        <w:rPr>
          <w:lang w:val="vi-VN"/>
        </w:rPr>
        <w:tab/>
      </w:r>
      <w:r w:rsidRPr="00AB495B">
        <w:rPr>
          <w:b/>
          <w:bCs/>
          <w:color w:val="0066FF"/>
          <w:lang w:val="vi-VN"/>
        </w:rPr>
        <w:t>C.</w:t>
      </w:r>
      <w:r w:rsidRPr="0047474A">
        <w:rPr>
          <w:lang w:val="vi-VN"/>
        </w:rPr>
        <w:t xml:space="preserve"> 0,30.          </w:t>
      </w:r>
      <w:r w:rsidRPr="0047474A">
        <w:rPr>
          <w:lang w:val="vi-VN"/>
        </w:rPr>
        <w:tab/>
      </w:r>
      <w:r w:rsidRPr="00AB495B">
        <w:rPr>
          <w:b/>
          <w:bCs/>
          <w:color w:val="0066FF"/>
          <w:lang w:val="vi-VN"/>
        </w:rPr>
        <w:t>D.</w:t>
      </w:r>
      <w:r w:rsidRPr="0047474A">
        <w:rPr>
          <w:lang w:val="vi-VN"/>
        </w:rPr>
        <w:t xml:space="preserve"> 0,36.</w:t>
      </w:r>
      <w:bookmarkEnd w:id="5"/>
    </w:p>
    <w:p w:rsidR="00B24FF4" w:rsidRPr="0047474A" w:rsidRDefault="00D90A72" w:rsidP="00574DB4">
      <w:pPr>
        <w:pStyle w:val="pn"/>
        <w:spacing w:line="276" w:lineRule="auto"/>
        <w:jc w:val="both"/>
        <w:rPr>
          <w:szCs w:val="24"/>
          <w:lang w:val="vi-VN"/>
        </w:rPr>
      </w:pPr>
      <w:r w:rsidRPr="00AB495B">
        <w:rPr>
          <w:b/>
          <w:color w:val="FF0000"/>
          <w:kern w:val="2"/>
          <w:szCs w:val="24"/>
          <w:lang w:val="vi-VN"/>
        </w:rPr>
        <w:t>Câu 77:</w:t>
      </w:r>
      <w:r w:rsidR="00B24FF4" w:rsidRPr="0047474A">
        <w:rPr>
          <w:kern w:val="2"/>
          <w:szCs w:val="24"/>
          <w:lang w:val="vi-VN"/>
        </w:rPr>
        <w:t xml:space="preserve"> </w:t>
      </w:r>
      <w:r w:rsidR="00B24FF4" w:rsidRPr="0047474A">
        <w:rPr>
          <w:szCs w:val="24"/>
          <w:lang w:val="vi-VN"/>
        </w:rPr>
        <w:t>Hỗn hợp E gồm ba este không có khả năng thực hiện phản ứng tráng bạc X, Y, Z (X, Y mạch hở có cùng số nhóm chức; Z đơn chức và số liên pi các chất thỏa mãn biểu thức π</w:t>
      </w:r>
      <w:r w:rsidR="00B24FF4" w:rsidRPr="0047474A">
        <w:rPr>
          <w:szCs w:val="24"/>
          <w:vertAlign w:val="subscript"/>
          <w:lang w:val="vi-VN"/>
        </w:rPr>
        <w:t>Z</w:t>
      </w:r>
      <w:r w:rsidR="00B24FF4" w:rsidRPr="0047474A">
        <w:rPr>
          <w:szCs w:val="24"/>
          <w:lang w:val="vi-VN"/>
        </w:rPr>
        <w:t xml:space="preserve"> = π</w:t>
      </w:r>
      <w:r w:rsidR="00B24FF4" w:rsidRPr="0047474A">
        <w:rPr>
          <w:szCs w:val="24"/>
          <w:vertAlign w:val="subscript"/>
          <w:lang w:val="vi-VN"/>
        </w:rPr>
        <w:t>Y</w:t>
      </w:r>
      <w:r w:rsidR="00B24FF4" w:rsidRPr="0047474A">
        <w:rPr>
          <w:szCs w:val="24"/>
          <w:lang w:val="vi-VN"/>
        </w:rPr>
        <w:t xml:space="preserve"> = π</w:t>
      </w:r>
      <w:r w:rsidR="00B24FF4" w:rsidRPr="0047474A">
        <w:rPr>
          <w:szCs w:val="24"/>
          <w:vertAlign w:val="subscript"/>
          <w:lang w:val="vi-VN"/>
        </w:rPr>
        <w:t>X</w:t>
      </w:r>
      <w:r w:rsidR="00B24FF4" w:rsidRPr="0047474A">
        <w:rPr>
          <w:szCs w:val="24"/>
          <w:lang w:val="vi-VN"/>
        </w:rPr>
        <w:t xml:space="preserve"> + 1). Thuỷ phân hoàn toàn 0,44 mol E cần vừa đủ 440 ml dung dịch NaOH 2M thu được dung dịch chứa hỗn hợp muối F và các ancol no, đơn chức. Đốt cháy hoàn toàn 0,44 mol E cần dùng 3,28 mol khí O</w:t>
      </w:r>
      <w:r w:rsidR="00B24FF4" w:rsidRPr="0047474A">
        <w:rPr>
          <w:szCs w:val="24"/>
          <w:vertAlign w:val="subscript"/>
          <w:lang w:val="vi-VN"/>
        </w:rPr>
        <w:t>2</w:t>
      </w:r>
      <w:r w:rsidR="00B24FF4" w:rsidRPr="0047474A">
        <w:rPr>
          <w:szCs w:val="24"/>
          <w:lang w:val="vi-VN"/>
        </w:rPr>
        <w:t xml:space="preserve"> thu được H</w:t>
      </w:r>
      <w:r w:rsidR="00B24FF4" w:rsidRPr="0047474A">
        <w:rPr>
          <w:szCs w:val="24"/>
          <w:vertAlign w:val="subscript"/>
          <w:lang w:val="vi-VN"/>
        </w:rPr>
        <w:t>2</w:t>
      </w:r>
      <w:r w:rsidR="00B24FF4" w:rsidRPr="0047474A">
        <w:rPr>
          <w:szCs w:val="24"/>
          <w:lang w:val="vi-VN"/>
        </w:rPr>
        <w:t>O và 136,84 gam CO</w:t>
      </w:r>
      <w:r w:rsidR="00B24FF4" w:rsidRPr="0047474A">
        <w:rPr>
          <w:szCs w:val="24"/>
          <w:vertAlign w:val="subscript"/>
          <w:lang w:val="vi-VN"/>
        </w:rPr>
        <w:t>2</w:t>
      </w:r>
      <w:r w:rsidR="00B24FF4" w:rsidRPr="0047474A">
        <w:rPr>
          <w:szCs w:val="24"/>
          <w:lang w:val="vi-VN"/>
        </w:rPr>
        <w:t>. Mặt khác, 0,44 mol E tác dụng với tới đa 200 ml dung dịch Br</w:t>
      </w:r>
      <w:r w:rsidR="00B24FF4" w:rsidRPr="0047474A">
        <w:rPr>
          <w:szCs w:val="24"/>
          <w:vertAlign w:val="subscript"/>
          <w:lang w:val="vi-VN"/>
        </w:rPr>
        <w:t>2</w:t>
      </w:r>
      <w:r w:rsidR="00B24FF4" w:rsidRPr="0047474A">
        <w:rPr>
          <w:szCs w:val="24"/>
          <w:lang w:val="vi-VN"/>
        </w:rPr>
        <w:t xml:space="preserve"> 2M. Phần trăm khối lượng của este có số mol nhỏ nhất trong E có giá trị </w:t>
      </w:r>
      <w:r w:rsidR="00B24FF4" w:rsidRPr="0047474A">
        <w:rPr>
          <w:b/>
          <w:bCs/>
          <w:szCs w:val="24"/>
          <w:lang w:val="vi-VN"/>
        </w:rPr>
        <w:t>gần nhất</w:t>
      </w:r>
      <w:r w:rsidR="00B24FF4" w:rsidRPr="0047474A">
        <w:rPr>
          <w:szCs w:val="24"/>
          <w:lang w:val="vi-VN"/>
        </w:rPr>
        <w:t xml:space="preserve"> với giá trị nào sau đây?</w:t>
      </w:r>
    </w:p>
    <w:p w:rsidR="00B24FF4" w:rsidRPr="0047474A" w:rsidRDefault="00B24FF4" w:rsidP="00574DB4">
      <w:pPr>
        <w:pStyle w:val="pn"/>
        <w:tabs>
          <w:tab w:val="clear" w:pos="2552"/>
          <w:tab w:val="clear" w:pos="4820"/>
          <w:tab w:val="clear" w:pos="7088"/>
          <w:tab w:val="left" w:pos="2880"/>
          <w:tab w:val="left" w:pos="5310"/>
          <w:tab w:val="left" w:pos="7830"/>
        </w:tabs>
        <w:spacing w:line="276" w:lineRule="auto"/>
        <w:jc w:val="both"/>
        <w:rPr>
          <w:szCs w:val="24"/>
          <w:lang w:val="vi-VN"/>
        </w:rPr>
      </w:pPr>
      <w:r w:rsidRPr="0047474A">
        <w:rPr>
          <w:szCs w:val="24"/>
          <w:lang w:val="vi-VN"/>
        </w:rPr>
        <w:tab/>
      </w:r>
      <w:r w:rsidRPr="00AB495B">
        <w:rPr>
          <w:b/>
          <w:bCs/>
          <w:color w:val="0066FF"/>
          <w:szCs w:val="24"/>
          <w:lang w:val="vi-VN"/>
        </w:rPr>
        <w:t>A.</w:t>
      </w:r>
      <w:r w:rsidRPr="0047474A">
        <w:rPr>
          <w:szCs w:val="24"/>
          <w:lang w:val="vi-VN"/>
        </w:rPr>
        <w:t xml:space="preserve"> 45%.       </w:t>
      </w:r>
      <w:r w:rsidRPr="0047474A">
        <w:rPr>
          <w:szCs w:val="24"/>
          <w:lang w:val="vi-VN"/>
        </w:rPr>
        <w:tab/>
      </w:r>
      <w:r w:rsidRPr="00AB495B">
        <w:rPr>
          <w:b/>
          <w:bCs/>
          <w:color w:val="0066FF"/>
          <w:szCs w:val="24"/>
          <w:lang w:val="vi-VN"/>
        </w:rPr>
        <w:t>B.</w:t>
      </w:r>
      <w:r w:rsidRPr="0047474A">
        <w:rPr>
          <w:szCs w:val="24"/>
          <w:lang w:val="vi-VN"/>
        </w:rPr>
        <w:t xml:space="preserve"> 37%.       </w:t>
      </w:r>
      <w:r w:rsidRPr="0047474A">
        <w:rPr>
          <w:szCs w:val="24"/>
          <w:lang w:val="vi-VN"/>
        </w:rPr>
        <w:tab/>
      </w:r>
      <w:r w:rsidRPr="00AB495B">
        <w:rPr>
          <w:b/>
          <w:bCs/>
          <w:color w:val="0066FF"/>
          <w:szCs w:val="24"/>
          <w:lang w:val="vi-VN"/>
        </w:rPr>
        <w:t>C.</w:t>
      </w:r>
      <w:r w:rsidRPr="0047474A">
        <w:rPr>
          <w:szCs w:val="24"/>
          <w:lang w:val="vi-VN"/>
        </w:rPr>
        <w:t xml:space="preserve"> 51%.       </w:t>
      </w:r>
      <w:r w:rsidRPr="0047474A">
        <w:rPr>
          <w:szCs w:val="24"/>
          <w:lang w:val="vi-VN"/>
        </w:rPr>
        <w:tab/>
      </w:r>
      <w:r w:rsidRPr="00AB495B">
        <w:rPr>
          <w:b/>
          <w:bCs/>
          <w:color w:val="0066FF"/>
          <w:szCs w:val="24"/>
          <w:lang w:val="vi-VN"/>
        </w:rPr>
        <w:t>D.</w:t>
      </w:r>
      <w:r w:rsidRPr="0047474A">
        <w:rPr>
          <w:szCs w:val="24"/>
          <w:lang w:val="vi-VN"/>
        </w:rPr>
        <w:t xml:space="preserve"> 32%.</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AB495B">
        <w:rPr>
          <w:rFonts w:ascii="Times New Roman" w:hAnsi="Times New Roman"/>
          <w:b/>
          <w:color w:val="FF0000"/>
          <w:kern w:val="2"/>
          <w:sz w:val="24"/>
          <w:szCs w:val="24"/>
          <w:lang w:val="vi-VN"/>
        </w:rPr>
        <w:t>Câu 78:</w:t>
      </w:r>
      <w:r w:rsidR="00B24FF4" w:rsidRPr="0047474A">
        <w:rPr>
          <w:rFonts w:ascii="Times New Roman" w:hAnsi="Times New Roman"/>
          <w:b/>
          <w:kern w:val="2"/>
          <w:sz w:val="24"/>
          <w:szCs w:val="24"/>
          <w:lang w:val="vi-VN"/>
        </w:rPr>
        <w:t xml:space="preserve"> </w:t>
      </w:r>
      <w:r w:rsidR="00B24FF4" w:rsidRPr="0047474A">
        <w:rPr>
          <w:rFonts w:ascii="Times New Roman" w:hAnsi="Times New Roman"/>
          <w:sz w:val="24"/>
          <w:szCs w:val="24"/>
          <w:lang w:val="vi-VN"/>
        </w:rPr>
        <w:t>Thực hiện các thí nghiệm sau:</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ab/>
        <w:t>Thí nghiệm 1: Cho a mol X với 2a mol Y vào nước, thu được kết tủa và dung dịch chứa một chất tan.</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ab/>
        <w:t>Thí nghiệm 2: Cho a mol X với 3a mol Z vào nước, thu được kết tủa và dung dịch chứa một chất tan.</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ab/>
        <w:t>Thí nghiệm 3: Cho a mol Y với a mol Z vào nước, thu được kết tủa và dung dịch chứa một chất tan.</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Các chất X, Y, Z lần lượt là</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lang w:val="vi-VN"/>
        </w:rPr>
        <w:tab/>
      </w:r>
      <w:r w:rsidRPr="00AB495B">
        <w:rPr>
          <w:rFonts w:ascii="Times New Roman" w:hAnsi="Times New Roman"/>
          <w:b/>
          <w:bCs/>
          <w:color w:val="0066FF"/>
          <w:sz w:val="24"/>
          <w:szCs w:val="24"/>
        </w:rPr>
        <w:t>A.</w:t>
      </w:r>
      <w:r w:rsidRPr="0047474A">
        <w:rPr>
          <w:rFonts w:ascii="Times New Roman" w:hAnsi="Times New Roman"/>
          <w:sz w:val="24"/>
          <w:szCs w:val="24"/>
        </w:rPr>
        <w:t xml:space="preserve"> FeSO</w:t>
      </w:r>
      <w:r w:rsidRPr="0047474A">
        <w:rPr>
          <w:rFonts w:ascii="Times New Roman" w:hAnsi="Times New Roman"/>
          <w:sz w:val="24"/>
          <w:szCs w:val="24"/>
          <w:vertAlign w:val="subscript"/>
        </w:rPr>
        <w:t>4</w:t>
      </w:r>
      <w:r w:rsidRPr="0047474A">
        <w:rPr>
          <w:rFonts w:ascii="Times New Roman" w:hAnsi="Times New Roman"/>
          <w:sz w:val="24"/>
          <w:szCs w:val="24"/>
        </w:rPr>
        <w:t>, NaOH, BaCl</w:t>
      </w:r>
      <w:r w:rsidRPr="0047474A">
        <w:rPr>
          <w:rFonts w:ascii="Times New Roman" w:hAnsi="Times New Roman"/>
          <w:sz w:val="24"/>
          <w:szCs w:val="24"/>
          <w:vertAlign w:val="subscript"/>
        </w:rPr>
        <w:t>2</w:t>
      </w:r>
      <w:r w:rsidRPr="0047474A">
        <w:rPr>
          <w:rFonts w:ascii="Times New Roman" w:hAnsi="Times New Roman"/>
          <w:sz w:val="24"/>
          <w:szCs w:val="24"/>
        </w:rPr>
        <w:t>.</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bCs/>
          <w:color w:val="0066FF"/>
          <w:sz w:val="24"/>
          <w:szCs w:val="24"/>
        </w:rPr>
        <w:t>B.</w:t>
      </w:r>
      <w:r w:rsidRPr="0047474A">
        <w:rPr>
          <w:rFonts w:ascii="Times New Roman" w:hAnsi="Times New Roman"/>
          <w:sz w:val="24"/>
          <w:szCs w:val="24"/>
        </w:rPr>
        <w:t xml:space="preserve"> Fe(NO</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sz w:val="24"/>
          <w:szCs w:val="24"/>
          <w:vertAlign w:val="subscript"/>
        </w:rPr>
        <w:t>2</w:t>
      </w:r>
      <w:r w:rsidRPr="0047474A">
        <w:rPr>
          <w:rFonts w:ascii="Times New Roman" w:hAnsi="Times New Roman"/>
          <w:sz w:val="24"/>
          <w:szCs w:val="24"/>
        </w:rPr>
        <w:t>, NaOH, AgNO</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sz w:val="24"/>
          <w:szCs w:val="24"/>
        </w:rPr>
        <w:tab/>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ab/>
      </w:r>
      <w:r w:rsidRPr="00AB495B">
        <w:rPr>
          <w:rFonts w:ascii="Times New Roman" w:hAnsi="Times New Roman"/>
          <w:b/>
          <w:bCs/>
          <w:color w:val="0066FF"/>
          <w:sz w:val="24"/>
          <w:szCs w:val="24"/>
        </w:rPr>
        <w:t>C.</w:t>
      </w:r>
      <w:r w:rsidRPr="0047474A">
        <w:rPr>
          <w:rFonts w:ascii="Times New Roman" w:hAnsi="Times New Roman"/>
          <w:sz w:val="24"/>
          <w:szCs w:val="24"/>
        </w:rPr>
        <w:t xml:space="preserve"> FeCl</w:t>
      </w:r>
      <w:r w:rsidRPr="0047474A">
        <w:rPr>
          <w:rFonts w:ascii="Times New Roman" w:hAnsi="Times New Roman"/>
          <w:sz w:val="24"/>
          <w:szCs w:val="24"/>
          <w:vertAlign w:val="subscript"/>
        </w:rPr>
        <w:t>2</w:t>
      </w:r>
      <w:r w:rsidRPr="0047474A">
        <w:rPr>
          <w:rFonts w:ascii="Times New Roman" w:hAnsi="Times New Roman"/>
          <w:sz w:val="24"/>
          <w:szCs w:val="24"/>
        </w:rPr>
        <w:t>, NaOH, AgNO</w:t>
      </w:r>
      <w:r w:rsidRPr="0047474A">
        <w:rPr>
          <w:rFonts w:ascii="Times New Roman" w:hAnsi="Times New Roman"/>
          <w:sz w:val="24"/>
          <w:szCs w:val="24"/>
          <w:vertAlign w:val="subscript"/>
        </w:rPr>
        <w:t>3</w:t>
      </w:r>
      <w:r w:rsidRPr="0047474A">
        <w:rPr>
          <w:rFonts w:ascii="Times New Roman" w:hAnsi="Times New Roman"/>
          <w:sz w:val="24"/>
          <w:szCs w:val="24"/>
        </w:rPr>
        <w:t>.</w:t>
      </w:r>
      <w:r w:rsidRPr="0047474A">
        <w:rPr>
          <w:rFonts w:ascii="Times New Roman" w:hAnsi="Times New Roman"/>
          <w:sz w:val="24"/>
          <w:szCs w:val="24"/>
        </w:rPr>
        <w:tab/>
      </w:r>
      <w:r w:rsidRPr="0047474A">
        <w:rPr>
          <w:rFonts w:ascii="Times New Roman" w:hAnsi="Times New Roman"/>
          <w:sz w:val="24"/>
          <w:szCs w:val="24"/>
        </w:rPr>
        <w:tab/>
      </w:r>
      <w:r w:rsidRPr="00AB495B">
        <w:rPr>
          <w:rFonts w:ascii="Times New Roman" w:hAnsi="Times New Roman"/>
          <w:b/>
          <w:bCs/>
          <w:color w:val="0066FF"/>
          <w:sz w:val="24"/>
          <w:szCs w:val="24"/>
        </w:rPr>
        <w:t>D.</w:t>
      </w:r>
      <w:r w:rsidRPr="0047474A">
        <w:rPr>
          <w:rFonts w:ascii="Times New Roman" w:hAnsi="Times New Roman"/>
          <w:sz w:val="24"/>
          <w:szCs w:val="24"/>
        </w:rPr>
        <w:t xml:space="preserve"> FeSO</w:t>
      </w:r>
      <w:r w:rsidRPr="0047474A">
        <w:rPr>
          <w:rFonts w:ascii="Times New Roman" w:hAnsi="Times New Roman"/>
          <w:sz w:val="24"/>
          <w:szCs w:val="24"/>
          <w:vertAlign w:val="subscript"/>
        </w:rPr>
        <w:t>4</w:t>
      </w:r>
      <w:r w:rsidRPr="0047474A">
        <w:rPr>
          <w:rFonts w:ascii="Times New Roman" w:hAnsi="Times New Roman"/>
          <w:sz w:val="24"/>
          <w:szCs w:val="24"/>
        </w:rPr>
        <w:t>, BaCl</w:t>
      </w:r>
      <w:r w:rsidRPr="0047474A">
        <w:rPr>
          <w:rFonts w:ascii="Times New Roman" w:hAnsi="Times New Roman"/>
          <w:sz w:val="24"/>
          <w:szCs w:val="24"/>
          <w:vertAlign w:val="subscript"/>
        </w:rPr>
        <w:t>2</w:t>
      </w:r>
      <w:r w:rsidRPr="0047474A">
        <w:rPr>
          <w:rFonts w:ascii="Times New Roman" w:hAnsi="Times New Roman"/>
          <w:sz w:val="24"/>
          <w:szCs w:val="24"/>
        </w:rPr>
        <w:t>, Na</w:t>
      </w:r>
      <w:r w:rsidRPr="0047474A">
        <w:rPr>
          <w:rFonts w:ascii="Times New Roman" w:hAnsi="Times New Roman"/>
          <w:sz w:val="24"/>
          <w:szCs w:val="24"/>
          <w:vertAlign w:val="subscript"/>
        </w:rPr>
        <w:t>2</w:t>
      </w:r>
      <w:r w:rsidRPr="0047474A">
        <w:rPr>
          <w:rFonts w:ascii="Times New Roman" w:hAnsi="Times New Roman"/>
          <w:sz w:val="24"/>
          <w:szCs w:val="24"/>
        </w:rPr>
        <w:t>CO</w:t>
      </w:r>
      <w:r w:rsidRPr="0047474A">
        <w:rPr>
          <w:rFonts w:ascii="Times New Roman" w:hAnsi="Times New Roman"/>
          <w:sz w:val="24"/>
          <w:szCs w:val="24"/>
          <w:vertAlign w:val="subscript"/>
        </w:rPr>
        <w:t>3</w:t>
      </w:r>
      <w:r w:rsidRPr="0047474A">
        <w:rPr>
          <w:rFonts w:ascii="Times New Roman" w:hAnsi="Times New Roman"/>
          <w:sz w:val="24"/>
          <w:szCs w:val="24"/>
        </w:rPr>
        <w:t>.</w:t>
      </w:r>
    </w:p>
    <w:p w:rsidR="00B24FF4" w:rsidRPr="0047474A" w:rsidRDefault="00D90A72" w:rsidP="00574DB4">
      <w:pPr>
        <w:tabs>
          <w:tab w:val="left" w:pos="992"/>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79:</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Điện phân dung dịch chứa x mol CuSO</w:t>
      </w:r>
      <w:r w:rsidR="00B24FF4" w:rsidRPr="0047474A">
        <w:rPr>
          <w:rFonts w:ascii="Times New Roman" w:hAnsi="Times New Roman"/>
          <w:sz w:val="24"/>
          <w:szCs w:val="24"/>
          <w:vertAlign w:val="subscript"/>
        </w:rPr>
        <w:t>4</w:t>
      </w:r>
      <w:r w:rsidR="00B24FF4" w:rsidRPr="0047474A">
        <w:rPr>
          <w:rFonts w:ascii="Times New Roman" w:hAnsi="Times New Roman"/>
          <w:sz w:val="24"/>
          <w:szCs w:val="24"/>
        </w:rPr>
        <w:t>, y mol Fe</w:t>
      </w:r>
      <w:r w:rsidR="00B24FF4" w:rsidRPr="0047474A">
        <w:rPr>
          <w:rFonts w:ascii="Times New Roman" w:hAnsi="Times New Roman"/>
          <w:sz w:val="24"/>
          <w:szCs w:val="24"/>
          <w:vertAlign w:val="subscript"/>
        </w:rPr>
        <w:t>2</w:t>
      </w:r>
      <w:r w:rsidR="00B24FF4" w:rsidRPr="0047474A">
        <w:rPr>
          <w:rFonts w:ascii="Times New Roman" w:hAnsi="Times New Roman"/>
          <w:sz w:val="24"/>
          <w:szCs w:val="24"/>
        </w:rPr>
        <w:t>(SO</w:t>
      </w:r>
      <w:r w:rsidR="00B24FF4" w:rsidRPr="0047474A">
        <w:rPr>
          <w:rFonts w:ascii="Times New Roman" w:hAnsi="Times New Roman"/>
          <w:sz w:val="24"/>
          <w:szCs w:val="24"/>
          <w:vertAlign w:val="subscript"/>
        </w:rPr>
        <w:t>4</w:t>
      </w:r>
      <w:r w:rsidR="00B24FF4" w:rsidRPr="0047474A">
        <w:rPr>
          <w:rFonts w:ascii="Times New Roman" w:hAnsi="Times New Roman"/>
          <w:sz w:val="24"/>
          <w:szCs w:val="24"/>
        </w:rPr>
        <w:t>)</w:t>
      </w:r>
      <w:r w:rsidR="00B24FF4" w:rsidRPr="0047474A">
        <w:rPr>
          <w:rFonts w:ascii="Times New Roman" w:hAnsi="Times New Roman"/>
          <w:sz w:val="24"/>
          <w:szCs w:val="24"/>
          <w:vertAlign w:val="subscript"/>
        </w:rPr>
        <w:t>3</w:t>
      </w:r>
      <w:r w:rsidR="00B24FF4" w:rsidRPr="0047474A">
        <w:rPr>
          <w:rFonts w:ascii="Times New Roman" w:hAnsi="Times New Roman"/>
          <w:sz w:val="24"/>
          <w:szCs w:val="24"/>
        </w:rPr>
        <w:t xml:space="preserve"> và z mol HCl (với điện cực trơ, cường độ dòng điện không đổi có màng ngăn xốp, hiệu suất điện phân là 100%, tất cả kim loại sinh ra đều bám </w:t>
      </w:r>
      <w:r w:rsidR="00B24FF4" w:rsidRPr="0047474A">
        <w:rPr>
          <w:rFonts w:ascii="Times New Roman" w:hAnsi="Times New Roman"/>
          <w:sz w:val="24"/>
          <w:szCs w:val="24"/>
        </w:rPr>
        <w:lastRenderedPageBreak/>
        <w:t>vào catot). Sự phụ thuộc của khối lượng kim loại bám vào catot (m), lượng khí sinh ra từ quá trình điện phân (n) vào thời gian điện phân (t) được biểu diễn như bảng sau:</w:t>
      </w:r>
    </w:p>
    <w:tbl>
      <w:tblPr>
        <w:tblW w:w="9350" w:type="dxa"/>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24FF4" w:rsidRPr="0047474A" w:rsidTr="002441F7">
        <w:tc>
          <w:tcPr>
            <w:tcW w:w="3116"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Thời gian điện phân (giây)</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m (gam)</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n (mol)</w:t>
            </w:r>
          </w:p>
        </w:tc>
      </w:tr>
      <w:tr w:rsidR="00B24FF4" w:rsidRPr="0047474A" w:rsidTr="002441F7">
        <w:tc>
          <w:tcPr>
            <w:tcW w:w="3116"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t</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6,4</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0,2</w:t>
            </w:r>
          </w:p>
        </w:tc>
      </w:tr>
      <w:tr w:rsidR="00B24FF4" w:rsidRPr="0047474A" w:rsidTr="002441F7">
        <w:tc>
          <w:tcPr>
            <w:tcW w:w="3116"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2t</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19,2</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0,325</w:t>
            </w:r>
          </w:p>
        </w:tc>
      </w:tr>
      <w:tr w:rsidR="00B24FF4" w:rsidRPr="0047474A" w:rsidTr="002441F7">
        <w:tc>
          <w:tcPr>
            <w:tcW w:w="3116"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3t</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25,6</w:t>
            </w:r>
          </w:p>
        </w:tc>
        <w:tc>
          <w:tcPr>
            <w:tcW w:w="3117" w:type="dxa"/>
            <w:shd w:val="clear" w:color="auto" w:fill="auto"/>
            <w:vAlign w:val="center"/>
          </w:tcPr>
          <w:p w:rsidR="00B24FF4" w:rsidRPr="0047474A" w:rsidRDefault="00B24FF4" w:rsidP="002441F7">
            <w:pPr>
              <w:spacing w:line="276" w:lineRule="auto"/>
              <w:jc w:val="center"/>
              <w:rPr>
                <w:rFonts w:ascii="Times New Roman" w:hAnsi="Times New Roman"/>
                <w:sz w:val="24"/>
                <w:szCs w:val="24"/>
              </w:rPr>
            </w:pPr>
            <w:r w:rsidRPr="0047474A">
              <w:rPr>
                <w:rFonts w:ascii="Times New Roman" w:hAnsi="Times New Roman"/>
                <w:sz w:val="24"/>
                <w:szCs w:val="24"/>
              </w:rPr>
              <w:t>a</w:t>
            </w:r>
          </w:p>
        </w:tc>
      </w:tr>
    </w:tbl>
    <w:p w:rsidR="00B24FF4" w:rsidRPr="0047474A" w:rsidRDefault="00B24FF4" w:rsidP="00574DB4">
      <w:pPr>
        <w:spacing w:line="276" w:lineRule="auto"/>
        <w:rPr>
          <w:rFonts w:ascii="Times New Roman" w:hAnsi="Times New Roman"/>
          <w:b/>
          <w:bCs/>
          <w:sz w:val="24"/>
          <w:szCs w:val="24"/>
        </w:rPr>
      </w:pPr>
      <w:r w:rsidRPr="0047474A">
        <w:rPr>
          <w:rFonts w:ascii="Times New Roman" w:hAnsi="Times New Roman"/>
          <w:sz w:val="24"/>
          <w:szCs w:val="24"/>
        </w:rPr>
        <w:t>Biết tại catot ion có tính oxi hóa mạnh hơn sẽ được điện phân trước. Tổng giá trị của (x + y + z) là</w:t>
      </w:r>
    </w:p>
    <w:p w:rsidR="00B24FF4" w:rsidRPr="0047474A" w:rsidRDefault="00B24FF4" w:rsidP="00574DB4">
      <w:pPr>
        <w:tabs>
          <w:tab w:val="left" w:pos="283"/>
          <w:tab w:val="left" w:pos="2880"/>
          <w:tab w:val="left" w:pos="5310"/>
          <w:tab w:val="left" w:pos="7830"/>
        </w:tabs>
        <w:spacing w:line="276" w:lineRule="auto"/>
        <w:jc w:val="both"/>
        <w:rPr>
          <w:rFonts w:ascii="Times New Roman" w:hAnsi="Times New Roman"/>
          <w:b/>
          <w:bCs/>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1,1.</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1,2.</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1,0.</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0,9.</w:t>
      </w:r>
    </w:p>
    <w:p w:rsidR="00B24FF4" w:rsidRPr="0047474A" w:rsidRDefault="00D90A72" w:rsidP="00574DB4">
      <w:pPr>
        <w:tabs>
          <w:tab w:val="left" w:pos="992"/>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80:</w:t>
      </w:r>
      <w:r w:rsidR="00B24FF4" w:rsidRPr="0047474A">
        <w:rPr>
          <w:rFonts w:ascii="Times New Roman" w:hAnsi="Times New Roman"/>
          <w:b/>
          <w:kern w:val="2"/>
          <w:sz w:val="24"/>
          <w:szCs w:val="24"/>
        </w:rPr>
        <w:t xml:space="preserve"> </w:t>
      </w:r>
      <w:r w:rsidR="00B24FF4" w:rsidRPr="0047474A">
        <w:rPr>
          <w:rFonts w:ascii="Times New Roman" w:hAnsi="Times New Roman"/>
          <w:sz w:val="24"/>
          <w:szCs w:val="24"/>
        </w:rPr>
        <w:t>Cho E là hợp chất hữu cơ mạch hở được tạo từ axit cacboxylic và ancol, có công thức phân tử C</w:t>
      </w:r>
      <w:r w:rsidR="00B24FF4" w:rsidRPr="0047474A">
        <w:rPr>
          <w:rFonts w:ascii="Times New Roman" w:hAnsi="Times New Roman"/>
          <w:sz w:val="24"/>
          <w:szCs w:val="24"/>
          <w:vertAlign w:val="subscript"/>
        </w:rPr>
        <w:t>5</w:t>
      </w:r>
      <w:r w:rsidR="00B24FF4" w:rsidRPr="0047474A">
        <w:rPr>
          <w:rFonts w:ascii="Times New Roman" w:hAnsi="Times New Roman"/>
          <w:sz w:val="24"/>
          <w:szCs w:val="24"/>
        </w:rPr>
        <w:t>H</w:t>
      </w:r>
      <w:r w:rsidR="00B24FF4" w:rsidRPr="0047474A">
        <w:rPr>
          <w:rFonts w:ascii="Times New Roman" w:hAnsi="Times New Roman"/>
          <w:sz w:val="24"/>
          <w:szCs w:val="24"/>
          <w:vertAlign w:val="subscript"/>
        </w:rPr>
        <w:t>8</w:t>
      </w:r>
      <w:r w:rsidR="00B24FF4" w:rsidRPr="0047474A">
        <w:rPr>
          <w:rFonts w:ascii="Times New Roman" w:hAnsi="Times New Roman"/>
          <w:sz w:val="24"/>
          <w:szCs w:val="24"/>
        </w:rPr>
        <w:t>O</w:t>
      </w:r>
      <w:r w:rsidR="00B24FF4" w:rsidRPr="0047474A">
        <w:rPr>
          <w:rFonts w:ascii="Times New Roman" w:hAnsi="Times New Roman"/>
          <w:sz w:val="24"/>
          <w:szCs w:val="24"/>
          <w:vertAlign w:val="subscript"/>
        </w:rPr>
        <w:t>3</w:t>
      </w:r>
      <w:r w:rsidR="00B24FF4" w:rsidRPr="0047474A">
        <w:rPr>
          <w:rFonts w:ascii="Times New Roman" w:hAnsi="Times New Roman"/>
          <w:sz w:val="24"/>
          <w:szCs w:val="24"/>
        </w:rPr>
        <w:t>. Từ E thực hiện sơ đồ các phản ứng sau (theo đúng tỉ lệ mol):</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 xml:space="preserve">(1) E + NaOH </w:t>
      </w:r>
      <w:r w:rsidRPr="0047474A">
        <w:rPr>
          <w:position w:val="-6"/>
        </w:rPr>
        <w:object w:dxaOrig="639" w:dyaOrig="340">
          <v:shape id="_x0000_i1202" type="#_x0000_t75" style="width:32.25pt;height:16.5pt" o:ole="">
            <v:imagedata r:id="rId386" o:title=""/>
          </v:shape>
          <o:OLEObject Type="Embed" ProgID="Equation.DSMT4" ShapeID="_x0000_i1202" DrawAspect="Content" ObjectID="_1764755369" r:id="rId387"/>
        </w:object>
      </w:r>
      <w:r w:rsidRPr="0047474A">
        <w:rPr>
          <w:rFonts w:ascii="Times New Roman" w:hAnsi="Times New Roman"/>
          <w:sz w:val="24"/>
          <w:szCs w:val="24"/>
        </w:rPr>
        <w:t xml:space="preserve"> X + Y</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 xml:space="preserve">(2) X + HCl </w:t>
      </w:r>
      <w:r w:rsidRPr="0047474A">
        <w:rPr>
          <w:position w:val="-6"/>
        </w:rPr>
        <w:object w:dxaOrig="639" w:dyaOrig="340">
          <v:shape id="_x0000_i1203" type="#_x0000_t75" style="width:32.25pt;height:16.5pt" o:ole="">
            <v:imagedata r:id="rId388" o:title=""/>
          </v:shape>
          <o:OLEObject Type="Embed" ProgID="Equation.DSMT4" ShapeID="_x0000_i1203" DrawAspect="Content" ObjectID="_1764755370" r:id="rId389"/>
        </w:object>
      </w:r>
      <w:r w:rsidRPr="0047474A">
        <w:rPr>
          <w:rFonts w:ascii="Times New Roman" w:hAnsi="Times New Roman"/>
          <w:sz w:val="24"/>
          <w:szCs w:val="24"/>
        </w:rPr>
        <w:t xml:space="preserve"> Z + NaCl</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 xml:space="preserve">(3) Y + 2Z </w:t>
      </w:r>
      <w:r w:rsidRPr="0047474A">
        <w:rPr>
          <w:position w:val="-10"/>
        </w:rPr>
        <w:object w:dxaOrig="840" w:dyaOrig="460">
          <v:shape id="_x0000_i1204" type="#_x0000_t75" style="width:42pt;height:22.5pt" o:ole="">
            <v:imagedata r:id="rId390" o:title=""/>
          </v:shape>
          <o:OLEObject Type="Embed" ProgID="Equation.DSMT4" ShapeID="_x0000_i1204" DrawAspect="Content" ObjectID="_1764755371" r:id="rId391"/>
        </w:object>
      </w:r>
      <w:r w:rsidRPr="0047474A">
        <w:rPr>
          <w:rFonts w:ascii="Times New Roman" w:hAnsi="Times New Roman"/>
          <w:sz w:val="24"/>
          <w:szCs w:val="24"/>
        </w:rPr>
        <w:t>T + 2H</w:t>
      </w:r>
      <w:r w:rsidRPr="0047474A">
        <w:rPr>
          <w:rFonts w:ascii="Times New Roman" w:hAnsi="Times New Roman"/>
          <w:sz w:val="24"/>
          <w:szCs w:val="24"/>
          <w:vertAlign w:val="subscript"/>
        </w:rPr>
        <w:t>2</w:t>
      </w:r>
      <w:r w:rsidRPr="0047474A">
        <w:rPr>
          <w:rFonts w:ascii="Times New Roman" w:hAnsi="Times New Roman"/>
          <w:sz w:val="24"/>
          <w:szCs w:val="24"/>
        </w:rPr>
        <w:t>O</w:t>
      </w:r>
    </w:p>
    <w:p w:rsidR="00B24FF4" w:rsidRPr="0047474A" w:rsidRDefault="00B24FF4" w:rsidP="00574DB4">
      <w:pPr>
        <w:spacing w:line="276" w:lineRule="auto"/>
        <w:rPr>
          <w:rFonts w:ascii="Times New Roman" w:hAnsi="Times New Roman"/>
          <w:sz w:val="24"/>
          <w:szCs w:val="24"/>
        </w:rPr>
      </w:pPr>
      <w:r w:rsidRPr="0047474A">
        <w:rPr>
          <w:rFonts w:ascii="Times New Roman" w:hAnsi="Times New Roman"/>
          <w:sz w:val="24"/>
          <w:szCs w:val="24"/>
        </w:rPr>
        <w:t>Biết X, Y, Z là các chất hữu cơ, trong đó Y có phản ứng cộng với HCl tạo ra một sản phẩm duy nhất, Z có phản ứng tráng bạc. Cho các phát biểu sau:</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(a) Chất E là hợp chất hữu cơ tạp chức.</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(b) Chất X là đồng đẳng của axit axetic.</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(c) Chất Y có khả năng hòa tan Cu(OH)</w:t>
      </w:r>
      <w:r w:rsidRPr="0047474A">
        <w:rPr>
          <w:rFonts w:ascii="Times New Roman" w:hAnsi="Times New Roman"/>
          <w:sz w:val="24"/>
          <w:szCs w:val="24"/>
          <w:vertAlign w:val="subscript"/>
        </w:rPr>
        <w:t>2</w:t>
      </w:r>
      <w:r w:rsidRPr="0047474A">
        <w:rPr>
          <w:rFonts w:ascii="Times New Roman" w:hAnsi="Times New Roman"/>
          <w:sz w:val="24"/>
          <w:szCs w:val="24"/>
        </w:rPr>
        <w:t xml:space="preserve"> ở điều kiện thường.</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(d) E và Y đều có khả năng tham gia phản ứng cộng Br</w:t>
      </w:r>
      <w:r w:rsidRPr="0047474A">
        <w:rPr>
          <w:rFonts w:ascii="Times New Roman" w:hAnsi="Times New Roman"/>
          <w:sz w:val="24"/>
          <w:szCs w:val="24"/>
          <w:vertAlign w:val="subscript"/>
        </w:rPr>
        <w:t>2</w:t>
      </w:r>
      <w:r w:rsidRPr="0047474A">
        <w:rPr>
          <w:rFonts w:ascii="Times New Roman" w:hAnsi="Times New Roman"/>
          <w:sz w:val="24"/>
          <w:szCs w:val="24"/>
        </w:rPr>
        <w:t>.</w:t>
      </w:r>
    </w:p>
    <w:p w:rsidR="00B24FF4" w:rsidRPr="0047474A" w:rsidRDefault="00B24FF4" w:rsidP="00574DB4">
      <w:pPr>
        <w:tabs>
          <w:tab w:val="left" w:pos="270"/>
        </w:tabs>
        <w:spacing w:line="276" w:lineRule="auto"/>
        <w:rPr>
          <w:rFonts w:ascii="Times New Roman" w:hAnsi="Times New Roman"/>
          <w:sz w:val="24"/>
          <w:szCs w:val="24"/>
        </w:rPr>
      </w:pPr>
      <w:r w:rsidRPr="0047474A">
        <w:rPr>
          <w:rFonts w:ascii="Times New Roman" w:hAnsi="Times New Roman"/>
          <w:sz w:val="24"/>
          <w:szCs w:val="24"/>
        </w:rPr>
        <w:tab/>
        <w:t>(e) Trong phân tử chất T có 8 nguyên tử hidro.</w:t>
      </w:r>
    </w:p>
    <w:p w:rsidR="00B24FF4" w:rsidRPr="0047474A" w:rsidRDefault="00B24FF4" w:rsidP="00574DB4">
      <w:pPr>
        <w:spacing w:line="276" w:lineRule="auto"/>
        <w:rPr>
          <w:rFonts w:ascii="Times New Roman" w:hAnsi="Times New Roman"/>
          <w:b/>
          <w:bCs/>
          <w:sz w:val="24"/>
          <w:szCs w:val="24"/>
        </w:rPr>
      </w:pPr>
      <w:r w:rsidRPr="0047474A">
        <w:rPr>
          <w:rFonts w:ascii="Times New Roman" w:hAnsi="Times New Roman"/>
          <w:sz w:val="24"/>
          <w:szCs w:val="24"/>
        </w:rPr>
        <w:t>Số phát biểu đúng là</w:t>
      </w:r>
    </w:p>
    <w:p w:rsidR="00B24FF4" w:rsidRPr="0047474A" w:rsidRDefault="00B24FF4" w:rsidP="00574DB4">
      <w:pPr>
        <w:tabs>
          <w:tab w:val="left" w:pos="270"/>
          <w:tab w:val="left" w:pos="2880"/>
          <w:tab w:val="left" w:pos="5310"/>
          <w:tab w:val="left" w:pos="7830"/>
        </w:tabs>
        <w:spacing w:line="276" w:lineRule="auto"/>
        <w:jc w:val="both"/>
        <w:rPr>
          <w:rFonts w:ascii="Times New Roman" w:hAnsi="Times New Roman"/>
          <w:sz w:val="24"/>
          <w:szCs w:val="24"/>
        </w:rPr>
      </w:pPr>
      <w:r w:rsidRPr="0047474A">
        <w:rPr>
          <w:rFonts w:ascii="Times New Roman" w:hAnsi="Times New Roman"/>
          <w:b/>
          <w:bCs/>
          <w:sz w:val="24"/>
          <w:szCs w:val="24"/>
        </w:rPr>
        <w:tab/>
      </w:r>
      <w:r w:rsidRPr="00AB495B">
        <w:rPr>
          <w:rFonts w:ascii="Times New Roman" w:hAnsi="Times New Roman"/>
          <w:b/>
          <w:bCs/>
          <w:color w:val="0066FF"/>
          <w:sz w:val="24"/>
          <w:szCs w:val="24"/>
        </w:rPr>
        <w:t>A.</w:t>
      </w:r>
      <w:r w:rsidRPr="0047474A">
        <w:rPr>
          <w:rFonts w:ascii="Times New Roman" w:hAnsi="Times New Roman"/>
          <w:b/>
          <w:bCs/>
          <w:sz w:val="24"/>
          <w:szCs w:val="24"/>
        </w:rPr>
        <w:t xml:space="preserve"> </w:t>
      </w:r>
      <w:r w:rsidRPr="0047474A">
        <w:rPr>
          <w:rFonts w:ascii="Times New Roman" w:hAnsi="Times New Roman"/>
          <w:sz w:val="24"/>
          <w:szCs w:val="24"/>
        </w:rPr>
        <w:t>2.</w:t>
      </w:r>
      <w:r w:rsidRPr="0047474A">
        <w:rPr>
          <w:rFonts w:ascii="Times New Roman" w:hAnsi="Times New Roman"/>
          <w:b/>
          <w:bCs/>
          <w:sz w:val="24"/>
          <w:szCs w:val="24"/>
        </w:rPr>
        <w:tab/>
      </w:r>
      <w:r w:rsidRPr="00AB495B">
        <w:rPr>
          <w:rFonts w:ascii="Times New Roman" w:hAnsi="Times New Roman"/>
          <w:b/>
          <w:bCs/>
          <w:color w:val="0066FF"/>
          <w:sz w:val="24"/>
          <w:szCs w:val="24"/>
        </w:rPr>
        <w:t>B.</w:t>
      </w:r>
      <w:r w:rsidRPr="0047474A">
        <w:rPr>
          <w:rFonts w:ascii="Times New Roman" w:hAnsi="Times New Roman"/>
          <w:b/>
          <w:bCs/>
          <w:sz w:val="24"/>
          <w:szCs w:val="24"/>
        </w:rPr>
        <w:t xml:space="preserve"> </w:t>
      </w:r>
      <w:r w:rsidRPr="0047474A">
        <w:rPr>
          <w:rFonts w:ascii="Times New Roman" w:hAnsi="Times New Roman"/>
          <w:sz w:val="24"/>
          <w:szCs w:val="24"/>
        </w:rPr>
        <w:t>3.</w:t>
      </w:r>
      <w:r w:rsidRPr="0047474A">
        <w:rPr>
          <w:rFonts w:ascii="Times New Roman" w:hAnsi="Times New Roman"/>
          <w:b/>
          <w:bCs/>
          <w:sz w:val="24"/>
          <w:szCs w:val="24"/>
        </w:rPr>
        <w:tab/>
      </w:r>
      <w:r w:rsidRPr="00AB495B">
        <w:rPr>
          <w:rFonts w:ascii="Times New Roman" w:hAnsi="Times New Roman"/>
          <w:b/>
          <w:bCs/>
          <w:color w:val="0066FF"/>
          <w:sz w:val="24"/>
          <w:szCs w:val="24"/>
        </w:rPr>
        <w:t>C.</w:t>
      </w:r>
      <w:r w:rsidRPr="0047474A">
        <w:rPr>
          <w:rFonts w:ascii="Times New Roman" w:hAnsi="Times New Roman"/>
          <w:b/>
          <w:bCs/>
          <w:sz w:val="24"/>
          <w:szCs w:val="24"/>
        </w:rPr>
        <w:t xml:space="preserve"> </w:t>
      </w:r>
      <w:r w:rsidRPr="0047474A">
        <w:rPr>
          <w:rFonts w:ascii="Times New Roman" w:hAnsi="Times New Roman"/>
          <w:sz w:val="24"/>
          <w:szCs w:val="24"/>
        </w:rPr>
        <w:t>5.</w:t>
      </w:r>
      <w:r w:rsidRPr="0047474A">
        <w:rPr>
          <w:rFonts w:ascii="Times New Roman" w:hAnsi="Times New Roman"/>
          <w:b/>
          <w:bCs/>
          <w:sz w:val="24"/>
          <w:szCs w:val="24"/>
        </w:rPr>
        <w:tab/>
      </w:r>
      <w:r w:rsidRPr="00AB495B">
        <w:rPr>
          <w:rFonts w:ascii="Times New Roman" w:hAnsi="Times New Roman"/>
          <w:b/>
          <w:bCs/>
          <w:color w:val="0066FF"/>
          <w:sz w:val="24"/>
          <w:szCs w:val="24"/>
        </w:rPr>
        <w:t>D.</w:t>
      </w:r>
      <w:r w:rsidRPr="0047474A">
        <w:rPr>
          <w:rFonts w:ascii="Times New Roman" w:hAnsi="Times New Roman"/>
          <w:b/>
          <w:bCs/>
          <w:sz w:val="24"/>
          <w:szCs w:val="24"/>
        </w:rPr>
        <w:t xml:space="preserve"> </w:t>
      </w:r>
      <w:r w:rsidRPr="0047474A">
        <w:rPr>
          <w:rFonts w:ascii="Times New Roman" w:hAnsi="Times New Roman"/>
          <w:sz w:val="24"/>
          <w:szCs w:val="24"/>
        </w:rPr>
        <w:t>4.</w:t>
      </w:r>
    </w:p>
    <w:p w:rsidR="00B24FF4" w:rsidRPr="0047474A" w:rsidRDefault="00B24FF4" w:rsidP="00574DB4">
      <w:pPr>
        <w:widowControl w:val="0"/>
        <w:tabs>
          <w:tab w:val="left" w:pos="284"/>
          <w:tab w:val="left" w:pos="851"/>
          <w:tab w:val="left" w:pos="2880"/>
          <w:tab w:val="left" w:pos="5310"/>
          <w:tab w:val="left" w:pos="7830"/>
        </w:tabs>
        <w:spacing w:line="276" w:lineRule="auto"/>
        <w:jc w:val="both"/>
        <w:rPr>
          <w:rFonts w:ascii="Times New Roman" w:hAnsi="Times New Roman"/>
          <w:sz w:val="24"/>
          <w:szCs w:val="24"/>
        </w:rPr>
      </w:pPr>
    </w:p>
    <w:p w:rsidR="00B24FF4" w:rsidRPr="0047474A" w:rsidRDefault="00B24FF4" w:rsidP="00574DB4">
      <w:pPr>
        <w:tabs>
          <w:tab w:val="left" w:pos="283"/>
          <w:tab w:val="left" w:pos="850"/>
          <w:tab w:val="left" w:pos="2835"/>
          <w:tab w:val="left" w:pos="5102"/>
          <w:tab w:val="left" w:pos="7370"/>
        </w:tabs>
        <w:spacing w:line="276" w:lineRule="auto"/>
        <w:jc w:val="center"/>
        <w:rPr>
          <w:rFonts w:ascii="Palatino Linotype" w:hAnsi="Palatino Linotype"/>
        </w:rPr>
      </w:pPr>
      <w:r w:rsidRPr="0047474A">
        <w:rPr>
          <w:rFonts w:ascii="Palatino Linotype" w:hAnsi="Palatino Linotype"/>
        </w:rPr>
        <w:t>-------------------HẾT-------------------</w:t>
      </w:r>
    </w:p>
    <w:p w:rsidR="00B24FF4" w:rsidRPr="0047474A" w:rsidRDefault="00B24FF4" w:rsidP="00574DB4">
      <w:pPr>
        <w:pStyle w:val="ListParagraph"/>
        <w:tabs>
          <w:tab w:val="left" w:pos="270"/>
          <w:tab w:val="left" w:pos="2880"/>
          <w:tab w:val="left" w:pos="5310"/>
          <w:tab w:val="left" w:pos="7830"/>
        </w:tabs>
        <w:spacing w:line="276" w:lineRule="auto"/>
        <w:jc w:val="both"/>
        <w:rPr>
          <w:rFonts w:ascii="Times New Roman" w:hAnsi="Times New Roman"/>
          <w:sz w:val="24"/>
          <w:szCs w:val="24"/>
        </w:rPr>
      </w:pPr>
    </w:p>
    <w:p w:rsidR="00B24FF4" w:rsidRPr="0010690C" w:rsidRDefault="00B24FF4" w:rsidP="0010690C">
      <w:pPr>
        <w:pStyle w:val="BodyText"/>
        <w:spacing w:line="276" w:lineRule="auto"/>
        <w:ind w:left="0"/>
        <w:jc w:val="center"/>
        <w:rPr>
          <w:b/>
          <w:color w:val="FF0000"/>
          <w:sz w:val="26"/>
          <w:szCs w:val="26"/>
        </w:rPr>
      </w:pPr>
      <w:r w:rsidRPr="0010690C">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B24FF4" w:rsidRPr="0010690C" w:rsidTr="002441F7">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41-B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42-C</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43-B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44-D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45-D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46-C</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47-A</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48-C</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49-C</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50-A</w:t>
            </w:r>
          </w:p>
        </w:tc>
      </w:tr>
      <w:tr w:rsidR="00B24FF4" w:rsidRPr="0010690C" w:rsidTr="002441F7">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51-A</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52-B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53-D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54-D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55-A</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56-B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57-D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58-D</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59-B</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60-C</w:t>
            </w:r>
          </w:p>
        </w:tc>
      </w:tr>
      <w:tr w:rsidR="00B24FF4" w:rsidRPr="0010690C" w:rsidTr="002441F7">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61-B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62-B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63-A</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64-B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65-B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66-C</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67-D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68-D</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69-B</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70-D</w:t>
            </w:r>
          </w:p>
        </w:tc>
      </w:tr>
      <w:tr w:rsidR="00B24FF4" w:rsidRPr="0010690C" w:rsidTr="002441F7">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71-B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72-A</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73-C</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74-B</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75-A</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76-C</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77-D</w:t>
            </w:r>
          </w:p>
        </w:tc>
        <w:tc>
          <w:tcPr>
            <w:tcW w:w="1042"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78-C</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79-C</w:t>
            </w:r>
          </w:p>
        </w:tc>
        <w:tc>
          <w:tcPr>
            <w:tcW w:w="1043" w:type="dxa"/>
            <w:shd w:val="clear" w:color="auto" w:fill="auto"/>
          </w:tcPr>
          <w:p w:rsidR="00B24FF4" w:rsidRPr="0010690C" w:rsidRDefault="00B24FF4" w:rsidP="002441F7">
            <w:pPr>
              <w:pStyle w:val="BodyText"/>
              <w:spacing w:line="276" w:lineRule="auto"/>
              <w:ind w:left="0"/>
              <w:jc w:val="center"/>
              <w:rPr>
                <w:b/>
                <w:color w:val="0070C0"/>
                <w:w w:val="105"/>
              </w:rPr>
            </w:pPr>
            <w:r w:rsidRPr="0010690C">
              <w:rPr>
                <w:b/>
                <w:color w:val="0070C0"/>
                <w:w w:val="105"/>
              </w:rPr>
              <w:t>80-B</w:t>
            </w:r>
          </w:p>
        </w:tc>
      </w:tr>
    </w:tbl>
    <w:p w:rsidR="00B24FF4" w:rsidRPr="0047474A" w:rsidRDefault="00B24FF4" w:rsidP="00574DB4">
      <w:pPr>
        <w:pStyle w:val="BodyText"/>
        <w:spacing w:line="276" w:lineRule="auto"/>
        <w:ind w:left="0"/>
        <w:rPr>
          <w:b/>
          <w:w w:val="105"/>
        </w:rPr>
      </w:pPr>
    </w:p>
    <w:p w:rsidR="00B24FF4" w:rsidRPr="0010690C" w:rsidRDefault="00B24FF4" w:rsidP="00574DB4">
      <w:pPr>
        <w:pStyle w:val="BodyText"/>
        <w:spacing w:line="276" w:lineRule="auto"/>
        <w:ind w:left="0"/>
        <w:jc w:val="center"/>
        <w:rPr>
          <w:b/>
          <w:color w:val="FF0000"/>
          <w:w w:val="105"/>
        </w:rPr>
      </w:pPr>
      <w:r w:rsidRPr="0010690C">
        <w:rPr>
          <w:b/>
          <w:color w:val="FF0000"/>
          <w:w w:val="105"/>
        </w:rPr>
        <w:t>HƯỚNG DẪN GIẢI CHI TIẾT</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68:</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47474A" w:rsidRDefault="00B24FF4"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47474A">
        <w:rPr>
          <w:rFonts w:ascii="Times New Roman" w:hAnsi="Times New Roman"/>
          <w:sz w:val="24"/>
          <w:szCs w:val="24"/>
        </w:rPr>
        <w:t>Vì sản phẩm thu được có ancol nên chất X thoả mãn là HCOOCH</w:t>
      </w:r>
      <w:r w:rsidRPr="0047474A">
        <w:rPr>
          <w:rFonts w:ascii="Times New Roman" w:hAnsi="Times New Roman"/>
          <w:sz w:val="24"/>
          <w:szCs w:val="24"/>
          <w:vertAlign w:val="subscript"/>
        </w:rPr>
        <w:t>2</w:t>
      </w:r>
      <w:r w:rsidRPr="0047474A">
        <w:rPr>
          <w:rFonts w:ascii="Times New Roman" w:hAnsi="Times New Roman"/>
          <w:sz w:val="24"/>
          <w:szCs w:val="24"/>
        </w:rPr>
        <w:t>C</w:t>
      </w:r>
      <w:r w:rsidRPr="0047474A">
        <w:rPr>
          <w:rFonts w:ascii="Times New Roman" w:hAnsi="Times New Roman"/>
          <w:sz w:val="24"/>
          <w:szCs w:val="24"/>
          <w:vertAlign w:val="subscript"/>
        </w:rPr>
        <w:t>6</w:t>
      </w:r>
      <w:r w:rsidRPr="0047474A">
        <w:rPr>
          <w:rFonts w:ascii="Times New Roman" w:hAnsi="Times New Roman"/>
          <w:sz w:val="24"/>
          <w:szCs w:val="24"/>
        </w:rPr>
        <w:t>H</w:t>
      </w:r>
      <w:r w:rsidRPr="0047474A">
        <w:rPr>
          <w:rFonts w:ascii="Times New Roman" w:hAnsi="Times New Roman"/>
          <w:sz w:val="24"/>
          <w:szCs w:val="24"/>
          <w:vertAlign w:val="subscript"/>
        </w:rPr>
        <w:t>5</w:t>
      </w:r>
      <w:r w:rsidRPr="0047474A">
        <w:rPr>
          <w:rFonts w:ascii="Times New Roman" w:hAnsi="Times New Roman"/>
          <w:sz w:val="24"/>
          <w:szCs w:val="24"/>
        </w:rPr>
        <w:t xml:space="preserve"> và C</w:t>
      </w:r>
      <w:r w:rsidRPr="0047474A">
        <w:rPr>
          <w:rFonts w:ascii="Times New Roman" w:hAnsi="Times New Roman"/>
          <w:sz w:val="24"/>
          <w:szCs w:val="24"/>
          <w:vertAlign w:val="subscript"/>
        </w:rPr>
        <w:t>6</w:t>
      </w:r>
      <w:r w:rsidRPr="0047474A">
        <w:rPr>
          <w:rFonts w:ascii="Times New Roman" w:hAnsi="Times New Roman"/>
          <w:sz w:val="24"/>
          <w:szCs w:val="24"/>
        </w:rPr>
        <w:t>H</w:t>
      </w:r>
      <w:r w:rsidRPr="0047474A">
        <w:rPr>
          <w:rFonts w:ascii="Times New Roman" w:hAnsi="Times New Roman"/>
          <w:sz w:val="24"/>
          <w:szCs w:val="24"/>
          <w:vertAlign w:val="subscript"/>
        </w:rPr>
        <w:t>5</w:t>
      </w:r>
      <w:r w:rsidRPr="0047474A">
        <w:rPr>
          <w:rFonts w:ascii="Times New Roman" w:hAnsi="Times New Roman"/>
          <w:sz w:val="24"/>
          <w:szCs w:val="24"/>
        </w:rPr>
        <w:t>COOCH</w:t>
      </w:r>
      <w:r w:rsidRPr="0047474A">
        <w:rPr>
          <w:rFonts w:ascii="Times New Roman" w:hAnsi="Times New Roman"/>
          <w:sz w:val="24"/>
          <w:szCs w:val="24"/>
          <w:vertAlign w:val="subscript"/>
        </w:rPr>
        <w:t>3</w:t>
      </w:r>
      <w:r w:rsidRPr="0047474A">
        <w:rPr>
          <w:rFonts w:ascii="Times New Roman" w:hAnsi="Times New Roman"/>
          <w:sz w:val="24"/>
          <w:szCs w:val="24"/>
        </w:rPr>
        <w:t>.</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70:</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47474A" w:rsidRDefault="00B24FF4" w:rsidP="00574DB4">
      <w:pPr>
        <w:pStyle w:val="pn"/>
        <w:spacing w:line="276" w:lineRule="auto"/>
        <w:jc w:val="both"/>
        <w:rPr>
          <w:rFonts w:eastAsia="SimSun"/>
          <w:szCs w:val="24"/>
        </w:rPr>
      </w:pPr>
      <w:r w:rsidRPr="0047474A">
        <w:rPr>
          <w:rFonts w:eastAsia="Times New Roman"/>
          <w:position w:val="-16"/>
          <w:szCs w:val="24"/>
          <w:lang w:val="vi-VN"/>
        </w:rPr>
        <w:object w:dxaOrig="2020" w:dyaOrig="400">
          <v:shape id="_x0000_i1205" type="#_x0000_t75" style="width:100.5pt;height:19.5pt" o:ole="">
            <v:imagedata r:id="rId392" o:title=""/>
          </v:shape>
          <o:OLEObject Type="Embed" ProgID="Equation.DSMT4" ShapeID="_x0000_i1205" DrawAspect="Content" ObjectID="_1764755372" r:id="rId393"/>
        </w:object>
      </w:r>
      <w:r w:rsidRPr="0047474A">
        <w:rPr>
          <w:rFonts w:eastAsia="Times New Roman"/>
          <w:szCs w:val="24"/>
          <w:lang w:val="vi-VN"/>
        </w:rPr>
        <w:t xml:space="preserve"> </w:t>
      </w:r>
      <w:r w:rsidRPr="0047474A">
        <w:rPr>
          <w:rFonts w:eastAsia="Times New Roman"/>
          <w:szCs w:val="24"/>
        </w:rPr>
        <w:t xml:space="preserve">mol </w:t>
      </w:r>
      <w:r w:rsidRPr="0047474A">
        <w:rPr>
          <w:szCs w:val="24"/>
          <w:lang w:val="vi-VN"/>
        </w:rPr>
        <w:t>nên X no, đơn chức, mạch hở</w:t>
      </w:r>
      <w:r w:rsidRPr="0047474A">
        <w:rPr>
          <w:szCs w:val="24"/>
        </w:rPr>
        <w:t>:</w:t>
      </w:r>
      <w:r w:rsidRPr="0047474A">
        <w:rPr>
          <w:szCs w:val="24"/>
          <w:lang w:val="vi-VN"/>
        </w:rPr>
        <w:t xml:space="preserve"> C</w:t>
      </w:r>
      <w:r w:rsidRPr="0047474A">
        <w:rPr>
          <w:szCs w:val="24"/>
          <w:vertAlign w:val="subscript"/>
          <w:lang w:val="vi-VN"/>
        </w:rPr>
        <w:t>x</w:t>
      </w:r>
      <w:r w:rsidRPr="0047474A">
        <w:rPr>
          <w:szCs w:val="24"/>
          <w:lang w:val="vi-VN"/>
        </w:rPr>
        <w:t>H</w:t>
      </w:r>
      <w:r w:rsidRPr="0047474A">
        <w:rPr>
          <w:szCs w:val="24"/>
          <w:vertAlign w:val="subscript"/>
          <w:lang w:val="vi-VN"/>
        </w:rPr>
        <w:t>2x</w:t>
      </w:r>
      <w:r w:rsidRPr="0047474A">
        <w:rPr>
          <w:szCs w:val="24"/>
          <w:lang w:val="vi-VN"/>
        </w:rPr>
        <w:t>O</w:t>
      </w:r>
      <w:r w:rsidRPr="0047474A">
        <w:rPr>
          <w:szCs w:val="24"/>
          <w:vertAlign w:val="subscript"/>
          <w:lang w:val="vi-VN"/>
        </w:rPr>
        <w:t>2</w:t>
      </w:r>
      <w:r w:rsidRPr="0047474A">
        <w:rPr>
          <w:szCs w:val="24"/>
          <w:lang w:val="vi-VN"/>
        </w:rPr>
        <w:t xml:space="preserve"> (0,4/x mol)</w:t>
      </w:r>
    </w:p>
    <w:p w:rsidR="00B24FF4" w:rsidRPr="0047474A" w:rsidRDefault="00B24FF4" w:rsidP="00574DB4">
      <w:pPr>
        <w:pStyle w:val="pn"/>
        <w:spacing w:line="276" w:lineRule="auto"/>
        <w:jc w:val="both"/>
        <w:rPr>
          <w:lang w:val="vi-VN"/>
        </w:rPr>
      </w:pPr>
      <w:r w:rsidRPr="0047474A">
        <w:rPr>
          <w:lang w:val="vi-VN"/>
        </w:rPr>
        <w:t>M</w:t>
      </w:r>
      <w:r w:rsidRPr="0047474A">
        <w:rPr>
          <w:vertAlign w:val="subscript"/>
          <w:lang w:val="vi-VN"/>
        </w:rPr>
        <w:t>X</w:t>
      </w:r>
      <w:r w:rsidRPr="0047474A">
        <w:rPr>
          <w:lang w:val="vi-VN"/>
        </w:rPr>
        <w:t xml:space="preserve"> = 14x + 32 = 8,8x/0,4 </w:t>
      </w:r>
      <w:r w:rsidRPr="0047474A">
        <w:t xml:space="preserve"> </w:t>
      </w:r>
      <w:r w:rsidRPr="0047474A">
        <w:sym w:font="Symbol" w:char="F0DE"/>
      </w:r>
      <w:r w:rsidRPr="0047474A">
        <w:rPr>
          <w:lang w:val="vi-VN"/>
        </w:rPr>
        <w:t xml:space="preserve"> x = 4: X là C</w:t>
      </w:r>
      <w:r w:rsidRPr="0047474A">
        <w:rPr>
          <w:vertAlign w:val="subscript"/>
          <w:lang w:val="vi-VN"/>
        </w:rPr>
        <w:t>4</w:t>
      </w:r>
      <w:r w:rsidRPr="0047474A">
        <w:rPr>
          <w:lang w:val="vi-VN"/>
        </w:rPr>
        <w:t>H</w:t>
      </w:r>
      <w:r w:rsidRPr="0047474A">
        <w:rPr>
          <w:vertAlign w:val="subscript"/>
          <w:lang w:val="vi-VN"/>
        </w:rPr>
        <w:t>8</w:t>
      </w:r>
      <w:r w:rsidRPr="0047474A">
        <w:rPr>
          <w:lang w:val="vi-VN"/>
        </w:rPr>
        <w:t>O</w:t>
      </w:r>
      <w:r w:rsidRPr="0047474A">
        <w:rPr>
          <w:vertAlign w:val="subscript"/>
          <w:lang w:val="vi-VN"/>
        </w:rPr>
        <w:t>2</w:t>
      </w:r>
      <w:r w:rsidRPr="0047474A">
        <w:rPr>
          <w:lang w:val="vi-VN"/>
        </w:rPr>
        <w:t>.</w:t>
      </w:r>
    </w:p>
    <w:p w:rsidR="00B24FF4" w:rsidRPr="0047474A" w:rsidRDefault="00B24FF4" w:rsidP="00574DB4">
      <w:pPr>
        <w:pStyle w:val="pn"/>
        <w:spacing w:line="276" w:lineRule="auto"/>
        <w:jc w:val="both"/>
        <w:rPr>
          <w:lang w:val="vi-VN"/>
        </w:rPr>
      </w:pPr>
      <w:r w:rsidRPr="0047474A">
        <w:rPr>
          <w:lang w:val="vi-VN"/>
        </w:rPr>
        <w:t>Ta có: n</w:t>
      </w:r>
      <w:r w:rsidRPr="0047474A">
        <w:rPr>
          <w:vertAlign w:val="subscript"/>
          <w:lang w:val="vi-VN"/>
        </w:rPr>
        <w:t>Z</w:t>
      </w:r>
      <w:r w:rsidRPr="0047474A">
        <w:rPr>
          <w:lang w:val="vi-VN"/>
        </w:rPr>
        <w:t xml:space="preserve"> = n</w:t>
      </w:r>
      <w:r w:rsidRPr="0047474A">
        <w:rPr>
          <w:vertAlign w:val="subscript"/>
          <w:lang w:val="vi-VN"/>
        </w:rPr>
        <w:t>X</w:t>
      </w:r>
      <w:r w:rsidRPr="0047474A">
        <w:rPr>
          <w:lang w:val="vi-VN"/>
        </w:rPr>
        <w:t xml:space="preserve"> = 0,1 mol </w:t>
      </w:r>
      <w:r w:rsidRPr="0047474A">
        <w:rPr>
          <w:lang w:val="vi-VN"/>
        </w:rPr>
        <w:sym w:font="Symbol" w:char="F0DE"/>
      </w:r>
      <w:r w:rsidRPr="0047474A">
        <w:rPr>
          <w:lang w:val="vi-VN"/>
        </w:rPr>
        <w:t xml:space="preserve"> M</w:t>
      </w:r>
      <w:r w:rsidRPr="0047474A">
        <w:rPr>
          <w:vertAlign w:val="subscript"/>
          <w:lang w:val="vi-VN"/>
        </w:rPr>
        <w:t>Z</w:t>
      </w:r>
      <w:r w:rsidRPr="0047474A">
        <w:rPr>
          <w:lang w:val="vi-VN"/>
        </w:rPr>
        <w:t xml:space="preserve"> = 46: Z là C</w:t>
      </w:r>
      <w:r w:rsidRPr="0047474A">
        <w:rPr>
          <w:vertAlign w:val="subscript"/>
          <w:lang w:val="vi-VN"/>
        </w:rPr>
        <w:t>2</w:t>
      </w:r>
      <w:r w:rsidRPr="0047474A">
        <w:rPr>
          <w:lang w:val="vi-VN"/>
        </w:rPr>
        <w:t>H</w:t>
      </w:r>
      <w:r w:rsidRPr="0047474A">
        <w:rPr>
          <w:vertAlign w:val="subscript"/>
          <w:lang w:val="vi-VN"/>
        </w:rPr>
        <w:t>5</w:t>
      </w:r>
      <w:r w:rsidRPr="0047474A">
        <w:rPr>
          <w:lang w:val="vi-VN"/>
        </w:rPr>
        <w:t>OH</w:t>
      </w:r>
    </w:p>
    <w:p w:rsidR="00B24FF4" w:rsidRPr="0047474A" w:rsidRDefault="00B24FF4" w:rsidP="00574DB4">
      <w:pPr>
        <w:pStyle w:val="pn"/>
        <w:spacing w:line="276" w:lineRule="auto"/>
        <w:jc w:val="both"/>
        <w:rPr>
          <w:lang w:val="vi-VN"/>
        </w:rPr>
      </w:pPr>
      <w:r w:rsidRPr="0047474A">
        <w:rPr>
          <w:lang w:val="vi-VN"/>
        </w:rPr>
        <w:t>Cấu tạo của X: CH</w:t>
      </w:r>
      <w:r w:rsidRPr="0047474A">
        <w:rPr>
          <w:vertAlign w:val="subscript"/>
          <w:lang w:val="vi-VN"/>
        </w:rPr>
        <w:t>3</w:t>
      </w:r>
      <w:r w:rsidRPr="0047474A">
        <w:rPr>
          <w:lang w:val="vi-VN"/>
        </w:rPr>
        <w:t>COOC</w:t>
      </w:r>
      <w:r w:rsidRPr="0047474A">
        <w:rPr>
          <w:vertAlign w:val="subscript"/>
          <w:lang w:val="vi-VN"/>
        </w:rPr>
        <w:t>2</w:t>
      </w:r>
      <w:r w:rsidRPr="0047474A">
        <w:rPr>
          <w:lang w:val="vi-VN"/>
        </w:rPr>
        <w:t>H</w:t>
      </w:r>
      <w:r w:rsidRPr="0047474A">
        <w:rPr>
          <w:vertAlign w:val="subscript"/>
          <w:lang w:val="vi-VN"/>
        </w:rPr>
        <w:t>5</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71:</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B.</w:t>
      </w:r>
    </w:p>
    <w:p w:rsidR="00B24FF4" w:rsidRPr="0047474A" w:rsidRDefault="00B24FF4" w:rsidP="00574DB4">
      <w:pPr>
        <w:tabs>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kern w:val="2"/>
          <w:sz w:val="24"/>
          <w:szCs w:val="24"/>
        </w:rPr>
        <w:t>Tất cả các ý đều đúng.</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72:</w:t>
      </w:r>
      <w:r w:rsidR="00B24FF4" w:rsidRPr="0047474A">
        <w:rPr>
          <w:rFonts w:ascii="Times New Roman" w:hAnsi="Times New Roman"/>
          <w:b/>
          <w:kern w:val="2"/>
          <w:sz w:val="24"/>
          <w:szCs w:val="24"/>
        </w:rPr>
        <w:t xml:space="preserve"> </w:t>
      </w:r>
      <w:r w:rsidR="00AB495B" w:rsidRPr="00AB495B">
        <w:rPr>
          <w:rFonts w:ascii="Times New Roman" w:hAnsi="Times New Roman"/>
          <w:b/>
          <w:color w:val="000000" w:themeColor="text1"/>
          <w:kern w:val="2"/>
          <w:sz w:val="24"/>
          <w:szCs w:val="24"/>
          <w:highlight w:val="yellow"/>
        </w:rPr>
        <w:t>Chọn A</w:t>
      </w:r>
      <w:r w:rsidR="00B24FF4" w:rsidRPr="00AB495B">
        <w:rPr>
          <w:rFonts w:ascii="Times New Roman" w:hAnsi="Times New Roman"/>
          <w:b/>
          <w:color w:val="000000" w:themeColor="text1"/>
          <w:kern w:val="2"/>
          <w:sz w:val="24"/>
          <w:szCs w:val="24"/>
          <w:highlight w:val="yellow"/>
        </w:rPr>
        <w:t>.</w:t>
      </w:r>
    </w:p>
    <w:p w:rsidR="00B24FF4" w:rsidRPr="0047474A" w:rsidRDefault="00B24FF4" w:rsidP="00574DB4">
      <w:pPr>
        <w:tabs>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kern w:val="2"/>
          <w:sz w:val="24"/>
          <w:szCs w:val="24"/>
        </w:rPr>
        <w:t>(a) Đúng, kết tủa trắng là Al(OH)</w:t>
      </w:r>
      <w:r w:rsidRPr="0047474A">
        <w:rPr>
          <w:rFonts w:ascii="Times New Roman" w:hAnsi="Times New Roman"/>
          <w:kern w:val="2"/>
          <w:sz w:val="24"/>
          <w:szCs w:val="24"/>
          <w:vertAlign w:val="subscript"/>
        </w:rPr>
        <w:t>3</w:t>
      </w:r>
      <w:r w:rsidRPr="0047474A">
        <w:rPr>
          <w:rFonts w:ascii="Times New Roman" w:hAnsi="Times New Roman"/>
          <w:kern w:val="2"/>
          <w:sz w:val="24"/>
          <w:szCs w:val="24"/>
        </w:rPr>
        <w:t>.</w:t>
      </w:r>
    </w:p>
    <w:p w:rsidR="00B24FF4" w:rsidRPr="0047474A" w:rsidRDefault="00B24FF4" w:rsidP="00574DB4">
      <w:pPr>
        <w:tabs>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kern w:val="2"/>
          <w:sz w:val="24"/>
          <w:szCs w:val="24"/>
        </w:rPr>
        <w:t>(b) Đúng, khí tạo thành là NO.</w:t>
      </w:r>
    </w:p>
    <w:p w:rsidR="00B24FF4" w:rsidRPr="0047474A" w:rsidRDefault="00B24FF4" w:rsidP="00574DB4">
      <w:pPr>
        <w:tabs>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kern w:val="2"/>
          <w:sz w:val="24"/>
          <w:szCs w:val="24"/>
        </w:rPr>
        <w:t>(c) Sai, NaOH không làm mềm được nước cứng toàn phần.</w:t>
      </w:r>
    </w:p>
    <w:p w:rsidR="00B24FF4" w:rsidRPr="0047474A" w:rsidRDefault="00B24FF4" w:rsidP="00574DB4">
      <w:pPr>
        <w:tabs>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kern w:val="2"/>
          <w:sz w:val="24"/>
          <w:szCs w:val="24"/>
        </w:rPr>
        <w:t xml:space="preserve">(d) Sai, kim loại Al </w:t>
      </w:r>
      <w:r w:rsidRPr="0047474A">
        <w:rPr>
          <w:rFonts w:ascii="Times New Roman" w:hAnsi="Times New Roman"/>
          <w:sz w:val="24"/>
          <w:szCs w:val="24"/>
        </w:rPr>
        <w:t>sử dụng để sản xuất “giấy bạc” gói, bọc thực phẩm.</w:t>
      </w:r>
    </w:p>
    <w:p w:rsidR="00B24FF4" w:rsidRPr="0047474A" w:rsidRDefault="00B24FF4" w:rsidP="00574DB4">
      <w:pPr>
        <w:tabs>
          <w:tab w:val="left" w:pos="2880"/>
          <w:tab w:val="left" w:pos="5310"/>
          <w:tab w:val="left" w:pos="7830"/>
        </w:tabs>
        <w:spacing w:line="276" w:lineRule="auto"/>
        <w:jc w:val="both"/>
        <w:rPr>
          <w:rFonts w:ascii="Times New Roman" w:hAnsi="Times New Roman"/>
          <w:kern w:val="2"/>
          <w:sz w:val="24"/>
          <w:szCs w:val="24"/>
        </w:rPr>
      </w:pPr>
      <w:r w:rsidRPr="0047474A">
        <w:rPr>
          <w:rFonts w:ascii="Times New Roman" w:hAnsi="Times New Roman"/>
          <w:kern w:val="2"/>
          <w:sz w:val="24"/>
          <w:szCs w:val="24"/>
        </w:rPr>
        <w:lastRenderedPageBreak/>
        <w:t>(e) Đúng.</w:t>
      </w:r>
    </w:p>
    <w:p w:rsidR="00B24FF4" w:rsidRPr="0047474A" w:rsidRDefault="00D90A72" w:rsidP="00574DB4">
      <w:pPr>
        <w:tabs>
          <w:tab w:val="left" w:pos="283"/>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73:</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C.</w:t>
      </w:r>
    </w:p>
    <w:p w:rsidR="00B24FF4" w:rsidRPr="0047474A" w:rsidRDefault="00B24FF4" w:rsidP="00574DB4">
      <w:pPr>
        <w:pStyle w:val="pn"/>
        <w:spacing w:line="276" w:lineRule="auto"/>
        <w:jc w:val="both"/>
        <w:rPr>
          <w:rFonts w:ascii="Open Sans" w:eastAsia="SimSun" w:hAnsi="Open Sans" w:hint="eastAsia"/>
          <w:sz w:val="23"/>
          <w:szCs w:val="23"/>
          <w:lang w:val="vi-VN"/>
        </w:rPr>
      </w:pPr>
      <w:r w:rsidRPr="0047474A">
        <w:rPr>
          <w:lang w:val="vi-VN"/>
        </w:rPr>
        <w:t>m</w:t>
      </w:r>
      <w:r w:rsidRPr="0047474A">
        <w:rPr>
          <w:vertAlign w:val="subscript"/>
          <w:lang w:val="vi-VN"/>
        </w:rPr>
        <w:t>N</w:t>
      </w:r>
      <w:r w:rsidRPr="0047474A">
        <w:rPr>
          <w:lang w:val="vi-VN"/>
        </w:rPr>
        <w:t xml:space="preserve"> = 16%.100 = 46%x </w:t>
      </w:r>
      <w:r w:rsidRPr="0047474A">
        <w:rPr>
          <w:lang w:val="vi-VN"/>
        </w:rPr>
        <w:sym w:font="Symbol" w:char="F0DE"/>
      </w:r>
      <w:r w:rsidRPr="0047474A">
        <w:t xml:space="preserve"> </w:t>
      </w:r>
      <w:r w:rsidRPr="0047474A">
        <w:rPr>
          <w:lang w:val="vi-VN"/>
        </w:rPr>
        <w:t xml:space="preserve">x = 34,78 </w:t>
      </w:r>
    </w:p>
    <w:p w:rsidR="00B24FF4" w:rsidRPr="0047474A" w:rsidRDefault="00B24FF4" w:rsidP="00574DB4">
      <w:pPr>
        <w:pStyle w:val="pn"/>
        <w:spacing w:line="276" w:lineRule="auto"/>
        <w:jc w:val="both"/>
        <w:rPr>
          <w:lang w:val="vi-VN"/>
        </w:rPr>
      </w:pPr>
      <w:r w:rsidRPr="0047474A">
        <w:rPr>
          <w:position w:val="-16"/>
          <w:lang w:val="vi-VN"/>
        </w:rPr>
        <w:object w:dxaOrig="600" w:dyaOrig="400">
          <v:shape id="_x0000_i1206" type="#_x0000_t75" style="width:30pt;height:19.5pt" o:ole="">
            <v:imagedata r:id="rId394" o:title=""/>
          </v:shape>
          <o:OLEObject Type="Embed" ProgID="Equation.DSMT4" ShapeID="_x0000_i1206" DrawAspect="Content" ObjectID="_1764755373" r:id="rId395"/>
        </w:object>
      </w:r>
      <w:r w:rsidRPr="0047474A">
        <w:rPr>
          <w:lang w:val="vi-VN"/>
        </w:rPr>
        <w:t xml:space="preserve"> = 16%.100 = 40%y </w:t>
      </w:r>
      <w:r w:rsidRPr="0047474A">
        <w:rPr>
          <w:lang w:val="vi-VN"/>
        </w:rPr>
        <w:sym w:font="Symbol" w:char="F0DE"/>
      </w:r>
      <w:r w:rsidRPr="0047474A">
        <w:rPr>
          <w:lang w:val="vi-VN"/>
        </w:rPr>
        <w:t xml:space="preserve"> y = 40</w:t>
      </w:r>
    </w:p>
    <w:p w:rsidR="00B24FF4" w:rsidRPr="0047474A" w:rsidRDefault="00B24FF4" w:rsidP="00574DB4">
      <w:pPr>
        <w:pStyle w:val="pn"/>
        <w:spacing w:line="276" w:lineRule="auto"/>
        <w:jc w:val="both"/>
        <w:rPr>
          <w:lang w:val="vi-VN"/>
        </w:rPr>
      </w:pPr>
      <w:r w:rsidRPr="0047474A">
        <w:rPr>
          <w:position w:val="-16"/>
          <w:lang w:val="vi-VN"/>
        </w:rPr>
        <w:object w:dxaOrig="580" w:dyaOrig="400">
          <v:shape id="_x0000_i1207" type="#_x0000_t75" style="width:28.5pt;height:19.5pt" o:ole="">
            <v:imagedata r:id="rId396" o:title=""/>
          </v:shape>
          <o:OLEObject Type="Embed" ProgID="Equation.DSMT4" ShapeID="_x0000_i1207" DrawAspect="Content" ObjectID="_1764755374" r:id="rId397"/>
        </w:object>
      </w:r>
      <w:r w:rsidRPr="0047474A">
        <w:rPr>
          <w:lang w:val="vi-VN"/>
        </w:rPr>
        <w:t xml:space="preserve"> = 8%.100 = 60%z </w:t>
      </w:r>
      <w:r w:rsidRPr="0047474A">
        <w:rPr>
          <w:lang w:val="vi-VN"/>
        </w:rPr>
        <w:sym w:font="Symbol" w:char="F0DE"/>
      </w:r>
      <w:r w:rsidRPr="0047474A">
        <w:rPr>
          <w:lang w:val="vi-VN"/>
        </w:rPr>
        <w:t xml:space="preserve"> z = 13,33</w:t>
      </w:r>
    </w:p>
    <w:p w:rsidR="00B24FF4" w:rsidRPr="0047474A" w:rsidRDefault="00B24FF4" w:rsidP="00574DB4">
      <w:pPr>
        <w:pStyle w:val="pn"/>
        <w:spacing w:line="276" w:lineRule="auto"/>
        <w:jc w:val="both"/>
      </w:pPr>
      <w:r w:rsidRPr="0047474A">
        <w:t>Vậy</w:t>
      </w:r>
      <w:r w:rsidRPr="0047474A">
        <w:rPr>
          <w:lang w:val="vi-VN"/>
        </w:rPr>
        <w:t xml:space="preserve"> x + y + z = 88,1</w:t>
      </w:r>
      <w:r w:rsidRPr="0047474A">
        <w:t>2.</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74:</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B.</w:t>
      </w:r>
    </w:p>
    <w:p w:rsidR="00B24FF4" w:rsidRPr="0047474A" w:rsidRDefault="00B24FF4" w:rsidP="00574DB4">
      <w:pPr>
        <w:pStyle w:val="pn"/>
        <w:spacing w:line="276" w:lineRule="auto"/>
        <w:jc w:val="both"/>
        <w:rPr>
          <w:rFonts w:ascii="Open Sans" w:eastAsia="SimSun" w:hAnsi="Open Sans" w:hint="eastAsia"/>
          <w:sz w:val="23"/>
          <w:szCs w:val="23"/>
        </w:rPr>
      </w:pPr>
      <w:r w:rsidRPr="0047474A">
        <w:rPr>
          <w:lang w:val="vi-VN"/>
        </w:rPr>
        <w:t xml:space="preserve">Đặt </w:t>
      </w:r>
      <w:r w:rsidRPr="0047474A">
        <w:t>số mol của X là a</w:t>
      </w:r>
      <w:r w:rsidRPr="0047474A">
        <w:rPr>
          <w:lang w:val="vi-VN"/>
        </w:rPr>
        <w:t xml:space="preserve"> và </w:t>
      </w:r>
      <w:r w:rsidRPr="0047474A">
        <w:t>số liên kết pi trong</w:t>
      </w:r>
      <w:r w:rsidRPr="0047474A">
        <w:rPr>
          <w:lang w:val="vi-VN"/>
        </w:rPr>
        <w:t xml:space="preserve"> X là k</w:t>
      </w:r>
      <w:r w:rsidRPr="0047474A">
        <w:rPr>
          <w:rFonts w:ascii="Open Sans" w:eastAsia="SimSun" w:hAnsi="Open Sans"/>
          <w:sz w:val="23"/>
          <w:szCs w:val="23"/>
        </w:rPr>
        <w:t xml:space="preserve"> </w:t>
      </w:r>
    </w:p>
    <w:p w:rsidR="00B24FF4" w:rsidRPr="0047474A" w:rsidRDefault="00B24FF4" w:rsidP="00574DB4">
      <w:pPr>
        <w:pStyle w:val="pn"/>
        <w:spacing w:line="276" w:lineRule="auto"/>
        <w:jc w:val="both"/>
        <w:rPr>
          <w:rFonts w:ascii="Open Sans" w:eastAsia="SimSun" w:hAnsi="Open Sans" w:hint="eastAsia"/>
          <w:sz w:val="23"/>
          <w:szCs w:val="23"/>
        </w:rPr>
      </w:pPr>
      <w:r w:rsidRPr="0047474A">
        <w:rPr>
          <w:rFonts w:ascii="Open Sans" w:eastAsia="SimSun" w:hAnsi="Open Sans"/>
          <w:sz w:val="23"/>
          <w:szCs w:val="23"/>
        </w:rPr>
        <w:sym w:font="Symbol" w:char="F0DE"/>
      </w:r>
      <w:r w:rsidRPr="0047474A">
        <w:rPr>
          <w:rFonts w:ascii="Open Sans" w:eastAsia="SimSun" w:hAnsi="Open Sans"/>
          <w:sz w:val="23"/>
          <w:szCs w:val="23"/>
        </w:rPr>
        <w:t xml:space="preserve"> </w:t>
      </w:r>
      <w:r w:rsidRPr="0047474A">
        <w:rPr>
          <w:rFonts w:ascii="Open Sans" w:eastAsia="SimSun" w:hAnsi="Open Sans"/>
          <w:position w:val="-16"/>
          <w:sz w:val="23"/>
          <w:szCs w:val="23"/>
        </w:rPr>
        <w:object w:dxaOrig="420" w:dyaOrig="400">
          <v:shape id="_x0000_i1208" type="#_x0000_t75" style="width:21pt;height:19.5pt" o:ole="">
            <v:imagedata r:id="rId398" o:title=""/>
          </v:shape>
          <o:OLEObject Type="Embed" ProgID="Equation.DSMT4" ShapeID="_x0000_i1208" DrawAspect="Content" ObjectID="_1764755375" r:id="rId399"/>
        </w:object>
      </w:r>
      <w:r w:rsidRPr="0047474A">
        <w:rPr>
          <w:rFonts w:ascii="Open Sans" w:eastAsia="SimSun" w:hAnsi="Open Sans"/>
          <w:sz w:val="23"/>
          <w:szCs w:val="23"/>
        </w:rPr>
        <w:t xml:space="preserve"> </w:t>
      </w:r>
      <w:r w:rsidRPr="0047474A">
        <w:rPr>
          <w:lang w:val="vi-VN"/>
        </w:rPr>
        <w:t>=</w:t>
      </w:r>
      <w:r w:rsidRPr="0047474A">
        <w:t xml:space="preserve"> </w:t>
      </w:r>
      <w:r w:rsidRPr="0047474A">
        <w:rPr>
          <w:lang w:val="vi-VN"/>
        </w:rPr>
        <w:t>(k – 3)</w:t>
      </w:r>
      <w:r w:rsidRPr="0047474A">
        <w:t>a</w:t>
      </w:r>
      <w:r w:rsidRPr="0047474A">
        <w:rPr>
          <w:lang w:val="vi-VN"/>
        </w:rPr>
        <w:t xml:space="preserve"> = 0,1</w:t>
      </w:r>
      <w:r w:rsidRPr="0047474A">
        <w:t xml:space="preserve"> </w:t>
      </w:r>
      <w:r w:rsidRPr="0047474A">
        <w:rPr>
          <w:lang w:val="vi-VN"/>
        </w:rPr>
        <w:t xml:space="preserve">và </w:t>
      </w:r>
      <w:r w:rsidRPr="0047474A">
        <w:t>a</w:t>
      </w:r>
      <w:r w:rsidRPr="0047474A">
        <w:rPr>
          <w:lang w:val="vi-VN"/>
        </w:rPr>
        <w:t>(k – 1) = 2,75 – 2,55</w:t>
      </w:r>
    </w:p>
    <w:p w:rsidR="00B24FF4" w:rsidRPr="0047474A" w:rsidRDefault="00B24FF4" w:rsidP="00574DB4">
      <w:pPr>
        <w:pStyle w:val="pn"/>
        <w:spacing w:line="276" w:lineRule="auto"/>
        <w:jc w:val="both"/>
        <w:rPr>
          <w:lang w:val="vi-VN"/>
        </w:rPr>
      </w:pPr>
      <w:r w:rsidRPr="0047474A">
        <w:rPr>
          <w:lang w:val="vi-VN"/>
        </w:rPr>
        <w:sym w:font="Symbol" w:char="F0DE"/>
      </w:r>
      <w:r w:rsidRPr="0047474A">
        <w:t xml:space="preserve"> a</w:t>
      </w:r>
      <w:r w:rsidRPr="0047474A">
        <w:rPr>
          <w:lang w:val="vi-VN"/>
        </w:rPr>
        <w:t xml:space="preserve"> = 0,05 và k = 5</w:t>
      </w:r>
    </w:p>
    <w:p w:rsidR="00B24FF4" w:rsidRPr="0047474A" w:rsidRDefault="00B24FF4" w:rsidP="00574DB4">
      <w:pPr>
        <w:pStyle w:val="pn"/>
        <w:spacing w:line="276" w:lineRule="auto"/>
        <w:jc w:val="both"/>
        <w:rPr>
          <w:lang w:val="vi-VN"/>
        </w:rPr>
      </w:pPr>
      <w:r w:rsidRPr="0047474A">
        <w:t xml:space="preserve">Ta có: </w:t>
      </w:r>
      <w:r w:rsidRPr="0047474A">
        <w:rPr>
          <w:lang w:val="vi-VN"/>
        </w:rPr>
        <w:t>m</w:t>
      </w:r>
      <w:r w:rsidRPr="0047474A">
        <w:rPr>
          <w:vertAlign w:val="subscript"/>
          <w:lang w:val="vi-VN"/>
        </w:rPr>
        <w:t>X</w:t>
      </w:r>
      <w:r w:rsidRPr="0047474A">
        <w:rPr>
          <w:lang w:val="vi-VN"/>
        </w:rPr>
        <w:t xml:space="preserve"> = m</w:t>
      </w:r>
      <w:r w:rsidRPr="0047474A">
        <w:rPr>
          <w:vertAlign w:val="subscript"/>
          <w:lang w:val="vi-VN"/>
        </w:rPr>
        <w:t>C</w:t>
      </w:r>
      <w:r w:rsidRPr="0047474A">
        <w:rPr>
          <w:lang w:val="vi-VN"/>
        </w:rPr>
        <w:t xml:space="preserve"> + m</w:t>
      </w:r>
      <w:r w:rsidRPr="0047474A">
        <w:rPr>
          <w:vertAlign w:val="subscript"/>
          <w:lang w:val="vi-VN"/>
        </w:rPr>
        <w:t>H</w:t>
      </w:r>
      <w:r w:rsidRPr="0047474A">
        <w:rPr>
          <w:lang w:val="vi-VN"/>
        </w:rPr>
        <w:t xml:space="preserve"> + m</w:t>
      </w:r>
      <w:r w:rsidRPr="0047474A">
        <w:rPr>
          <w:vertAlign w:val="subscript"/>
          <w:lang w:val="vi-VN"/>
        </w:rPr>
        <w:t>O</w:t>
      </w:r>
      <w:r w:rsidRPr="0047474A">
        <w:rPr>
          <w:lang w:val="vi-VN"/>
        </w:rPr>
        <w:t xml:space="preserve"> = 42,9 (</w:t>
      </w:r>
      <w:r w:rsidRPr="0047474A">
        <w:t>t</w:t>
      </w:r>
      <w:r w:rsidRPr="0047474A">
        <w:rPr>
          <w:lang w:val="vi-VN"/>
        </w:rPr>
        <w:t>rong đó n</w:t>
      </w:r>
      <w:r w:rsidRPr="0047474A">
        <w:rPr>
          <w:vertAlign w:val="subscript"/>
          <w:lang w:val="vi-VN"/>
        </w:rPr>
        <w:t>O</w:t>
      </w:r>
      <w:r w:rsidRPr="0047474A">
        <w:rPr>
          <w:lang w:val="vi-VN"/>
        </w:rPr>
        <w:t xml:space="preserve"> = 6</w:t>
      </w:r>
      <w:r w:rsidRPr="0047474A">
        <w:t>a = 0,3 mol</w:t>
      </w:r>
      <w:r w:rsidRPr="0047474A">
        <w:rPr>
          <w:lang w:val="vi-VN"/>
        </w:rPr>
        <w:t>)</w:t>
      </w:r>
    </w:p>
    <w:p w:rsidR="00B24FF4" w:rsidRPr="0047474A" w:rsidRDefault="00B24FF4" w:rsidP="00574DB4">
      <w:pPr>
        <w:pStyle w:val="pn"/>
        <w:spacing w:line="276" w:lineRule="auto"/>
        <w:jc w:val="both"/>
      </w:pPr>
      <w:r w:rsidRPr="0047474A">
        <w:rPr>
          <w:lang w:val="vi-VN"/>
        </w:rPr>
        <w:t>n</w:t>
      </w:r>
      <w:r w:rsidRPr="0047474A">
        <w:rPr>
          <w:vertAlign w:val="subscript"/>
          <w:lang w:val="vi-VN"/>
        </w:rPr>
        <w:t>NaOH</w:t>
      </w:r>
      <w:r w:rsidRPr="0047474A">
        <w:rPr>
          <w:lang w:val="vi-VN"/>
        </w:rPr>
        <w:t xml:space="preserve"> </w:t>
      </w:r>
      <w:r w:rsidRPr="0047474A">
        <w:rPr>
          <w:vertAlign w:val="subscript"/>
          <w:lang w:val="vi-VN"/>
        </w:rPr>
        <w:t>phản ứng</w:t>
      </w:r>
      <w:r w:rsidRPr="0047474A">
        <w:rPr>
          <w:lang w:val="vi-VN"/>
        </w:rPr>
        <w:t xml:space="preserve"> = 3</w:t>
      </w:r>
      <w:r w:rsidRPr="0047474A">
        <w:t>a</w:t>
      </w:r>
      <w:r w:rsidRPr="0047474A">
        <w:rPr>
          <w:lang w:val="vi-VN"/>
        </w:rPr>
        <w:t xml:space="preserve"> = 0,15</w:t>
      </w:r>
      <w:r w:rsidRPr="0047474A">
        <w:t xml:space="preserve"> mol</w:t>
      </w:r>
      <w:r w:rsidRPr="0047474A">
        <w:rPr>
          <w:lang w:val="vi-VN"/>
        </w:rPr>
        <w:t xml:space="preserve"> và </w:t>
      </w:r>
      <w:r w:rsidRPr="0047474A">
        <w:rPr>
          <w:position w:val="-20"/>
          <w:lang w:val="vi-VN"/>
        </w:rPr>
        <w:object w:dxaOrig="999" w:dyaOrig="440">
          <v:shape id="_x0000_i1209" type="#_x0000_t75" style="width:49.5pt;height:22.5pt" o:ole="">
            <v:imagedata r:id="rId400" o:title=""/>
          </v:shape>
          <o:OLEObject Type="Embed" ProgID="Equation.DSMT4" ShapeID="_x0000_i1209" DrawAspect="Content" ObjectID="_1764755376" r:id="rId401"/>
        </w:object>
      </w:r>
      <w:r w:rsidRPr="0047474A">
        <w:rPr>
          <w:lang w:val="vi-VN"/>
        </w:rPr>
        <w:t xml:space="preserve"> = 0,05</w:t>
      </w:r>
      <w:r w:rsidRPr="0047474A">
        <w:t xml:space="preserve"> mol</w:t>
      </w:r>
    </w:p>
    <w:p w:rsidR="00B24FF4" w:rsidRPr="0047474A" w:rsidRDefault="00B24FF4" w:rsidP="00574DB4">
      <w:pPr>
        <w:pStyle w:val="pn"/>
        <w:spacing w:line="276" w:lineRule="auto"/>
        <w:jc w:val="both"/>
      </w:pPr>
      <w:r w:rsidRPr="0047474A">
        <w:rPr>
          <w:lang w:val="vi-VN"/>
        </w:rPr>
        <w:t>Bảo toàn khối lượng</w:t>
      </w:r>
      <w:r w:rsidRPr="0047474A">
        <w:t>:</w:t>
      </w:r>
      <w:r w:rsidRPr="0047474A">
        <w:rPr>
          <w:lang w:val="vi-VN"/>
        </w:rPr>
        <w:t xml:space="preserve"> m</w:t>
      </w:r>
      <w:r w:rsidRPr="0047474A">
        <w:rPr>
          <w:vertAlign w:val="subscript"/>
          <w:lang w:val="vi-VN"/>
        </w:rPr>
        <w:t>muối</w:t>
      </w:r>
      <w:r w:rsidRPr="0047474A">
        <w:rPr>
          <w:lang w:val="vi-VN"/>
        </w:rPr>
        <w:t xml:space="preserve"> =</w:t>
      </w:r>
      <w:r w:rsidRPr="0047474A">
        <w:t xml:space="preserve"> 42,9 + 0,15.40 – 0,05.92 = </w:t>
      </w:r>
      <w:r w:rsidRPr="0047474A">
        <w:rPr>
          <w:lang w:val="vi-VN"/>
        </w:rPr>
        <w:t>44,3</w:t>
      </w:r>
      <w:r w:rsidRPr="0047474A">
        <w:t>g</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75:</w:t>
      </w:r>
      <w:r w:rsidR="00B24FF4" w:rsidRPr="0047474A">
        <w:rPr>
          <w:rFonts w:ascii="Times New Roman" w:hAnsi="Times New Roman"/>
          <w:b/>
          <w:kern w:val="2"/>
          <w:sz w:val="24"/>
          <w:szCs w:val="24"/>
        </w:rPr>
        <w:t xml:space="preserve"> </w:t>
      </w:r>
      <w:r w:rsidR="00AB495B" w:rsidRPr="00AB495B">
        <w:rPr>
          <w:rFonts w:ascii="Times New Roman" w:hAnsi="Times New Roman"/>
          <w:b/>
          <w:color w:val="000000" w:themeColor="text1"/>
          <w:kern w:val="2"/>
          <w:sz w:val="24"/>
          <w:szCs w:val="24"/>
          <w:highlight w:val="yellow"/>
        </w:rPr>
        <w:t>Chọn A</w:t>
      </w:r>
      <w:r w:rsidR="00B24FF4" w:rsidRPr="00AB495B">
        <w:rPr>
          <w:rFonts w:ascii="Times New Roman" w:hAnsi="Times New Roman"/>
          <w:b/>
          <w:color w:val="000000" w:themeColor="text1"/>
          <w:kern w:val="2"/>
          <w:sz w:val="24"/>
          <w:szCs w:val="24"/>
          <w:highlight w:val="yellow"/>
        </w:rPr>
        <w:t>.</w:t>
      </w:r>
    </w:p>
    <w:p w:rsidR="00B24FF4" w:rsidRPr="0047474A" w:rsidRDefault="00B24FF4" w:rsidP="00574DB4">
      <w:pPr>
        <w:pStyle w:val="pn"/>
        <w:spacing w:line="276" w:lineRule="auto"/>
        <w:jc w:val="both"/>
        <w:rPr>
          <w:rFonts w:ascii="Open Sans" w:eastAsia="SimSun" w:hAnsi="Open Sans" w:hint="eastAsia"/>
          <w:sz w:val="23"/>
          <w:szCs w:val="23"/>
          <w:lang w:val="vi-VN"/>
        </w:rPr>
      </w:pPr>
      <w:r w:rsidRPr="0047474A">
        <w:rPr>
          <w:lang w:val="vi-VN"/>
        </w:rPr>
        <w:t>Để cung cấp Q kJ nhiệt lượng cho đun nấu:</w:t>
      </w:r>
    </w:p>
    <w:p w:rsidR="00B24FF4" w:rsidRPr="0047474A" w:rsidRDefault="00B24FF4" w:rsidP="00574DB4">
      <w:pPr>
        <w:pStyle w:val="pn"/>
        <w:spacing w:line="276" w:lineRule="auto"/>
        <w:jc w:val="both"/>
        <w:rPr>
          <w:lang w:val="vi-VN"/>
        </w:rPr>
      </w:pPr>
      <w:r w:rsidRPr="0047474A">
        <w:rPr>
          <w:lang w:val="vi-VN"/>
        </w:rPr>
        <w:t xml:space="preserve">+ Nếu dùng biogas thì </w:t>
      </w:r>
      <w:r w:rsidRPr="0047474A">
        <w:rPr>
          <w:position w:val="-24"/>
          <w:lang w:val="vi-VN"/>
        </w:rPr>
        <w:object w:dxaOrig="1160" w:dyaOrig="620">
          <v:shape id="_x0000_i1210" type="#_x0000_t75" style="width:58.5pt;height:31.5pt" o:ole="">
            <v:imagedata r:id="rId402" o:title=""/>
          </v:shape>
          <o:OLEObject Type="Embed" ProgID="Equation.DSMT4" ShapeID="_x0000_i1210" DrawAspect="Content" ObjectID="_1764755377" r:id="rId403"/>
        </w:object>
      </w:r>
      <w:r w:rsidRPr="0047474A">
        <w:rPr>
          <w:lang w:val="vi-VN"/>
        </w:rPr>
        <w:t xml:space="preserve"> thì </w:t>
      </w:r>
      <w:r w:rsidRPr="0047474A">
        <w:rPr>
          <w:position w:val="-16"/>
        </w:rPr>
        <w:object w:dxaOrig="520" w:dyaOrig="400">
          <v:shape id="_x0000_i1211" type="#_x0000_t75" style="width:25.5pt;height:19.5pt" o:ole="">
            <v:imagedata r:id="rId404" o:title=""/>
          </v:shape>
          <o:OLEObject Type="Embed" ProgID="Equation.DSMT4" ShapeID="_x0000_i1211" DrawAspect="Content" ObjectID="_1764755378" r:id="rId405"/>
        </w:object>
      </w:r>
      <w:r w:rsidRPr="0047474A">
        <w:rPr>
          <w:lang w:val="vi-VN"/>
        </w:rPr>
        <w:t xml:space="preserve"> phát thải ra = </w:t>
      </w:r>
      <w:r w:rsidRPr="0047474A">
        <w:rPr>
          <w:position w:val="-24"/>
          <w:lang w:val="vi-VN"/>
        </w:rPr>
        <w:object w:dxaOrig="1160" w:dyaOrig="620">
          <v:shape id="_x0000_i1212" type="#_x0000_t75" style="width:58.5pt;height:31.5pt" o:ole="">
            <v:imagedata r:id="rId402" o:title=""/>
          </v:shape>
          <o:OLEObject Type="Embed" ProgID="Equation.DSMT4" ShapeID="_x0000_i1212" DrawAspect="Content" ObjectID="_1764755379" r:id="rId406"/>
        </w:object>
      </w:r>
    </w:p>
    <w:p w:rsidR="00B24FF4" w:rsidRPr="0047474A" w:rsidRDefault="00B24FF4" w:rsidP="00574DB4">
      <w:pPr>
        <w:pStyle w:val="pn"/>
        <w:spacing w:line="276" w:lineRule="auto"/>
        <w:jc w:val="both"/>
        <w:rPr>
          <w:lang w:val="vi-VN"/>
        </w:rPr>
      </w:pPr>
      <w:r w:rsidRPr="0047474A">
        <w:rPr>
          <w:lang w:val="vi-VN"/>
        </w:rPr>
        <w:t xml:space="preserve">+ Nếu dùng gas thì </w:t>
      </w:r>
      <w:r w:rsidRPr="0047474A">
        <w:rPr>
          <w:position w:val="-16"/>
          <w:lang w:val="vi-VN"/>
        </w:rPr>
        <w:object w:dxaOrig="3440" w:dyaOrig="400">
          <v:shape id="_x0000_i1213" type="#_x0000_t75" style="width:172.5pt;height:19.5pt" o:ole="">
            <v:imagedata r:id="rId407" o:title=""/>
          </v:shape>
          <o:OLEObject Type="Embed" ProgID="Equation.DSMT4" ShapeID="_x0000_i1213" DrawAspect="Content" ObjectID="_1764755380" r:id="rId408"/>
        </w:object>
      </w:r>
      <w:r w:rsidRPr="0047474A">
        <w:rPr>
          <w:lang w:val="vi-VN"/>
        </w:rPr>
        <w:t xml:space="preserve"> </w:t>
      </w:r>
    </w:p>
    <w:p w:rsidR="00B24FF4" w:rsidRPr="0047474A" w:rsidRDefault="00B24FF4" w:rsidP="00574DB4">
      <w:pPr>
        <w:pStyle w:val="pn"/>
        <w:spacing w:line="276" w:lineRule="auto"/>
        <w:jc w:val="both"/>
        <w:rPr>
          <w:lang w:val="vi-VN"/>
        </w:rPr>
      </w:pPr>
      <w:r w:rsidRPr="0047474A">
        <w:rPr>
          <w:lang w:val="vi-VN"/>
        </w:rPr>
        <w:t xml:space="preserve">Tổng nhiệt lượng Q = 2220.2x + 2850.3x </w:t>
      </w:r>
      <w:r w:rsidRPr="0047474A">
        <w:rPr>
          <w:lang w:val="vi-VN"/>
        </w:rPr>
        <w:sym w:font="Symbol" w:char="F0DE"/>
      </w:r>
      <w:r w:rsidRPr="0047474A">
        <w:rPr>
          <w:lang w:val="vi-VN"/>
        </w:rPr>
        <w:t xml:space="preserve"> </w:t>
      </w:r>
      <w:r w:rsidRPr="0047474A">
        <w:rPr>
          <w:position w:val="-24"/>
        </w:rPr>
        <w:object w:dxaOrig="1060" w:dyaOrig="620">
          <v:shape id="_x0000_i1214" type="#_x0000_t75" style="width:52.5pt;height:31.5pt" o:ole="">
            <v:imagedata r:id="rId409" o:title=""/>
          </v:shape>
          <o:OLEObject Type="Embed" ProgID="Equation.DSMT4" ShapeID="_x0000_i1214" DrawAspect="Content" ObjectID="_1764755381" r:id="rId410"/>
        </w:object>
      </w:r>
      <w:r w:rsidRPr="0047474A">
        <w:rPr>
          <w:lang w:val="vi-VN"/>
        </w:rPr>
        <w:t xml:space="preserve"> </w:t>
      </w:r>
    </w:p>
    <w:p w:rsidR="00B24FF4" w:rsidRPr="0047474A" w:rsidRDefault="00B24FF4" w:rsidP="00574DB4">
      <w:pPr>
        <w:pStyle w:val="pn"/>
        <w:spacing w:line="276" w:lineRule="auto"/>
        <w:jc w:val="both"/>
      </w:pPr>
      <w:r w:rsidRPr="0047474A">
        <w:rPr>
          <w:position w:val="-16"/>
        </w:rPr>
        <w:object w:dxaOrig="520" w:dyaOrig="400">
          <v:shape id="_x0000_i1215" type="#_x0000_t75" style="width:25.5pt;height:19.5pt" o:ole="">
            <v:imagedata r:id="rId404" o:title=""/>
          </v:shape>
          <o:OLEObject Type="Embed" ProgID="Equation.DSMT4" ShapeID="_x0000_i1215" DrawAspect="Content" ObjectID="_1764755382" r:id="rId411"/>
        </w:object>
      </w:r>
      <w:r w:rsidRPr="0047474A">
        <w:t xml:space="preserve"> </w:t>
      </w:r>
      <w:r w:rsidRPr="0047474A">
        <w:rPr>
          <w:lang w:val="vi-VN"/>
        </w:rPr>
        <w:t xml:space="preserve">phát thải </w:t>
      </w:r>
      <w:r w:rsidRPr="0047474A">
        <w:t xml:space="preserve">ra = </w:t>
      </w:r>
      <w:r w:rsidRPr="0047474A">
        <w:rPr>
          <w:lang w:val="vi-VN"/>
        </w:rPr>
        <w:t xml:space="preserve">3.2x + 4.3x = </w:t>
      </w:r>
      <w:r w:rsidRPr="0047474A">
        <w:rPr>
          <w:position w:val="-24"/>
          <w:lang w:val="vi-VN"/>
        </w:rPr>
        <w:object w:dxaOrig="580" w:dyaOrig="620">
          <v:shape id="_x0000_i1216" type="#_x0000_t75" style="width:28.5pt;height:31.5pt" o:ole="">
            <v:imagedata r:id="rId412" o:title=""/>
          </v:shape>
          <o:OLEObject Type="Embed" ProgID="Equation.DSMT4" ShapeID="_x0000_i1216" DrawAspect="Content" ObjectID="_1764755383" r:id="rId413"/>
        </w:object>
      </w:r>
      <w:r w:rsidRPr="0047474A">
        <w:rPr>
          <w:lang w:val="vi-VN"/>
        </w:rPr>
        <w:t xml:space="preserve">  &gt; </w:t>
      </w:r>
      <w:r w:rsidRPr="0047474A">
        <w:rPr>
          <w:position w:val="-24"/>
        </w:rPr>
        <w:object w:dxaOrig="460" w:dyaOrig="620">
          <v:shape id="_x0000_i1217" type="#_x0000_t75" style="width:22.5pt;height:31.5pt" o:ole="">
            <v:imagedata r:id="rId414" o:title=""/>
          </v:shape>
          <o:OLEObject Type="Embed" ProgID="Equation.DSMT4" ShapeID="_x0000_i1217" DrawAspect="Content" ObjectID="_1764755384" r:id="rId415"/>
        </w:object>
      </w:r>
    </w:p>
    <w:p w:rsidR="00B24FF4" w:rsidRPr="0047474A" w:rsidRDefault="00B24FF4" w:rsidP="00574DB4">
      <w:pPr>
        <w:pStyle w:val="pn"/>
        <w:spacing w:line="276" w:lineRule="auto"/>
        <w:jc w:val="both"/>
        <w:rPr>
          <w:lang w:val="vi-VN"/>
        </w:rPr>
      </w:pPr>
      <w:r w:rsidRPr="0047474A">
        <w:rPr>
          <w:lang w:val="vi-VN"/>
        </w:rPr>
        <w:t>nên với cùng 1 nhiệt lượng cung cấp ra thì dùng biogas sẽ phát thải ít CO</w:t>
      </w:r>
      <w:r w:rsidRPr="0047474A">
        <w:rPr>
          <w:vertAlign w:val="subscript"/>
          <w:lang w:val="vi-VN"/>
        </w:rPr>
        <w:t>2</w:t>
      </w:r>
      <w:r w:rsidRPr="0047474A">
        <w:rPr>
          <w:lang w:val="vi-VN"/>
        </w:rPr>
        <w:t xml:space="preserve"> hơn gas.</w:t>
      </w:r>
    </w:p>
    <w:p w:rsidR="00B24FF4" w:rsidRPr="0047474A" w:rsidRDefault="00B24FF4" w:rsidP="00574DB4">
      <w:pPr>
        <w:pStyle w:val="pn"/>
        <w:spacing w:line="276" w:lineRule="auto"/>
        <w:jc w:val="both"/>
      </w:pPr>
      <w:r w:rsidRPr="0047474A">
        <w:rPr>
          <w:lang w:val="vi-VN"/>
        </w:rPr>
        <w:t>Lượng CO</w:t>
      </w:r>
      <w:r w:rsidRPr="0047474A">
        <w:rPr>
          <w:vertAlign w:val="subscript"/>
          <w:lang w:val="vi-VN"/>
        </w:rPr>
        <w:t>2</w:t>
      </w:r>
      <w:r w:rsidRPr="0047474A">
        <w:rPr>
          <w:lang w:val="vi-VN"/>
        </w:rPr>
        <w:t xml:space="preserve"> giảm = </w:t>
      </w:r>
      <w:r w:rsidRPr="0047474A">
        <w:rPr>
          <w:position w:val="-28"/>
          <w:lang w:val="vi-VN"/>
        </w:rPr>
        <w:object w:dxaOrig="3240" w:dyaOrig="680">
          <v:shape id="_x0000_i1218" type="#_x0000_t75" style="width:162pt;height:34.5pt" o:ole="">
            <v:imagedata r:id="rId416" o:title=""/>
          </v:shape>
          <o:OLEObject Type="Embed" ProgID="Equation.DSMT4" ShapeID="_x0000_i1218" DrawAspect="Content" ObjectID="_1764755385" r:id="rId417"/>
        </w:object>
      </w:r>
      <w:r w:rsidRPr="0047474A">
        <w:rPr>
          <w:lang w:val="vi-VN"/>
        </w:rPr>
        <w:t xml:space="preserve"> = 18,91%</w:t>
      </w:r>
      <w:r w:rsidRPr="0047474A">
        <w:t>.</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76:</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C.</w:t>
      </w:r>
    </w:p>
    <w:p w:rsidR="00B24FF4" w:rsidRPr="0047474A" w:rsidRDefault="00B24FF4" w:rsidP="00574DB4">
      <w:pPr>
        <w:pStyle w:val="pn"/>
        <w:spacing w:line="276" w:lineRule="auto"/>
        <w:jc w:val="both"/>
        <w:rPr>
          <w:szCs w:val="24"/>
          <w:lang w:val="vi-VN"/>
        </w:rPr>
      </w:pPr>
      <w:r w:rsidRPr="0047474A">
        <w:rPr>
          <w:szCs w:val="24"/>
          <w:lang w:val="vi-VN"/>
        </w:rPr>
        <w:t>Đặt x, y, z là số mol Fe(NO</w:t>
      </w:r>
      <w:r w:rsidRPr="0047474A">
        <w:rPr>
          <w:szCs w:val="24"/>
          <w:vertAlign w:val="subscript"/>
          <w:lang w:val="vi-VN"/>
        </w:rPr>
        <w:t>3</w:t>
      </w:r>
      <w:r w:rsidRPr="0047474A">
        <w:rPr>
          <w:szCs w:val="24"/>
          <w:lang w:val="vi-VN"/>
        </w:rPr>
        <w:t>)</w:t>
      </w:r>
      <w:r w:rsidRPr="0047474A">
        <w:rPr>
          <w:szCs w:val="24"/>
          <w:vertAlign w:val="subscript"/>
          <w:lang w:val="vi-VN"/>
        </w:rPr>
        <w:t>2</w:t>
      </w:r>
      <w:r w:rsidRPr="0047474A">
        <w:rPr>
          <w:szCs w:val="24"/>
          <w:lang w:val="vi-VN"/>
        </w:rPr>
        <w:t>, FeCO</w:t>
      </w:r>
      <w:r w:rsidRPr="0047474A">
        <w:rPr>
          <w:szCs w:val="24"/>
          <w:vertAlign w:val="subscript"/>
          <w:lang w:val="vi-VN"/>
        </w:rPr>
        <w:t>3</w:t>
      </w:r>
      <w:r w:rsidRPr="0047474A">
        <w:rPr>
          <w:szCs w:val="24"/>
          <w:lang w:val="vi-VN"/>
        </w:rPr>
        <w:t xml:space="preserve"> và Fe(OH)</w:t>
      </w:r>
      <w:r w:rsidRPr="0047474A">
        <w:rPr>
          <w:szCs w:val="24"/>
          <w:vertAlign w:val="subscript"/>
          <w:lang w:val="vi-VN"/>
        </w:rPr>
        <w:t>2</w:t>
      </w:r>
    </w:p>
    <w:p w:rsidR="00B24FF4" w:rsidRPr="0047474A" w:rsidRDefault="00B24FF4" w:rsidP="00574DB4">
      <w:pPr>
        <w:pStyle w:val="pn"/>
        <w:spacing w:line="276" w:lineRule="auto"/>
        <w:jc w:val="both"/>
        <w:rPr>
          <w:szCs w:val="24"/>
          <w:lang w:val="vi-VN"/>
        </w:rPr>
      </w:pPr>
      <w:r w:rsidRPr="0047474A">
        <w:rPr>
          <w:szCs w:val="24"/>
          <w:lang w:val="vi-VN"/>
        </w:rPr>
        <w:t xml:space="preserve">Bảo toàn </w:t>
      </w:r>
      <w:r w:rsidRPr="0047474A">
        <w:rPr>
          <w:szCs w:val="24"/>
        </w:rPr>
        <w:t>e</w:t>
      </w:r>
      <w:r w:rsidRPr="0047474A">
        <w:rPr>
          <w:szCs w:val="24"/>
          <w:lang w:val="vi-VN"/>
        </w:rPr>
        <w:t>: x + y + z = 2x (1)</w:t>
      </w:r>
    </w:p>
    <w:p w:rsidR="00B24FF4" w:rsidRPr="0047474A" w:rsidRDefault="00B24FF4" w:rsidP="00574DB4">
      <w:pPr>
        <w:pStyle w:val="pn"/>
        <w:spacing w:line="276" w:lineRule="auto"/>
        <w:jc w:val="both"/>
        <w:rPr>
          <w:szCs w:val="24"/>
        </w:rPr>
      </w:pPr>
      <w:r w:rsidRPr="0047474A">
        <w:rPr>
          <w:szCs w:val="24"/>
        </w:rPr>
        <w:t xml:space="preserve">Ta có: </w:t>
      </w:r>
      <w:r w:rsidRPr="0047474A">
        <w:rPr>
          <w:position w:val="-16"/>
          <w:szCs w:val="24"/>
        </w:rPr>
        <w:object w:dxaOrig="3040" w:dyaOrig="420">
          <v:shape id="_x0000_i1219" type="#_x0000_t75" style="width:151.5pt;height:21pt" o:ole="">
            <v:imagedata r:id="rId418" o:title=""/>
          </v:shape>
          <o:OLEObject Type="Embed" ProgID="Equation.DSMT4" ShapeID="_x0000_i1219" DrawAspect="Content" ObjectID="_1764755386" r:id="rId419"/>
        </w:object>
      </w:r>
      <w:r w:rsidRPr="0047474A">
        <w:rPr>
          <w:szCs w:val="24"/>
        </w:rPr>
        <w:t xml:space="preserve"> </w:t>
      </w:r>
      <w:r w:rsidRPr="0047474A">
        <w:rPr>
          <w:szCs w:val="24"/>
          <w:lang w:val="vi-VN"/>
        </w:rPr>
        <w:sym w:font="Symbol" w:char="F0DE"/>
      </w:r>
      <w:r w:rsidRPr="0047474A">
        <w:rPr>
          <w:szCs w:val="24"/>
        </w:rPr>
        <w:t xml:space="preserve"> </w:t>
      </w:r>
      <w:r w:rsidRPr="0047474A">
        <w:rPr>
          <w:szCs w:val="24"/>
          <w:lang w:val="vi-VN"/>
        </w:rPr>
        <w:t>n</w:t>
      </w:r>
      <w:r w:rsidRPr="0047474A">
        <w:rPr>
          <w:szCs w:val="24"/>
          <w:vertAlign w:val="subscript"/>
          <w:lang w:val="vi-VN"/>
        </w:rPr>
        <w:t>NO</w:t>
      </w:r>
      <w:r w:rsidRPr="0047474A">
        <w:rPr>
          <w:szCs w:val="24"/>
          <w:lang w:val="vi-VN"/>
        </w:rPr>
        <w:t xml:space="preserve"> = 0,09 – </w:t>
      </w:r>
      <w:r w:rsidRPr="0047474A">
        <w:rPr>
          <w:szCs w:val="24"/>
        </w:rPr>
        <w:t>0,5.</w:t>
      </w:r>
      <w:r w:rsidRPr="0047474A">
        <w:rPr>
          <w:szCs w:val="24"/>
          <w:lang w:val="vi-VN"/>
        </w:rPr>
        <w:t>(y + z)</w:t>
      </w:r>
    </w:p>
    <w:p w:rsidR="00B24FF4" w:rsidRPr="0047474A" w:rsidRDefault="00B24FF4" w:rsidP="00574DB4">
      <w:pPr>
        <w:pStyle w:val="pn"/>
        <w:spacing w:line="276" w:lineRule="auto"/>
        <w:jc w:val="both"/>
        <w:rPr>
          <w:szCs w:val="24"/>
          <w:lang w:val="vi-VN"/>
        </w:rPr>
      </w:pPr>
      <w:r w:rsidRPr="0047474A">
        <w:rPr>
          <w:szCs w:val="24"/>
          <w:lang w:val="vi-VN"/>
        </w:rPr>
        <w:t>Bảo toàn N</w:t>
      </w:r>
      <w:r w:rsidRPr="0047474A">
        <w:rPr>
          <w:szCs w:val="24"/>
        </w:rPr>
        <w:t>:</w:t>
      </w:r>
      <w:r w:rsidRPr="0047474A">
        <w:rPr>
          <w:szCs w:val="24"/>
          <w:lang w:val="vi-VN"/>
        </w:rPr>
        <w:t xml:space="preserve"> </w:t>
      </w:r>
      <w:r w:rsidRPr="0047474A">
        <w:rPr>
          <w:position w:val="-20"/>
          <w:szCs w:val="24"/>
          <w:lang w:val="vi-VN"/>
        </w:rPr>
        <w:object w:dxaOrig="580" w:dyaOrig="440">
          <v:shape id="_x0000_i1220" type="#_x0000_t75" style="width:28.5pt;height:22.5pt" o:ole="">
            <v:imagedata r:id="rId420" o:title=""/>
          </v:shape>
          <o:OLEObject Type="Embed" ProgID="Equation.DSMT4" ShapeID="_x0000_i1220" DrawAspect="Content" ObjectID="_1764755387" r:id="rId421"/>
        </w:object>
      </w:r>
      <w:r w:rsidRPr="0047474A">
        <w:rPr>
          <w:szCs w:val="24"/>
          <w:lang w:val="vi-VN"/>
        </w:rPr>
        <w:t xml:space="preserve">trong muối = 2x – 0,09 + </w:t>
      </w:r>
      <w:r w:rsidRPr="0047474A">
        <w:rPr>
          <w:szCs w:val="24"/>
        </w:rPr>
        <w:t>0,5.</w:t>
      </w:r>
      <w:r w:rsidRPr="0047474A">
        <w:rPr>
          <w:szCs w:val="24"/>
          <w:lang w:val="vi-VN"/>
        </w:rPr>
        <w:t>(y + z)</w:t>
      </w:r>
    </w:p>
    <w:p w:rsidR="00B24FF4" w:rsidRPr="0047474A" w:rsidRDefault="00B24FF4" w:rsidP="00574DB4">
      <w:pPr>
        <w:pStyle w:val="pn"/>
        <w:spacing w:line="276" w:lineRule="auto"/>
        <w:jc w:val="both"/>
        <w:rPr>
          <w:szCs w:val="24"/>
          <w:lang w:val="vi-VN"/>
        </w:rPr>
      </w:pPr>
      <w:r w:rsidRPr="0047474A">
        <w:rPr>
          <w:szCs w:val="24"/>
          <w:lang w:val="vi-VN"/>
        </w:rPr>
        <w:t>m</w:t>
      </w:r>
      <w:r w:rsidRPr="0047474A">
        <w:rPr>
          <w:szCs w:val="24"/>
          <w:vertAlign w:val="subscript"/>
          <w:lang w:val="vi-VN"/>
        </w:rPr>
        <w:t>muối</w:t>
      </w:r>
      <w:r w:rsidRPr="0047474A">
        <w:rPr>
          <w:szCs w:val="24"/>
          <w:lang w:val="vi-VN"/>
        </w:rPr>
        <w:t xml:space="preserve"> = 56(x + y + z) + 0,18.96 + 62</w:t>
      </w:r>
      <w:r w:rsidRPr="0047474A">
        <w:rPr>
          <w:szCs w:val="24"/>
        </w:rPr>
        <w:t>[</w:t>
      </w:r>
      <w:r w:rsidRPr="0047474A">
        <w:rPr>
          <w:szCs w:val="24"/>
          <w:lang w:val="vi-VN"/>
        </w:rPr>
        <w:t xml:space="preserve">2x – 0,09 + </w:t>
      </w:r>
      <w:r w:rsidRPr="0047474A">
        <w:rPr>
          <w:szCs w:val="24"/>
        </w:rPr>
        <w:t>0,5.</w:t>
      </w:r>
      <w:r w:rsidRPr="0047474A">
        <w:rPr>
          <w:szCs w:val="24"/>
          <w:lang w:val="vi-VN"/>
        </w:rPr>
        <w:t>(y + z)</w:t>
      </w:r>
      <w:r w:rsidRPr="0047474A">
        <w:rPr>
          <w:szCs w:val="24"/>
        </w:rPr>
        <w:t>]</w:t>
      </w:r>
      <w:r w:rsidRPr="0047474A">
        <w:rPr>
          <w:szCs w:val="24"/>
          <w:lang w:val="vi-VN"/>
        </w:rPr>
        <w:t xml:space="preserve"> = 38,4 (2)</w:t>
      </w:r>
    </w:p>
    <w:p w:rsidR="00B24FF4" w:rsidRPr="0047474A" w:rsidRDefault="00B24FF4" w:rsidP="00574DB4">
      <w:pPr>
        <w:pStyle w:val="pn"/>
        <w:spacing w:line="276" w:lineRule="auto"/>
        <w:jc w:val="both"/>
        <w:rPr>
          <w:szCs w:val="24"/>
          <w:lang w:val="vi-VN"/>
        </w:rPr>
      </w:pPr>
      <w:r w:rsidRPr="0047474A">
        <w:rPr>
          <w:szCs w:val="24"/>
        </w:rPr>
        <w:t xml:space="preserve">Từ </w:t>
      </w:r>
      <w:r w:rsidRPr="0047474A">
        <w:rPr>
          <w:szCs w:val="24"/>
          <w:lang w:val="vi-VN"/>
        </w:rPr>
        <w:t>(1)</w:t>
      </w:r>
      <w:r w:rsidRPr="0047474A">
        <w:rPr>
          <w:szCs w:val="24"/>
        </w:rPr>
        <w:t xml:space="preserve">, </w:t>
      </w:r>
      <w:r w:rsidRPr="0047474A">
        <w:rPr>
          <w:szCs w:val="24"/>
          <w:lang w:val="vi-VN"/>
        </w:rPr>
        <w:t>(2)</w:t>
      </w:r>
      <w:r w:rsidRPr="0047474A">
        <w:rPr>
          <w:szCs w:val="24"/>
        </w:rPr>
        <w:t xml:space="preserve"> </w:t>
      </w:r>
      <w:r w:rsidRPr="0047474A">
        <w:rPr>
          <w:szCs w:val="24"/>
        </w:rPr>
        <w:sym w:font="Symbol" w:char="F0DE"/>
      </w:r>
      <w:r w:rsidRPr="0047474A">
        <w:rPr>
          <w:szCs w:val="24"/>
        </w:rPr>
        <w:t xml:space="preserve"> </w:t>
      </w:r>
      <w:r w:rsidRPr="0047474A">
        <w:rPr>
          <w:szCs w:val="24"/>
          <w:lang w:val="vi-VN"/>
        </w:rPr>
        <w:t>x = y + z = 0,1</w:t>
      </w:r>
    </w:p>
    <w:p w:rsidR="00B24FF4" w:rsidRPr="0047474A" w:rsidRDefault="00B24FF4" w:rsidP="00574DB4">
      <w:pPr>
        <w:pStyle w:val="pn"/>
        <w:spacing w:line="276" w:lineRule="auto"/>
        <w:jc w:val="both"/>
        <w:rPr>
          <w:szCs w:val="24"/>
        </w:rPr>
      </w:pPr>
      <w:r w:rsidRPr="0047474A">
        <w:rPr>
          <w:szCs w:val="24"/>
        </w:rPr>
        <w:t>Vậy</w:t>
      </w:r>
      <w:r w:rsidRPr="0047474A">
        <w:rPr>
          <w:szCs w:val="24"/>
          <w:lang w:val="vi-VN"/>
        </w:rPr>
        <w:t xml:space="preserve"> a = 2x + y + z = 0,3</w:t>
      </w:r>
      <w:r w:rsidRPr="0047474A">
        <w:rPr>
          <w:szCs w:val="24"/>
        </w:rPr>
        <w:t xml:space="preserve"> mol</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kern w:val="2"/>
          <w:sz w:val="24"/>
          <w:szCs w:val="24"/>
        </w:rPr>
        <w:t>Câu 77:</w:t>
      </w:r>
      <w:r w:rsidR="00B24FF4" w:rsidRPr="0047474A">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47474A" w:rsidRDefault="00B24FF4" w:rsidP="00574DB4">
      <w:pPr>
        <w:pStyle w:val="pn"/>
        <w:spacing w:line="276" w:lineRule="auto"/>
        <w:jc w:val="both"/>
        <w:rPr>
          <w:szCs w:val="24"/>
        </w:rPr>
      </w:pPr>
      <w:r w:rsidRPr="0047474A">
        <w:rPr>
          <w:szCs w:val="24"/>
          <w:lang w:val="vi-VN"/>
        </w:rPr>
        <w:t>Nếu E không chứa este của phenol thì n</w:t>
      </w:r>
      <w:r w:rsidRPr="0047474A">
        <w:rPr>
          <w:szCs w:val="24"/>
          <w:vertAlign w:val="subscript"/>
          <w:lang w:val="vi-VN"/>
        </w:rPr>
        <w:t>O</w:t>
      </w:r>
      <w:r w:rsidRPr="0047474A">
        <w:rPr>
          <w:szCs w:val="24"/>
          <w:vertAlign w:val="subscript"/>
        </w:rPr>
        <w:t xml:space="preserve"> </w:t>
      </w:r>
      <w:r w:rsidRPr="0047474A">
        <w:rPr>
          <w:szCs w:val="24"/>
          <w:vertAlign w:val="subscript"/>
          <w:lang w:val="vi-VN"/>
        </w:rPr>
        <w:t>(E)</w:t>
      </w:r>
      <w:r w:rsidRPr="0047474A">
        <w:rPr>
          <w:szCs w:val="24"/>
          <w:lang w:val="vi-VN"/>
        </w:rPr>
        <w:t xml:space="preserve"> = </w:t>
      </w:r>
      <w:r w:rsidRPr="0047474A">
        <w:rPr>
          <w:szCs w:val="24"/>
        </w:rPr>
        <w:t>2n</w:t>
      </w:r>
      <w:r w:rsidRPr="0047474A">
        <w:rPr>
          <w:szCs w:val="24"/>
          <w:vertAlign w:val="subscript"/>
        </w:rPr>
        <w:t>NaOH</w:t>
      </w:r>
      <w:r w:rsidRPr="0047474A">
        <w:rPr>
          <w:szCs w:val="24"/>
        </w:rPr>
        <w:t xml:space="preserve"> = </w:t>
      </w:r>
      <w:r w:rsidRPr="0047474A">
        <w:rPr>
          <w:szCs w:val="24"/>
          <w:lang w:val="vi-VN"/>
        </w:rPr>
        <w:t>0,88.2 = 1,76</w:t>
      </w:r>
      <w:r w:rsidRPr="0047474A">
        <w:rPr>
          <w:szCs w:val="24"/>
        </w:rPr>
        <w:t xml:space="preserve"> mol</w:t>
      </w:r>
    </w:p>
    <w:p w:rsidR="00B24FF4" w:rsidRPr="0047474A" w:rsidRDefault="00B24FF4" w:rsidP="00574DB4">
      <w:pPr>
        <w:pStyle w:val="pn"/>
        <w:spacing w:line="276" w:lineRule="auto"/>
        <w:jc w:val="both"/>
        <w:rPr>
          <w:szCs w:val="24"/>
        </w:rPr>
      </w:pPr>
      <w:r w:rsidRPr="0047474A">
        <w:rPr>
          <w:szCs w:val="24"/>
          <w:lang w:val="vi-VN"/>
        </w:rPr>
        <w:t>Bảo toàn O</w:t>
      </w:r>
      <w:r w:rsidRPr="0047474A">
        <w:rPr>
          <w:szCs w:val="24"/>
        </w:rPr>
        <w:t xml:space="preserve"> </w:t>
      </w:r>
      <w:r w:rsidRPr="0047474A">
        <w:rPr>
          <w:szCs w:val="24"/>
        </w:rPr>
        <w:sym w:font="Symbol" w:char="F0DE"/>
      </w:r>
      <w:r w:rsidRPr="0047474A">
        <w:rPr>
          <w:szCs w:val="24"/>
          <w:lang w:val="vi-VN"/>
        </w:rPr>
        <w:t xml:space="preserve"> </w:t>
      </w:r>
      <w:r w:rsidRPr="0047474A">
        <w:rPr>
          <w:position w:val="-16"/>
          <w:szCs w:val="24"/>
          <w:lang w:val="vi-VN"/>
        </w:rPr>
        <w:object w:dxaOrig="520" w:dyaOrig="400">
          <v:shape id="_x0000_i1221" type="#_x0000_t75" style="width:25.5pt;height:19.5pt" o:ole="">
            <v:imagedata r:id="rId30" o:title=""/>
          </v:shape>
          <o:OLEObject Type="Embed" ProgID="Equation.DSMT4" ShapeID="_x0000_i1221" DrawAspect="Content" ObjectID="_1764755388" r:id="rId422"/>
        </w:object>
      </w:r>
      <w:r w:rsidRPr="0047474A">
        <w:rPr>
          <w:szCs w:val="24"/>
          <w:lang w:val="vi-VN"/>
        </w:rPr>
        <w:t xml:space="preserve"> = 2,1</w:t>
      </w:r>
      <w:r w:rsidRPr="0047474A">
        <w:rPr>
          <w:szCs w:val="24"/>
        </w:rPr>
        <w:t xml:space="preserve"> mol</w:t>
      </w:r>
    </w:p>
    <w:p w:rsidR="00B24FF4" w:rsidRPr="0047474A" w:rsidRDefault="00B24FF4" w:rsidP="00574DB4">
      <w:pPr>
        <w:pStyle w:val="pn"/>
        <w:spacing w:line="276" w:lineRule="auto"/>
        <w:jc w:val="both"/>
        <w:rPr>
          <w:szCs w:val="24"/>
          <w:lang w:val="vi-VN"/>
        </w:rPr>
      </w:pPr>
      <w:r w:rsidRPr="0047474A">
        <w:rPr>
          <w:szCs w:val="24"/>
        </w:rPr>
        <w:t xml:space="preserve">Ta có: </w:t>
      </w:r>
      <w:r w:rsidRPr="0047474A">
        <w:rPr>
          <w:position w:val="-16"/>
          <w:szCs w:val="24"/>
        </w:rPr>
        <w:object w:dxaOrig="1260" w:dyaOrig="400">
          <v:shape id="_x0000_i1222" type="#_x0000_t75" style="width:63pt;height:19.5pt" o:ole="">
            <v:imagedata r:id="rId423" o:title=""/>
          </v:shape>
          <o:OLEObject Type="Embed" ProgID="Equation.DSMT4" ShapeID="_x0000_i1222" DrawAspect="Content" ObjectID="_1764755389" r:id="rId424"/>
        </w:object>
      </w:r>
      <w:r w:rsidRPr="0047474A">
        <w:rPr>
          <w:szCs w:val="24"/>
        </w:rPr>
        <w:t xml:space="preserve"> </w:t>
      </w:r>
      <w:r w:rsidRPr="0047474A">
        <w:rPr>
          <w:szCs w:val="24"/>
          <w:lang w:val="vi-VN"/>
        </w:rPr>
        <w:t>= (k – 1).n</w:t>
      </w:r>
      <w:r w:rsidRPr="0047474A">
        <w:rPr>
          <w:szCs w:val="24"/>
          <w:vertAlign w:val="subscript"/>
          <w:lang w:val="vi-VN"/>
        </w:rPr>
        <w:t>E</w:t>
      </w:r>
      <w:r w:rsidRPr="0047474A">
        <w:rPr>
          <w:szCs w:val="24"/>
          <w:lang w:val="vi-VN"/>
        </w:rPr>
        <w:t xml:space="preserve"> </w:t>
      </w:r>
      <w:r w:rsidRPr="0047474A">
        <w:rPr>
          <w:szCs w:val="24"/>
          <w:lang w:val="vi-VN"/>
        </w:rPr>
        <w:sym w:font="Symbol" w:char="F0DE"/>
      </w:r>
      <w:r w:rsidRPr="0047474A">
        <w:rPr>
          <w:szCs w:val="24"/>
        </w:rPr>
        <w:t xml:space="preserve"> </w:t>
      </w:r>
      <w:r w:rsidRPr="0047474A">
        <w:rPr>
          <w:szCs w:val="24"/>
          <w:lang w:val="vi-VN"/>
        </w:rPr>
        <w:t>k = 145/44</w:t>
      </w:r>
      <w:r w:rsidRPr="0047474A">
        <w:rPr>
          <w:szCs w:val="24"/>
        </w:rPr>
        <w:t xml:space="preserve"> </w:t>
      </w:r>
      <w:r w:rsidRPr="0047474A">
        <w:rPr>
          <w:position w:val="-32"/>
          <w:szCs w:val="24"/>
          <w:lang w:val="vi-VN"/>
        </w:rPr>
        <w:object w:dxaOrig="4120" w:dyaOrig="760">
          <v:shape id="_x0000_i1223" type="#_x0000_t75" style="width:205.5pt;height:37.5pt" o:ole="">
            <v:imagedata r:id="rId425" o:title=""/>
          </v:shape>
          <o:OLEObject Type="Embed" ProgID="Equation.DSMT4" ShapeID="_x0000_i1223" DrawAspect="Content" ObjectID="_1764755390" r:id="rId426"/>
        </w:object>
      </w:r>
      <w:r w:rsidRPr="0047474A">
        <w:rPr>
          <w:szCs w:val="24"/>
          <w:lang w:val="vi-VN"/>
        </w:rPr>
        <w:t>: Vô lý</w:t>
      </w:r>
    </w:p>
    <w:p w:rsidR="00B24FF4" w:rsidRPr="0047474A" w:rsidRDefault="00B24FF4" w:rsidP="00574DB4">
      <w:pPr>
        <w:pStyle w:val="pn"/>
        <w:spacing w:line="276" w:lineRule="auto"/>
        <w:jc w:val="both"/>
        <w:rPr>
          <w:szCs w:val="24"/>
          <w:lang w:val="vi-VN"/>
        </w:rPr>
      </w:pPr>
      <w:r w:rsidRPr="0047474A">
        <w:rPr>
          <w:szCs w:val="24"/>
          <w:lang w:val="vi-VN"/>
        </w:rPr>
        <w:t xml:space="preserve">Vậy Z là este của phenol </w:t>
      </w:r>
      <w:r w:rsidRPr="0047474A">
        <w:rPr>
          <w:szCs w:val="24"/>
          <w:lang w:val="vi-VN"/>
        </w:rPr>
        <w:sym w:font="Symbol" w:char="F0DE"/>
      </w:r>
      <w:r w:rsidRPr="0047474A">
        <w:rPr>
          <w:szCs w:val="24"/>
          <w:lang w:val="vi-VN"/>
        </w:rPr>
        <w:t xml:space="preserve"> Z phản ứng với NaOH theo tỉ lệ mol 1 : 2</w:t>
      </w:r>
    </w:p>
    <w:p w:rsidR="00B24FF4" w:rsidRPr="0047474A" w:rsidRDefault="00B24FF4" w:rsidP="00574DB4">
      <w:pPr>
        <w:pStyle w:val="pn"/>
        <w:spacing w:line="276" w:lineRule="auto"/>
        <w:jc w:val="both"/>
        <w:rPr>
          <w:szCs w:val="24"/>
          <w:lang w:val="vi-VN"/>
        </w:rPr>
      </w:pPr>
      <w:r w:rsidRPr="0047474A">
        <w:rPr>
          <w:szCs w:val="24"/>
          <w:lang w:val="vi-VN"/>
        </w:rPr>
        <w:t>Dễ thất n</w:t>
      </w:r>
      <w:r w:rsidRPr="0047474A">
        <w:rPr>
          <w:szCs w:val="24"/>
          <w:vertAlign w:val="subscript"/>
          <w:lang w:val="vi-VN"/>
        </w:rPr>
        <w:t>E</w:t>
      </w:r>
      <w:r w:rsidRPr="0047474A">
        <w:rPr>
          <w:szCs w:val="24"/>
          <w:lang w:val="vi-VN"/>
        </w:rPr>
        <w:t xml:space="preserve"> : n</w:t>
      </w:r>
      <w:r w:rsidRPr="0047474A">
        <w:rPr>
          <w:szCs w:val="24"/>
          <w:vertAlign w:val="subscript"/>
          <w:lang w:val="vi-VN"/>
        </w:rPr>
        <w:t>NaOH</w:t>
      </w:r>
      <w:r w:rsidRPr="0047474A">
        <w:rPr>
          <w:szCs w:val="24"/>
          <w:lang w:val="vi-VN"/>
        </w:rPr>
        <w:t xml:space="preserve"> = 1 : 2 </w:t>
      </w:r>
      <w:r w:rsidRPr="0047474A">
        <w:rPr>
          <w:szCs w:val="24"/>
          <w:lang w:val="vi-VN"/>
        </w:rPr>
        <w:sym w:font="Symbol" w:char="F0DE"/>
      </w:r>
      <w:r w:rsidRPr="0047474A">
        <w:rPr>
          <w:szCs w:val="24"/>
          <w:lang w:val="vi-VN"/>
        </w:rPr>
        <w:t xml:space="preserve"> X, Y cũng phản ứng với NaOH theo tỉ lệ mol 1 : 2, mặt khác X, Y cùng chức nên X, Y đều 2 chức.</w:t>
      </w:r>
    </w:p>
    <w:p w:rsidR="00B24FF4" w:rsidRPr="0047474A" w:rsidRDefault="00B24FF4" w:rsidP="00574DB4">
      <w:pPr>
        <w:pStyle w:val="pn"/>
        <w:spacing w:line="276" w:lineRule="auto"/>
        <w:jc w:val="both"/>
        <w:rPr>
          <w:szCs w:val="24"/>
          <w:lang w:val="vi-VN"/>
        </w:rPr>
      </w:pPr>
      <w:r w:rsidRPr="0047474A">
        <w:rPr>
          <w:szCs w:val="24"/>
          <w:lang w:val="vi-VN"/>
        </w:rPr>
        <w:t>Quy đổi E thành (COOCH</w:t>
      </w:r>
      <w:r w:rsidRPr="0047474A">
        <w:rPr>
          <w:szCs w:val="24"/>
          <w:vertAlign w:val="subscript"/>
          <w:lang w:val="vi-VN"/>
        </w:rPr>
        <w:t>3</w:t>
      </w:r>
      <w:r w:rsidRPr="0047474A">
        <w:rPr>
          <w:szCs w:val="24"/>
          <w:lang w:val="vi-VN"/>
        </w:rPr>
        <w:t>)</w:t>
      </w:r>
      <w:r w:rsidRPr="0047474A">
        <w:rPr>
          <w:szCs w:val="24"/>
          <w:vertAlign w:val="subscript"/>
          <w:lang w:val="vi-VN"/>
        </w:rPr>
        <w:t>2</w:t>
      </w:r>
      <w:r w:rsidRPr="0047474A">
        <w:rPr>
          <w:szCs w:val="24"/>
          <w:lang w:val="vi-VN"/>
        </w:rPr>
        <w:t xml:space="preserve"> (a), CH</w:t>
      </w:r>
      <w:r w:rsidRPr="0047474A">
        <w:rPr>
          <w:szCs w:val="24"/>
          <w:vertAlign w:val="subscript"/>
          <w:lang w:val="vi-VN"/>
        </w:rPr>
        <w:t>3</w:t>
      </w:r>
      <w:r w:rsidRPr="0047474A">
        <w:rPr>
          <w:szCs w:val="24"/>
          <w:lang w:val="vi-VN"/>
        </w:rPr>
        <w:t>COOC</w:t>
      </w:r>
      <w:r w:rsidRPr="0047474A">
        <w:rPr>
          <w:szCs w:val="24"/>
          <w:vertAlign w:val="subscript"/>
          <w:lang w:val="vi-VN"/>
        </w:rPr>
        <w:t>6</w:t>
      </w:r>
      <w:r w:rsidRPr="0047474A">
        <w:rPr>
          <w:szCs w:val="24"/>
          <w:lang w:val="vi-VN"/>
        </w:rPr>
        <w:t>H</w:t>
      </w:r>
      <w:r w:rsidRPr="0047474A">
        <w:rPr>
          <w:szCs w:val="24"/>
          <w:vertAlign w:val="subscript"/>
          <w:lang w:val="vi-VN"/>
        </w:rPr>
        <w:t>5</w:t>
      </w:r>
      <w:r w:rsidRPr="0047474A">
        <w:rPr>
          <w:szCs w:val="24"/>
          <w:lang w:val="vi-VN"/>
        </w:rPr>
        <w:t xml:space="preserve"> (b), CH</w:t>
      </w:r>
      <w:r w:rsidRPr="0047474A">
        <w:rPr>
          <w:szCs w:val="24"/>
          <w:vertAlign w:val="subscript"/>
          <w:lang w:val="vi-VN"/>
        </w:rPr>
        <w:t>2</w:t>
      </w:r>
      <w:r w:rsidRPr="0047474A">
        <w:rPr>
          <w:szCs w:val="24"/>
          <w:lang w:val="vi-VN"/>
        </w:rPr>
        <w:t xml:space="preserve"> (c) và H</w:t>
      </w:r>
      <w:r w:rsidRPr="0047474A">
        <w:rPr>
          <w:szCs w:val="24"/>
          <w:vertAlign w:val="subscript"/>
          <w:lang w:val="vi-VN"/>
        </w:rPr>
        <w:t>2</w:t>
      </w:r>
      <w:r w:rsidRPr="0047474A">
        <w:rPr>
          <w:szCs w:val="24"/>
          <w:lang w:val="vi-VN"/>
        </w:rPr>
        <w:t xml:space="preserve"> (-0,4)</w:t>
      </w:r>
    </w:p>
    <w:p w:rsidR="00B24FF4" w:rsidRPr="0047474A" w:rsidRDefault="00B24FF4" w:rsidP="00574DB4">
      <w:pPr>
        <w:pStyle w:val="pn"/>
        <w:spacing w:line="276" w:lineRule="auto"/>
        <w:jc w:val="both"/>
        <w:rPr>
          <w:szCs w:val="24"/>
          <w:lang w:val="vi-VN"/>
        </w:rPr>
      </w:pPr>
      <w:r w:rsidRPr="0047474A">
        <w:rPr>
          <w:szCs w:val="24"/>
          <w:lang w:val="vi-VN"/>
        </w:rPr>
        <w:t>n</w:t>
      </w:r>
      <w:r w:rsidRPr="0047474A">
        <w:rPr>
          <w:szCs w:val="24"/>
          <w:vertAlign w:val="subscript"/>
          <w:lang w:val="vi-VN"/>
        </w:rPr>
        <w:t>E</w:t>
      </w:r>
      <w:r w:rsidRPr="0047474A">
        <w:rPr>
          <w:szCs w:val="24"/>
          <w:lang w:val="vi-VN"/>
        </w:rPr>
        <w:t xml:space="preserve"> = a + b = 0,44</w:t>
      </w:r>
    </w:p>
    <w:p w:rsidR="00B24FF4" w:rsidRPr="0047474A" w:rsidRDefault="00B24FF4" w:rsidP="00574DB4">
      <w:pPr>
        <w:pStyle w:val="pn"/>
        <w:spacing w:line="276" w:lineRule="auto"/>
        <w:jc w:val="both"/>
        <w:rPr>
          <w:szCs w:val="24"/>
          <w:lang w:val="vi-VN"/>
        </w:rPr>
      </w:pPr>
      <w:r w:rsidRPr="0047474A">
        <w:rPr>
          <w:position w:val="-16"/>
          <w:szCs w:val="24"/>
          <w:lang w:val="vi-VN"/>
        </w:rPr>
        <w:object w:dxaOrig="400" w:dyaOrig="400">
          <v:shape id="_x0000_i1224" type="#_x0000_t75" style="width:19.5pt;height:19.5pt" o:ole="">
            <v:imagedata r:id="rId427" o:title=""/>
          </v:shape>
          <o:OLEObject Type="Embed" ProgID="Equation.DSMT4" ShapeID="_x0000_i1224" DrawAspect="Content" ObjectID="_1764755391" r:id="rId428"/>
        </w:object>
      </w:r>
      <w:r w:rsidRPr="0047474A">
        <w:rPr>
          <w:szCs w:val="24"/>
          <w:lang w:val="vi-VN"/>
        </w:rPr>
        <w:t xml:space="preserve"> = 3,5a + 9b + 1,5c – 0,4.0,5 = 3,28</w:t>
      </w:r>
    </w:p>
    <w:p w:rsidR="00B24FF4" w:rsidRPr="0047474A" w:rsidRDefault="00B24FF4" w:rsidP="00574DB4">
      <w:pPr>
        <w:pStyle w:val="pn"/>
        <w:spacing w:line="276" w:lineRule="auto"/>
        <w:jc w:val="both"/>
        <w:rPr>
          <w:szCs w:val="24"/>
          <w:lang w:val="vi-VN"/>
        </w:rPr>
      </w:pPr>
      <w:r w:rsidRPr="0047474A">
        <w:rPr>
          <w:position w:val="-16"/>
          <w:szCs w:val="24"/>
          <w:lang w:val="vi-VN"/>
        </w:rPr>
        <w:object w:dxaOrig="520" w:dyaOrig="400">
          <v:shape id="_x0000_i1225" type="#_x0000_t75" style="width:25.5pt;height:19.5pt" o:ole="">
            <v:imagedata r:id="rId404" o:title=""/>
          </v:shape>
          <o:OLEObject Type="Embed" ProgID="Equation.DSMT4" ShapeID="_x0000_i1225" DrawAspect="Content" ObjectID="_1764755392" r:id="rId429"/>
        </w:object>
      </w:r>
      <w:r w:rsidRPr="0047474A">
        <w:rPr>
          <w:szCs w:val="24"/>
          <w:lang w:val="vi-VN"/>
        </w:rPr>
        <w:t xml:space="preserve"> = 4a + 8b + c = 3,11</w:t>
      </w:r>
    </w:p>
    <w:p w:rsidR="00B24FF4" w:rsidRPr="0047474A" w:rsidRDefault="00B24FF4" w:rsidP="00574DB4">
      <w:pPr>
        <w:pStyle w:val="pn"/>
        <w:spacing w:line="276" w:lineRule="auto"/>
        <w:jc w:val="both"/>
        <w:rPr>
          <w:szCs w:val="24"/>
        </w:rPr>
      </w:pPr>
      <w:r w:rsidRPr="0047474A">
        <w:rPr>
          <w:szCs w:val="24"/>
          <w:lang w:val="vi-VN"/>
        </w:rPr>
        <w:sym w:font="Symbol" w:char="F0DE"/>
      </w:r>
      <w:r w:rsidRPr="0047474A">
        <w:rPr>
          <w:szCs w:val="24"/>
        </w:rPr>
        <w:t xml:space="preserve"> </w:t>
      </w:r>
      <w:r w:rsidRPr="0047474A">
        <w:rPr>
          <w:szCs w:val="24"/>
          <w:lang w:val="vi-VN"/>
        </w:rPr>
        <w:t>a = 0,27; b = 0,17; c = 0,67</w:t>
      </w:r>
      <w:r w:rsidRPr="0047474A">
        <w:rPr>
          <w:szCs w:val="24"/>
        </w:rPr>
        <w:t xml:space="preserve"> </w:t>
      </w:r>
      <w:r w:rsidRPr="0047474A">
        <w:rPr>
          <w:szCs w:val="24"/>
        </w:rPr>
        <w:sym w:font="Symbol" w:char="F0DE"/>
      </w:r>
      <w:r w:rsidRPr="0047474A">
        <w:rPr>
          <w:szCs w:val="24"/>
        </w:rPr>
        <w:t xml:space="preserve"> </w:t>
      </w:r>
      <w:r w:rsidRPr="0047474A">
        <w:rPr>
          <w:szCs w:val="24"/>
          <w:lang w:val="vi-VN"/>
        </w:rPr>
        <w:t>m</w:t>
      </w:r>
      <w:r w:rsidRPr="0047474A">
        <w:rPr>
          <w:szCs w:val="24"/>
          <w:vertAlign w:val="subscript"/>
          <w:lang w:val="vi-VN"/>
        </w:rPr>
        <w:t>E</w:t>
      </w:r>
      <w:r w:rsidRPr="0047474A">
        <w:rPr>
          <w:szCs w:val="24"/>
          <w:lang w:val="vi-VN"/>
        </w:rPr>
        <w:t xml:space="preserve"> = 63,56</w:t>
      </w:r>
      <w:r w:rsidRPr="0047474A">
        <w:rPr>
          <w:szCs w:val="24"/>
        </w:rPr>
        <w:t>g</w:t>
      </w:r>
    </w:p>
    <w:p w:rsidR="00B24FF4" w:rsidRPr="0047474A" w:rsidRDefault="00B24FF4" w:rsidP="00574DB4">
      <w:pPr>
        <w:pStyle w:val="pn"/>
        <w:spacing w:line="276" w:lineRule="auto"/>
        <w:jc w:val="both"/>
        <w:rPr>
          <w:szCs w:val="24"/>
          <w:lang w:val="vi-VN"/>
        </w:rPr>
      </w:pPr>
      <w:r w:rsidRPr="0047474A">
        <w:rPr>
          <w:szCs w:val="24"/>
          <w:lang w:val="vi-VN"/>
        </w:rPr>
        <w:t xml:space="preserve">X có độ không no là k </w:t>
      </w:r>
      <w:r w:rsidRPr="0047474A">
        <w:rPr>
          <w:szCs w:val="24"/>
          <w:lang w:val="vi-VN"/>
        </w:rPr>
        <w:sym w:font="Symbol" w:char="F0DE"/>
      </w:r>
      <w:r w:rsidRPr="0047474A">
        <w:rPr>
          <w:szCs w:val="24"/>
          <w:lang w:val="vi-VN"/>
        </w:rPr>
        <w:t xml:space="preserve"> Độ không no của Z = của Y = k + 1</w:t>
      </w:r>
    </w:p>
    <w:p w:rsidR="00B24FF4" w:rsidRPr="0047474A" w:rsidRDefault="00B24FF4" w:rsidP="00574DB4">
      <w:pPr>
        <w:pStyle w:val="pn"/>
        <w:spacing w:line="276" w:lineRule="auto"/>
        <w:jc w:val="both"/>
        <w:rPr>
          <w:szCs w:val="24"/>
          <w:lang w:val="vi-VN"/>
        </w:rPr>
      </w:pPr>
      <w:r w:rsidRPr="0047474A">
        <w:rPr>
          <w:szCs w:val="24"/>
          <w:lang w:val="vi-VN"/>
        </w:rPr>
        <w:t xml:space="preserve">Z chứa vòng benzen nên k + 1 ≥ 4 </w:t>
      </w:r>
      <w:r w:rsidRPr="0047474A">
        <w:rPr>
          <w:szCs w:val="24"/>
          <w:lang w:val="vi-VN"/>
        </w:rPr>
        <w:sym w:font="Symbol" w:char="F0DE"/>
      </w:r>
      <w:r w:rsidRPr="0047474A">
        <w:rPr>
          <w:szCs w:val="24"/>
          <w:lang w:val="vi-VN"/>
        </w:rPr>
        <w:t xml:space="preserve"> k ≥ 3</w:t>
      </w:r>
    </w:p>
    <w:p w:rsidR="00B24FF4" w:rsidRPr="0047474A" w:rsidRDefault="00B24FF4" w:rsidP="00574DB4">
      <w:pPr>
        <w:pStyle w:val="pn"/>
        <w:spacing w:line="276" w:lineRule="auto"/>
        <w:jc w:val="both"/>
        <w:rPr>
          <w:szCs w:val="24"/>
          <w:lang w:val="vi-VN"/>
        </w:rPr>
      </w:pPr>
      <w:r w:rsidRPr="0047474A">
        <w:rPr>
          <w:position w:val="-16"/>
          <w:szCs w:val="24"/>
          <w:lang w:val="vi-VN"/>
        </w:rPr>
        <w:object w:dxaOrig="5620" w:dyaOrig="420">
          <v:shape id="_x0000_i1226" type="#_x0000_t75" style="width:280.5pt;height:21pt" o:ole="">
            <v:imagedata r:id="rId430" o:title=""/>
          </v:shape>
          <o:OLEObject Type="Embed" ProgID="Equation.DSMT4" ShapeID="_x0000_i1226" DrawAspect="Content" ObjectID="_1764755393" r:id="rId431"/>
        </w:object>
      </w:r>
      <w:r w:rsidRPr="0047474A">
        <w:rPr>
          <w:szCs w:val="24"/>
          <w:lang w:val="vi-VN"/>
        </w:rPr>
        <w:t xml:space="preserve"> </w:t>
      </w:r>
    </w:p>
    <w:p w:rsidR="00B24FF4" w:rsidRPr="0047474A" w:rsidRDefault="00B24FF4" w:rsidP="00574DB4">
      <w:pPr>
        <w:pStyle w:val="pn"/>
        <w:spacing w:line="276" w:lineRule="auto"/>
        <w:jc w:val="both"/>
        <w:rPr>
          <w:szCs w:val="24"/>
          <w:lang w:val="vi-VN"/>
        </w:rPr>
      </w:pPr>
      <w:r w:rsidRPr="0047474A">
        <w:rPr>
          <w:szCs w:val="24"/>
          <w:lang w:val="vi-VN"/>
        </w:rPr>
        <w:t>n</w:t>
      </w:r>
      <w:r w:rsidRPr="0047474A">
        <w:rPr>
          <w:szCs w:val="24"/>
          <w:vertAlign w:val="subscript"/>
          <w:lang w:val="vi-VN"/>
        </w:rPr>
        <w:t>X</w:t>
      </w:r>
      <w:r w:rsidRPr="0047474A">
        <w:rPr>
          <w:szCs w:val="24"/>
          <w:lang w:val="vi-VN"/>
        </w:rPr>
        <w:t xml:space="preserve"> + n</w:t>
      </w:r>
      <w:r w:rsidRPr="0047474A">
        <w:rPr>
          <w:szCs w:val="24"/>
          <w:vertAlign w:val="subscript"/>
          <w:lang w:val="vi-VN"/>
        </w:rPr>
        <w:t>Y</w:t>
      </w:r>
      <w:r w:rsidRPr="0047474A">
        <w:rPr>
          <w:szCs w:val="24"/>
          <w:lang w:val="vi-VN"/>
        </w:rPr>
        <w:t xml:space="preserve"> = 0,27 (2)</w:t>
      </w:r>
    </w:p>
    <w:p w:rsidR="00B24FF4" w:rsidRPr="0047474A" w:rsidRDefault="00B24FF4" w:rsidP="00574DB4">
      <w:pPr>
        <w:pStyle w:val="pn"/>
        <w:spacing w:line="276" w:lineRule="auto"/>
        <w:jc w:val="both"/>
        <w:rPr>
          <w:szCs w:val="24"/>
          <w:lang w:val="vi-VN"/>
        </w:rPr>
      </w:pPr>
      <w:r w:rsidRPr="0047474A">
        <w:rPr>
          <w:rStyle w:val="Strong"/>
          <w:szCs w:val="24"/>
          <w:lang w:val="vi-VN"/>
        </w:rPr>
        <w:t>Nếu k = 3</w:t>
      </w:r>
      <w:r w:rsidRPr="0047474A">
        <w:rPr>
          <w:szCs w:val="24"/>
          <w:lang w:val="vi-VN"/>
        </w:rPr>
        <w:t xml:space="preserve"> kết hợp (1), (2) </w:t>
      </w:r>
      <w:r w:rsidRPr="0047474A">
        <w:rPr>
          <w:szCs w:val="24"/>
          <w:lang w:val="vi-VN"/>
        </w:rPr>
        <w:sym w:font="Symbol" w:char="F0DE"/>
      </w:r>
      <w:r w:rsidRPr="0047474A">
        <w:rPr>
          <w:szCs w:val="24"/>
          <w:lang w:val="vi-VN"/>
        </w:rPr>
        <w:t xml:space="preserve"> n</w:t>
      </w:r>
      <w:r w:rsidRPr="0047474A">
        <w:rPr>
          <w:szCs w:val="24"/>
          <w:vertAlign w:val="subscript"/>
          <w:lang w:val="vi-VN"/>
        </w:rPr>
        <w:t>X</w:t>
      </w:r>
      <w:r w:rsidRPr="0047474A">
        <w:rPr>
          <w:szCs w:val="24"/>
          <w:lang w:val="vi-VN"/>
        </w:rPr>
        <w:t xml:space="preserve"> = 0,14; n</w:t>
      </w:r>
      <w:r w:rsidRPr="0047474A">
        <w:rPr>
          <w:szCs w:val="24"/>
          <w:vertAlign w:val="subscript"/>
          <w:lang w:val="vi-VN"/>
        </w:rPr>
        <w:t>Y</w:t>
      </w:r>
      <w:r w:rsidRPr="0047474A">
        <w:rPr>
          <w:szCs w:val="24"/>
          <w:lang w:val="vi-VN"/>
        </w:rPr>
        <w:t xml:space="preserve"> = 0,13</w:t>
      </w:r>
    </w:p>
    <w:p w:rsidR="00B24FF4" w:rsidRPr="0047474A" w:rsidRDefault="00B24FF4" w:rsidP="00574DB4">
      <w:pPr>
        <w:pStyle w:val="pn"/>
        <w:spacing w:line="276" w:lineRule="auto"/>
        <w:jc w:val="both"/>
        <w:rPr>
          <w:szCs w:val="24"/>
          <w:lang w:val="vi-VN"/>
        </w:rPr>
      </w:pPr>
      <w:r w:rsidRPr="0047474A">
        <w:rPr>
          <w:szCs w:val="24"/>
          <w:lang w:val="vi-VN"/>
        </w:rPr>
        <w:t>Đặt x, y, z là số mol CH</w:t>
      </w:r>
      <w:r w:rsidRPr="0047474A">
        <w:rPr>
          <w:szCs w:val="24"/>
          <w:vertAlign w:val="subscript"/>
          <w:lang w:val="vi-VN"/>
        </w:rPr>
        <w:t>2</w:t>
      </w:r>
      <w:r w:rsidRPr="0047474A">
        <w:rPr>
          <w:szCs w:val="24"/>
          <w:lang w:val="vi-VN"/>
        </w:rPr>
        <w:t xml:space="preserve"> mà X, Y, Z tương ứng được nhận thêm </w:t>
      </w:r>
      <w:r w:rsidRPr="0047474A">
        <w:rPr>
          <w:szCs w:val="24"/>
          <w:lang w:val="vi-VN"/>
        </w:rPr>
        <w:sym w:font="Symbol" w:char="F0AE"/>
      </w:r>
      <w:r w:rsidRPr="0047474A">
        <w:rPr>
          <w:szCs w:val="24"/>
          <w:lang w:val="vi-VN"/>
        </w:rPr>
        <w:t xml:space="preserve"> x ≥ 2, y ≥ 2, z ≥ 0</w:t>
      </w:r>
    </w:p>
    <w:p w:rsidR="00B24FF4" w:rsidRPr="0047474A" w:rsidRDefault="00B24FF4" w:rsidP="00574DB4">
      <w:pPr>
        <w:pStyle w:val="pn"/>
        <w:spacing w:line="276" w:lineRule="auto"/>
        <w:jc w:val="both"/>
        <w:rPr>
          <w:szCs w:val="24"/>
          <w:lang w:val="vi-VN"/>
        </w:rPr>
      </w:pPr>
      <w:r w:rsidRPr="0047474A">
        <w:rPr>
          <w:position w:val="-16"/>
          <w:szCs w:val="24"/>
          <w:lang w:val="vi-VN"/>
        </w:rPr>
        <w:object w:dxaOrig="520" w:dyaOrig="400">
          <v:shape id="_x0000_i1227" type="#_x0000_t75" style="width:25.5pt;height:19.5pt" o:ole="">
            <v:imagedata r:id="rId432" o:title=""/>
          </v:shape>
          <o:OLEObject Type="Embed" ProgID="Equation.DSMT4" ShapeID="_x0000_i1227" DrawAspect="Content" ObjectID="_1764755394" r:id="rId433"/>
        </w:object>
      </w:r>
      <w:r w:rsidRPr="0047474A">
        <w:rPr>
          <w:szCs w:val="24"/>
          <w:lang w:val="vi-VN"/>
        </w:rPr>
        <w:t xml:space="preserve"> = 0,14x + 0,13y + 0,17z = 0,67</w:t>
      </w:r>
    </w:p>
    <w:p w:rsidR="00B24FF4" w:rsidRPr="0047474A" w:rsidRDefault="00B24FF4" w:rsidP="00574DB4">
      <w:pPr>
        <w:pStyle w:val="pn"/>
        <w:spacing w:line="276" w:lineRule="auto"/>
        <w:jc w:val="both"/>
        <w:rPr>
          <w:szCs w:val="24"/>
          <w:lang w:val="vi-VN"/>
        </w:rPr>
      </w:pPr>
      <w:r w:rsidRPr="0047474A">
        <w:rPr>
          <w:szCs w:val="24"/>
          <w:lang w:val="vi-VN"/>
        </w:rPr>
        <w:sym w:font="Symbol" w:char="F0DE"/>
      </w:r>
      <w:r w:rsidRPr="0047474A">
        <w:rPr>
          <w:szCs w:val="24"/>
          <w:lang w:val="vi-VN"/>
        </w:rPr>
        <w:t xml:space="preserve"> x = 2, y = 3, z = 0 là nghiệm duy nhất.</w:t>
      </w:r>
    </w:p>
    <w:p w:rsidR="00B24FF4" w:rsidRPr="0047474A" w:rsidRDefault="00B24FF4" w:rsidP="00574DB4">
      <w:pPr>
        <w:pStyle w:val="pn"/>
        <w:spacing w:line="276" w:lineRule="auto"/>
        <w:jc w:val="both"/>
        <w:rPr>
          <w:szCs w:val="24"/>
          <w:lang w:val="vi-VN"/>
        </w:rPr>
      </w:pPr>
      <w:r w:rsidRPr="0047474A">
        <w:rPr>
          <w:szCs w:val="24"/>
          <w:lang w:val="vi-VN"/>
        </w:rPr>
        <w:t>X là (COOCH</w:t>
      </w:r>
      <w:r w:rsidRPr="0047474A">
        <w:rPr>
          <w:szCs w:val="24"/>
          <w:vertAlign w:val="subscript"/>
          <w:lang w:val="vi-VN"/>
        </w:rPr>
        <w:t>3</w:t>
      </w:r>
      <w:r w:rsidRPr="0047474A">
        <w:rPr>
          <w:szCs w:val="24"/>
          <w:lang w:val="vi-VN"/>
        </w:rPr>
        <w:t>)</w:t>
      </w:r>
      <w:r w:rsidRPr="0047474A">
        <w:rPr>
          <w:szCs w:val="24"/>
          <w:vertAlign w:val="subscript"/>
          <w:lang w:val="vi-VN"/>
        </w:rPr>
        <w:t>2</w:t>
      </w:r>
      <w:r w:rsidRPr="0047474A">
        <w:rPr>
          <w:szCs w:val="24"/>
          <w:lang w:val="vi-VN"/>
        </w:rPr>
        <w:t>.2CH</w:t>
      </w:r>
      <w:r w:rsidRPr="0047474A">
        <w:rPr>
          <w:szCs w:val="24"/>
          <w:vertAlign w:val="subscript"/>
          <w:lang w:val="vi-VN"/>
        </w:rPr>
        <w:t>2</w:t>
      </w:r>
      <w:r w:rsidRPr="0047474A">
        <w:rPr>
          <w:szCs w:val="24"/>
          <w:lang w:val="vi-VN"/>
        </w:rPr>
        <w:t xml:space="preserve"> – H</w:t>
      </w:r>
      <w:r w:rsidRPr="0047474A">
        <w:rPr>
          <w:szCs w:val="24"/>
          <w:vertAlign w:val="subscript"/>
          <w:lang w:val="vi-VN"/>
        </w:rPr>
        <w:t>2</w:t>
      </w:r>
      <w:r w:rsidRPr="0047474A">
        <w:rPr>
          <w:szCs w:val="24"/>
          <w:lang w:val="vi-VN"/>
        </w:rPr>
        <w:t xml:space="preserve"> (0,14)</w:t>
      </w:r>
    </w:p>
    <w:p w:rsidR="00B24FF4" w:rsidRPr="0047474A" w:rsidRDefault="00B24FF4" w:rsidP="00574DB4">
      <w:pPr>
        <w:pStyle w:val="pn"/>
        <w:spacing w:line="276" w:lineRule="auto"/>
        <w:jc w:val="both"/>
        <w:rPr>
          <w:szCs w:val="24"/>
          <w:lang w:val="vi-VN"/>
        </w:rPr>
      </w:pPr>
      <w:r w:rsidRPr="0047474A">
        <w:rPr>
          <w:szCs w:val="24"/>
          <w:lang w:val="vi-VN"/>
        </w:rPr>
        <w:t>Y là (COOCH</w:t>
      </w:r>
      <w:r w:rsidRPr="0047474A">
        <w:rPr>
          <w:szCs w:val="24"/>
          <w:vertAlign w:val="subscript"/>
          <w:lang w:val="vi-VN"/>
        </w:rPr>
        <w:t>3</w:t>
      </w:r>
      <w:r w:rsidRPr="0047474A">
        <w:rPr>
          <w:szCs w:val="24"/>
          <w:lang w:val="vi-VN"/>
        </w:rPr>
        <w:t>)</w:t>
      </w:r>
      <w:r w:rsidRPr="0047474A">
        <w:rPr>
          <w:szCs w:val="24"/>
          <w:vertAlign w:val="subscript"/>
          <w:lang w:val="vi-VN"/>
        </w:rPr>
        <w:t>2</w:t>
      </w:r>
      <w:r w:rsidRPr="0047474A">
        <w:rPr>
          <w:szCs w:val="24"/>
          <w:lang w:val="vi-VN"/>
        </w:rPr>
        <w:t>.3CH</w:t>
      </w:r>
      <w:r w:rsidRPr="0047474A">
        <w:rPr>
          <w:szCs w:val="24"/>
          <w:vertAlign w:val="subscript"/>
          <w:lang w:val="vi-VN"/>
        </w:rPr>
        <w:t>2</w:t>
      </w:r>
      <w:r w:rsidRPr="0047474A">
        <w:rPr>
          <w:szCs w:val="24"/>
          <w:lang w:val="vi-VN"/>
        </w:rPr>
        <w:t xml:space="preserve"> – 2H</w:t>
      </w:r>
      <w:r w:rsidRPr="0047474A">
        <w:rPr>
          <w:szCs w:val="24"/>
          <w:vertAlign w:val="subscript"/>
          <w:lang w:val="vi-VN"/>
        </w:rPr>
        <w:t>2</w:t>
      </w:r>
      <w:r w:rsidRPr="0047474A">
        <w:rPr>
          <w:szCs w:val="24"/>
          <w:lang w:val="vi-VN"/>
        </w:rPr>
        <w:t xml:space="preserve"> (0,13)</w:t>
      </w:r>
    </w:p>
    <w:p w:rsidR="00B24FF4" w:rsidRPr="0047474A" w:rsidRDefault="00B24FF4" w:rsidP="00574DB4">
      <w:pPr>
        <w:pStyle w:val="pn"/>
        <w:spacing w:line="276" w:lineRule="auto"/>
        <w:jc w:val="both"/>
        <w:rPr>
          <w:szCs w:val="24"/>
          <w:lang w:val="vi-VN"/>
        </w:rPr>
      </w:pPr>
      <w:r w:rsidRPr="0047474A">
        <w:rPr>
          <w:szCs w:val="24"/>
          <w:lang w:val="vi-VN"/>
        </w:rPr>
        <w:t>Z là CH</w:t>
      </w:r>
      <w:r w:rsidRPr="0047474A">
        <w:rPr>
          <w:szCs w:val="24"/>
          <w:vertAlign w:val="subscript"/>
          <w:lang w:val="vi-VN"/>
        </w:rPr>
        <w:t>3</w:t>
      </w:r>
      <w:r w:rsidRPr="0047474A">
        <w:rPr>
          <w:szCs w:val="24"/>
          <w:lang w:val="vi-VN"/>
        </w:rPr>
        <w:t>COOC</w:t>
      </w:r>
      <w:r w:rsidRPr="0047474A">
        <w:rPr>
          <w:szCs w:val="24"/>
          <w:vertAlign w:val="subscript"/>
          <w:lang w:val="vi-VN"/>
        </w:rPr>
        <w:t>6</w:t>
      </w:r>
      <w:r w:rsidRPr="0047474A">
        <w:rPr>
          <w:szCs w:val="24"/>
          <w:lang w:val="vi-VN"/>
        </w:rPr>
        <w:t>H</w:t>
      </w:r>
      <w:r w:rsidRPr="0047474A">
        <w:rPr>
          <w:szCs w:val="24"/>
          <w:vertAlign w:val="subscript"/>
          <w:lang w:val="vi-VN"/>
        </w:rPr>
        <w:t>5</w:t>
      </w:r>
      <w:r w:rsidRPr="0047474A">
        <w:rPr>
          <w:szCs w:val="24"/>
          <w:lang w:val="vi-VN"/>
        </w:rPr>
        <w:t xml:space="preserve"> (0,17)</w:t>
      </w:r>
    </w:p>
    <w:p w:rsidR="00B24FF4" w:rsidRPr="0047474A" w:rsidRDefault="00B24FF4" w:rsidP="00574DB4">
      <w:pPr>
        <w:pStyle w:val="pn"/>
        <w:spacing w:line="276" w:lineRule="auto"/>
        <w:jc w:val="both"/>
        <w:rPr>
          <w:szCs w:val="24"/>
          <w:lang w:val="vi-VN"/>
        </w:rPr>
      </w:pPr>
      <w:r w:rsidRPr="0047474A">
        <w:rPr>
          <w:szCs w:val="24"/>
          <w:lang w:val="vi-VN"/>
        </w:rPr>
        <w:t xml:space="preserve">Este có số mol nhỏ nhất là Y </w:t>
      </w:r>
      <w:r w:rsidRPr="0047474A">
        <w:rPr>
          <w:szCs w:val="24"/>
          <w:lang w:val="vi-VN"/>
        </w:rPr>
        <w:sym w:font="Symbol" w:char="F0DE"/>
      </w:r>
      <w:r w:rsidRPr="0047474A">
        <w:rPr>
          <w:szCs w:val="24"/>
          <w:lang w:val="vi-VN"/>
        </w:rPr>
        <w:t xml:space="preserve"> %</w:t>
      </w:r>
      <w:r w:rsidRPr="0047474A">
        <w:rPr>
          <w:szCs w:val="24"/>
        </w:rPr>
        <w:t>m</w:t>
      </w:r>
      <w:r w:rsidRPr="0047474A">
        <w:rPr>
          <w:szCs w:val="24"/>
          <w:vertAlign w:val="subscript"/>
          <w:lang w:val="vi-VN"/>
        </w:rPr>
        <w:t>Y</w:t>
      </w:r>
      <w:r w:rsidRPr="0047474A">
        <w:rPr>
          <w:szCs w:val="24"/>
          <w:lang w:val="vi-VN"/>
        </w:rPr>
        <w:t xml:space="preserve"> = 31,91%</w:t>
      </w:r>
    </w:p>
    <w:p w:rsidR="00B24FF4" w:rsidRPr="0047474A" w:rsidRDefault="00B24FF4" w:rsidP="00574DB4">
      <w:pPr>
        <w:pStyle w:val="pn"/>
        <w:spacing w:line="276" w:lineRule="auto"/>
        <w:jc w:val="both"/>
        <w:rPr>
          <w:szCs w:val="24"/>
          <w:lang w:val="vi-VN"/>
        </w:rPr>
      </w:pPr>
      <w:r w:rsidRPr="0047474A">
        <w:rPr>
          <w:rStyle w:val="Strong"/>
          <w:szCs w:val="24"/>
          <w:lang w:val="vi-VN"/>
        </w:rPr>
        <w:t>Nếu k ≥ 4</w:t>
      </w:r>
      <w:r w:rsidRPr="0047474A">
        <w:rPr>
          <w:szCs w:val="24"/>
          <w:lang w:val="vi-VN"/>
        </w:rPr>
        <w:t xml:space="preserve"> kết hợp (1), (2) </w:t>
      </w:r>
      <w:r w:rsidRPr="0047474A">
        <w:rPr>
          <w:szCs w:val="24"/>
        </w:rPr>
        <w:sym w:font="Symbol" w:char="F0DE"/>
      </w:r>
      <w:r w:rsidRPr="0047474A">
        <w:rPr>
          <w:szCs w:val="24"/>
          <w:lang w:val="vi-VN"/>
        </w:rPr>
        <w:t xml:space="preserve"> Vô nghiệm.</w:t>
      </w:r>
    </w:p>
    <w:p w:rsidR="00B24FF4" w:rsidRPr="0047474A" w:rsidRDefault="00D90A72"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AB495B">
        <w:rPr>
          <w:rFonts w:ascii="Times New Roman" w:hAnsi="Times New Roman"/>
          <w:b/>
          <w:bCs/>
          <w:color w:val="FF0000"/>
          <w:sz w:val="24"/>
          <w:szCs w:val="24"/>
          <w:lang w:val="vi-VN"/>
        </w:rPr>
        <w:t>Câu 78:</w:t>
      </w:r>
      <w:r w:rsidR="00B24FF4" w:rsidRPr="0047474A">
        <w:rPr>
          <w:rFonts w:ascii="Times New Roman" w:hAnsi="Times New Roman"/>
          <w:b/>
          <w:bCs/>
          <w:sz w:val="24"/>
          <w:szCs w:val="24"/>
          <w:lang w:val="vi-VN"/>
        </w:rPr>
        <w:t xml:space="preserve"> </w:t>
      </w:r>
      <w:r w:rsidR="00B24FF4" w:rsidRPr="00AB495B">
        <w:rPr>
          <w:rFonts w:ascii="Times New Roman" w:hAnsi="Times New Roman"/>
          <w:b/>
          <w:bCs/>
          <w:color w:val="000000" w:themeColor="text1"/>
          <w:sz w:val="24"/>
          <w:szCs w:val="24"/>
          <w:highlight w:val="yellow"/>
          <w:lang w:val="vi-VN"/>
        </w:rPr>
        <w:t>Chọn C.</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Vì a mol X phản ứng với 2a mol Y nên chỉ có Fe</w:t>
      </w:r>
      <w:r w:rsidRPr="0047474A">
        <w:rPr>
          <w:rFonts w:ascii="Times New Roman" w:hAnsi="Times New Roman"/>
          <w:sz w:val="24"/>
          <w:szCs w:val="24"/>
          <w:vertAlign w:val="superscript"/>
          <w:lang w:val="vi-VN"/>
        </w:rPr>
        <w:t>2+</w:t>
      </w:r>
      <w:r w:rsidRPr="0047474A">
        <w:rPr>
          <w:rFonts w:ascii="Times New Roman" w:hAnsi="Times New Roman"/>
          <w:sz w:val="24"/>
          <w:szCs w:val="24"/>
          <w:lang w:val="vi-VN"/>
        </w:rPr>
        <w:t xml:space="preserve"> tác dụng với NaOH là thoả mãn.</w:t>
      </w:r>
    </w:p>
    <w:p w:rsidR="00B24FF4" w:rsidRPr="0047474A" w:rsidRDefault="00B24FF4" w:rsidP="00574DB4">
      <w:pPr>
        <w:tabs>
          <w:tab w:val="left" w:pos="284"/>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Vì a mol X phản ứng với 3a mol Z nên chỉ có FeCl</w:t>
      </w:r>
      <w:r w:rsidRPr="0047474A">
        <w:rPr>
          <w:rFonts w:ascii="Times New Roman" w:hAnsi="Times New Roman"/>
          <w:sz w:val="24"/>
          <w:szCs w:val="24"/>
          <w:vertAlign w:val="subscript"/>
          <w:lang w:val="vi-VN"/>
        </w:rPr>
        <w:t>2</w:t>
      </w:r>
      <w:r w:rsidRPr="0047474A">
        <w:rPr>
          <w:rFonts w:ascii="Times New Roman" w:hAnsi="Times New Roman"/>
          <w:sz w:val="24"/>
          <w:szCs w:val="24"/>
          <w:lang w:val="vi-VN"/>
        </w:rPr>
        <w:t xml:space="preserve"> tác dụng với AgNO</w:t>
      </w:r>
      <w:r w:rsidRPr="0047474A">
        <w:rPr>
          <w:rFonts w:ascii="Times New Roman" w:hAnsi="Times New Roman"/>
          <w:sz w:val="24"/>
          <w:szCs w:val="24"/>
          <w:vertAlign w:val="subscript"/>
          <w:lang w:val="vi-VN"/>
        </w:rPr>
        <w:t>3</w:t>
      </w:r>
      <w:r w:rsidRPr="0047474A">
        <w:rPr>
          <w:rFonts w:ascii="Times New Roman" w:hAnsi="Times New Roman"/>
          <w:sz w:val="24"/>
          <w:szCs w:val="24"/>
          <w:lang w:val="vi-VN"/>
        </w:rPr>
        <w:t xml:space="preserve"> là thoả mãn.</w:t>
      </w:r>
    </w:p>
    <w:p w:rsidR="00B24FF4" w:rsidRPr="0047474A" w:rsidRDefault="00B24FF4" w:rsidP="00574DB4">
      <w:pPr>
        <w:tabs>
          <w:tab w:val="left" w:pos="283"/>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47474A">
        <w:rPr>
          <w:rFonts w:ascii="Times New Roman" w:hAnsi="Times New Roman"/>
          <w:sz w:val="24"/>
          <w:szCs w:val="24"/>
          <w:lang w:val="vi-VN"/>
        </w:rPr>
        <w:t>Lưu ý: 2AgNO</w:t>
      </w:r>
      <w:r w:rsidRPr="0047474A">
        <w:rPr>
          <w:rFonts w:ascii="Times New Roman" w:hAnsi="Times New Roman"/>
          <w:sz w:val="24"/>
          <w:szCs w:val="24"/>
          <w:vertAlign w:val="subscript"/>
          <w:lang w:val="vi-VN"/>
        </w:rPr>
        <w:t>3</w:t>
      </w:r>
      <w:r w:rsidRPr="0047474A">
        <w:rPr>
          <w:rFonts w:ascii="Times New Roman" w:hAnsi="Times New Roman"/>
          <w:sz w:val="24"/>
          <w:szCs w:val="24"/>
          <w:lang w:val="vi-VN"/>
        </w:rPr>
        <w:t xml:space="preserve"> + 2NaOH </w:t>
      </w:r>
      <w:r w:rsidRPr="0047474A">
        <w:rPr>
          <w:rFonts w:ascii="Times New Roman" w:hAnsi="Times New Roman"/>
          <w:sz w:val="24"/>
          <w:szCs w:val="24"/>
        </w:rPr>
        <w:sym w:font="Symbol" w:char="F0AE"/>
      </w:r>
      <w:r w:rsidRPr="0047474A">
        <w:rPr>
          <w:rFonts w:ascii="Times New Roman" w:hAnsi="Times New Roman"/>
          <w:sz w:val="24"/>
          <w:szCs w:val="24"/>
          <w:lang w:val="vi-VN"/>
        </w:rPr>
        <w:t xml:space="preserve"> Ag</w:t>
      </w:r>
      <w:r w:rsidRPr="0047474A">
        <w:rPr>
          <w:rFonts w:ascii="Times New Roman" w:hAnsi="Times New Roman"/>
          <w:sz w:val="24"/>
          <w:szCs w:val="24"/>
          <w:vertAlign w:val="subscript"/>
          <w:lang w:val="vi-VN"/>
        </w:rPr>
        <w:t>2</w:t>
      </w:r>
      <w:r w:rsidRPr="0047474A">
        <w:rPr>
          <w:rFonts w:ascii="Times New Roman" w:hAnsi="Times New Roman"/>
          <w:sz w:val="24"/>
          <w:szCs w:val="24"/>
          <w:lang w:val="vi-VN"/>
        </w:rPr>
        <w:t>O (kết tủa đen) + 2NaNO</w:t>
      </w:r>
      <w:r w:rsidRPr="0047474A">
        <w:rPr>
          <w:rFonts w:ascii="Times New Roman" w:hAnsi="Times New Roman"/>
          <w:sz w:val="24"/>
          <w:szCs w:val="24"/>
          <w:vertAlign w:val="subscript"/>
          <w:lang w:val="vi-VN"/>
        </w:rPr>
        <w:t>3</w:t>
      </w:r>
      <w:r w:rsidRPr="0047474A">
        <w:rPr>
          <w:rFonts w:ascii="Times New Roman" w:hAnsi="Times New Roman"/>
          <w:sz w:val="24"/>
          <w:szCs w:val="24"/>
          <w:lang w:val="vi-VN"/>
        </w:rPr>
        <w:t xml:space="preserve"> + H</w:t>
      </w:r>
      <w:r w:rsidRPr="0047474A">
        <w:rPr>
          <w:rFonts w:ascii="Times New Roman" w:hAnsi="Times New Roman"/>
          <w:sz w:val="24"/>
          <w:szCs w:val="24"/>
          <w:vertAlign w:val="subscript"/>
          <w:lang w:val="vi-VN"/>
        </w:rPr>
        <w:t>2</w:t>
      </w:r>
      <w:r w:rsidRPr="0047474A">
        <w:rPr>
          <w:rFonts w:ascii="Times New Roman" w:hAnsi="Times New Roman"/>
          <w:sz w:val="24"/>
          <w:szCs w:val="24"/>
          <w:lang w:val="vi-VN"/>
        </w:rPr>
        <w:t>O</w:t>
      </w:r>
    </w:p>
    <w:p w:rsidR="00B24FF4" w:rsidRPr="0047474A" w:rsidRDefault="00D90A72" w:rsidP="00574DB4">
      <w:pPr>
        <w:tabs>
          <w:tab w:val="left" w:pos="283"/>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lang w:val="vi-VN"/>
        </w:rPr>
      </w:pPr>
      <w:r w:rsidRPr="00AB495B">
        <w:rPr>
          <w:rFonts w:ascii="Times New Roman" w:hAnsi="Times New Roman"/>
          <w:b/>
          <w:bCs/>
          <w:color w:val="FF0000"/>
          <w:sz w:val="24"/>
          <w:szCs w:val="24"/>
          <w:lang w:val="vi-VN"/>
        </w:rPr>
        <w:t>Câu 79:</w:t>
      </w:r>
      <w:r w:rsidR="00B24FF4" w:rsidRPr="0047474A">
        <w:rPr>
          <w:rFonts w:ascii="Times New Roman" w:hAnsi="Times New Roman"/>
          <w:b/>
          <w:bCs/>
          <w:sz w:val="24"/>
          <w:szCs w:val="24"/>
          <w:lang w:val="vi-VN"/>
        </w:rPr>
        <w:t xml:space="preserve"> </w:t>
      </w:r>
      <w:r w:rsidR="00B24FF4" w:rsidRPr="00AB495B">
        <w:rPr>
          <w:rFonts w:ascii="Times New Roman" w:hAnsi="Times New Roman"/>
          <w:b/>
          <w:bCs/>
          <w:color w:val="000000" w:themeColor="text1"/>
          <w:sz w:val="24"/>
          <w:szCs w:val="24"/>
          <w:highlight w:val="yellow"/>
          <w:lang w:val="vi-VN"/>
        </w:rPr>
        <w:t>Chọn C.</w:t>
      </w:r>
    </w:p>
    <w:p w:rsidR="00B24FF4" w:rsidRPr="0047474A" w:rsidRDefault="00B24FF4" w:rsidP="00574DB4">
      <w:pPr>
        <w:pStyle w:val="pn"/>
        <w:spacing w:line="276" w:lineRule="auto"/>
        <w:jc w:val="both"/>
        <w:rPr>
          <w:rFonts w:eastAsia="SimSun"/>
          <w:szCs w:val="24"/>
          <w:lang w:val="vi-VN"/>
        </w:rPr>
      </w:pPr>
      <w:r w:rsidRPr="0047474A">
        <w:rPr>
          <w:szCs w:val="24"/>
          <w:lang w:val="vi-VN"/>
        </w:rPr>
        <w:t>Lúc 2t (s) Cu</w:t>
      </w:r>
      <w:r w:rsidRPr="0047474A">
        <w:rPr>
          <w:szCs w:val="24"/>
          <w:vertAlign w:val="superscript"/>
          <w:lang w:val="vi-VN"/>
        </w:rPr>
        <w:t>2+</w:t>
      </w:r>
      <w:r w:rsidRPr="0047474A">
        <w:rPr>
          <w:szCs w:val="24"/>
          <w:lang w:val="vi-VN"/>
        </w:rPr>
        <w:t xml:space="preserve"> chưa bị điện phân hết nên catot không có H</w:t>
      </w:r>
      <w:r w:rsidRPr="0047474A">
        <w:rPr>
          <w:szCs w:val="24"/>
          <w:vertAlign w:val="subscript"/>
          <w:lang w:val="vi-VN"/>
        </w:rPr>
        <w:t>2</w:t>
      </w:r>
      <w:r w:rsidRPr="0047474A">
        <w:rPr>
          <w:szCs w:val="24"/>
          <w:lang w:val="vi-VN"/>
        </w:rPr>
        <w:t>. Khi thời gian tăng gấp đôi nhưng khí không tăng gấp đôi (0,325/0,2 &lt; 2) nên lúc 2t đã có O</w:t>
      </w:r>
      <w:r w:rsidRPr="0047474A">
        <w:rPr>
          <w:szCs w:val="24"/>
          <w:vertAlign w:val="subscript"/>
          <w:lang w:val="vi-VN"/>
        </w:rPr>
        <w:t>2</w:t>
      </w:r>
      <w:r w:rsidRPr="0047474A">
        <w:rPr>
          <w:szCs w:val="24"/>
          <w:lang w:val="vi-VN"/>
        </w:rPr>
        <w:t>.</w:t>
      </w:r>
    </w:p>
    <w:p w:rsidR="00B24FF4" w:rsidRPr="0047474A" w:rsidRDefault="00B24FF4" w:rsidP="00574DB4">
      <w:pPr>
        <w:pStyle w:val="pn"/>
        <w:spacing w:line="276" w:lineRule="auto"/>
        <w:jc w:val="both"/>
        <w:rPr>
          <w:szCs w:val="24"/>
          <w:lang w:val="vi-VN"/>
        </w:rPr>
      </w:pPr>
      <w:r w:rsidRPr="0047474A">
        <w:rPr>
          <w:szCs w:val="24"/>
          <w:lang w:val="vi-VN"/>
        </w:rPr>
        <w:t>n</w:t>
      </w:r>
      <w:r w:rsidRPr="0047474A">
        <w:rPr>
          <w:szCs w:val="24"/>
          <w:vertAlign w:val="subscript"/>
          <w:lang w:val="vi-VN"/>
        </w:rPr>
        <w:t>e</w:t>
      </w:r>
      <w:r w:rsidRPr="0047474A">
        <w:rPr>
          <w:szCs w:val="24"/>
          <w:lang w:val="vi-VN"/>
        </w:rPr>
        <w:t xml:space="preserve"> trong t giây = 2n</w:t>
      </w:r>
      <w:r w:rsidRPr="0047474A">
        <w:rPr>
          <w:szCs w:val="24"/>
          <w:vertAlign w:val="subscript"/>
          <w:lang w:val="vi-VN"/>
        </w:rPr>
        <w:t>Cu</w:t>
      </w:r>
      <w:r w:rsidRPr="0047474A">
        <w:rPr>
          <w:szCs w:val="24"/>
          <w:lang w:val="vi-VN"/>
        </w:rPr>
        <w:t xml:space="preserve"> tạo ra từ t đến 2t = </w:t>
      </w:r>
      <w:r w:rsidRPr="0047474A">
        <w:rPr>
          <w:position w:val="-24"/>
          <w:szCs w:val="24"/>
          <w:lang w:val="vi-VN"/>
        </w:rPr>
        <w:object w:dxaOrig="2720" w:dyaOrig="660">
          <v:shape id="_x0000_i1228" type="#_x0000_t75" style="width:136.5pt;height:33pt" o:ole="">
            <v:imagedata r:id="rId434" o:title=""/>
          </v:shape>
          <o:OLEObject Type="Embed" ProgID="Equation.DSMT4" ShapeID="_x0000_i1228" DrawAspect="Content" ObjectID="_1764755395" r:id="rId435"/>
        </w:object>
      </w:r>
      <w:r w:rsidRPr="0047474A">
        <w:rPr>
          <w:szCs w:val="24"/>
          <w:lang w:val="vi-VN"/>
        </w:rPr>
        <w:t xml:space="preserve"> </w:t>
      </w:r>
    </w:p>
    <w:p w:rsidR="00B24FF4" w:rsidRPr="0047474A" w:rsidRDefault="00B24FF4" w:rsidP="00574DB4">
      <w:pPr>
        <w:pStyle w:val="pn"/>
        <w:spacing w:line="276" w:lineRule="auto"/>
        <w:jc w:val="both"/>
        <w:rPr>
          <w:szCs w:val="24"/>
          <w:lang w:val="vi-VN"/>
        </w:rPr>
      </w:pPr>
      <w:r w:rsidRPr="0047474A">
        <w:rPr>
          <w:szCs w:val="24"/>
          <w:lang w:val="vi-VN"/>
        </w:rPr>
        <w:t xml:space="preserve">Lúc t giây, tại catot: </w:t>
      </w:r>
      <w:r w:rsidRPr="0047474A">
        <w:rPr>
          <w:position w:val="-16"/>
          <w:szCs w:val="24"/>
          <w:lang w:val="vi-VN"/>
        </w:rPr>
        <w:object w:dxaOrig="520" w:dyaOrig="400">
          <v:shape id="_x0000_i1229" type="#_x0000_t75" style="width:25.5pt;height:19.5pt" o:ole="">
            <v:imagedata r:id="rId436" o:title=""/>
          </v:shape>
          <o:OLEObject Type="Embed" ProgID="Equation.DSMT4" ShapeID="_x0000_i1229" DrawAspect="Content" ObjectID="_1764755396" r:id="rId437"/>
        </w:object>
      </w:r>
      <w:r w:rsidRPr="0047474A">
        <w:rPr>
          <w:szCs w:val="24"/>
          <w:lang w:val="vi-VN"/>
        </w:rPr>
        <w:t xml:space="preserve"> = 2y và n</w:t>
      </w:r>
      <w:r w:rsidRPr="0047474A">
        <w:rPr>
          <w:szCs w:val="24"/>
          <w:vertAlign w:val="subscript"/>
          <w:lang w:val="vi-VN"/>
        </w:rPr>
        <w:t>Cu</w:t>
      </w:r>
      <w:r w:rsidRPr="0047474A">
        <w:rPr>
          <w:szCs w:val="24"/>
          <w:lang w:val="vi-VN"/>
        </w:rPr>
        <w:t xml:space="preserve"> = 0,1 mol</w:t>
      </w:r>
    </w:p>
    <w:p w:rsidR="00B24FF4" w:rsidRPr="0047474A" w:rsidRDefault="00B24FF4" w:rsidP="00574DB4">
      <w:pPr>
        <w:pStyle w:val="pn"/>
        <w:spacing w:line="276" w:lineRule="auto"/>
        <w:jc w:val="both"/>
        <w:rPr>
          <w:szCs w:val="24"/>
          <w:lang w:val="vi-VN"/>
        </w:rPr>
      </w:pPr>
      <w:r w:rsidRPr="0047474A">
        <w:rPr>
          <w:szCs w:val="24"/>
          <w:lang w:val="vi-VN"/>
        </w:rPr>
        <w:sym w:font="Symbol" w:char="F0DE"/>
      </w:r>
      <w:r w:rsidRPr="0047474A">
        <w:rPr>
          <w:szCs w:val="24"/>
        </w:rPr>
        <w:t xml:space="preserve"> </w:t>
      </w:r>
      <w:r w:rsidRPr="0047474A">
        <w:rPr>
          <w:szCs w:val="24"/>
          <w:lang w:val="vi-VN"/>
        </w:rPr>
        <w:t xml:space="preserve">2y + 0,1.2 = 0,4 </w:t>
      </w:r>
      <w:r w:rsidRPr="0047474A">
        <w:rPr>
          <w:szCs w:val="24"/>
          <w:lang w:val="vi-VN"/>
        </w:rPr>
        <w:sym w:font="Symbol" w:char="F0DE"/>
      </w:r>
      <w:r w:rsidRPr="0047474A">
        <w:rPr>
          <w:szCs w:val="24"/>
          <w:lang w:val="vi-VN"/>
        </w:rPr>
        <w:t xml:space="preserve"> y = 0,1</w:t>
      </w:r>
    </w:p>
    <w:p w:rsidR="00B24FF4" w:rsidRPr="0047474A" w:rsidRDefault="00B24FF4" w:rsidP="00574DB4">
      <w:pPr>
        <w:pStyle w:val="pn"/>
        <w:spacing w:line="276" w:lineRule="auto"/>
        <w:jc w:val="both"/>
        <w:rPr>
          <w:szCs w:val="24"/>
        </w:rPr>
      </w:pPr>
      <w:r w:rsidRPr="0047474A">
        <w:rPr>
          <w:szCs w:val="24"/>
          <w:lang w:val="vi-VN"/>
        </w:rPr>
        <w:t xml:space="preserve">Lúc 2t giây, tại anot: </w:t>
      </w:r>
      <w:r w:rsidRPr="0047474A">
        <w:rPr>
          <w:position w:val="-16"/>
          <w:szCs w:val="24"/>
          <w:lang w:val="vi-VN"/>
        </w:rPr>
        <w:object w:dxaOrig="2820" w:dyaOrig="400">
          <v:shape id="_x0000_i1230" type="#_x0000_t75" style="width:141pt;height:19.5pt" o:ole="">
            <v:imagedata r:id="rId438" o:title=""/>
          </v:shape>
          <o:OLEObject Type="Embed" ProgID="Equation.DSMT4" ShapeID="_x0000_i1230" DrawAspect="Content" ObjectID="_1764755397" r:id="rId439"/>
        </w:object>
      </w:r>
      <w:r w:rsidRPr="0047474A">
        <w:rPr>
          <w:szCs w:val="24"/>
          <w:lang w:val="vi-VN"/>
        </w:rPr>
        <w:t xml:space="preserve"> </w:t>
      </w:r>
    </w:p>
    <w:p w:rsidR="00B24FF4" w:rsidRPr="0047474A" w:rsidRDefault="00B24FF4" w:rsidP="00574DB4">
      <w:pPr>
        <w:pStyle w:val="pn"/>
        <w:spacing w:line="276" w:lineRule="auto"/>
        <w:jc w:val="both"/>
        <w:rPr>
          <w:szCs w:val="24"/>
          <w:lang w:val="vi-VN"/>
        </w:rPr>
      </w:pPr>
      <w:r w:rsidRPr="0047474A">
        <w:rPr>
          <w:szCs w:val="24"/>
          <w:lang w:val="vi-VN"/>
        </w:rPr>
        <w:sym w:font="Symbol" w:char="F0DE"/>
      </w:r>
      <w:r w:rsidRPr="0047474A">
        <w:rPr>
          <w:szCs w:val="24"/>
        </w:rPr>
        <w:t xml:space="preserve"> </w:t>
      </w:r>
      <w:r w:rsidRPr="0047474A">
        <w:rPr>
          <w:szCs w:val="24"/>
          <w:lang w:val="vi-VN"/>
        </w:rPr>
        <w:t>2u + 4v = 0,4.2 và u + v = 0,325</w:t>
      </w:r>
    </w:p>
    <w:p w:rsidR="00B24FF4" w:rsidRPr="0047474A" w:rsidRDefault="00B24FF4" w:rsidP="00574DB4">
      <w:pPr>
        <w:pStyle w:val="pn"/>
        <w:spacing w:line="276" w:lineRule="auto"/>
        <w:jc w:val="both"/>
        <w:rPr>
          <w:szCs w:val="24"/>
          <w:lang w:val="vi-VN"/>
        </w:rPr>
      </w:pPr>
      <w:r w:rsidRPr="0047474A">
        <w:rPr>
          <w:szCs w:val="24"/>
          <w:lang w:val="vi-VN"/>
        </w:rPr>
        <w:sym w:font="Symbol" w:char="F0DE"/>
      </w:r>
      <w:r w:rsidRPr="0047474A">
        <w:rPr>
          <w:szCs w:val="24"/>
        </w:rPr>
        <w:t xml:space="preserve"> </w:t>
      </w:r>
      <w:r w:rsidRPr="0047474A">
        <w:rPr>
          <w:szCs w:val="24"/>
          <w:lang w:val="vi-VN"/>
        </w:rPr>
        <w:t xml:space="preserve"> u = 0,25; v = 0,075</w:t>
      </w:r>
    </w:p>
    <w:p w:rsidR="00B24FF4" w:rsidRPr="0047474A" w:rsidRDefault="00B24FF4" w:rsidP="00574DB4">
      <w:pPr>
        <w:pStyle w:val="pn"/>
        <w:spacing w:line="276" w:lineRule="auto"/>
        <w:jc w:val="both"/>
        <w:rPr>
          <w:szCs w:val="24"/>
        </w:rPr>
      </w:pPr>
      <w:r w:rsidRPr="0047474A">
        <w:rPr>
          <w:szCs w:val="24"/>
          <w:lang w:val="vi-VN"/>
        </w:rPr>
        <w:t xml:space="preserve">Bảo toàn Cl </w:t>
      </w:r>
      <w:r w:rsidRPr="0047474A">
        <w:rPr>
          <w:szCs w:val="24"/>
          <w:lang w:val="vi-VN"/>
        </w:rPr>
        <w:sym w:font="Symbol" w:char="F0DE"/>
      </w:r>
      <w:r w:rsidRPr="0047474A">
        <w:rPr>
          <w:szCs w:val="24"/>
          <w:lang w:val="vi-VN"/>
        </w:rPr>
        <w:t xml:space="preserve"> z</w:t>
      </w:r>
      <w:r w:rsidRPr="0047474A">
        <w:rPr>
          <w:rStyle w:val="Strong"/>
          <w:szCs w:val="24"/>
          <w:lang w:val="vi-VN"/>
        </w:rPr>
        <w:t xml:space="preserve"> =</w:t>
      </w:r>
      <w:r w:rsidRPr="0047474A">
        <w:rPr>
          <w:szCs w:val="24"/>
          <w:lang w:val="vi-VN"/>
        </w:rPr>
        <w:t xml:space="preserve"> 2u = 0,5</w:t>
      </w:r>
      <w:r w:rsidRPr="0047474A">
        <w:rPr>
          <w:szCs w:val="24"/>
        </w:rPr>
        <w:t xml:space="preserve"> mol</w:t>
      </w:r>
    </w:p>
    <w:p w:rsidR="00B24FF4" w:rsidRPr="0047474A" w:rsidRDefault="00B24FF4" w:rsidP="00574DB4">
      <w:pPr>
        <w:pStyle w:val="pn"/>
        <w:spacing w:line="276" w:lineRule="auto"/>
        <w:jc w:val="both"/>
        <w:rPr>
          <w:szCs w:val="24"/>
          <w:lang w:val="vi-VN"/>
        </w:rPr>
      </w:pPr>
      <w:r w:rsidRPr="0047474A">
        <w:rPr>
          <w:szCs w:val="24"/>
          <w:lang w:val="vi-VN"/>
        </w:rPr>
        <w:t xml:space="preserve">Lúc 3t, dễ thấy </w:t>
      </w:r>
      <w:r w:rsidRPr="0047474A">
        <w:rPr>
          <w:position w:val="-24"/>
          <w:szCs w:val="24"/>
          <w:lang w:val="vi-VN"/>
        </w:rPr>
        <w:object w:dxaOrig="1939" w:dyaOrig="620">
          <v:shape id="_x0000_i1231" type="#_x0000_t75" style="width:97.5pt;height:31.5pt" o:ole="">
            <v:imagedata r:id="rId440" o:title=""/>
          </v:shape>
          <o:OLEObject Type="Embed" ProgID="Equation.DSMT4" ShapeID="_x0000_i1231" DrawAspect="Content" ObjectID="_1764755398" r:id="rId441"/>
        </w:object>
      </w:r>
      <w:r w:rsidRPr="0047474A">
        <w:rPr>
          <w:szCs w:val="24"/>
          <w:lang w:val="vi-VN"/>
        </w:rPr>
        <w:t xml:space="preserve"> nên catot đã có H</w:t>
      </w:r>
      <w:r w:rsidRPr="0047474A">
        <w:rPr>
          <w:szCs w:val="24"/>
          <w:vertAlign w:val="subscript"/>
          <w:lang w:val="vi-VN"/>
        </w:rPr>
        <w:t>2</w:t>
      </w:r>
    </w:p>
    <w:p w:rsidR="00B24FF4" w:rsidRPr="0047474A" w:rsidRDefault="00B24FF4" w:rsidP="00574DB4">
      <w:pPr>
        <w:pStyle w:val="pn"/>
        <w:spacing w:line="276" w:lineRule="auto"/>
        <w:jc w:val="both"/>
        <w:rPr>
          <w:szCs w:val="24"/>
        </w:rPr>
      </w:pPr>
      <w:r w:rsidRPr="0047474A">
        <w:rPr>
          <w:szCs w:val="24"/>
          <w:lang w:val="vi-VN"/>
        </w:rPr>
        <w:sym w:font="Symbol" w:char="F0DE"/>
      </w:r>
      <w:r w:rsidRPr="0047474A">
        <w:rPr>
          <w:szCs w:val="24"/>
        </w:rPr>
        <w:t xml:space="preserve"> </w:t>
      </w:r>
      <w:r w:rsidRPr="0047474A">
        <w:rPr>
          <w:szCs w:val="24"/>
          <w:lang w:val="vi-VN"/>
        </w:rPr>
        <w:t>x = n</w:t>
      </w:r>
      <w:r w:rsidRPr="0047474A">
        <w:rPr>
          <w:szCs w:val="24"/>
          <w:vertAlign w:val="subscript"/>
          <w:lang w:val="vi-VN"/>
        </w:rPr>
        <w:t>Cu</w:t>
      </w:r>
      <w:r w:rsidRPr="0047474A">
        <w:rPr>
          <w:szCs w:val="24"/>
          <w:lang w:val="vi-VN"/>
        </w:rPr>
        <w:t xml:space="preserve"> max = 25,6/64 = 0,4</w:t>
      </w:r>
      <w:r w:rsidRPr="0047474A">
        <w:rPr>
          <w:szCs w:val="24"/>
        </w:rPr>
        <w:t xml:space="preserve"> mol</w:t>
      </w:r>
    </w:p>
    <w:p w:rsidR="00B24FF4" w:rsidRPr="0047474A" w:rsidRDefault="00B24FF4" w:rsidP="00574DB4">
      <w:pPr>
        <w:pStyle w:val="pn"/>
        <w:spacing w:line="276" w:lineRule="auto"/>
        <w:jc w:val="both"/>
        <w:rPr>
          <w:szCs w:val="24"/>
        </w:rPr>
      </w:pPr>
      <w:r w:rsidRPr="0047474A">
        <w:rPr>
          <w:szCs w:val="24"/>
          <w:lang w:val="vi-VN"/>
        </w:rPr>
        <w:sym w:font="Symbol" w:char="F0DE"/>
      </w:r>
      <w:r w:rsidRPr="0047474A">
        <w:rPr>
          <w:szCs w:val="24"/>
          <w:lang w:val="vi-VN"/>
        </w:rPr>
        <w:t xml:space="preserve"> x + y + z = 1</w:t>
      </w:r>
      <w:r w:rsidRPr="0047474A">
        <w:rPr>
          <w:szCs w:val="24"/>
        </w:rPr>
        <w:t>.</w:t>
      </w:r>
    </w:p>
    <w:p w:rsidR="00B24FF4" w:rsidRPr="0047474A" w:rsidRDefault="00D90A72" w:rsidP="00574DB4">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bCs/>
          <w:color w:val="FF0000"/>
          <w:sz w:val="24"/>
          <w:szCs w:val="24"/>
        </w:rPr>
        <w:t>Câu 80:</w:t>
      </w:r>
      <w:r w:rsidR="00B24FF4" w:rsidRPr="0047474A">
        <w:rPr>
          <w:rFonts w:ascii="Times New Roman" w:hAnsi="Times New Roman"/>
          <w:b/>
          <w:bCs/>
          <w:sz w:val="24"/>
          <w:szCs w:val="24"/>
        </w:rPr>
        <w:t xml:space="preserve"> </w:t>
      </w:r>
      <w:r w:rsidR="00B24FF4" w:rsidRPr="00AB495B">
        <w:rPr>
          <w:rFonts w:ascii="Times New Roman" w:hAnsi="Times New Roman"/>
          <w:b/>
          <w:bCs/>
          <w:color w:val="000000" w:themeColor="text1"/>
          <w:sz w:val="24"/>
          <w:szCs w:val="24"/>
          <w:highlight w:val="yellow"/>
        </w:rPr>
        <w:t>Chọn B.</w:t>
      </w:r>
    </w:p>
    <w:p w:rsidR="00B24FF4" w:rsidRPr="0047474A" w:rsidRDefault="00B24FF4" w:rsidP="00574DB4">
      <w:pPr>
        <w:pStyle w:val="pn"/>
        <w:spacing w:line="276" w:lineRule="auto"/>
        <w:jc w:val="both"/>
        <w:rPr>
          <w:rFonts w:ascii="Open Sans" w:eastAsia="SimSun" w:hAnsi="Open Sans" w:hint="eastAsia"/>
          <w:sz w:val="23"/>
          <w:szCs w:val="23"/>
          <w:lang w:val="vi-VN"/>
        </w:rPr>
      </w:pPr>
      <w:r w:rsidRPr="0047474A">
        <w:rPr>
          <w:lang w:val="vi-VN"/>
        </w:rPr>
        <w:t xml:space="preserve">Z tráng bạc nên Z là HCOOH </w:t>
      </w:r>
      <w:r w:rsidRPr="0047474A">
        <w:rPr>
          <w:lang w:val="vi-VN"/>
        </w:rPr>
        <w:sym w:font="Symbol" w:char="F0DE"/>
      </w:r>
      <w:r w:rsidRPr="0047474A">
        <w:rPr>
          <w:lang w:val="vi-VN"/>
        </w:rPr>
        <w:t xml:space="preserve"> X là HCOONa</w:t>
      </w:r>
    </w:p>
    <w:p w:rsidR="00B24FF4" w:rsidRPr="0047474A" w:rsidRDefault="00B24FF4" w:rsidP="00574DB4">
      <w:pPr>
        <w:pStyle w:val="pn"/>
        <w:spacing w:line="276" w:lineRule="auto"/>
        <w:jc w:val="both"/>
        <w:rPr>
          <w:lang w:val="vi-VN"/>
        </w:rPr>
      </w:pPr>
      <w:r w:rsidRPr="0047474A">
        <w:rPr>
          <w:lang w:val="vi-VN"/>
        </w:rPr>
        <w:t xml:space="preserve">Y + HCl tạo sản phẩm duy nhất nên Y có C=C và đối xứng </w:t>
      </w:r>
      <w:r w:rsidRPr="0047474A">
        <w:rPr>
          <w:lang w:val="vi-VN"/>
        </w:rPr>
        <w:sym w:font="Symbol" w:char="F0DE"/>
      </w:r>
      <w:r w:rsidRPr="0047474A">
        <w:rPr>
          <w:lang w:val="vi-VN"/>
        </w:rPr>
        <w:t xml:space="preserve"> Y là HOCH</w:t>
      </w:r>
      <w:r w:rsidRPr="0047474A">
        <w:rPr>
          <w:vertAlign w:val="subscript"/>
          <w:lang w:val="vi-VN"/>
        </w:rPr>
        <w:t>2</w:t>
      </w:r>
      <w:r w:rsidRPr="0047474A">
        <w:rPr>
          <w:lang w:val="vi-VN"/>
        </w:rPr>
        <w:t>-CH=CH-CH</w:t>
      </w:r>
      <w:r w:rsidRPr="0047474A">
        <w:rPr>
          <w:vertAlign w:val="subscript"/>
          <w:lang w:val="vi-VN"/>
        </w:rPr>
        <w:t>2</w:t>
      </w:r>
      <w:r w:rsidRPr="0047474A">
        <w:rPr>
          <w:lang w:val="vi-VN"/>
        </w:rPr>
        <w:t>OH</w:t>
      </w:r>
    </w:p>
    <w:p w:rsidR="00B24FF4" w:rsidRPr="0047474A" w:rsidRDefault="00B24FF4" w:rsidP="00574DB4">
      <w:pPr>
        <w:pStyle w:val="pn"/>
        <w:spacing w:line="276" w:lineRule="auto"/>
        <w:jc w:val="both"/>
        <w:rPr>
          <w:lang w:val="vi-VN"/>
        </w:rPr>
      </w:pPr>
      <w:r w:rsidRPr="0047474A">
        <w:rPr>
          <w:lang w:val="vi-VN"/>
        </w:rPr>
        <w:t>E là HCOO-CH</w:t>
      </w:r>
      <w:r w:rsidRPr="0047474A">
        <w:rPr>
          <w:vertAlign w:val="subscript"/>
          <w:lang w:val="vi-VN"/>
        </w:rPr>
        <w:t>2</w:t>
      </w:r>
      <w:r w:rsidRPr="0047474A">
        <w:rPr>
          <w:lang w:val="vi-VN"/>
        </w:rPr>
        <w:t>-CH=CH-CH</w:t>
      </w:r>
      <w:r w:rsidRPr="0047474A">
        <w:rPr>
          <w:vertAlign w:val="subscript"/>
          <w:lang w:val="vi-VN"/>
        </w:rPr>
        <w:t>2</w:t>
      </w:r>
      <w:r w:rsidRPr="0047474A">
        <w:rPr>
          <w:lang w:val="vi-VN"/>
        </w:rPr>
        <w:t>OH</w:t>
      </w:r>
    </w:p>
    <w:p w:rsidR="00B24FF4" w:rsidRPr="0047474A" w:rsidRDefault="00B24FF4" w:rsidP="00574DB4">
      <w:pPr>
        <w:pStyle w:val="pn"/>
        <w:spacing w:line="276" w:lineRule="auto"/>
        <w:jc w:val="both"/>
        <w:rPr>
          <w:lang w:val="vi-VN"/>
        </w:rPr>
      </w:pPr>
      <w:r w:rsidRPr="0047474A">
        <w:rPr>
          <w:lang w:val="vi-VN"/>
        </w:rPr>
        <w:t>T là HCOO-CH</w:t>
      </w:r>
      <w:r w:rsidRPr="0047474A">
        <w:rPr>
          <w:vertAlign w:val="subscript"/>
          <w:lang w:val="vi-VN"/>
        </w:rPr>
        <w:t>2</w:t>
      </w:r>
      <w:r w:rsidRPr="0047474A">
        <w:rPr>
          <w:lang w:val="vi-VN"/>
        </w:rPr>
        <w:t>-CH=CH-CH</w:t>
      </w:r>
      <w:r w:rsidRPr="0047474A">
        <w:rPr>
          <w:vertAlign w:val="subscript"/>
          <w:lang w:val="vi-VN"/>
        </w:rPr>
        <w:t>2</w:t>
      </w:r>
      <w:r w:rsidRPr="0047474A">
        <w:rPr>
          <w:lang w:val="vi-VN"/>
        </w:rPr>
        <w:t>-OOCH</w:t>
      </w:r>
    </w:p>
    <w:p w:rsidR="00B24FF4" w:rsidRPr="0047474A" w:rsidRDefault="00B24FF4" w:rsidP="00574DB4">
      <w:pPr>
        <w:pStyle w:val="pn"/>
        <w:spacing w:line="276" w:lineRule="auto"/>
        <w:jc w:val="both"/>
        <w:rPr>
          <w:lang w:val="vi-VN"/>
        </w:rPr>
      </w:pPr>
      <w:r w:rsidRPr="0047474A">
        <w:rPr>
          <w:lang w:val="vi-VN"/>
        </w:rPr>
        <w:t>(a) Đúng, E có chức este và ancol.</w:t>
      </w:r>
    </w:p>
    <w:p w:rsidR="00B24FF4" w:rsidRPr="0047474A" w:rsidRDefault="00B24FF4" w:rsidP="00574DB4">
      <w:pPr>
        <w:pStyle w:val="pn"/>
        <w:spacing w:line="276" w:lineRule="auto"/>
        <w:jc w:val="both"/>
        <w:rPr>
          <w:lang w:val="vi-VN"/>
        </w:rPr>
      </w:pPr>
      <w:r w:rsidRPr="0047474A">
        <w:rPr>
          <w:lang w:val="vi-VN"/>
        </w:rPr>
        <w:t>(b) Sai, X thuộc loại muối, không nằm trong dãy của CH</w:t>
      </w:r>
      <w:r w:rsidRPr="0047474A">
        <w:rPr>
          <w:vertAlign w:val="subscript"/>
          <w:lang w:val="vi-VN"/>
        </w:rPr>
        <w:t>3</w:t>
      </w:r>
      <w:r w:rsidRPr="0047474A">
        <w:rPr>
          <w:lang w:val="vi-VN"/>
        </w:rPr>
        <w:t>COOH.</w:t>
      </w:r>
    </w:p>
    <w:p w:rsidR="00B24FF4" w:rsidRPr="0047474A" w:rsidRDefault="00B24FF4" w:rsidP="00574DB4">
      <w:pPr>
        <w:pStyle w:val="pn"/>
        <w:spacing w:line="276" w:lineRule="auto"/>
        <w:jc w:val="both"/>
        <w:rPr>
          <w:lang w:val="vi-VN"/>
        </w:rPr>
      </w:pPr>
      <w:r w:rsidRPr="0047474A">
        <w:rPr>
          <w:lang w:val="vi-VN"/>
        </w:rPr>
        <w:t>(c) Sai, Y có 2OH không kề nhau nên không phản ứng với Cu(OH)</w:t>
      </w:r>
      <w:r w:rsidRPr="0047474A">
        <w:rPr>
          <w:vertAlign w:val="subscript"/>
          <w:lang w:val="vi-VN"/>
        </w:rPr>
        <w:t>2</w:t>
      </w:r>
      <w:r w:rsidRPr="0047474A">
        <w:rPr>
          <w:lang w:val="vi-VN"/>
        </w:rPr>
        <w:t>.</w:t>
      </w:r>
    </w:p>
    <w:p w:rsidR="00B24FF4" w:rsidRPr="0047474A" w:rsidRDefault="00B24FF4" w:rsidP="00574DB4">
      <w:pPr>
        <w:pStyle w:val="pn"/>
        <w:spacing w:line="276" w:lineRule="auto"/>
        <w:jc w:val="both"/>
        <w:rPr>
          <w:lang w:val="vi-VN"/>
        </w:rPr>
      </w:pPr>
      <w:r w:rsidRPr="0047474A">
        <w:rPr>
          <w:lang w:val="vi-VN"/>
        </w:rPr>
        <w:t>(d) Đúng, E và Y đều có C=C nên đều cộng Br</w:t>
      </w:r>
      <w:r w:rsidRPr="0047474A">
        <w:rPr>
          <w:vertAlign w:val="subscript"/>
          <w:lang w:val="vi-VN"/>
        </w:rPr>
        <w:t>2</w:t>
      </w:r>
      <w:r w:rsidRPr="0047474A">
        <w:rPr>
          <w:lang w:val="vi-VN"/>
        </w:rPr>
        <w:t>.</w:t>
      </w:r>
    </w:p>
    <w:p w:rsidR="00B24FF4" w:rsidRPr="0047474A" w:rsidRDefault="00B24FF4" w:rsidP="00574DB4">
      <w:pPr>
        <w:pStyle w:val="pn"/>
        <w:spacing w:line="276" w:lineRule="auto"/>
        <w:jc w:val="both"/>
        <w:rPr>
          <w:lang w:val="vi-VN"/>
        </w:rPr>
      </w:pPr>
      <w:r w:rsidRPr="0047474A">
        <w:rPr>
          <w:lang w:val="vi-VN"/>
        </w:rPr>
        <w:lastRenderedPageBreak/>
        <w:t>(e) Đúng, T là C</w:t>
      </w:r>
      <w:r w:rsidRPr="0047474A">
        <w:rPr>
          <w:vertAlign w:val="subscript"/>
          <w:lang w:val="vi-VN"/>
        </w:rPr>
        <w:t>6</w:t>
      </w:r>
      <w:r w:rsidRPr="0047474A">
        <w:rPr>
          <w:lang w:val="vi-VN"/>
        </w:rPr>
        <w:t>H</w:t>
      </w:r>
      <w:r w:rsidRPr="0047474A">
        <w:rPr>
          <w:vertAlign w:val="subscript"/>
          <w:lang w:val="vi-VN"/>
        </w:rPr>
        <w:t>8</w:t>
      </w:r>
      <w:r w:rsidRPr="0047474A">
        <w:rPr>
          <w:lang w:val="vi-VN"/>
        </w:rPr>
        <w:t>O</w:t>
      </w:r>
      <w:r w:rsidRPr="0047474A">
        <w:rPr>
          <w:vertAlign w:val="subscript"/>
          <w:lang w:val="vi-VN"/>
        </w:rPr>
        <w:t>4</w:t>
      </w:r>
      <w:r w:rsidRPr="0047474A">
        <w:rPr>
          <w:lang w:val="vi-VN"/>
        </w:rPr>
        <w:t>.</w:t>
      </w: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10690C" w:rsidRPr="00D627C4" w:rsidTr="00E476C0">
        <w:trPr>
          <w:jc w:val="center"/>
        </w:trPr>
        <w:tc>
          <w:tcPr>
            <w:tcW w:w="4495" w:type="dxa"/>
            <w:shd w:val="clear" w:color="auto" w:fill="auto"/>
          </w:tcPr>
          <w:p w:rsidR="0010690C" w:rsidRDefault="0010690C" w:rsidP="00E476C0">
            <w:pPr>
              <w:jc w:val="center"/>
              <w:rPr>
                <w:rFonts w:ascii="Times New Roman" w:hAnsi="Times New Roman"/>
                <w:b/>
                <w:bCs/>
              </w:rPr>
            </w:pPr>
            <w:r w:rsidRPr="00E815F7">
              <w:rPr>
                <w:rFonts w:ascii="Times New Roman" w:hAnsi="Times New Roman"/>
                <w:b/>
                <w:bCs/>
                <w:sz w:val="24"/>
                <w:szCs w:val="24"/>
                <w:highlight w:val="cyan"/>
              </w:rPr>
              <w:t xml:space="preserve">ĐỀ </w:t>
            </w:r>
            <w:r>
              <w:rPr>
                <w:rFonts w:ascii="Times New Roman" w:hAnsi="Times New Roman"/>
                <w:b/>
                <w:bCs/>
                <w:sz w:val="24"/>
                <w:szCs w:val="24"/>
                <w:highlight w:val="cyan"/>
              </w:rPr>
              <w:t>7</w:t>
            </w:r>
          </w:p>
          <w:p w:rsidR="0010690C" w:rsidRPr="00E815F7" w:rsidRDefault="0010690C"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10690C" w:rsidRPr="00D627C4" w:rsidRDefault="0010690C" w:rsidP="00E476C0">
            <w:pPr>
              <w:jc w:val="center"/>
              <w:rPr>
                <w:rFonts w:ascii="Times New Roman" w:hAnsi="Times New Roman"/>
                <w:i/>
                <w:iCs/>
                <w:sz w:val="24"/>
                <w:szCs w:val="24"/>
              </w:rPr>
            </w:pPr>
          </w:p>
        </w:tc>
        <w:tc>
          <w:tcPr>
            <w:tcW w:w="6570" w:type="dxa"/>
            <w:shd w:val="clear" w:color="auto" w:fill="auto"/>
          </w:tcPr>
          <w:p w:rsidR="0010690C" w:rsidRPr="00D627C4" w:rsidRDefault="0010690C"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10690C" w:rsidRPr="00E815F7" w:rsidRDefault="0010690C"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10690C" w:rsidRDefault="0010690C" w:rsidP="008D37FD">
      <w:pPr>
        <w:tabs>
          <w:tab w:val="left" w:pos="270"/>
        </w:tabs>
        <w:spacing w:line="276" w:lineRule="auto"/>
        <w:jc w:val="both"/>
        <w:rPr>
          <w:rFonts w:ascii="Times New Roman" w:hAnsi="Times New Roman"/>
          <w:sz w:val="24"/>
          <w:szCs w:val="24"/>
        </w:rPr>
      </w:pPr>
    </w:p>
    <w:p w:rsidR="00B24FF4" w:rsidRPr="003B0B29" w:rsidRDefault="00B24FF4" w:rsidP="008D37FD">
      <w:pPr>
        <w:tabs>
          <w:tab w:val="left" w:pos="270"/>
        </w:tabs>
        <w:spacing w:line="276" w:lineRule="auto"/>
        <w:jc w:val="both"/>
        <w:rPr>
          <w:rFonts w:ascii="Times New Roman" w:hAnsi="Times New Roman"/>
          <w:sz w:val="24"/>
          <w:szCs w:val="24"/>
        </w:rPr>
      </w:pPr>
      <w:r w:rsidRPr="003B0B29">
        <w:rPr>
          <w:rFonts w:ascii="Times New Roman" w:hAnsi="Times New Roman"/>
          <w:sz w:val="24"/>
          <w:szCs w:val="24"/>
        </w:rPr>
        <w:t>H = 1; He = 4; C = 12; N = 14; O = 16; Na = 23; Mg = 24; Al = 27; P = 31; S = 32; Cl = 35,5; K = 39; Ca = 40; Cr = 52; Fe = 56; Cu = 64; Zn = 65; Ag = 108; Ba = 137.</w:t>
      </w:r>
    </w:p>
    <w:p w:rsidR="00B24FF4" w:rsidRPr="003B0B29" w:rsidRDefault="00B24FF4" w:rsidP="008D37FD">
      <w:pPr>
        <w:tabs>
          <w:tab w:val="left" w:pos="270"/>
        </w:tabs>
        <w:spacing w:line="276" w:lineRule="auto"/>
        <w:jc w:val="both"/>
        <w:rPr>
          <w:rFonts w:ascii="Times New Roman" w:hAnsi="Times New Roman"/>
          <w:sz w:val="24"/>
          <w:szCs w:val="24"/>
        </w:rPr>
      </w:pPr>
      <w:r w:rsidRPr="003B0B29">
        <w:rPr>
          <w:rFonts w:ascii="Times New Roman" w:hAnsi="Times New Roman"/>
          <w:sz w:val="24"/>
          <w:szCs w:val="24"/>
        </w:rPr>
        <w:t>Các thể tích khí đều đo ở điều kiện tiêu chuẩn, giả thiết các khí sinh ra không tan trong nước.</w:t>
      </w:r>
    </w:p>
    <w:p w:rsidR="00B24FF4" w:rsidRPr="003B0B29" w:rsidRDefault="00B24FF4" w:rsidP="008D37FD">
      <w:pPr>
        <w:tabs>
          <w:tab w:val="left" w:pos="283"/>
          <w:tab w:val="left" w:pos="2880"/>
          <w:tab w:val="left" w:pos="5310"/>
          <w:tab w:val="left" w:pos="7830"/>
        </w:tabs>
        <w:spacing w:line="276" w:lineRule="auto"/>
        <w:jc w:val="both"/>
        <w:rPr>
          <w:rFonts w:ascii="Times New Roman" w:hAnsi="Times New Roman"/>
          <w:sz w:val="24"/>
          <w:szCs w:val="24"/>
        </w:rPr>
      </w:pPr>
    </w:p>
    <w:p w:rsidR="00B24FF4" w:rsidRPr="003B0B29" w:rsidRDefault="00D90A72" w:rsidP="008D37FD">
      <w:pPr>
        <w:pStyle w:val="NormalWeb"/>
        <w:shd w:val="clear" w:color="auto" w:fill="FFFFFF"/>
        <w:spacing w:before="0" w:beforeAutospacing="0" w:after="0" w:afterAutospacing="0" w:line="276" w:lineRule="auto"/>
        <w:jc w:val="both"/>
        <w:rPr>
          <w:lang w:val="vi-VN"/>
        </w:rPr>
      </w:pPr>
      <w:r w:rsidRPr="00AB495B">
        <w:rPr>
          <w:b/>
          <w:color w:val="FF0000"/>
          <w:kern w:val="2"/>
        </w:rPr>
        <w:t>Câu 41:</w:t>
      </w:r>
      <w:r w:rsidR="00B24FF4" w:rsidRPr="003B0B29">
        <w:rPr>
          <w:b/>
          <w:kern w:val="2"/>
        </w:rPr>
        <w:t xml:space="preserve"> </w:t>
      </w:r>
      <w:r w:rsidR="00B24FF4" w:rsidRPr="003B0B29">
        <w:rPr>
          <w:lang w:val="vi-VN"/>
        </w:rPr>
        <w:t xml:space="preserve">Trong phản ứng của kim loại </w:t>
      </w:r>
      <w:r w:rsidR="00B24FF4" w:rsidRPr="003B0B29">
        <w:t>Mg</w:t>
      </w:r>
      <w:r w:rsidR="00B24FF4" w:rsidRPr="003B0B29">
        <w:rPr>
          <w:lang w:val="vi-VN"/>
        </w:rPr>
        <w:t xml:space="preserve"> với </w:t>
      </w:r>
      <w:r w:rsidR="00B24FF4" w:rsidRPr="003B0B29">
        <w:t>khí O</w:t>
      </w:r>
      <w:r w:rsidR="00B24FF4" w:rsidRPr="003B0B29">
        <w:rPr>
          <w:vertAlign w:val="subscript"/>
        </w:rPr>
        <w:t>2</w:t>
      </w:r>
      <w:r w:rsidR="00B24FF4" w:rsidRPr="003B0B29">
        <w:rPr>
          <w:lang w:val="vi-VN"/>
        </w:rPr>
        <w:t xml:space="preserve">, </w:t>
      </w:r>
      <w:r w:rsidR="00B24FF4" w:rsidRPr="003B0B29">
        <w:t>mỗi</w:t>
      </w:r>
      <w:r w:rsidR="00B24FF4" w:rsidRPr="003B0B29">
        <w:rPr>
          <w:lang w:val="vi-VN"/>
        </w:rPr>
        <w:t xml:space="preserve"> nguyên tử </w:t>
      </w:r>
      <w:r w:rsidR="00B24FF4" w:rsidRPr="003B0B29">
        <w:t>Mg</w:t>
      </w:r>
      <w:r w:rsidR="00B24FF4" w:rsidRPr="003B0B29">
        <w:rPr>
          <w:lang w:val="vi-VN"/>
        </w:rPr>
        <w:t xml:space="preserve"> nhường bao nhiêu electron?</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1.       </w:t>
      </w:r>
      <w:r w:rsidRPr="003B0B29">
        <w:rPr>
          <w:lang w:val="vi-VN"/>
        </w:rPr>
        <w:tab/>
      </w:r>
      <w:r w:rsidRPr="00AB495B">
        <w:rPr>
          <w:b/>
          <w:bCs/>
          <w:color w:val="0066FF"/>
          <w:lang w:val="vi-VN"/>
        </w:rPr>
        <w:t>B.</w:t>
      </w:r>
      <w:r w:rsidRPr="003B0B29">
        <w:rPr>
          <w:lang w:val="vi-VN"/>
        </w:rPr>
        <w:t xml:space="preserve"> 3.       </w:t>
      </w:r>
      <w:r w:rsidRPr="003B0B29">
        <w:rPr>
          <w:lang w:val="vi-VN"/>
        </w:rPr>
        <w:tab/>
      </w:r>
      <w:r w:rsidRPr="00AB495B">
        <w:rPr>
          <w:b/>
          <w:bCs/>
          <w:color w:val="0066FF"/>
          <w:lang w:val="vi-VN"/>
        </w:rPr>
        <w:t>C.</w:t>
      </w:r>
      <w:r w:rsidRPr="003B0B29">
        <w:rPr>
          <w:lang w:val="vi-VN"/>
        </w:rPr>
        <w:t xml:space="preserve"> 4.       </w:t>
      </w:r>
      <w:r w:rsidRPr="003B0B29">
        <w:rPr>
          <w:lang w:val="vi-VN"/>
        </w:rPr>
        <w:tab/>
      </w:r>
      <w:r w:rsidRPr="00AB495B">
        <w:rPr>
          <w:b/>
          <w:bCs/>
          <w:color w:val="0066FF"/>
          <w:lang w:val="vi-VN"/>
        </w:rPr>
        <w:t>D.</w:t>
      </w:r>
      <w:r w:rsidRPr="003B0B29">
        <w:rPr>
          <w:lang w:val="vi-VN"/>
        </w:rPr>
        <w:t xml:space="preserve"> 2.</w:t>
      </w:r>
    </w:p>
    <w:p w:rsidR="00B24FF4" w:rsidRPr="003B0B29" w:rsidRDefault="00D90A72" w:rsidP="008D37FD">
      <w:pPr>
        <w:pStyle w:val="NormalWeb"/>
        <w:shd w:val="clear" w:color="auto" w:fill="FFFFFF"/>
        <w:spacing w:before="0" w:beforeAutospacing="0" w:after="0" w:afterAutospacing="0" w:line="276" w:lineRule="auto"/>
        <w:jc w:val="both"/>
        <w:rPr>
          <w:lang w:val="vi-VN"/>
        </w:rPr>
      </w:pPr>
      <w:r w:rsidRPr="00AB495B">
        <w:rPr>
          <w:b/>
          <w:color w:val="FF0000"/>
          <w:kern w:val="2"/>
          <w:lang w:val="vi-VN"/>
        </w:rPr>
        <w:t>Câu 42:</w:t>
      </w:r>
      <w:r w:rsidR="00B24FF4" w:rsidRPr="003B0B29">
        <w:rPr>
          <w:b/>
          <w:kern w:val="2"/>
          <w:lang w:val="vi-VN"/>
        </w:rPr>
        <w:t xml:space="preserve"> </w:t>
      </w:r>
      <w:r w:rsidR="00B24FF4" w:rsidRPr="003B0B29">
        <w:rPr>
          <w:lang w:val="vi-VN"/>
        </w:rPr>
        <w:t>Dung dịch NaOH hòa tan được kim loại nào sau đây sinh ra muối?</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Al.       </w:t>
      </w:r>
      <w:r w:rsidRPr="003B0B29">
        <w:rPr>
          <w:lang w:val="vi-VN"/>
        </w:rPr>
        <w:tab/>
      </w:r>
      <w:r w:rsidRPr="00AB495B">
        <w:rPr>
          <w:b/>
          <w:bCs/>
          <w:color w:val="0066FF"/>
          <w:lang w:val="vi-VN"/>
        </w:rPr>
        <w:t>B.</w:t>
      </w:r>
      <w:r w:rsidRPr="003B0B29">
        <w:rPr>
          <w:lang w:val="vi-VN"/>
        </w:rPr>
        <w:t xml:space="preserve"> Cu.       </w:t>
      </w:r>
      <w:r w:rsidRPr="003B0B29">
        <w:rPr>
          <w:lang w:val="vi-VN"/>
        </w:rPr>
        <w:tab/>
      </w:r>
      <w:r w:rsidRPr="00AB495B">
        <w:rPr>
          <w:b/>
          <w:bCs/>
          <w:color w:val="0066FF"/>
          <w:lang w:val="vi-VN"/>
        </w:rPr>
        <w:t>C.</w:t>
      </w:r>
      <w:r w:rsidRPr="003B0B29">
        <w:rPr>
          <w:lang w:val="vi-VN"/>
        </w:rPr>
        <w:t xml:space="preserve"> K.       </w:t>
      </w:r>
      <w:r w:rsidRPr="003B0B29">
        <w:rPr>
          <w:lang w:val="vi-VN"/>
        </w:rPr>
        <w:tab/>
      </w:r>
      <w:r w:rsidRPr="00AB495B">
        <w:rPr>
          <w:b/>
          <w:bCs/>
          <w:color w:val="0066FF"/>
          <w:lang w:val="vi-VN"/>
        </w:rPr>
        <w:t>D.</w:t>
      </w:r>
      <w:r w:rsidRPr="003B0B29">
        <w:rPr>
          <w:lang w:val="vi-VN"/>
        </w:rPr>
        <w:t xml:space="preserve"> </w:t>
      </w:r>
      <w:r w:rsidRPr="003B0B29">
        <w:t>Fe</w:t>
      </w:r>
      <w:r w:rsidRPr="003B0B29">
        <w:rPr>
          <w:lang w:val="vi-VN"/>
        </w:rPr>
        <w:t>.</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lang w:val="vi-VN"/>
        </w:rPr>
      </w:pPr>
      <w:r w:rsidRPr="00AB495B">
        <w:rPr>
          <w:rFonts w:ascii="Times New Roman" w:hAnsi="Times New Roman"/>
          <w:b/>
          <w:color w:val="FF0000"/>
          <w:kern w:val="2"/>
          <w:sz w:val="24"/>
          <w:szCs w:val="24"/>
          <w:lang w:val="vi-VN"/>
        </w:rPr>
        <w:t>Câu 43:</w:t>
      </w:r>
      <w:r w:rsidR="00B24FF4" w:rsidRPr="003B0B29">
        <w:rPr>
          <w:rFonts w:ascii="Times New Roman" w:hAnsi="Times New Roman"/>
          <w:b/>
          <w:kern w:val="2"/>
          <w:sz w:val="24"/>
          <w:szCs w:val="24"/>
          <w:lang w:val="vi-VN"/>
        </w:rPr>
        <w:t xml:space="preserve"> </w:t>
      </w:r>
      <w:r w:rsidR="00B24FF4" w:rsidRPr="003B0B29">
        <w:rPr>
          <w:rFonts w:ascii="Times New Roman" w:hAnsi="Times New Roman"/>
          <w:sz w:val="24"/>
          <w:szCs w:val="24"/>
          <w:lang w:val="vi-VN"/>
        </w:rPr>
        <w:t>Dung dịch chất nào sau đây làm quỳ tím chuyển thành màu xanh?</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lang w:val="vi-VN"/>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CH</w:t>
      </w:r>
      <w:r w:rsidRPr="003B0B29">
        <w:rPr>
          <w:rFonts w:ascii="Times New Roman" w:hAnsi="Times New Roman"/>
          <w:sz w:val="24"/>
          <w:szCs w:val="24"/>
          <w:vertAlign w:val="subscript"/>
        </w:rPr>
        <w:t>3</w:t>
      </w:r>
      <w:r w:rsidRPr="003B0B29">
        <w:rPr>
          <w:rFonts w:ascii="Times New Roman" w:hAnsi="Times New Roman"/>
          <w:sz w:val="24"/>
          <w:szCs w:val="24"/>
        </w:rPr>
        <w:t>COOCH</w:t>
      </w:r>
      <w:r w:rsidRPr="003B0B29">
        <w:rPr>
          <w:rFonts w:ascii="Times New Roman" w:hAnsi="Times New Roman"/>
          <w:sz w:val="24"/>
          <w:szCs w:val="24"/>
          <w:vertAlign w:val="subscript"/>
        </w:rPr>
        <w:t>3</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5</w:t>
      </w:r>
      <w:r w:rsidRPr="003B0B29">
        <w:rPr>
          <w:rFonts w:ascii="Times New Roman" w:hAnsi="Times New Roman"/>
          <w:sz w:val="24"/>
          <w:szCs w:val="24"/>
        </w:rPr>
        <w:t>OH.</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CH</w:t>
      </w:r>
      <w:r w:rsidRPr="003B0B29">
        <w:rPr>
          <w:rFonts w:ascii="Times New Roman" w:hAnsi="Times New Roman"/>
          <w:sz w:val="24"/>
          <w:szCs w:val="24"/>
          <w:vertAlign w:val="subscript"/>
        </w:rPr>
        <w:t>3</w:t>
      </w:r>
      <w:r w:rsidRPr="003B0B29">
        <w:rPr>
          <w:rFonts w:ascii="Times New Roman" w:hAnsi="Times New Roman"/>
          <w:sz w:val="24"/>
          <w:szCs w:val="24"/>
        </w:rPr>
        <w:t>NH</w:t>
      </w:r>
      <w:r w:rsidRPr="003B0B29">
        <w:rPr>
          <w:rFonts w:ascii="Times New Roman" w:hAnsi="Times New Roman"/>
          <w:sz w:val="24"/>
          <w:szCs w:val="24"/>
          <w:vertAlign w:val="subscript"/>
        </w:rPr>
        <w:t>2</w:t>
      </w:r>
      <w:r w:rsidRPr="003B0B29">
        <w:rPr>
          <w:rFonts w:ascii="Times New Roman" w:hAnsi="Times New Roman"/>
          <w:sz w:val="24"/>
          <w:szCs w:val="24"/>
        </w:rPr>
        <w:t>.</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HCOOH.</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44:</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Để bảo vệ những vật bằng Fe khỏi bị ăn mòn, người ta tráng hoặc mạ lên những vật đó lớp Sn hoặc lớp Zn. Làm như vậy là để chống ăn mòn theo phương pháp nào sau đây?</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Dùng chất kìm hãm.</w:t>
      </w:r>
      <w:r w:rsidRPr="003B0B29">
        <w:rPr>
          <w:rFonts w:ascii="Times New Roman" w:hAnsi="Times New Roman"/>
          <w:b/>
          <w:bCs/>
          <w:sz w:val="24"/>
          <w:szCs w:val="24"/>
        </w:rPr>
        <w:tab/>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Phương pháp điện hóa.</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Bảo vệ bề mặt.</w:t>
      </w:r>
      <w:r w:rsidRPr="003B0B29">
        <w:rPr>
          <w:rFonts w:ascii="Times New Roman" w:hAnsi="Times New Roman"/>
          <w:b/>
          <w:bCs/>
          <w:sz w:val="24"/>
          <w:szCs w:val="24"/>
        </w:rPr>
        <w:tab/>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Dùng hợp chất chống gỉ.</w:t>
      </w:r>
    </w:p>
    <w:p w:rsidR="00B24FF4" w:rsidRPr="003B0B29" w:rsidRDefault="00D90A72" w:rsidP="008D37FD">
      <w:pPr>
        <w:pStyle w:val="NormalWeb"/>
        <w:shd w:val="clear" w:color="auto" w:fill="FFFFFF"/>
        <w:spacing w:before="0" w:beforeAutospacing="0" w:after="0" w:afterAutospacing="0" w:line="276" w:lineRule="auto"/>
        <w:jc w:val="both"/>
        <w:rPr>
          <w:rFonts w:eastAsia="SimSun"/>
          <w:lang w:val="vi-VN"/>
        </w:rPr>
      </w:pPr>
      <w:r w:rsidRPr="00AB495B">
        <w:rPr>
          <w:b/>
          <w:color w:val="FF0000"/>
          <w:kern w:val="2"/>
        </w:rPr>
        <w:t>Câu 45:</w:t>
      </w:r>
      <w:r w:rsidR="00B24FF4" w:rsidRPr="003B0B29">
        <w:rPr>
          <w:b/>
          <w:kern w:val="2"/>
        </w:rPr>
        <w:t xml:space="preserve"> </w:t>
      </w:r>
      <w:r w:rsidR="00B24FF4" w:rsidRPr="003B0B29">
        <w:rPr>
          <w:lang w:val="vi-VN"/>
        </w:rPr>
        <w:t>Trong công nghiệp, thạch cao nung được sử dụng để đúc tượng, làm phấn viết bảng. Trong y học được sử dụng để bó bột khi gãy xương. Thành phần chính của thạch cao nung là</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CaSO</w:t>
      </w:r>
      <w:r w:rsidRPr="003B0B29">
        <w:rPr>
          <w:vertAlign w:val="subscript"/>
          <w:lang w:val="vi-VN"/>
        </w:rPr>
        <w:t>4</w:t>
      </w:r>
      <w:r w:rsidRPr="003B0B29">
        <w:rPr>
          <w:lang w:val="vi-VN"/>
        </w:rPr>
        <w:t xml:space="preserve">.       </w:t>
      </w:r>
      <w:r w:rsidRPr="003B0B29">
        <w:rPr>
          <w:lang w:val="vi-VN"/>
        </w:rPr>
        <w:tab/>
      </w:r>
      <w:r w:rsidRPr="00AB495B">
        <w:rPr>
          <w:b/>
          <w:bCs/>
          <w:color w:val="0066FF"/>
          <w:lang w:val="vi-VN"/>
        </w:rPr>
        <w:t>B.</w:t>
      </w:r>
      <w:r w:rsidRPr="003B0B29">
        <w:rPr>
          <w:lang w:val="vi-VN"/>
        </w:rPr>
        <w:t xml:space="preserve"> CaSO</w:t>
      </w:r>
      <w:r w:rsidRPr="003B0B29">
        <w:rPr>
          <w:vertAlign w:val="subscript"/>
          <w:lang w:val="vi-VN"/>
        </w:rPr>
        <w:t>4</w:t>
      </w:r>
      <w:r w:rsidRPr="003B0B29">
        <w:rPr>
          <w:lang w:val="vi-VN"/>
        </w:rPr>
        <w:t>.2H</w:t>
      </w:r>
      <w:r w:rsidRPr="003B0B29">
        <w:rPr>
          <w:vertAlign w:val="subscript"/>
          <w:lang w:val="vi-VN"/>
        </w:rPr>
        <w:t>2</w:t>
      </w:r>
      <w:r w:rsidRPr="003B0B29">
        <w:rPr>
          <w:lang w:val="vi-VN"/>
        </w:rPr>
        <w:t xml:space="preserve">O.       </w:t>
      </w:r>
      <w:r w:rsidRPr="003B0B29">
        <w:rPr>
          <w:lang w:val="vi-VN"/>
        </w:rPr>
        <w:tab/>
      </w:r>
      <w:r w:rsidRPr="00AB495B">
        <w:rPr>
          <w:b/>
          <w:bCs/>
          <w:color w:val="0066FF"/>
          <w:lang w:val="vi-VN"/>
        </w:rPr>
        <w:t>C.</w:t>
      </w:r>
      <w:r w:rsidRPr="003B0B29">
        <w:rPr>
          <w:lang w:val="vi-VN"/>
        </w:rPr>
        <w:t xml:space="preserve"> CaSO</w:t>
      </w:r>
      <w:r w:rsidRPr="003B0B29">
        <w:rPr>
          <w:vertAlign w:val="subscript"/>
          <w:lang w:val="vi-VN"/>
        </w:rPr>
        <w:t>4</w:t>
      </w:r>
      <w:r w:rsidRPr="003B0B29">
        <w:rPr>
          <w:lang w:val="vi-VN"/>
        </w:rPr>
        <w:t>.H</w:t>
      </w:r>
      <w:r w:rsidRPr="003B0B29">
        <w:rPr>
          <w:vertAlign w:val="subscript"/>
          <w:lang w:val="vi-VN"/>
        </w:rPr>
        <w:t>2</w:t>
      </w:r>
      <w:r w:rsidRPr="003B0B29">
        <w:rPr>
          <w:lang w:val="vi-VN"/>
        </w:rPr>
        <w:t>O.      </w:t>
      </w:r>
      <w:r w:rsidRPr="003B0B29">
        <w:rPr>
          <w:lang w:val="vi-VN"/>
        </w:rPr>
        <w:tab/>
      </w:r>
      <w:r w:rsidRPr="00AB495B">
        <w:rPr>
          <w:b/>
          <w:bCs/>
          <w:color w:val="0066FF"/>
          <w:lang w:val="vi-VN"/>
        </w:rPr>
        <w:t>D.</w:t>
      </w:r>
      <w:r w:rsidRPr="003B0B29">
        <w:rPr>
          <w:lang w:val="vi-VN"/>
        </w:rPr>
        <w:t xml:space="preserve"> CaSO</w:t>
      </w:r>
      <w:r w:rsidRPr="003B0B29">
        <w:rPr>
          <w:vertAlign w:val="subscript"/>
          <w:lang w:val="vi-VN"/>
        </w:rPr>
        <w:t>3</w:t>
      </w:r>
      <w:r w:rsidRPr="003B0B29">
        <w:rPr>
          <w:lang w:val="vi-VN"/>
        </w:rPr>
        <w:t>.H</w:t>
      </w:r>
      <w:r w:rsidRPr="003B0B29">
        <w:rPr>
          <w:vertAlign w:val="subscript"/>
          <w:lang w:val="vi-VN"/>
        </w:rPr>
        <w:t>2</w:t>
      </w:r>
      <w:r w:rsidRPr="003B0B29">
        <w:rPr>
          <w:lang w:val="vi-VN"/>
        </w:rPr>
        <w:t>O.</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lang w:val="vi-VN"/>
        </w:rPr>
      </w:pPr>
      <w:r w:rsidRPr="00AB495B">
        <w:rPr>
          <w:rFonts w:ascii="Times New Roman" w:hAnsi="Times New Roman"/>
          <w:b/>
          <w:color w:val="FF0000"/>
          <w:kern w:val="2"/>
          <w:sz w:val="24"/>
          <w:szCs w:val="24"/>
          <w:lang w:val="vi-VN"/>
        </w:rPr>
        <w:t>Câu 46:</w:t>
      </w:r>
      <w:r w:rsidR="00B24FF4" w:rsidRPr="003B0B29">
        <w:rPr>
          <w:rFonts w:ascii="Times New Roman" w:hAnsi="Times New Roman"/>
          <w:b/>
          <w:kern w:val="2"/>
          <w:sz w:val="24"/>
          <w:szCs w:val="24"/>
          <w:lang w:val="vi-VN"/>
        </w:rPr>
        <w:t xml:space="preserve"> </w:t>
      </w:r>
      <w:r w:rsidR="00B24FF4" w:rsidRPr="003B0B29">
        <w:rPr>
          <w:rFonts w:ascii="Times New Roman" w:hAnsi="Times New Roman"/>
          <w:sz w:val="24"/>
          <w:szCs w:val="24"/>
          <w:lang w:val="vi-VN"/>
        </w:rPr>
        <w:t>Khi đun nóng trong trong dung dịch H</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SO</w:t>
      </w:r>
      <w:r w:rsidR="00B24FF4" w:rsidRPr="003B0B29">
        <w:rPr>
          <w:rFonts w:ascii="Times New Roman" w:hAnsi="Times New Roman"/>
          <w:sz w:val="24"/>
          <w:szCs w:val="24"/>
          <w:vertAlign w:val="subscript"/>
          <w:lang w:val="vi-VN"/>
        </w:rPr>
        <w:t>4</w:t>
      </w:r>
      <w:r w:rsidR="00B24FF4" w:rsidRPr="003B0B29">
        <w:rPr>
          <w:rFonts w:ascii="Times New Roman" w:hAnsi="Times New Roman"/>
          <w:sz w:val="24"/>
          <w:szCs w:val="24"/>
          <w:lang w:val="vi-VN"/>
        </w:rPr>
        <w:t xml:space="preserve"> đặc dư, sắt tác dụng với H</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SO</w:t>
      </w:r>
      <w:r w:rsidR="00B24FF4" w:rsidRPr="003B0B29">
        <w:rPr>
          <w:rFonts w:ascii="Times New Roman" w:hAnsi="Times New Roman"/>
          <w:sz w:val="24"/>
          <w:szCs w:val="24"/>
          <w:vertAlign w:val="subscript"/>
          <w:lang w:val="vi-VN"/>
        </w:rPr>
        <w:t>4</w:t>
      </w:r>
      <w:r w:rsidR="00B24FF4" w:rsidRPr="003B0B29">
        <w:rPr>
          <w:rFonts w:ascii="Times New Roman" w:hAnsi="Times New Roman"/>
          <w:sz w:val="24"/>
          <w:szCs w:val="24"/>
          <w:lang w:val="vi-VN"/>
        </w:rPr>
        <w:t xml:space="preserve"> tạo muối nào sau đây?</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lang w:val="vi-VN"/>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FeSO</w:t>
      </w:r>
      <w:r w:rsidRPr="003B0B29">
        <w:rPr>
          <w:rFonts w:ascii="Times New Roman" w:hAnsi="Times New Roman"/>
          <w:sz w:val="24"/>
          <w:szCs w:val="24"/>
          <w:vertAlign w:val="subscript"/>
        </w:rPr>
        <w:t>4</w:t>
      </w:r>
      <w:r w:rsidRPr="003B0B29">
        <w:rPr>
          <w:rFonts w:ascii="Times New Roman" w:hAnsi="Times New Roman"/>
          <w:sz w:val="24"/>
          <w:szCs w:val="24"/>
          <w:lang w:val="vi-VN"/>
        </w:rPr>
        <w:t>.</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FeS</w:t>
      </w:r>
      <w:r w:rsidRPr="003B0B29">
        <w:rPr>
          <w:rFonts w:ascii="Times New Roman" w:hAnsi="Times New Roman"/>
          <w:sz w:val="24"/>
          <w:szCs w:val="24"/>
          <w:lang w:val="vi-VN"/>
        </w:rPr>
        <w:t>.</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FeSO</w:t>
      </w:r>
      <w:r w:rsidRPr="003B0B29">
        <w:rPr>
          <w:rFonts w:ascii="Times New Roman" w:hAnsi="Times New Roman"/>
          <w:sz w:val="24"/>
          <w:szCs w:val="24"/>
          <w:vertAlign w:val="subscript"/>
        </w:rPr>
        <w:t>3</w:t>
      </w:r>
      <w:r w:rsidRPr="003B0B29">
        <w:rPr>
          <w:rFonts w:ascii="Times New Roman" w:hAnsi="Times New Roman"/>
          <w:sz w:val="24"/>
          <w:szCs w:val="24"/>
          <w:lang w:val="vi-VN"/>
        </w:rPr>
        <w:t>.</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Fe</w:t>
      </w:r>
      <w:r w:rsidRPr="003B0B29">
        <w:rPr>
          <w:rFonts w:ascii="Times New Roman" w:hAnsi="Times New Roman"/>
          <w:sz w:val="24"/>
          <w:szCs w:val="24"/>
          <w:vertAlign w:val="subscript"/>
        </w:rPr>
        <w:t>2</w:t>
      </w:r>
      <w:r w:rsidRPr="003B0B29">
        <w:rPr>
          <w:rFonts w:ascii="Times New Roman" w:hAnsi="Times New Roman"/>
          <w:sz w:val="24"/>
          <w:szCs w:val="24"/>
        </w:rPr>
        <w:t>(SO</w:t>
      </w:r>
      <w:r w:rsidRPr="003B0B29">
        <w:rPr>
          <w:rFonts w:ascii="Times New Roman" w:hAnsi="Times New Roman"/>
          <w:sz w:val="24"/>
          <w:szCs w:val="24"/>
          <w:vertAlign w:val="subscript"/>
        </w:rPr>
        <w:t>4</w:t>
      </w:r>
      <w:r w:rsidRPr="003B0B29">
        <w:rPr>
          <w:rFonts w:ascii="Times New Roman" w:hAnsi="Times New Roman"/>
          <w:sz w:val="24"/>
          <w:szCs w:val="24"/>
        </w:rPr>
        <w:t>)</w:t>
      </w:r>
      <w:r w:rsidRPr="003B0B29">
        <w:rPr>
          <w:rFonts w:ascii="Times New Roman" w:hAnsi="Times New Roman"/>
          <w:sz w:val="24"/>
          <w:szCs w:val="24"/>
          <w:vertAlign w:val="subscript"/>
        </w:rPr>
        <w:t>3</w:t>
      </w:r>
      <w:r w:rsidRPr="003B0B29">
        <w:rPr>
          <w:rFonts w:ascii="Times New Roman" w:hAnsi="Times New Roman"/>
          <w:sz w:val="24"/>
          <w:szCs w:val="24"/>
          <w:lang w:val="vi-VN"/>
        </w:rPr>
        <w:t>.</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47:</w:t>
      </w:r>
      <w:r w:rsidR="00B24FF4" w:rsidRPr="003B0B29">
        <w:rPr>
          <w:rFonts w:ascii="Times New Roman" w:hAnsi="Times New Roman"/>
          <w:sz w:val="24"/>
          <w:szCs w:val="24"/>
        </w:rPr>
        <w:t xml:space="preserve"> Kim loại nào trong số các kim loại: Al, Fe, Ag, Cu có tính khử yếu nhất?</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Ag.</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Cu.</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Fe.</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Al.</w:t>
      </w:r>
    </w:p>
    <w:p w:rsidR="00B24FF4" w:rsidRPr="003B0B29" w:rsidRDefault="00D90A72" w:rsidP="008D37FD">
      <w:pPr>
        <w:pStyle w:val="NormalWeb"/>
        <w:shd w:val="clear" w:color="auto" w:fill="FFFFFF"/>
        <w:spacing w:before="0" w:beforeAutospacing="0" w:after="0" w:afterAutospacing="0" w:line="276" w:lineRule="auto"/>
        <w:jc w:val="both"/>
        <w:rPr>
          <w:lang w:val="vi-VN"/>
        </w:rPr>
      </w:pPr>
      <w:r w:rsidRPr="00AB495B">
        <w:rPr>
          <w:b/>
          <w:color w:val="FF0000"/>
          <w:kern w:val="2"/>
        </w:rPr>
        <w:t>Câu 48:</w:t>
      </w:r>
      <w:r w:rsidR="00B24FF4" w:rsidRPr="003B0B29">
        <w:rPr>
          <w:b/>
          <w:kern w:val="2"/>
        </w:rPr>
        <w:t xml:space="preserve"> </w:t>
      </w:r>
      <w:r w:rsidR="00B24FF4" w:rsidRPr="003B0B29">
        <w:rPr>
          <w:lang w:val="vi-VN"/>
        </w:rPr>
        <w:t>Este nào sau đây khi thủy phân trong môi trường kiềm không thu được ancol?</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(C</w:t>
      </w:r>
      <w:r w:rsidRPr="003B0B29">
        <w:rPr>
          <w:vertAlign w:val="subscript"/>
          <w:lang w:val="vi-VN"/>
        </w:rPr>
        <w:t>17</w:t>
      </w:r>
      <w:r w:rsidRPr="003B0B29">
        <w:rPr>
          <w:lang w:val="vi-VN"/>
        </w:rPr>
        <w:t>H</w:t>
      </w:r>
      <w:r w:rsidRPr="003B0B29">
        <w:rPr>
          <w:vertAlign w:val="subscript"/>
          <w:lang w:val="vi-VN"/>
        </w:rPr>
        <w:t>33</w:t>
      </w:r>
      <w:r w:rsidRPr="003B0B29">
        <w:rPr>
          <w:lang w:val="vi-VN"/>
        </w:rPr>
        <w:t>COO)</w:t>
      </w:r>
      <w:r w:rsidRPr="003B0B29">
        <w:rPr>
          <w:vertAlign w:val="subscript"/>
          <w:lang w:val="vi-VN"/>
        </w:rPr>
        <w:t>3</w:t>
      </w:r>
      <w:r w:rsidRPr="003B0B29">
        <w:rPr>
          <w:lang w:val="vi-VN"/>
        </w:rPr>
        <w:t>C</w:t>
      </w:r>
      <w:r w:rsidRPr="003B0B29">
        <w:rPr>
          <w:vertAlign w:val="subscript"/>
          <w:lang w:val="vi-VN"/>
        </w:rPr>
        <w:t>3</w:t>
      </w:r>
      <w:r w:rsidRPr="003B0B29">
        <w:rPr>
          <w:lang w:val="vi-VN"/>
        </w:rPr>
        <w:t>H</w:t>
      </w:r>
      <w:r w:rsidRPr="003B0B29">
        <w:rPr>
          <w:vertAlign w:val="subscript"/>
          <w:lang w:val="vi-VN"/>
        </w:rPr>
        <w:t>5</w:t>
      </w:r>
      <w:r w:rsidRPr="003B0B29">
        <w:rPr>
          <w:lang w:val="vi-VN"/>
        </w:rPr>
        <w:t xml:space="preserve">.       </w:t>
      </w:r>
      <w:r w:rsidRPr="003B0B29">
        <w:rPr>
          <w:lang w:val="vi-VN"/>
        </w:rPr>
        <w:tab/>
      </w:r>
      <w:r w:rsidRPr="00AB495B">
        <w:rPr>
          <w:b/>
          <w:bCs/>
          <w:color w:val="0066FF"/>
          <w:lang w:val="vi-VN"/>
        </w:rPr>
        <w:t>B.</w:t>
      </w:r>
      <w:r w:rsidRPr="003B0B29">
        <w:rPr>
          <w:lang w:val="vi-VN"/>
        </w:rPr>
        <w:t xml:space="preserve"> </w:t>
      </w:r>
      <w:r w:rsidRPr="003B0B29">
        <w:t>CH</w:t>
      </w:r>
      <w:r w:rsidRPr="003B0B29">
        <w:rPr>
          <w:vertAlign w:val="subscript"/>
        </w:rPr>
        <w:t>3</w:t>
      </w:r>
      <w:r w:rsidRPr="003B0B29">
        <w:rPr>
          <w:lang w:val="vi-VN"/>
        </w:rPr>
        <w:t>COOCH</w:t>
      </w:r>
      <w:r w:rsidRPr="003B0B29">
        <w:rPr>
          <w:vertAlign w:val="subscript"/>
          <w:lang w:val="vi-VN"/>
        </w:rPr>
        <w:t>3</w:t>
      </w:r>
      <w:r w:rsidRPr="003B0B29">
        <w:rPr>
          <w:lang w:val="vi-VN"/>
        </w:rPr>
        <w:t>.</w:t>
      </w:r>
      <w:r w:rsidRPr="003B0B29">
        <w:rPr>
          <w:lang w:val="vi-VN"/>
        </w:rPr>
        <w:tab/>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C.</w:t>
      </w:r>
      <w:r w:rsidRPr="003B0B29">
        <w:rPr>
          <w:lang w:val="vi-VN"/>
        </w:rPr>
        <w:t xml:space="preserve"> CH</w:t>
      </w:r>
      <w:r w:rsidRPr="003B0B29">
        <w:rPr>
          <w:vertAlign w:val="subscript"/>
          <w:lang w:val="vi-VN"/>
        </w:rPr>
        <w:t>3</w:t>
      </w:r>
      <w:r w:rsidRPr="003B0B29">
        <w:rPr>
          <w:lang w:val="vi-VN"/>
        </w:rPr>
        <w:t>COOCH=CH</w:t>
      </w:r>
      <w:r w:rsidRPr="003B0B29">
        <w:rPr>
          <w:vertAlign w:val="subscript"/>
          <w:lang w:val="vi-VN"/>
        </w:rPr>
        <w:t>2</w:t>
      </w:r>
      <w:r w:rsidRPr="003B0B29">
        <w:rPr>
          <w:lang w:val="vi-VN"/>
        </w:rPr>
        <w:t>.        </w:t>
      </w:r>
      <w:r w:rsidRPr="003B0B29">
        <w:rPr>
          <w:lang w:val="vi-VN"/>
        </w:rPr>
        <w:tab/>
      </w:r>
      <w:r w:rsidRPr="00AB495B">
        <w:rPr>
          <w:b/>
          <w:bCs/>
          <w:color w:val="0066FF"/>
          <w:lang w:val="vi-VN"/>
        </w:rPr>
        <w:t>D.</w:t>
      </w:r>
      <w:r w:rsidRPr="003B0B29">
        <w:rPr>
          <w:lang w:val="vi-VN"/>
        </w:rPr>
        <w:t xml:space="preserve"> CH</w:t>
      </w:r>
      <w:r w:rsidRPr="003B0B29">
        <w:rPr>
          <w:vertAlign w:val="subscript"/>
          <w:lang w:val="vi-VN"/>
        </w:rPr>
        <w:t>3</w:t>
      </w:r>
      <w:r w:rsidRPr="003B0B29">
        <w:rPr>
          <w:lang w:val="vi-VN"/>
        </w:rPr>
        <w:t>OCOC</w:t>
      </w:r>
      <w:r w:rsidRPr="003B0B29">
        <w:rPr>
          <w:vertAlign w:val="subscript"/>
          <w:lang w:val="vi-VN"/>
        </w:rPr>
        <w:t>2</w:t>
      </w:r>
      <w:r w:rsidRPr="003B0B29">
        <w:rPr>
          <w:lang w:val="vi-VN"/>
        </w:rPr>
        <w:t>H</w:t>
      </w:r>
      <w:r w:rsidRPr="003B0B29">
        <w:rPr>
          <w:vertAlign w:val="subscript"/>
          <w:lang w:val="vi-VN"/>
        </w:rPr>
        <w:t>5</w:t>
      </w:r>
      <w:r w:rsidRPr="003B0B29">
        <w:rPr>
          <w:lang w:val="vi-VN"/>
        </w:rPr>
        <w:t>.</w:t>
      </w:r>
    </w:p>
    <w:p w:rsidR="00B24FF4" w:rsidRPr="003B0B29" w:rsidRDefault="00D90A72" w:rsidP="008D37FD">
      <w:pPr>
        <w:pStyle w:val="NormalWeb"/>
        <w:shd w:val="clear" w:color="auto" w:fill="FFFFFF"/>
        <w:spacing w:before="0" w:beforeAutospacing="0" w:after="0" w:afterAutospacing="0" w:line="276" w:lineRule="auto"/>
        <w:jc w:val="both"/>
        <w:rPr>
          <w:lang w:val="vi-VN"/>
        </w:rPr>
      </w:pPr>
      <w:r w:rsidRPr="00AB495B">
        <w:rPr>
          <w:b/>
          <w:color w:val="FF0000"/>
          <w:kern w:val="2"/>
          <w:lang w:val="vi-VN"/>
        </w:rPr>
        <w:t>Câu 49:</w:t>
      </w:r>
      <w:r w:rsidR="00B24FF4" w:rsidRPr="003B0B29">
        <w:rPr>
          <w:b/>
          <w:kern w:val="2"/>
          <w:lang w:val="vi-VN"/>
        </w:rPr>
        <w:t xml:space="preserve"> </w:t>
      </w:r>
      <w:r w:rsidR="00B24FF4" w:rsidRPr="003B0B29">
        <w:rPr>
          <w:lang w:val="vi-VN"/>
        </w:rPr>
        <w:t>Kali tác dụng với dung dịch chất nào sau đây tạo thành kết tủa?</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w:t>
      </w:r>
      <w:r w:rsidRPr="003B0B29">
        <w:t>H</w:t>
      </w:r>
      <w:r w:rsidRPr="003B0B29">
        <w:rPr>
          <w:vertAlign w:val="subscript"/>
        </w:rPr>
        <w:t>2</w:t>
      </w:r>
      <w:r w:rsidRPr="003B0B29">
        <w:t>SO</w:t>
      </w:r>
      <w:r w:rsidRPr="003B0B29">
        <w:rPr>
          <w:vertAlign w:val="subscript"/>
        </w:rPr>
        <w:t>4</w:t>
      </w:r>
      <w:r w:rsidRPr="003B0B29">
        <w:rPr>
          <w:lang w:val="vi-VN"/>
        </w:rPr>
        <w:t xml:space="preserve">.       </w:t>
      </w:r>
      <w:r w:rsidRPr="003B0B29">
        <w:rPr>
          <w:lang w:val="vi-VN"/>
        </w:rPr>
        <w:tab/>
      </w:r>
      <w:r w:rsidRPr="00AB495B">
        <w:rPr>
          <w:b/>
          <w:bCs/>
          <w:color w:val="0066FF"/>
          <w:lang w:val="vi-VN"/>
        </w:rPr>
        <w:t>B.</w:t>
      </w:r>
      <w:r w:rsidRPr="003B0B29">
        <w:rPr>
          <w:lang w:val="vi-VN"/>
        </w:rPr>
        <w:t xml:space="preserve"> </w:t>
      </w:r>
      <w:r w:rsidRPr="003B0B29">
        <w:t>Na</w:t>
      </w:r>
      <w:r w:rsidRPr="003B0B29">
        <w:rPr>
          <w:lang w:val="vi-VN"/>
        </w:rPr>
        <w:t>NO</w:t>
      </w:r>
      <w:r w:rsidRPr="003B0B29">
        <w:rPr>
          <w:vertAlign w:val="subscript"/>
          <w:lang w:val="vi-VN"/>
        </w:rPr>
        <w:t>3</w:t>
      </w:r>
      <w:r w:rsidRPr="003B0B29">
        <w:rPr>
          <w:lang w:val="vi-VN"/>
        </w:rPr>
        <w:t>.        </w:t>
      </w:r>
      <w:r w:rsidRPr="003B0B29">
        <w:rPr>
          <w:lang w:val="vi-VN"/>
        </w:rPr>
        <w:tab/>
      </w:r>
      <w:r w:rsidRPr="00AB495B">
        <w:rPr>
          <w:b/>
          <w:bCs/>
          <w:color w:val="0066FF"/>
          <w:lang w:val="vi-VN"/>
        </w:rPr>
        <w:t>C.</w:t>
      </w:r>
      <w:r w:rsidRPr="003B0B29">
        <w:rPr>
          <w:lang w:val="vi-VN"/>
        </w:rPr>
        <w:t xml:space="preserve"> </w:t>
      </w:r>
      <w:r w:rsidRPr="003B0B29">
        <w:t>HCl</w:t>
      </w:r>
      <w:r w:rsidRPr="003B0B29">
        <w:rPr>
          <w:lang w:val="vi-VN"/>
        </w:rPr>
        <w:t>.         </w:t>
      </w:r>
      <w:r w:rsidRPr="003B0B29">
        <w:rPr>
          <w:lang w:val="vi-VN"/>
        </w:rPr>
        <w:tab/>
      </w:r>
      <w:r w:rsidRPr="00AB495B">
        <w:rPr>
          <w:b/>
          <w:bCs/>
          <w:color w:val="0066FF"/>
          <w:lang w:val="vi-VN"/>
        </w:rPr>
        <w:t>D.</w:t>
      </w:r>
      <w:r w:rsidRPr="003B0B29">
        <w:rPr>
          <w:lang w:val="vi-VN"/>
        </w:rPr>
        <w:t xml:space="preserve"> CuSO</w:t>
      </w:r>
      <w:r w:rsidRPr="003B0B29">
        <w:rPr>
          <w:vertAlign w:val="subscript"/>
          <w:lang w:val="vi-VN"/>
        </w:rPr>
        <w:t>4</w:t>
      </w:r>
      <w:r w:rsidRPr="003B0B29">
        <w:rPr>
          <w:lang w:val="vi-VN"/>
        </w:rPr>
        <w:t>.</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lang w:val="vi-VN"/>
        </w:rPr>
      </w:pPr>
      <w:r w:rsidRPr="00AB495B">
        <w:rPr>
          <w:rFonts w:ascii="Times New Roman" w:hAnsi="Times New Roman"/>
          <w:b/>
          <w:color w:val="FF0000"/>
          <w:kern w:val="2"/>
          <w:sz w:val="24"/>
          <w:szCs w:val="24"/>
          <w:lang w:val="vi-VN"/>
        </w:rPr>
        <w:t>Câu 50:</w:t>
      </w:r>
      <w:r w:rsidR="00B24FF4" w:rsidRPr="003B0B29">
        <w:rPr>
          <w:rFonts w:ascii="Times New Roman" w:hAnsi="Times New Roman"/>
          <w:b/>
          <w:kern w:val="2"/>
          <w:sz w:val="24"/>
          <w:szCs w:val="24"/>
          <w:lang w:val="vi-VN"/>
        </w:rPr>
        <w:t xml:space="preserve"> </w:t>
      </w:r>
      <w:r w:rsidR="00B24FF4" w:rsidRPr="003B0B29">
        <w:rPr>
          <w:rFonts w:ascii="Times New Roman" w:hAnsi="Times New Roman"/>
          <w:sz w:val="24"/>
          <w:szCs w:val="24"/>
          <w:lang w:val="vi-VN"/>
        </w:rPr>
        <w:t>Cao su buna là sản phẩm thu được khi tiến hành trùng hợp</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lang w:val="vi-VN"/>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vinyl clorua.</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etilen.</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buta-1,3-đien.</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stiren.</w:t>
      </w:r>
    </w:p>
    <w:p w:rsidR="00B24FF4" w:rsidRPr="003B0B29" w:rsidRDefault="00D90A72" w:rsidP="008D37FD">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51:</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Dãy gồm các ion nào sau đây tồn tại được trong cùng một dung dịch?</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b/>
          <w:sz w:val="24"/>
          <w:szCs w:val="24"/>
        </w:rPr>
        <w:t xml:space="preserve"> </w:t>
      </w:r>
      <w:r w:rsidRPr="003B0B29">
        <w:rPr>
          <w:rFonts w:ascii="Times New Roman" w:hAnsi="Times New Roman"/>
          <w:position w:val="-12"/>
          <w:sz w:val="24"/>
          <w:szCs w:val="24"/>
        </w:rPr>
        <w:object w:dxaOrig="1780" w:dyaOrig="380">
          <v:shape id="_x0000_i1232" type="#_x0000_t75" style="width:88.5pt;height:19.5pt" o:ole="">
            <v:imagedata r:id="rId442" o:title=""/>
          </v:shape>
          <o:OLEObject Type="Embed" ProgID="Equation.DSMT4" ShapeID="_x0000_i1232" DrawAspect="Content" ObjectID="_1764755399" r:id="rId443"/>
        </w:object>
      </w:r>
      <w:r w:rsidRPr="003B0B29">
        <w:rPr>
          <w:rFonts w:ascii="Times New Roman" w:hAnsi="Times New Roman"/>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position w:val="-12"/>
          <w:sz w:val="24"/>
          <w:szCs w:val="24"/>
        </w:rPr>
        <w:object w:dxaOrig="1660" w:dyaOrig="380">
          <v:shape id="_x0000_i1233" type="#_x0000_t75" style="width:83.25pt;height:19.5pt" o:ole="">
            <v:imagedata r:id="rId444" o:title=""/>
          </v:shape>
          <o:OLEObject Type="Embed" ProgID="Equation.DSMT4" ShapeID="_x0000_i1233" DrawAspect="Content" ObjectID="_1764755400" r:id="rId445"/>
        </w:object>
      </w:r>
      <w:r w:rsidRPr="003B0B29">
        <w:rPr>
          <w:rFonts w:ascii="Times New Roman" w:hAnsi="Times New Roman"/>
          <w:sz w:val="24"/>
          <w:szCs w:val="24"/>
        </w:rPr>
        <w:tab/>
      </w:r>
      <w:r w:rsidRPr="00AB495B">
        <w:rPr>
          <w:rFonts w:ascii="Times New Roman" w:hAnsi="Times New Roman"/>
          <w:b/>
          <w:color w:val="0066FF"/>
          <w:sz w:val="24"/>
          <w:szCs w:val="24"/>
        </w:rPr>
        <w:t>C.</w:t>
      </w:r>
      <w:r w:rsidRPr="003B0B29">
        <w:rPr>
          <w:rFonts w:ascii="Times New Roman" w:hAnsi="Times New Roman"/>
          <w:position w:val="-12"/>
          <w:sz w:val="24"/>
          <w:szCs w:val="24"/>
        </w:rPr>
        <w:object w:dxaOrig="1660" w:dyaOrig="380">
          <v:shape id="_x0000_i1234" type="#_x0000_t75" style="width:83.25pt;height:19.5pt" o:ole="">
            <v:imagedata r:id="rId446" o:title=""/>
          </v:shape>
          <o:OLEObject Type="Embed" ProgID="Equation.DSMT4" ShapeID="_x0000_i1234" DrawAspect="Content" ObjectID="_1764755401" r:id="rId447"/>
        </w:object>
      </w:r>
      <w:r w:rsidRPr="003B0B29">
        <w:rPr>
          <w:rFonts w:ascii="Times New Roman" w:hAnsi="Times New Roman"/>
          <w:sz w:val="24"/>
          <w:szCs w:val="24"/>
        </w:rPr>
        <w:tab/>
      </w:r>
      <w:r w:rsidRPr="00AB495B">
        <w:rPr>
          <w:rFonts w:ascii="Times New Roman" w:hAnsi="Times New Roman"/>
          <w:b/>
          <w:color w:val="0066FF"/>
          <w:sz w:val="24"/>
          <w:szCs w:val="24"/>
        </w:rPr>
        <w:t>D.</w:t>
      </w:r>
      <w:r w:rsidRPr="003B0B29">
        <w:rPr>
          <w:rFonts w:ascii="Times New Roman" w:hAnsi="Times New Roman"/>
          <w:b/>
          <w:sz w:val="24"/>
          <w:szCs w:val="24"/>
        </w:rPr>
        <w:t xml:space="preserve"> </w:t>
      </w:r>
      <w:r w:rsidRPr="003B0B29">
        <w:rPr>
          <w:rFonts w:ascii="Times New Roman" w:hAnsi="Times New Roman"/>
          <w:position w:val="-10"/>
          <w:sz w:val="24"/>
          <w:szCs w:val="24"/>
        </w:rPr>
        <w:object w:dxaOrig="1420" w:dyaOrig="360">
          <v:shape id="_x0000_i1235" type="#_x0000_t75" style="width:70.5pt;height:17.25pt" o:ole="">
            <v:imagedata r:id="rId448" o:title=""/>
          </v:shape>
          <o:OLEObject Type="Embed" ProgID="Equation.DSMT4" ShapeID="_x0000_i1235" DrawAspect="Content" ObjectID="_1764755402" r:id="rId449"/>
        </w:object>
      </w:r>
    </w:p>
    <w:p w:rsidR="00B24FF4" w:rsidRPr="003B0B29" w:rsidRDefault="00D90A72"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rPr>
        <w:t>Câu 52:</w:t>
      </w:r>
      <w:r w:rsidR="00B24FF4" w:rsidRPr="003B0B29">
        <w:rPr>
          <w:b/>
          <w:kern w:val="2"/>
        </w:rPr>
        <w:t xml:space="preserve"> </w:t>
      </w:r>
      <w:r w:rsidR="00B24FF4" w:rsidRPr="003B0B29">
        <w:rPr>
          <w:lang w:val="vi-VN"/>
        </w:rPr>
        <w:t>Quặng boxit được dùng sản xuất kim loại nào sau đây?</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b/>
          <w:bCs/>
          <w:lang w:val="vi-VN"/>
        </w:rPr>
        <w:t xml:space="preserve"> </w:t>
      </w:r>
      <w:r w:rsidRPr="003B0B29">
        <w:rPr>
          <w:lang w:val="vi-VN"/>
        </w:rPr>
        <w:t xml:space="preserve">Ba.       </w:t>
      </w:r>
      <w:r w:rsidRPr="003B0B29">
        <w:rPr>
          <w:lang w:val="vi-VN"/>
        </w:rPr>
        <w:tab/>
      </w:r>
      <w:r w:rsidRPr="00AB495B">
        <w:rPr>
          <w:b/>
          <w:bCs/>
          <w:color w:val="0066FF"/>
          <w:lang w:val="vi-VN"/>
        </w:rPr>
        <w:t>B.</w:t>
      </w:r>
      <w:r w:rsidRPr="003B0B29">
        <w:rPr>
          <w:b/>
          <w:bCs/>
          <w:lang w:val="vi-VN"/>
        </w:rPr>
        <w:t xml:space="preserve"> </w:t>
      </w:r>
      <w:r w:rsidRPr="003B0B29">
        <w:rPr>
          <w:lang w:val="vi-VN"/>
        </w:rPr>
        <w:t xml:space="preserve">Na.       </w:t>
      </w:r>
      <w:r w:rsidRPr="003B0B29">
        <w:rPr>
          <w:lang w:val="vi-VN"/>
        </w:rPr>
        <w:tab/>
      </w:r>
      <w:r w:rsidRPr="00AB495B">
        <w:rPr>
          <w:b/>
          <w:bCs/>
          <w:color w:val="0066FF"/>
          <w:lang w:val="vi-VN"/>
        </w:rPr>
        <w:t>C.</w:t>
      </w:r>
      <w:r w:rsidRPr="003B0B29">
        <w:rPr>
          <w:b/>
          <w:bCs/>
          <w:lang w:val="vi-VN"/>
        </w:rPr>
        <w:t xml:space="preserve"> </w:t>
      </w:r>
      <w:r w:rsidRPr="003B0B29">
        <w:rPr>
          <w:lang w:val="vi-VN"/>
        </w:rPr>
        <w:t xml:space="preserve">Al.       </w:t>
      </w:r>
      <w:r w:rsidRPr="003B0B29">
        <w:rPr>
          <w:lang w:val="vi-VN"/>
        </w:rPr>
        <w:tab/>
      </w:r>
      <w:r w:rsidRPr="00AB495B">
        <w:rPr>
          <w:b/>
          <w:bCs/>
          <w:color w:val="0066FF"/>
          <w:lang w:val="vi-VN"/>
        </w:rPr>
        <w:t>D.</w:t>
      </w:r>
      <w:r w:rsidRPr="003B0B29">
        <w:rPr>
          <w:b/>
          <w:bCs/>
          <w:lang w:val="vi-VN"/>
        </w:rPr>
        <w:t xml:space="preserve"> </w:t>
      </w:r>
      <w:r w:rsidRPr="003B0B29">
        <w:rPr>
          <w:lang w:val="vi-VN"/>
        </w:rPr>
        <w:t>Fe.</w:t>
      </w:r>
    </w:p>
    <w:p w:rsidR="00B24FF4" w:rsidRPr="003B0B29" w:rsidRDefault="00D90A72"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AB495B">
        <w:rPr>
          <w:b/>
          <w:color w:val="FF0000"/>
          <w:kern w:val="2"/>
          <w:lang w:val="vi-VN"/>
        </w:rPr>
        <w:t>Câu 53:</w:t>
      </w:r>
      <w:r w:rsidR="00B24FF4" w:rsidRPr="003B0B29">
        <w:rPr>
          <w:b/>
          <w:kern w:val="2"/>
          <w:lang w:val="vi-VN"/>
        </w:rPr>
        <w:t xml:space="preserve"> </w:t>
      </w:r>
      <w:r w:rsidR="00B24FF4" w:rsidRPr="003B0B29">
        <w:rPr>
          <w:lang w:val="vi-VN"/>
        </w:rPr>
        <w:t xml:space="preserve">Khí X thoát ra khi đốt than trong lò, đốt xăng dầu trong động cơ, gây ngộ độc hô hấp cho người và vật nuôi do làm giảm khả năng vận chuyển oxi của máu. </w:t>
      </w:r>
      <w:r w:rsidR="00B24FF4" w:rsidRPr="003B0B29">
        <w:t xml:space="preserve">Khí </w:t>
      </w:r>
      <w:r w:rsidR="00B24FF4" w:rsidRPr="003B0B29">
        <w:rPr>
          <w:lang w:val="vi-VN"/>
        </w:rPr>
        <w:t>X là</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b/>
          <w:bCs/>
          <w:lang w:val="vi-VN"/>
        </w:rPr>
        <w:t xml:space="preserve"> </w:t>
      </w:r>
      <w:r w:rsidRPr="003B0B29">
        <w:rPr>
          <w:lang w:val="vi-VN"/>
        </w:rPr>
        <w:t>SO</w:t>
      </w:r>
      <w:r w:rsidRPr="003B0B29">
        <w:rPr>
          <w:vertAlign w:val="subscript"/>
          <w:lang w:val="vi-VN"/>
        </w:rPr>
        <w:t>2</w:t>
      </w:r>
      <w:r w:rsidRPr="003B0B29">
        <w:rPr>
          <w:lang w:val="vi-VN"/>
        </w:rPr>
        <w:t xml:space="preserve">.       </w:t>
      </w:r>
      <w:r w:rsidRPr="003B0B29">
        <w:rPr>
          <w:lang w:val="vi-VN"/>
        </w:rPr>
        <w:tab/>
      </w:r>
      <w:r w:rsidRPr="00AB495B">
        <w:rPr>
          <w:b/>
          <w:bCs/>
          <w:color w:val="0066FF"/>
          <w:lang w:val="vi-VN"/>
        </w:rPr>
        <w:t>B.</w:t>
      </w:r>
      <w:r w:rsidRPr="003B0B29">
        <w:rPr>
          <w:b/>
          <w:bCs/>
          <w:lang w:val="vi-VN"/>
        </w:rPr>
        <w:t xml:space="preserve"> </w:t>
      </w:r>
      <w:r w:rsidRPr="003B0B29">
        <w:rPr>
          <w:lang w:val="vi-VN"/>
        </w:rPr>
        <w:t xml:space="preserve">CO.       </w:t>
      </w:r>
      <w:r w:rsidRPr="003B0B29">
        <w:rPr>
          <w:lang w:val="vi-VN"/>
        </w:rPr>
        <w:tab/>
      </w:r>
      <w:r w:rsidRPr="00AB495B">
        <w:rPr>
          <w:b/>
          <w:bCs/>
          <w:color w:val="0066FF"/>
          <w:lang w:val="vi-VN"/>
        </w:rPr>
        <w:t>C.</w:t>
      </w:r>
      <w:r w:rsidRPr="003B0B29">
        <w:rPr>
          <w:b/>
          <w:bCs/>
          <w:lang w:val="vi-VN"/>
        </w:rPr>
        <w:t xml:space="preserve"> </w:t>
      </w:r>
      <w:r w:rsidRPr="003B0B29">
        <w:rPr>
          <w:lang w:val="vi-VN"/>
        </w:rPr>
        <w:t>CO</w:t>
      </w:r>
      <w:r w:rsidRPr="003B0B29">
        <w:rPr>
          <w:vertAlign w:val="subscript"/>
          <w:lang w:val="vi-VN"/>
        </w:rPr>
        <w:t>2</w:t>
      </w:r>
      <w:r w:rsidRPr="003B0B29">
        <w:rPr>
          <w:lang w:val="vi-VN"/>
        </w:rPr>
        <w:t xml:space="preserve">.       </w:t>
      </w:r>
      <w:r w:rsidRPr="003B0B29">
        <w:rPr>
          <w:lang w:val="vi-VN"/>
        </w:rPr>
        <w:tab/>
      </w:r>
      <w:r w:rsidRPr="00AB495B">
        <w:rPr>
          <w:b/>
          <w:bCs/>
          <w:color w:val="0066FF"/>
          <w:lang w:val="vi-VN"/>
        </w:rPr>
        <w:t>D.</w:t>
      </w:r>
      <w:r w:rsidRPr="003B0B29">
        <w:rPr>
          <w:b/>
          <w:bCs/>
          <w:lang w:val="vi-VN"/>
        </w:rPr>
        <w:t xml:space="preserve"> </w:t>
      </w:r>
      <w:r w:rsidRPr="003B0B29">
        <w:rPr>
          <w:lang w:val="vi-VN"/>
        </w:rPr>
        <w:t>Cl</w:t>
      </w:r>
      <w:r w:rsidRPr="003B0B29">
        <w:rPr>
          <w:vertAlign w:val="subscript"/>
          <w:lang w:val="vi-VN"/>
        </w:rPr>
        <w:t>2</w:t>
      </w:r>
      <w:r w:rsidRPr="003B0B29">
        <w:rPr>
          <w:lang w:val="vi-VN"/>
        </w:rPr>
        <w:t>.</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54:</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Phân tử khối của tristearin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882.</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890.</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888.</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884.</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55:</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Phương pháp chung để điều chế kim loại nhóm IA và IIA trong công nghiệp là phương pháp</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nhiệt luyện.</w:t>
      </w:r>
      <w:r w:rsidRPr="003B0B29">
        <w:rPr>
          <w:rFonts w:ascii="Times New Roman" w:hAnsi="Times New Roman"/>
          <w:b/>
          <w:bCs/>
          <w:sz w:val="24"/>
          <w:szCs w:val="24"/>
        </w:rPr>
        <w:tab/>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điện phân dung dịch.</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điện phân nóng chảy.</w:t>
      </w:r>
      <w:r w:rsidRPr="003B0B29">
        <w:rPr>
          <w:rFonts w:ascii="Times New Roman" w:hAnsi="Times New Roman"/>
          <w:b/>
          <w:bCs/>
          <w:sz w:val="24"/>
          <w:szCs w:val="24"/>
        </w:rPr>
        <w:tab/>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thủy luyện.</w:t>
      </w:r>
    </w:p>
    <w:p w:rsidR="00B24FF4" w:rsidRPr="003B0B29" w:rsidRDefault="00D90A72" w:rsidP="008D37FD">
      <w:pPr>
        <w:tabs>
          <w:tab w:val="left" w:pos="2880"/>
          <w:tab w:val="left" w:pos="5310"/>
          <w:tab w:val="left" w:pos="7830"/>
        </w:tabs>
        <w:spacing w:line="276" w:lineRule="auto"/>
        <w:jc w:val="both"/>
        <w:rPr>
          <w:rFonts w:ascii="Times New Roman" w:hAnsi="Times New Roman"/>
          <w:b/>
          <w:kern w:val="2"/>
          <w:sz w:val="24"/>
          <w:szCs w:val="24"/>
        </w:rPr>
      </w:pPr>
      <w:r w:rsidRPr="00AB495B">
        <w:rPr>
          <w:rFonts w:ascii="Times New Roman" w:hAnsi="Times New Roman"/>
          <w:b/>
          <w:color w:val="FF0000"/>
          <w:kern w:val="2"/>
          <w:sz w:val="24"/>
          <w:szCs w:val="24"/>
        </w:rPr>
        <w:t>Câu 56:</w:t>
      </w:r>
      <w:r w:rsidR="00B24FF4" w:rsidRPr="003B0B29">
        <w:rPr>
          <w:rFonts w:ascii="Times New Roman" w:hAnsi="Times New Roman"/>
          <w:b/>
          <w:kern w:val="2"/>
          <w:sz w:val="24"/>
          <w:szCs w:val="24"/>
        </w:rPr>
        <w:t xml:space="preserve"> </w:t>
      </w:r>
      <w:r w:rsidR="00B24FF4" w:rsidRPr="003B0B29">
        <w:rPr>
          <w:rFonts w:ascii="Times New Roman" w:hAnsi="Times New Roman"/>
          <w:kern w:val="2"/>
          <w:sz w:val="24"/>
          <w:szCs w:val="24"/>
        </w:rPr>
        <w:t>Chất nào sau đây thuộc loại ancol bậc II?</w:t>
      </w:r>
    </w:p>
    <w:p w:rsidR="00B24FF4" w:rsidRPr="003B0B29" w:rsidRDefault="00B24FF4" w:rsidP="008D37FD">
      <w:pPr>
        <w:tabs>
          <w:tab w:val="left" w:pos="283"/>
          <w:tab w:val="left" w:pos="2880"/>
          <w:tab w:val="left" w:pos="5310"/>
          <w:tab w:val="left" w:pos="7830"/>
        </w:tabs>
        <w:spacing w:line="276" w:lineRule="auto"/>
        <w:jc w:val="both"/>
        <w:rPr>
          <w:rFonts w:ascii="Times New Roman" w:hAnsi="Times New Roman"/>
          <w:kern w:val="2"/>
          <w:sz w:val="24"/>
          <w:szCs w:val="24"/>
        </w:rPr>
      </w:pPr>
      <w:r w:rsidRPr="003B0B29">
        <w:rPr>
          <w:rFonts w:ascii="Times New Roman" w:hAnsi="Times New Roman"/>
          <w:b/>
          <w:kern w:val="2"/>
          <w:sz w:val="24"/>
          <w:szCs w:val="24"/>
        </w:rPr>
        <w:tab/>
      </w:r>
      <w:r w:rsidRPr="00AB495B">
        <w:rPr>
          <w:rFonts w:ascii="Times New Roman" w:hAnsi="Times New Roman"/>
          <w:b/>
          <w:color w:val="0066FF"/>
          <w:kern w:val="2"/>
          <w:sz w:val="24"/>
          <w:szCs w:val="24"/>
        </w:rPr>
        <w:t>A.</w:t>
      </w:r>
      <w:r w:rsidRPr="003B0B29">
        <w:rPr>
          <w:rFonts w:ascii="Times New Roman" w:hAnsi="Times New Roman"/>
          <w:kern w:val="2"/>
          <w:sz w:val="24"/>
          <w:szCs w:val="24"/>
        </w:rPr>
        <w:t xml:space="preserve"> Ancol propylic.</w:t>
      </w:r>
      <w:r w:rsidRPr="003B0B29">
        <w:rPr>
          <w:rFonts w:ascii="Times New Roman" w:hAnsi="Times New Roman"/>
          <w:b/>
          <w:kern w:val="2"/>
          <w:sz w:val="24"/>
          <w:szCs w:val="24"/>
        </w:rPr>
        <w:tab/>
      </w:r>
      <w:r w:rsidRPr="00AB495B">
        <w:rPr>
          <w:rFonts w:ascii="Times New Roman" w:hAnsi="Times New Roman"/>
          <w:b/>
          <w:color w:val="0066FF"/>
          <w:kern w:val="2"/>
          <w:sz w:val="24"/>
          <w:szCs w:val="24"/>
        </w:rPr>
        <w:t>B.</w:t>
      </w:r>
      <w:r w:rsidRPr="003B0B29">
        <w:rPr>
          <w:rFonts w:ascii="Times New Roman" w:hAnsi="Times New Roman"/>
          <w:kern w:val="2"/>
          <w:sz w:val="24"/>
          <w:szCs w:val="24"/>
        </w:rPr>
        <w:t xml:space="preserve"> Ancol etylic.</w:t>
      </w:r>
      <w:r w:rsidRPr="003B0B29">
        <w:rPr>
          <w:rFonts w:ascii="Times New Roman" w:hAnsi="Times New Roman"/>
          <w:kern w:val="2"/>
          <w:sz w:val="24"/>
          <w:szCs w:val="24"/>
        </w:rPr>
        <w:tab/>
      </w:r>
      <w:r w:rsidRPr="00AB495B">
        <w:rPr>
          <w:rFonts w:ascii="Times New Roman" w:hAnsi="Times New Roman"/>
          <w:b/>
          <w:color w:val="0066FF"/>
          <w:kern w:val="2"/>
          <w:sz w:val="24"/>
          <w:szCs w:val="24"/>
        </w:rPr>
        <w:t>C.</w:t>
      </w:r>
      <w:r w:rsidRPr="003B0B29">
        <w:rPr>
          <w:rFonts w:ascii="Times New Roman" w:hAnsi="Times New Roman"/>
          <w:b/>
          <w:kern w:val="2"/>
          <w:sz w:val="24"/>
          <w:szCs w:val="24"/>
        </w:rPr>
        <w:t xml:space="preserve"> </w:t>
      </w:r>
      <w:r w:rsidRPr="003B0B29">
        <w:rPr>
          <w:rFonts w:ascii="Times New Roman" w:hAnsi="Times New Roman"/>
          <w:kern w:val="2"/>
          <w:sz w:val="24"/>
          <w:szCs w:val="24"/>
        </w:rPr>
        <w:t>Ancol isopropylic.</w:t>
      </w:r>
      <w:r w:rsidRPr="003B0B29">
        <w:rPr>
          <w:rFonts w:ascii="Times New Roman" w:hAnsi="Times New Roman"/>
          <w:b/>
          <w:kern w:val="2"/>
          <w:sz w:val="24"/>
          <w:szCs w:val="24"/>
        </w:rPr>
        <w:tab/>
      </w:r>
      <w:r w:rsidRPr="00AB495B">
        <w:rPr>
          <w:rFonts w:ascii="Times New Roman" w:hAnsi="Times New Roman"/>
          <w:b/>
          <w:color w:val="0066FF"/>
          <w:kern w:val="2"/>
          <w:sz w:val="24"/>
          <w:szCs w:val="24"/>
        </w:rPr>
        <w:t>D.</w:t>
      </w:r>
      <w:r w:rsidRPr="003B0B29">
        <w:rPr>
          <w:rFonts w:ascii="Times New Roman" w:hAnsi="Times New Roman"/>
          <w:b/>
          <w:kern w:val="2"/>
          <w:sz w:val="24"/>
          <w:szCs w:val="24"/>
        </w:rPr>
        <w:t xml:space="preserve"> </w:t>
      </w:r>
      <w:r w:rsidRPr="003B0B29">
        <w:rPr>
          <w:rFonts w:ascii="Times New Roman" w:hAnsi="Times New Roman"/>
          <w:kern w:val="2"/>
          <w:sz w:val="24"/>
          <w:szCs w:val="24"/>
        </w:rPr>
        <w:t>Ancol metylic.</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lastRenderedPageBreak/>
        <w:t>Câu 57:</w:t>
      </w:r>
      <w:r w:rsidR="00B24FF4" w:rsidRPr="003B0B29">
        <w:rPr>
          <w:rFonts w:ascii="Times New Roman" w:hAnsi="Times New Roman"/>
          <w:b/>
          <w:kern w:val="2"/>
          <w:sz w:val="24"/>
          <w:szCs w:val="24"/>
        </w:rPr>
        <w:t xml:space="preserve"> </w:t>
      </w:r>
      <w:bookmarkStart w:id="6" w:name="_Hlk130737726"/>
      <w:r w:rsidR="00B24FF4" w:rsidRPr="003B0B29">
        <w:rPr>
          <w:rFonts w:ascii="Times New Roman" w:hAnsi="Times New Roman"/>
          <w:sz w:val="24"/>
          <w:szCs w:val="24"/>
        </w:rPr>
        <w:t>Số nguyên tử cacbon có trong một phân tử peptit Gly-Ala-Gly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8.</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7.</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9.</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6</w:t>
      </w:r>
      <w:bookmarkEnd w:id="6"/>
      <w:r w:rsidRPr="003B0B29">
        <w:rPr>
          <w:rFonts w:ascii="Times New Roman" w:hAnsi="Times New Roman"/>
          <w:sz w:val="24"/>
          <w:szCs w:val="24"/>
        </w:rPr>
        <w:t>.</w:t>
      </w:r>
    </w:p>
    <w:p w:rsidR="00B24FF4" w:rsidRPr="003B0B29" w:rsidRDefault="00D90A72" w:rsidP="008D37FD">
      <w:pPr>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58:</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Các số oxi hoá đặc trưng của crom trong hợp chất là</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+2, +4, +6.</w:t>
      </w:r>
      <w:r w:rsidRPr="003B0B29">
        <w:rPr>
          <w:rFonts w:ascii="Times New Roman" w:hAnsi="Times New Roman"/>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+2, +3, +6.</w:t>
      </w:r>
      <w:r w:rsidRPr="003B0B29">
        <w:rPr>
          <w:rFonts w:ascii="Times New Roman" w:hAnsi="Times New Roman"/>
          <w:b/>
          <w:bCs/>
          <w:sz w:val="24"/>
          <w:szCs w:val="24"/>
        </w:rPr>
        <w:t xml:space="preserve"> </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+1, +3, +6.</w:t>
      </w:r>
      <w:r w:rsidRPr="003B0B29">
        <w:rPr>
          <w:rFonts w:ascii="Times New Roman" w:hAnsi="Times New Roman"/>
          <w:b/>
          <w:bCs/>
          <w:sz w:val="24"/>
          <w:szCs w:val="24"/>
        </w:rPr>
        <w:t xml:space="preserve"> </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+3, +4, +6.</w:t>
      </w:r>
    </w:p>
    <w:p w:rsidR="00B24FF4" w:rsidRPr="003B0B29" w:rsidRDefault="00D90A72" w:rsidP="008D37FD">
      <w:pPr>
        <w:tabs>
          <w:tab w:val="left" w:pos="284"/>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59:</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Thuốc nổ đen là hỗn hợp gồm cacbon, lưu huỳnh và kali nitrat. Công thức của kali nitrat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kern w:val="2"/>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b/>
          <w:sz w:val="24"/>
          <w:szCs w:val="24"/>
        </w:rPr>
        <w:t xml:space="preserve"> </w:t>
      </w:r>
      <w:r w:rsidRPr="003B0B29">
        <w:rPr>
          <w:rFonts w:ascii="Times New Roman" w:hAnsi="Times New Roman"/>
          <w:sz w:val="24"/>
          <w:szCs w:val="24"/>
        </w:rPr>
        <w:t>KNO</w:t>
      </w:r>
      <w:r w:rsidRPr="003B0B29">
        <w:rPr>
          <w:rFonts w:ascii="Times New Roman" w:hAnsi="Times New Roman"/>
          <w:sz w:val="24"/>
          <w:szCs w:val="24"/>
          <w:vertAlign w:val="subscript"/>
        </w:rPr>
        <w:t>2</w:t>
      </w:r>
      <w:r w:rsidRPr="003B0B29">
        <w:rPr>
          <w:rFonts w:ascii="Times New Roman" w:hAnsi="Times New Roman"/>
          <w:sz w:val="24"/>
          <w:szCs w:val="24"/>
        </w:rPr>
        <w:t>.</w:t>
      </w:r>
      <w:r w:rsidRPr="003B0B29">
        <w:rPr>
          <w:rFonts w:ascii="Times New Roman" w:hAnsi="Times New Roman"/>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sz w:val="24"/>
          <w:szCs w:val="24"/>
        </w:rPr>
        <w:t>KNO</w:t>
      </w:r>
      <w:r w:rsidRPr="003B0B29">
        <w:rPr>
          <w:rFonts w:ascii="Times New Roman" w:hAnsi="Times New Roman"/>
          <w:sz w:val="24"/>
          <w:szCs w:val="24"/>
          <w:vertAlign w:val="subscript"/>
        </w:rPr>
        <w:t>3</w:t>
      </w:r>
      <w:r w:rsidRPr="003B0B29">
        <w:rPr>
          <w:rFonts w:ascii="Times New Roman" w:hAnsi="Times New Roman"/>
          <w:sz w:val="24"/>
          <w:szCs w:val="24"/>
        </w:rPr>
        <w:t>.</w:t>
      </w:r>
      <w:r w:rsidRPr="003B0B29">
        <w:rPr>
          <w:rFonts w:ascii="Times New Roman" w:hAnsi="Times New Roman"/>
          <w:sz w:val="24"/>
          <w:szCs w:val="24"/>
        </w:rPr>
        <w:tab/>
      </w:r>
      <w:r w:rsidRPr="00AB495B">
        <w:rPr>
          <w:rFonts w:ascii="Times New Roman" w:hAnsi="Times New Roman"/>
          <w:b/>
          <w:color w:val="0066FF"/>
          <w:sz w:val="24"/>
          <w:szCs w:val="24"/>
        </w:rPr>
        <w:t>C.</w:t>
      </w:r>
      <w:r w:rsidRPr="003B0B29">
        <w:rPr>
          <w:rFonts w:ascii="Times New Roman" w:hAnsi="Times New Roman"/>
          <w:b/>
          <w:sz w:val="24"/>
          <w:szCs w:val="24"/>
        </w:rPr>
        <w:t xml:space="preserve"> </w:t>
      </w:r>
      <w:r w:rsidRPr="003B0B29">
        <w:rPr>
          <w:rFonts w:ascii="Times New Roman" w:hAnsi="Times New Roman"/>
          <w:sz w:val="24"/>
          <w:szCs w:val="24"/>
        </w:rPr>
        <w:t>KCl.</w:t>
      </w:r>
      <w:r w:rsidRPr="003B0B29">
        <w:rPr>
          <w:rFonts w:ascii="Times New Roman" w:hAnsi="Times New Roman"/>
          <w:sz w:val="24"/>
          <w:szCs w:val="24"/>
        </w:rPr>
        <w:tab/>
      </w:r>
      <w:r w:rsidRPr="00AB495B">
        <w:rPr>
          <w:rFonts w:ascii="Times New Roman" w:hAnsi="Times New Roman"/>
          <w:b/>
          <w:color w:val="0066FF"/>
          <w:sz w:val="24"/>
          <w:szCs w:val="24"/>
        </w:rPr>
        <w:t>D.</w:t>
      </w:r>
      <w:r w:rsidRPr="003B0B29">
        <w:rPr>
          <w:rFonts w:ascii="Times New Roman" w:hAnsi="Times New Roman"/>
          <w:b/>
          <w:sz w:val="24"/>
          <w:szCs w:val="24"/>
        </w:rPr>
        <w:t xml:space="preserve"> </w:t>
      </w:r>
      <w:r w:rsidRPr="003B0B29">
        <w:rPr>
          <w:rFonts w:ascii="Times New Roman" w:hAnsi="Times New Roman"/>
          <w:sz w:val="24"/>
          <w:szCs w:val="24"/>
        </w:rPr>
        <w:t>KHCO</w:t>
      </w:r>
      <w:r w:rsidRPr="003B0B29">
        <w:rPr>
          <w:rFonts w:ascii="Times New Roman" w:hAnsi="Times New Roman"/>
          <w:sz w:val="24"/>
          <w:szCs w:val="24"/>
          <w:vertAlign w:val="subscript"/>
        </w:rPr>
        <w:t>3</w:t>
      </w:r>
      <w:r w:rsidRPr="003B0B29">
        <w:rPr>
          <w:rFonts w:ascii="Times New Roman" w:hAnsi="Times New Roman"/>
          <w:sz w:val="24"/>
          <w:szCs w:val="24"/>
        </w:rPr>
        <w:t>.</w:t>
      </w:r>
    </w:p>
    <w:p w:rsidR="00B24FF4" w:rsidRPr="003B0B29" w:rsidRDefault="00D90A72" w:rsidP="008D37FD">
      <w:pPr>
        <w:pStyle w:val="NormalWeb"/>
        <w:shd w:val="clear" w:color="auto" w:fill="FFFFFF"/>
        <w:spacing w:before="0" w:beforeAutospacing="0" w:after="0" w:afterAutospacing="0" w:line="276" w:lineRule="auto"/>
        <w:jc w:val="both"/>
        <w:rPr>
          <w:lang w:val="vi-VN"/>
        </w:rPr>
      </w:pPr>
      <w:r w:rsidRPr="00AB495B">
        <w:rPr>
          <w:b/>
          <w:color w:val="FF0000"/>
          <w:kern w:val="2"/>
        </w:rPr>
        <w:t>Câu 60:</w:t>
      </w:r>
      <w:r w:rsidR="00B24FF4" w:rsidRPr="003B0B29">
        <w:rPr>
          <w:b/>
          <w:kern w:val="2"/>
        </w:rPr>
        <w:t xml:space="preserve"> </w:t>
      </w:r>
      <w:r w:rsidR="00B24FF4" w:rsidRPr="003B0B29">
        <w:rPr>
          <w:lang w:val="vi-VN"/>
        </w:rPr>
        <w:t>Tinh thể chất rắn X không màu, vị ngọt, dễ tan trong nước. X có nhiều trong cây mía, củ cải đường và hoa thốt nốt. X là</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saccarozơ.       </w:t>
      </w:r>
      <w:r w:rsidRPr="003B0B29">
        <w:rPr>
          <w:lang w:val="vi-VN"/>
        </w:rPr>
        <w:tab/>
      </w:r>
      <w:r w:rsidRPr="00AB495B">
        <w:rPr>
          <w:b/>
          <w:bCs/>
          <w:color w:val="0066FF"/>
          <w:lang w:val="vi-VN"/>
        </w:rPr>
        <w:t>B.</w:t>
      </w:r>
      <w:r w:rsidRPr="003B0B29">
        <w:rPr>
          <w:lang w:val="vi-VN"/>
        </w:rPr>
        <w:t xml:space="preserve"> xenlulozơ.       </w:t>
      </w:r>
      <w:r w:rsidRPr="003B0B29">
        <w:rPr>
          <w:lang w:val="vi-VN"/>
        </w:rPr>
        <w:tab/>
      </w:r>
      <w:r w:rsidRPr="00AB495B">
        <w:rPr>
          <w:b/>
          <w:bCs/>
          <w:color w:val="0066FF"/>
          <w:lang w:val="vi-VN"/>
        </w:rPr>
        <w:t>C.</w:t>
      </w:r>
      <w:r w:rsidRPr="003B0B29">
        <w:rPr>
          <w:lang w:val="vi-VN"/>
        </w:rPr>
        <w:t xml:space="preserve"> tinh bột.       </w:t>
      </w:r>
      <w:r w:rsidRPr="003B0B29">
        <w:rPr>
          <w:lang w:val="vi-VN"/>
        </w:rPr>
        <w:tab/>
      </w:r>
      <w:r w:rsidRPr="00AB495B">
        <w:rPr>
          <w:b/>
          <w:bCs/>
          <w:color w:val="0066FF"/>
          <w:lang w:val="vi-VN"/>
        </w:rPr>
        <w:t>D.</w:t>
      </w:r>
      <w:r w:rsidRPr="003B0B29">
        <w:rPr>
          <w:lang w:val="vi-VN"/>
        </w:rPr>
        <w:t xml:space="preserve"> glucozơ.</w:t>
      </w:r>
    </w:p>
    <w:p w:rsidR="00B24FF4" w:rsidRPr="003B0B29" w:rsidRDefault="00D90A72" w:rsidP="008D37FD">
      <w:pPr>
        <w:tabs>
          <w:tab w:val="left" w:pos="284"/>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lang w:val="vi-VN"/>
        </w:rPr>
        <w:t>Câu 61:</w:t>
      </w:r>
      <w:r w:rsidR="00B24FF4" w:rsidRPr="003B0B29">
        <w:rPr>
          <w:rFonts w:ascii="Times New Roman" w:hAnsi="Times New Roman"/>
          <w:b/>
          <w:kern w:val="2"/>
          <w:sz w:val="24"/>
          <w:szCs w:val="24"/>
          <w:lang w:val="vi-VN"/>
        </w:rPr>
        <w:t xml:space="preserve"> </w:t>
      </w:r>
      <w:r w:rsidR="00B24FF4" w:rsidRPr="003B0B29">
        <w:rPr>
          <w:rFonts w:ascii="Times New Roman" w:hAnsi="Times New Roman"/>
          <w:spacing w:val="2"/>
          <w:sz w:val="24"/>
          <w:szCs w:val="24"/>
          <w:lang w:val="vi-VN"/>
        </w:rPr>
        <w:t>Hấp thụ hoàn toàn a mol khí CO</w:t>
      </w:r>
      <w:r w:rsidR="00B24FF4" w:rsidRPr="003B0B29">
        <w:rPr>
          <w:rFonts w:ascii="Times New Roman" w:hAnsi="Times New Roman"/>
          <w:spacing w:val="2"/>
          <w:sz w:val="24"/>
          <w:szCs w:val="24"/>
          <w:vertAlign w:val="subscript"/>
          <w:lang w:val="vi-VN"/>
        </w:rPr>
        <w:t>2</w:t>
      </w:r>
      <w:r w:rsidR="00B24FF4" w:rsidRPr="003B0B29">
        <w:rPr>
          <w:rFonts w:ascii="Times New Roman" w:hAnsi="Times New Roman"/>
          <w:spacing w:val="2"/>
          <w:sz w:val="24"/>
          <w:szCs w:val="24"/>
          <w:lang w:val="vi-VN"/>
        </w:rPr>
        <w:t xml:space="preserve"> vào dung dịch b mol Ca(OH)</w:t>
      </w:r>
      <w:r w:rsidR="00B24FF4" w:rsidRPr="003B0B29">
        <w:rPr>
          <w:rFonts w:ascii="Times New Roman" w:hAnsi="Times New Roman"/>
          <w:spacing w:val="2"/>
          <w:sz w:val="24"/>
          <w:szCs w:val="24"/>
          <w:vertAlign w:val="subscript"/>
          <w:lang w:val="vi-VN"/>
        </w:rPr>
        <w:t>2</w:t>
      </w:r>
      <w:r w:rsidR="00B24FF4" w:rsidRPr="003B0B29">
        <w:rPr>
          <w:rFonts w:ascii="Times New Roman" w:hAnsi="Times New Roman"/>
          <w:spacing w:val="2"/>
          <w:sz w:val="24"/>
          <w:szCs w:val="24"/>
          <w:lang w:val="vi-VN"/>
        </w:rPr>
        <w:t xml:space="preserve"> thì thu được hỗn hợp 2 muối CaCO</w:t>
      </w:r>
      <w:r w:rsidR="00B24FF4" w:rsidRPr="003B0B29">
        <w:rPr>
          <w:rFonts w:ascii="Times New Roman" w:hAnsi="Times New Roman"/>
          <w:spacing w:val="2"/>
          <w:sz w:val="24"/>
          <w:szCs w:val="24"/>
          <w:vertAlign w:val="subscript"/>
          <w:lang w:val="vi-VN"/>
        </w:rPr>
        <w:t>3</w:t>
      </w:r>
      <w:r w:rsidR="00B24FF4" w:rsidRPr="003B0B29">
        <w:rPr>
          <w:rFonts w:ascii="Times New Roman" w:hAnsi="Times New Roman"/>
          <w:spacing w:val="2"/>
          <w:sz w:val="24"/>
          <w:szCs w:val="24"/>
          <w:lang w:val="vi-VN"/>
        </w:rPr>
        <w:t xml:space="preserve"> và Ca(HCO</w:t>
      </w:r>
      <w:r w:rsidR="00B24FF4" w:rsidRPr="003B0B29">
        <w:rPr>
          <w:rFonts w:ascii="Times New Roman" w:hAnsi="Times New Roman"/>
          <w:spacing w:val="2"/>
          <w:sz w:val="24"/>
          <w:szCs w:val="24"/>
          <w:vertAlign w:val="subscript"/>
          <w:lang w:val="vi-VN"/>
        </w:rPr>
        <w:t>3</w:t>
      </w:r>
      <w:r w:rsidR="00B24FF4" w:rsidRPr="003B0B29">
        <w:rPr>
          <w:rFonts w:ascii="Times New Roman" w:hAnsi="Times New Roman"/>
          <w:spacing w:val="2"/>
          <w:sz w:val="24"/>
          <w:szCs w:val="24"/>
          <w:lang w:val="vi-VN"/>
        </w:rPr>
        <w:t>)</w:t>
      </w:r>
      <w:r w:rsidR="00B24FF4" w:rsidRPr="003B0B29">
        <w:rPr>
          <w:rFonts w:ascii="Times New Roman" w:hAnsi="Times New Roman"/>
          <w:spacing w:val="2"/>
          <w:sz w:val="24"/>
          <w:szCs w:val="24"/>
          <w:vertAlign w:val="subscript"/>
          <w:lang w:val="vi-VN"/>
        </w:rPr>
        <w:t>2</w:t>
      </w:r>
      <w:r w:rsidR="00B24FF4" w:rsidRPr="003B0B29">
        <w:rPr>
          <w:rFonts w:ascii="Times New Roman" w:hAnsi="Times New Roman"/>
          <w:spacing w:val="2"/>
          <w:sz w:val="24"/>
          <w:szCs w:val="24"/>
          <w:lang w:val="vi-VN"/>
        </w:rPr>
        <w:t xml:space="preserve">. </w:t>
      </w:r>
      <w:r w:rsidR="00B24FF4" w:rsidRPr="003B0B29">
        <w:rPr>
          <w:rFonts w:ascii="Times New Roman" w:hAnsi="Times New Roman"/>
          <w:spacing w:val="2"/>
          <w:sz w:val="24"/>
          <w:szCs w:val="24"/>
        </w:rPr>
        <w:t>Quan hệ giữa a và b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b/>
          <w:sz w:val="24"/>
          <w:szCs w:val="24"/>
        </w:rPr>
        <w:t xml:space="preserve"> </w:t>
      </w:r>
      <w:r w:rsidRPr="003B0B29">
        <w:rPr>
          <w:rFonts w:ascii="Times New Roman" w:hAnsi="Times New Roman"/>
          <w:sz w:val="24"/>
          <w:szCs w:val="24"/>
        </w:rPr>
        <w:t>a &lt; b &lt; 2a.</w:t>
      </w:r>
      <w:r w:rsidRPr="003B0B29">
        <w:rPr>
          <w:rFonts w:ascii="Times New Roman" w:hAnsi="Times New Roman"/>
          <w:b/>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sz w:val="24"/>
          <w:szCs w:val="24"/>
        </w:rPr>
        <w:t>a = b.</w:t>
      </w:r>
      <w:r w:rsidRPr="003B0B29">
        <w:rPr>
          <w:rFonts w:ascii="Times New Roman" w:hAnsi="Times New Roman"/>
          <w:b/>
          <w:sz w:val="24"/>
          <w:szCs w:val="24"/>
        </w:rPr>
        <w:tab/>
      </w:r>
      <w:r w:rsidRPr="00AB495B">
        <w:rPr>
          <w:rFonts w:ascii="Times New Roman" w:hAnsi="Times New Roman"/>
          <w:b/>
          <w:color w:val="0066FF"/>
          <w:sz w:val="24"/>
          <w:szCs w:val="24"/>
        </w:rPr>
        <w:t>C.</w:t>
      </w:r>
      <w:r w:rsidRPr="003B0B29">
        <w:rPr>
          <w:rFonts w:ascii="Times New Roman" w:hAnsi="Times New Roman"/>
          <w:sz w:val="24"/>
          <w:szCs w:val="24"/>
        </w:rPr>
        <w:t xml:space="preserve"> b &lt; a &lt; 2b.</w:t>
      </w:r>
      <w:r w:rsidRPr="003B0B29">
        <w:rPr>
          <w:rFonts w:ascii="Times New Roman" w:hAnsi="Times New Roman"/>
          <w:b/>
          <w:sz w:val="24"/>
          <w:szCs w:val="24"/>
        </w:rPr>
        <w:tab/>
      </w:r>
      <w:r w:rsidRPr="00AB495B">
        <w:rPr>
          <w:rFonts w:ascii="Times New Roman" w:hAnsi="Times New Roman"/>
          <w:b/>
          <w:color w:val="0066FF"/>
          <w:sz w:val="24"/>
          <w:szCs w:val="24"/>
        </w:rPr>
        <w:t>D.</w:t>
      </w:r>
      <w:r w:rsidRPr="003B0B29">
        <w:rPr>
          <w:rFonts w:ascii="Times New Roman" w:hAnsi="Times New Roman"/>
          <w:sz w:val="24"/>
          <w:szCs w:val="24"/>
        </w:rPr>
        <w:t xml:space="preserve"> a &lt; b.</w:t>
      </w:r>
    </w:p>
    <w:p w:rsidR="00B24FF4" w:rsidRPr="003B0B29" w:rsidRDefault="00D90A72" w:rsidP="008D37FD">
      <w:pPr>
        <w:tabs>
          <w:tab w:val="left" w:pos="284"/>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62:</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Cho các loại tơ sau: enang, visco, nilon-6, lapsan và tơ tằm. Số tơ trong dãy thuộc loại tơ tổng hợp là</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b/>
          <w:sz w:val="24"/>
          <w:szCs w:val="24"/>
        </w:rPr>
        <w:t xml:space="preserve"> </w:t>
      </w:r>
      <w:r w:rsidRPr="003B0B29">
        <w:rPr>
          <w:rFonts w:ascii="Times New Roman" w:hAnsi="Times New Roman"/>
          <w:sz w:val="24"/>
          <w:szCs w:val="24"/>
        </w:rPr>
        <w:t>2.</w:t>
      </w:r>
      <w:r w:rsidRPr="003B0B29">
        <w:rPr>
          <w:rFonts w:ascii="Times New Roman" w:hAnsi="Times New Roman"/>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sz w:val="24"/>
          <w:szCs w:val="24"/>
        </w:rPr>
        <w:t>4.</w:t>
      </w:r>
      <w:r w:rsidRPr="003B0B29">
        <w:rPr>
          <w:rFonts w:ascii="Times New Roman" w:hAnsi="Times New Roman"/>
          <w:sz w:val="24"/>
          <w:szCs w:val="24"/>
        </w:rPr>
        <w:tab/>
      </w:r>
      <w:r w:rsidRPr="00AB495B">
        <w:rPr>
          <w:rFonts w:ascii="Times New Roman" w:hAnsi="Times New Roman"/>
          <w:b/>
          <w:color w:val="0066FF"/>
          <w:sz w:val="24"/>
          <w:szCs w:val="24"/>
        </w:rPr>
        <w:t>C.</w:t>
      </w:r>
      <w:r w:rsidRPr="003B0B29">
        <w:rPr>
          <w:rFonts w:ascii="Times New Roman" w:hAnsi="Times New Roman"/>
          <w:b/>
          <w:sz w:val="24"/>
          <w:szCs w:val="24"/>
        </w:rPr>
        <w:t xml:space="preserve"> </w:t>
      </w:r>
      <w:r w:rsidRPr="003B0B29">
        <w:rPr>
          <w:rFonts w:ascii="Times New Roman" w:hAnsi="Times New Roman"/>
          <w:sz w:val="24"/>
          <w:szCs w:val="24"/>
        </w:rPr>
        <w:t>3.</w:t>
      </w:r>
      <w:r w:rsidRPr="003B0B29">
        <w:rPr>
          <w:rFonts w:ascii="Times New Roman" w:hAnsi="Times New Roman"/>
          <w:sz w:val="24"/>
          <w:szCs w:val="24"/>
        </w:rPr>
        <w:tab/>
      </w:r>
      <w:r w:rsidRPr="00AB495B">
        <w:rPr>
          <w:rFonts w:ascii="Times New Roman" w:hAnsi="Times New Roman"/>
          <w:b/>
          <w:color w:val="0066FF"/>
          <w:sz w:val="24"/>
          <w:szCs w:val="24"/>
        </w:rPr>
        <w:t>D.</w:t>
      </w:r>
      <w:r w:rsidRPr="003B0B29">
        <w:rPr>
          <w:rFonts w:ascii="Times New Roman" w:hAnsi="Times New Roman"/>
          <w:b/>
          <w:sz w:val="24"/>
          <w:szCs w:val="24"/>
        </w:rPr>
        <w:t xml:space="preserve"> </w:t>
      </w:r>
      <w:r w:rsidRPr="003B0B29">
        <w:rPr>
          <w:rFonts w:ascii="Times New Roman" w:hAnsi="Times New Roman"/>
          <w:sz w:val="24"/>
          <w:szCs w:val="24"/>
        </w:rPr>
        <w:t>5.</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AB495B">
        <w:rPr>
          <w:rFonts w:ascii="Times New Roman" w:hAnsi="Times New Roman"/>
          <w:b/>
          <w:color w:val="FF0000"/>
          <w:kern w:val="2"/>
          <w:sz w:val="24"/>
          <w:szCs w:val="24"/>
        </w:rPr>
        <w:t>Câu 63:</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Thí nghiệm nào sau đây không tạo ra đơn chất?</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Cho Na vào dung dịch FeCl</w:t>
      </w:r>
      <w:r w:rsidRPr="003B0B29">
        <w:rPr>
          <w:rFonts w:ascii="Times New Roman" w:hAnsi="Times New Roman"/>
          <w:sz w:val="24"/>
          <w:szCs w:val="24"/>
          <w:vertAlign w:val="subscript"/>
        </w:rPr>
        <w:t>2</w:t>
      </w:r>
      <w:r w:rsidRPr="003B0B29">
        <w:rPr>
          <w:rFonts w:ascii="Times New Roman" w:hAnsi="Times New Roman"/>
          <w:sz w:val="24"/>
          <w:szCs w:val="24"/>
        </w:rPr>
        <w:t>.</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Cho bột Al vào dung dịch NaOH.</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Cho bột Cu vào dung dịch AgNO</w:t>
      </w:r>
      <w:r w:rsidRPr="003B0B29">
        <w:rPr>
          <w:rFonts w:ascii="Times New Roman" w:hAnsi="Times New Roman"/>
          <w:sz w:val="24"/>
          <w:szCs w:val="24"/>
          <w:vertAlign w:val="subscript"/>
        </w:rPr>
        <w:t>3</w:t>
      </w:r>
      <w:r w:rsidRPr="003B0B29">
        <w:rPr>
          <w:rFonts w:ascii="Times New Roman" w:hAnsi="Times New Roman"/>
          <w:sz w:val="24"/>
          <w:szCs w:val="24"/>
        </w:rPr>
        <w:t>.</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Cho dung dịch FeCl</w:t>
      </w:r>
      <w:r w:rsidRPr="003B0B29">
        <w:rPr>
          <w:rFonts w:ascii="Times New Roman" w:hAnsi="Times New Roman"/>
          <w:sz w:val="24"/>
          <w:szCs w:val="24"/>
          <w:vertAlign w:val="subscript"/>
        </w:rPr>
        <w:t>3</w:t>
      </w:r>
      <w:r w:rsidRPr="003B0B29">
        <w:rPr>
          <w:rFonts w:ascii="Times New Roman" w:hAnsi="Times New Roman"/>
          <w:sz w:val="24"/>
          <w:szCs w:val="24"/>
        </w:rPr>
        <w:t xml:space="preserve"> vào dung dịch AgNO</w:t>
      </w:r>
      <w:r w:rsidRPr="003B0B29">
        <w:rPr>
          <w:rFonts w:ascii="Times New Roman" w:hAnsi="Times New Roman"/>
          <w:sz w:val="24"/>
          <w:szCs w:val="24"/>
          <w:vertAlign w:val="subscript"/>
        </w:rPr>
        <w:t>3</w:t>
      </w:r>
      <w:r w:rsidRPr="003B0B29">
        <w:rPr>
          <w:rFonts w:ascii="Times New Roman" w:hAnsi="Times New Roman"/>
          <w:sz w:val="24"/>
          <w:szCs w:val="24"/>
        </w:rPr>
        <w:t>.</w:t>
      </w:r>
    </w:p>
    <w:p w:rsidR="00B24FF4" w:rsidRPr="003B0B29" w:rsidRDefault="00D90A72" w:rsidP="008D37FD">
      <w:pPr>
        <w:tabs>
          <w:tab w:val="left" w:pos="284"/>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64:</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Để trung hòa 30 gam dung dịch của một amin đơn chức X nồng độ 15% cần dùng 100 ml dung dịch HCl 1M. Công thức phân tử X là</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b/>
          <w:sz w:val="24"/>
          <w:szCs w:val="24"/>
        </w:rPr>
        <w:t xml:space="preserve"> </w:t>
      </w:r>
      <w:r w:rsidRPr="003B0B29">
        <w:rPr>
          <w:rFonts w:ascii="Times New Roman" w:hAnsi="Times New Roman"/>
          <w:sz w:val="24"/>
          <w:szCs w:val="24"/>
        </w:rPr>
        <w:t>CH</w:t>
      </w:r>
      <w:r w:rsidRPr="003B0B29">
        <w:rPr>
          <w:rFonts w:ascii="Times New Roman" w:hAnsi="Times New Roman"/>
          <w:sz w:val="24"/>
          <w:szCs w:val="24"/>
          <w:vertAlign w:val="subscript"/>
        </w:rPr>
        <w:t>5</w:t>
      </w:r>
      <w:r w:rsidRPr="003B0B29">
        <w:rPr>
          <w:rFonts w:ascii="Times New Roman" w:hAnsi="Times New Roman"/>
          <w:sz w:val="24"/>
          <w:szCs w:val="24"/>
        </w:rPr>
        <w:t>N.</w:t>
      </w:r>
      <w:r w:rsidRPr="003B0B29">
        <w:rPr>
          <w:rFonts w:ascii="Times New Roman" w:hAnsi="Times New Roman"/>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sz w:val="24"/>
          <w:szCs w:val="24"/>
        </w:rPr>
        <w:t>C</w:t>
      </w:r>
      <w:r w:rsidRPr="003B0B29">
        <w:rPr>
          <w:rFonts w:ascii="Times New Roman" w:hAnsi="Times New Roman"/>
          <w:sz w:val="24"/>
          <w:szCs w:val="24"/>
          <w:vertAlign w:val="subscript"/>
        </w:rPr>
        <w:t>3</w:t>
      </w:r>
      <w:r w:rsidRPr="003B0B29">
        <w:rPr>
          <w:rFonts w:ascii="Times New Roman" w:hAnsi="Times New Roman"/>
          <w:sz w:val="24"/>
          <w:szCs w:val="24"/>
        </w:rPr>
        <w:t>H</w:t>
      </w:r>
      <w:r w:rsidRPr="003B0B29">
        <w:rPr>
          <w:rFonts w:ascii="Times New Roman" w:hAnsi="Times New Roman"/>
          <w:sz w:val="24"/>
          <w:szCs w:val="24"/>
          <w:vertAlign w:val="subscript"/>
        </w:rPr>
        <w:t>9</w:t>
      </w:r>
      <w:r w:rsidRPr="003B0B29">
        <w:rPr>
          <w:rFonts w:ascii="Times New Roman" w:hAnsi="Times New Roman"/>
          <w:sz w:val="24"/>
          <w:szCs w:val="24"/>
        </w:rPr>
        <w:t>N.</w:t>
      </w:r>
      <w:r w:rsidRPr="003B0B29">
        <w:rPr>
          <w:rFonts w:ascii="Times New Roman" w:hAnsi="Times New Roman"/>
          <w:sz w:val="24"/>
          <w:szCs w:val="24"/>
        </w:rPr>
        <w:tab/>
      </w:r>
      <w:r w:rsidRPr="00AB495B">
        <w:rPr>
          <w:rFonts w:ascii="Times New Roman" w:hAnsi="Times New Roman"/>
          <w:b/>
          <w:color w:val="0066FF"/>
          <w:sz w:val="24"/>
          <w:szCs w:val="24"/>
        </w:rPr>
        <w:t>C.</w:t>
      </w:r>
      <w:r w:rsidRPr="003B0B29">
        <w:rPr>
          <w:rFonts w:ascii="Times New Roman" w:hAnsi="Times New Roman"/>
          <w:b/>
          <w:sz w:val="24"/>
          <w:szCs w:val="24"/>
        </w:rPr>
        <w:t xml:space="preserve"> </w:t>
      </w:r>
      <w:r w:rsidRPr="003B0B29">
        <w:rPr>
          <w:rFonts w:ascii="Times New Roman" w:hAnsi="Times New Roman"/>
          <w:sz w:val="24"/>
          <w:szCs w:val="24"/>
        </w:rPr>
        <w:t>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7</w:t>
      </w:r>
      <w:r w:rsidRPr="003B0B29">
        <w:rPr>
          <w:rFonts w:ascii="Times New Roman" w:hAnsi="Times New Roman"/>
          <w:sz w:val="24"/>
          <w:szCs w:val="24"/>
        </w:rPr>
        <w:t>N.</w:t>
      </w:r>
      <w:r w:rsidRPr="003B0B29">
        <w:rPr>
          <w:rFonts w:ascii="Times New Roman" w:hAnsi="Times New Roman"/>
          <w:sz w:val="24"/>
          <w:szCs w:val="24"/>
        </w:rPr>
        <w:tab/>
      </w:r>
      <w:r w:rsidRPr="00AB495B">
        <w:rPr>
          <w:rFonts w:ascii="Times New Roman" w:hAnsi="Times New Roman"/>
          <w:b/>
          <w:color w:val="0066FF"/>
          <w:sz w:val="24"/>
          <w:szCs w:val="24"/>
        </w:rPr>
        <w:t>D.</w:t>
      </w:r>
      <w:r w:rsidRPr="003B0B29">
        <w:rPr>
          <w:rFonts w:ascii="Times New Roman" w:hAnsi="Times New Roman"/>
          <w:b/>
          <w:sz w:val="24"/>
          <w:szCs w:val="24"/>
        </w:rPr>
        <w:t xml:space="preserve"> </w:t>
      </w:r>
      <w:r w:rsidRPr="003B0B29">
        <w:rPr>
          <w:rFonts w:ascii="Times New Roman" w:hAnsi="Times New Roman"/>
          <w:sz w:val="24"/>
          <w:szCs w:val="24"/>
        </w:rPr>
        <w:t>C</w:t>
      </w:r>
      <w:r w:rsidRPr="003B0B29">
        <w:rPr>
          <w:rFonts w:ascii="Times New Roman" w:hAnsi="Times New Roman"/>
          <w:sz w:val="24"/>
          <w:szCs w:val="24"/>
          <w:vertAlign w:val="subscript"/>
        </w:rPr>
        <w:t>3</w:t>
      </w:r>
      <w:r w:rsidRPr="003B0B29">
        <w:rPr>
          <w:rFonts w:ascii="Times New Roman" w:hAnsi="Times New Roman"/>
          <w:sz w:val="24"/>
          <w:szCs w:val="24"/>
        </w:rPr>
        <w:t>H</w:t>
      </w:r>
      <w:r w:rsidRPr="003B0B29">
        <w:rPr>
          <w:rFonts w:ascii="Times New Roman" w:hAnsi="Times New Roman"/>
          <w:sz w:val="24"/>
          <w:szCs w:val="24"/>
          <w:vertAlign w:val="subscript"/>
        </w:rPr>
        <w:t>7</w:t>
      </w:r>
      <w:r w:rsidRPr="003B0B29">
        <w:rPr>
          <w:rFonts w:ascii="Times New Roman" w:hAnsi="Times New Roman"/>
          <w:sz w:val="24"/>
          <w:szCs w:val="24"/>
        </w:rPr>
        <w:t>N.</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b/>
          <w:bCs/>
          <w:sz w:val="24"/>
          <w:szCs w:val="24"/>
          <w:lang w:val="pl-PL"/>
        </w:rPr>
      </w:pPr>
      <w:r w:rsidRPr="00AB495B">
        <w:rPr>
          <w:rFonts w:ascii="Times New Roman" w:hAnsi="Times New Roman"/>
          <w:b/>
          <w:color w:val="FF0000"/>
          <w:kern w:val="2"/>
          <w:sz w:val="24"/>
          <w:szCs w:val="24"/>
        </w:rPr>
        <w:t>Câu 65:</w:t>
      </w:r>
      <w:r w:rsidR="00B24FF4" w:rsidRPr="003B0B29">
        <w:rPr>
          <w:rFonts w:ascii="Times New Roman" w:hAnsi="Times New Roman"/>
          <w:sz w:val="24"/>
          <w:szCs w:val="24"/>
          <w:lang w:val="pl-PL"/>
        </w:rPr>
        <w:t xml:space="preserve"> Cho dãy các chất sau: glucozơ, fructozơ, saccarozơ, xenlulozơ, amilozơ. Số chất trong dãy có khả năng tham gia phản ứng thủy phân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lang w:val="pl-PL"/>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3.</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2.</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4.</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5.</w:t>
      </w:r>
    </w:p>
    <w:p w:rsidR="00B24FF4" w:rsidRPr="003B0B29" w:rsidRDefault="00D90A72" w:rsidP="008D37FD">
      <w:pPr>
        <w:tabs>
          <w:tab w:val="left" w:pos="270"/>
          <w:tab w:val="left" w:pos="2880"/>
          <w:tab w:val="left" w:pos="5310"/>
          <w:tab w:val="left" w:pos="7830"/>
        </w:tabs>
        <w:spacing w:line="276" w:lineRule="auto"/>
        <w:jc w:val="both"/>
        <w:rPr>
          <w:rFonts w:ascii="Times New Roman" w:hAnsi="Times New Roman"/>
          <w:spacing w:val="4"/>
          <w:sz w:val="24"/>
          <w:szCs w:val="24"/>
          <w:lang w:val="sv-SE"/>
        </w:rPr>
      </w:pPr>
      <w:r w:rsidRPr="00AB495B">
        <w:rPr>
          <w:rFonts w:ascii="Times New Roman" w:hAnsi="Times New Roman"/>
          <w:b/>
          <w:color w:val="FF0000"/>
          <w:kern w:val="2"/>
          <w:sz w:val="24"/>
          <w:szCs w:val="24"/>
        </w:rPr>
        <w:t>Câu 66:</w:t>
      </w:r>
      <w:r w:rsidR="00B24FF4" w:rsidRPr="003B0B29">
        <w:rPr>
          <w:rFonts w:ascii="Times New Roman" w:hAnsi="Times New Roman"/>
          <w:b/>
          <w:kern w:val="2"/>
          <w:sz w:val="24"/>
          <w:szCs w:val="24"/>
        </w:rPr>
        <w:t xml:space="preserve"> </w:t>
      </w:r>
      <w:r w:rsidR="00B24FF4" w:rsidRPr="003B0B29">
        <w:rPr>
          <w:rFonts w:ascii="Times New Roman" w:hAnsi="Times New Roman"/>
          <w:spacing w:val="4"/>
          <w:sz w:val="24"/>
          <w:szCs w:val="24"/>
          <w:lang w:val="sv-SE"/>
        </w:rPr>
        <w:t xml:space="preserve">Cho m gam glucozơ lên men thành ancol etylic với hiệu suất 60%. Toàn bộ khí sinh ra hấp thụ vào nước vôi trong dư, thu được 9,6 gam kết tủa. Giá trị của m là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pacing w:val="4"/>
          <w:sz w:val="24"/>
          <w:szCs w:val="24"/>
          <w:lang w:val="sv-SE"/>
        </w:rPr>
      </w:pPr>
      <w:r w:rsidRPr="003B0B29">
        <w:rPr>
          <w:rFonts w:ascii="Times New Roman" w:hAnsi="Times New Roman"/>
          <w:b/>
          <w:spacing w:val="4"/>
          <w:sz w:val="24"/>
          <w:szCs w:val="24"/>
          <w:lang w:val="sv-SE"/>
        </w:rPr>
        <w:tab/>
      </w:r>
      <w:r w:rsidRPr="00AB495B">
        <w:rPr>
          <w:rFonts w:ascii="Times New Roman" w:hAnsi="Times New Roman"/>
          <w:b/>
          <w:color w:val="0066FF"/>
          <w:spacing w:val="4"/>
          <w:sz w:val="24"/>
          <w:szCs w:val="24"/>
          <w:lang w:val="sv-SE"/>
        </w:rPr>
        <w:t>A.</w:t>
      </w:r>
      <w:r w:rsidRPr="003B0B29">
        <w:rPr>
          <w:rFonts w:ascii="Times New Roman" w:hAnsi="Times New Roman"/>
          <w:b/>
          <w:spacing w:val="4"/>
          <w:sz w:val="24"/>
          <w:szCs w:val="24"/>
          <w:lang w:val="sv-SE"/>
        </w:rPr>
        <w:t xml:space="preserve"> </w:t>
      </w:r>
      <w:r w:rsidRPr="003B0B29">
        <w:rPr>
          <w:rFonts w:ascii="Times New Roman" w:hAnsi="Times New Roman"/>
          <w:spacing w:val="4"/>
          <w:sz w:val="24"/>
          <w:szCs w:val="24"/>
          <w:lang w:val="sv-SE"/>
        </w:rPr>
        <w:t>18,000.</w:t>
      </w:r>
      <w:r w:rsidRPr="003B0B29">
        <w:rPr>
          <w:rFonts w:ascii="Times New Roman" w:hAnsi="Times New Roman"/>
          <w:spacing w:val="4"/>
          <w:sz w:val="24"/>
          <w:szCs w:val="24"/>
          <w:lang w:val="sv-SE"/>
        </w:rPr>
        <w:tab/>
      </w:r>
      <w:r w:rsidRPr="00AB495B">
        <w:rPr>
          <w:rFonts w:ascii="Times New Roman" w:hAnsi="Times New Roman"/>
          <w:b/>
          <w:color w:val="0066FF"/>
          <w:spacing w:val="4"/>
          <w:sz w:val="24"/>
          <w:szCs w:val="24"/>
          <w:lang w:val="sv-SE"/>
        </w:rPr>
        <w:t>B.</w:t>
      </w:r>
      <w:r w:rsidRPr="003B0B29">
        <w:rPr>
          <w:rFonts w:ascii="Times New Roman" w:hAnsi="Times New Roman"/>
          <w:b/>
          <w:spacing w:val="4"/>
          <w:sz w:val="24"/>
          <w:szCs w:val="24"/>
          <w:lang w:val="sv-SE"/>
        </w:rPr>
        <w:t xml:space="preserve"> </w:t>
      </w:r>
      <w:r w:rsidRPr="003B0B29">
        <w:rPr>
          <w:rFonts w:ascii="Times New Roman" w:hAnsi="Times New Roman"/>
          <w:spacing w:val="4"/>
          <w:sz w:val="24"/>
          <w:szCs w:val="24"/>
          <w:lang w:val="sv-SE"/>
        </w:rPr>
        <w:t>14,400.</w:t>
      </w:r>
      <w:r w:rsidRPr="003B0B29">
        <w:rPr>
          <w:rFonts w:ascii="Times New Roman" w:hAnsi="Times New Roman"/>
          <w:spacing w:val="4"/>
          <w:sz w:val="24"/>
          <w:szCs w:val="24"/>
          <w:lang w:val="sv-SE"/>
        </w:rPr>
        <w:tab/>
      </w:r>
      <w:r w:rsidRPr="00AB495B">
        <w:rPr>
          <w:rFonts w:ascii="Times New Roman" w:hAnsi="Times New Roman"/>
          <w:b/>
          <w:color w:val="0066FF"/>
          <w:spacing w:val="4"/>
          <w:sz w:val="24"/>
          <w:szCs w:val="24"/>
          <w:lang w:val="sv-SE"/>
        </w:rPr>
        <w:t>C.</w:t>
      </w:r>
      <w:r w:rsidRPr="003B0B29">
        <w:rPr>
          <w:rFonts w:ascii="Times New Roman" w:hAnsi="Times New Roman"/>
          <w:b/>
          <w:spacing w:val="4"/>
          <w:sz w:val="24"/>
          <w:szCs w:val="24"/>
          <w:lang w:val="sv-SE"/>
        </w:rPr>
        <w:t xml:space="preserve"> </w:t>
      </w:r>
      <w:r w:rsidRPr="003B0B29">
        <w:rPr>
          <w:rFonts w:ascii="Times New Roman" w:hAnsi="Times New Roman"/>
          <w:spacing w:val="4"/>
          <w:sz w:val="24"/>
          <w:szCs w:val="24"/>
          <w:lang w:val="sv-SE"/>
        </w:rPr>
        <w:t>8,640.</w:t>
      </w:r>
      <w:r w:rsidRPr="003B0B29">
        <w:rPr>
          <w:rFonts w:ascii="Times New Roman" w:hAnsi="Times New Roman"/>
          <w:spacing w:val="4"/>
          <w:sz w:val="24"/>
          <w:szCs w:val="24"/>
          <w:lang w:val="sv-SE"/>
        </w:rPr>
        <w:tab/>
      </w:r>
      <w:r w:rsidRPr="00AB495B">
        <w:rPr>
          <w:rFonts w:ascii="Times New Roman" w:hAnsi="Times New Roman"/>
          <w:b/>
          <w:color w:val="0066FF"/>
          <w:spacing w:val="4"/>
          <w:sz w:val="24"/>
          <w:szCs w:val="24"/>
          <w:lang w:val="sv-SE"/>
        </w:rPr>
        <w:t>D.</w:t>
      </w:r>
      <w:r w:rsidRPr="003B0B29">
        <w:rPr>
          <w:rFonts w:ascii="Times New Roman" w:hAnsi="Times New Roman"/>
          <w:b/>
          <w:spacing w:val="4"/>
          <w:sz w:val="24"/>
          <w:szCs w:val="24"/>
          <w:lang w:val="sv-SE"/>
        </w:rPr>
        <w:t xml:space="preserve"> </w:t>
      </w:r>
      <w:r w:rsidRPr="003B0B29">
        <w:rPr>
          <w:rFonts w:ascii="Times New Roman" w:hAnsi="Times New Roman"/>
          <w:spacing w:val="4"/>
          <w:sz w:val="24"/>
          <w:szCs w:val="24"/>
          <w:lang w:val="sv-SE"/>
        </w:rPr>
        <w:t>5,184.</w:t>
      </w:r>
    </w:p>
    <w:p w:rsidR="00B24FF4" w:rsidRPr="003B0B29" w:rsidRDefault="00D90A72" w:rsidP="008D37FD">
      <w:pPr>
        <w:tabs>
          <w:tab w:val="left" w:pos="284"/>
          <w:tab w:val="left" w:pos="2880"/>
          <w:tab w:val="left" w:pos="5310"/>
          <w:tab w:val="left" w:pos="7830"/>
        </w:tabs>
        <w:spacing w:line="276" w:lineRule="auto"/>
        <w:jc w:val="both"/>
        <w:rPr>
          <w:rFonts w:ascii="Times New Roman" w:hAnsi="Times New Roman"/>
          <w:sz w:val="24"/>
          <w:szCs w:val="24"/>
          <w:lang w:val="sv-SE"/>
        </w:rPr>
      </w:pPr>
      <w:r w:rsidRPr="00AB495B">
        <w:rPr>
          <w:rFonts w:ascii="Times New Roman" w:hAnsi="Times New Roman"/>
          <w:b/>
          <w:color w:val="FF0000"/>
          <w:kern w:val="2"/>
          <w:sz w:val="24"/>
          <w:szCs w:val="24"/>
          <w:lang w:val="sv-SE"/>
        </w:rPr>
        <w:t>Câu 67:</w:t>
      </w:r>
      <w:r w:rsidR="00B24FF4" w:rsidRPr="003B0B29">
        <w:rPr>
          <w:rFonts w:ascii="Times New Roman" w:hAnsi="Times New Roman"/>
          <w:b/>
          <w:kern w:val="2"/>
          <w:sz w:val="24"/>
          <w:szCs w:val="24"/>
          <w:lang w:val="sv-SE"/>
        </w:rPr>
        <w:t xml:space="preserve"> </w:t>
      </w:r>
      <w:r w:rsidR="00B24FF4" w:rsidRPr="003B0B29">
        <w:rPr>
          <w:rFonts w:ascii="Times New Roman" w:hAnsi="Times New Roman"/>
          <w:sz w:val="24"/>
          <w:szCs w:val="24"/>
          <w:lang w:val="sv-SE"/>
        </w:rPr>
        <w:t>Cho 16,25 gam Zn vào 200 ml dung dịch FeSO</w:t>
      </w:r>
      <w:r w:rsidR="00B24FF4" w:rsidRPr="003B0B29">
        <w:rPr>
          <w:rFonts w:ascii="Times New Roman" w:hAnsi="Times New Roman"/>
          <w:sz w:val="24"/>
          <w:szCs w:val="24"/>
          <w:vertAlign w:val="subscript"/>
          <w:lang w:val="sv-SE"/>
        </w:rPr>
        <w:t>4</w:t>
      </w:r>
      <w:r w:rsidR="00B24FF4" w:rsidRPr="003B0B29">
        <w:rPr>
          <w:rFonts w:ascii="Times New Roman" w:hAnsi="Times New Roman"/>
          <w:sz w:val="24"/>
          <w:szCs w:val="24"/>
          <w:lang w:val="sv-SE"/>
        </w:rPr>
        <w:t xml:space="preserve"> 1M, sau phản ứng thu được m gam hỗn hợp kim loại X. Hòa tan m gam X bằng dung dịch HCl dư thấy thoát ra V lít H</w:t>
      </w:r>
      <w:r w:rsidR="00B24FF4" w:rsidRPr="003B0B29">
        <w:rPr>
          <w:rFonts w:ascii="Times New Roman" w:hAnsi="Times New Roman"/>
          <w:sz w:val="24"/>
          <w:szCs w:val="24"/>
          <w:vertAlign w:val="subscript"/>
          <w:lang w:val="sv-SE"/>
        </w:rPr>
        <w:t>2</w:t>
      </w:r>
      <w:r w:rsidR="00B24FF4" w:rsidRPr="003B0B29">
        <w:rPr>
          <w:rFonts w:ascii="Times New Roman" w:hAnsi="Times New Roman"/>
          <w:sz w:val="24"/>
          <w:szCs w:val="24"/>
          <w:lang w:val="sv-SE"/>
        </w:rPr>
        <w:t xml:space="preserve"> (đktc). Biết các phản ứng xảy ra hoàn toàn, giá trị của V là</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lang w:val="sv-SE"/>
        </w:rPr>
      </w:pPr>
      <w:r w:rsidRPr="003B0B29">
        <w:rPr>
          <w:rFonts w:ascii="Times New Roman" w:hAnsi="Times New Roman"/>
          <w:b/>
          <w:sz w:val="24"/>
          <w:szCs w:val="24"/>
          <w:lang w:val="sv-SE"/>
        </w:rPr>
        <w:tab/>
      </w:r>
      <w:r w:rsidRPr="00AB495B">
        <w:rPr>
          <w:rFonts w:ascii="Times New Roman" w:hAnsi="Times New Roman"/>
          <w:b/>
          <w:color w:val="0066FF"/>
          <w:sz w:val="24"/>
          <w:szCs w:val="24"/>
          <w:lang w:val="sv-SE"/>
        </w:rPr>
        <w:t>A.</w:t>
      </w:r>
      <w:r w:rsidRPr="003B0B29">
        <w:rPr>
          <w:rFonts w:ascii="Times New Roman" w:hAnsi="Times New Roman"/>
          <w:b/>
          <w:sz w:val="24"/>
          <w:szCs w:val="24"/>
          <w:lang w:val="sv-SE"/>
        </w:rPr>
        <w:t xml:space="preserve"> </w:t>
      </w:r>
      <w:r w:rsidRPr="003B0B29">
        <w:rPr>
          <w:rFonts w:ascii="Times New Roman" w:hAnsi="Times New Roman"/>
          <w:sz w:val="24"/>
          <w:szCs w:val="24"/>
          <w:lang w:val="sv-SE"/>
        </w:rPr>
        <w:t>4,48.</w:t>
      </w:r>
      <w:r w:rsidRPr="003B0B29">
        <w:rPr>
          <w:rFonts w:ascii="Times New Roman" w:hAnsi="Times New Roman"/>
          <w:sz w:val="24"/>
          <w:szCs w:val="24"/>
          <w:lang w:val="sv-SE"/>
        </w:rPr>
        <w:tab/>
      </w:r>
      <w:r w:rsidRPr="00AB495B">
        <w:rPr>
          <w:rFonts w:ascii="Times New Roman" w:hAnsi="Times New Roman"/>
          <w:b/>
          <w:color w:val="0066FF"/>
          <w:sz w:val="24"/>
          <w:szCs w:val="24"/>
          <w:lang w:val="sv-SE"/>
        </w:rPr>
        <w:t>B.</w:t>
      </w:r>
      <w:r w:rsidRPr="003B0B29">
        <w:rPr>
          <w:rFonts w:ascii="Times New Roman" w:hAnsi="Times New Roman"/>
          <w:b/>
          <w:sz w:val="24"/>
          <w:szCs w:val="24"/>
          <w:lang w:val="sv-SE"/>
        </w:rPr>
        <w:t xml:space="preserve"> </w:t>
      </w:r>
      <w:r w:rsidRPr="003B0B29">
        <w:rPr>
          <w:rFonts w:ascii="Times New Roman" w:hAnsi="Times New Roman"/>
          <w:sz w:val="24"/>
          <w:szCs w:val="24"/>
          <w:lang w:val="sv-SE"/>
        </w:rPr>
        <w:t>5,60.</w:t>
      </w:r>
      <w:r w:rsidRPr="003B0B29">
        <w:rPr>
          <w:rFonts w:ascii="Times New Roman" w:hAnsi="Times New Roman"/>
          <w:sz w:val="24"/>
          <w:szCs w:val="24"/>
          <w:lang w:val="sv-SE"/>
        </w:rPr>
        <w:tab/>
      </w:r>
      <w:r w:rsidRPr="00AB495B">
        <w:rPr>
          <w:rFonts w:ascii="Times New Roman" w:hAnsi="Times New Roman"/>
          <w:b/>
          <w:color w:val="0066FF"/>
          <w:sz w:val="24"/>
          <w:szCs w:val="24"/>
          <w:lang w:val="sv-SE"/>
        </w:rPr>
        <w:t>C.</w:t>
      </w:r>
      <w:r w:rsidRPr="003B0B29">
        <w:rPr>
          <w:rFonts w:ascii="Times New Roman" w:hAnsi="Times New Roman"/>
          <w:b/>
          <w:sz w:val="24"/>
          <w:szCs w:val="24"/>
          <w:lang w:val="sv-SE"/>
        </w:rPr>
        <w:t xml:space="preserve"> </w:t>
      </w:r>
      <w:r w:rsidRPr="003B0B29">
        <w:rPr>
          <w:rFonts w:ascii="Times New Roman" w:hAnsi="Times New Roman"/>
          <w:sz w:val="24"/>
          <w:szCs w:val="24"/>
          <w:lang w:val="sv-SE"/>
        </w:rPr>
        <w:t>10,08.</w:t>
      </w:r>
      <w:r w:rsidRPr="003B0B29">
        <w:rPr>
          <w:rFonts w:ascii="Times New Roman" w:hAnsi="Times New Roman"/>
          <w:sz w:val="24"/>
          <w:szCs w:val="24"/>
          <w:lang w:val="sv-SE"/>
        </w:rPr>
        <w:tab/>
      </w:r>
      <w:r w:rsidRPr="00AB495B">
        <w:rPr>
          <w:rFonts w:ascii="Times New Roman" w:hAnsi="Times New Roman"/>
          <w:b/>
          <w:color w:val="0066FF"/>
          <w:sz w:val="24"/>
          <w:szCs w:val="24"/>
          <w:lang w:val="sv-SE"/>
        </w:rPr>
        <w:t>D.</w:t>
      </w:r>
      <w:r w:rsidRPr="003B0B29">
        <w:rPr>
          <w:rFonts w:ascii="Times New Roman" w:hAnsi="Times New Roman"/>
          <w:b/>
          <w:sz w:val="24"/>
          <w:szCs w:val="24"/>
          <w:lang w:val="sv-SE"/>
        </w:rPr>
        <w:t xml:space="preserve"> </w:t>
      </w:r>
      <w:r w:rsidRPr="003B0B29">
        <w:rPr>
          <w:rFonts w:ascii="Times New Roman" w:hAnsi="Times New Roman"/>
          <w:sz w:val="24"/>
          <w:szCs w:val="24"/>
          <w:lang w:val="sv-SE"/>
        </w:rPr>
        <w:t>1,12.</w:t>
      </w:r>
    </w:p>
    <w:p w:rsidR="00B24FF4" w:rsidRPr="003B0B29" w:rsidRDefault="00D90A72" w:rsidP="008D37FD">
      <w:pPr>
        <w:tabs>
          <w:tab w:val="left" w:pos="284"/>
          <w:tab w:val="left" w:pos="2880"/>
          <w:tab w:val="left" w:pos="5310"/>
          <w:tab w:val="left" w:pos="7830"/>
        </w:tabs>
        <w:spacing w:line="276" w:lineRule="auto"/>
        <w:jc w:val="both"/>
        <w:rPr>
          <w:rFonts w:ascii="Times New Roman" w:hAnsi="Times New Roman"/>
          <w:sz w:val="24"/>
          <w:szCs w:val="24"/>
          <w:lang w:val="sv-SE"/>
        </w:rPr>
      </w:pPr>
      <w:r w:rsidRPr="00AB495B">
        <w:rPr>
          <w:rFonts w:ascii="Times New Roman" w:hAnsi="Times New Roman"/>
          <w:b/>
          <w:color w:val="FF0000"/>
          <w:kern w:val="2"/>
          <w:sz w:val="24"/>
          <w:szCs w:val="24"/>
          <w:lang w:val="sv-SE"/>
        </w:rPr>
        <w:t>Câu 68:</w:t>
      </w:r>
      <w:r w:rsidR="00B24FF4" w:rsidRPr="003B0B29">
        <w:rPr>
          <w:rFonts w:ascii="Times New Roman" w:hAnsi="Times New Roman"/>
          <w:sz w:val="24"/>
          <w:szCs w:val="24"/>
          <w:lang w:val="sv-SE"/>
        </w:rPr>
        <w:t xml:space="preserve"> Hình vẽ sau đây mô tả thí nghiệm điều chế chất hữu cơ Y:</w:t>
      </w:r>
    </w:p>
    <w:p w:rsidR="00B24FF4" w:rsidRPr="003B0B29" w:rsidRDefault="00AB495B" w:rsidP="008D37FD">
      <w:pPr>
        <w:tabs>
          <w:tab w:val="left" w:pos="284"/>
          <w:tab w:val="left" w:pos="2880"/>
          <w:tab w:val="left" w:pos="5310"/>
          <w:tab w:val="left" w:pos="7830"/>
        </w:tabs>
        <w:spacing w:line="276"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3800475" cy="1171575"/>
            <wp:effectExtent l="0" t="0" r="9525" b="9525"/>
            <wp:docPr id="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800475" cy="1171575"/>
                    </a:xfrm>
                    <a:prstGeom prst="rect">
                      <a:avLst/>
                    </a:prstGeom>
                    <a:noFill/>
                    <a:ln>
                      <a:noFill/>
                    </a:ln>
                  </pic:spPr>
                </pic:pic>
              </a:graphicData>
            </a:graphic>
          </wp:inline>
        </w:drawing>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Phản ứng nào sau đây xảy ra trong thí nghiệm trên?</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b/>
          <w:sz w:val="24"/>
          <w:szCs w:val="24"/>
        </w:rPr>
        <w:t xml:space="preserve"> </w:t>
      </w:r>
      <w:r w:rsidRPr="003B0B29">
        <w:rPr>
          <w:rFonts w:ascii="Times New Roman" w:hAnsi="Times New Roman"/>
          <w:sz w:val="24"/>
          <w:szCs w:val="24"/>
        </w:rPr>
        <w:t>CH</w:t>
      </w:r>
      <w:r w:rsidRPr="003B0B29">
        <w:rPr>
          <w:rFonts w:ascii="Times New Roman" w:hAnsi="Times New Roman"/>
          <w:sz w:val="24"/>
          <w:szCs w:val="24"/>
          <w:vertAlign w:val="subscript"/>
        </w:rPr>
        <w:t>3</w:t>
      </w:r>
      <w:r w:rsidRPr="003B0B29">
        <w:rPr>
          <w:rFonts w:ascii="Times New Roman" w:hAnsi="Times New Roman"/>
          <w:sz w:val="24"/>
          <w:szCs w:val="24"/>
        </w:rPr>
        <w:t>COOH + 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5</w:t>
      </w:r>
      <w:r w:rsidRPr="003B0B29">
        <w:rPr>
          <w:rFonts w:ascii="Times New Roman" w:hAnsi="Times New Roman"/>
          <w:sz w:val="24"/>
          <w:szCs w:val="24"/>
        </w:rPr>
        <w:t xml:space="preserve">OH </w:t>
      </w:r>
      <w:r w:rsidRPr="003B0B29">
        <w:rPr>
          <w:rFonts w:ascii="Times New Roman" w:hAnsi="Times New Roman"/>
          <w:position w:val="-10"/>
          <w:sz w:val="24"/>
          <w:szCs w:val="24"/>
        </w:rPr>
        <w:object w:dxaOrig="1280" w:dyaOrig="499">
          <v:shape id="_x0000_i1236" type="#_x0000_t75" style="width:63pt;height:25.5pt" o:ole="">
            <v:imagedata r:id="rId451" o:title=""/>
          </v:shape>
          <o:OLEObject Type="Embed" ProgID="Equation.DSMT4" ShapeID="_x0000_i1236" DrawAspect="Content" ObjectID="_1764755403" r:id="rId452"/>
        </w:object>
      </w:r>
      <w:r w:rsidRPr="003B0B29">
        <w:rPr>
          <w:rFonts w:ascii="Times New Roman" w:hAnsi="Times New Roman"/>
          <w:sz w:val="24"/>
          <w:szCs w:val="24"/>
        </w:rPr>
        <w:t xml:space="preserve"> CH</w:t>
      </w:r>
      <w:r w:rsidRPr="003B0B29">
        <w:rPr>
          <w:rFonts w:ascii="Times New Roman" w:hAnsi="Times New Roman"/>
          <w:sz w:val="24"/>
          <w:szCs w:val="24"/>
          <w:vertAlign w:val="subscript"/>
        </w:rPr>
        <w:t>3</w:t>
      </w:r>
      <w:r w:rsidRPr="003B0B29">
        <w:rPr>
          <w:rFonts w:ascii="Times New Roman" w:hAnsi="Times New Roman"/>
          <w:sz w:val="24"/>
          <w:szCs w:val="24"/>
        </w:rPr>
        <w:t>COOC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 xml:space="preserve">5 </w:t>
      </w:r>
      <w:r w:rsidRPr="003B0B29">
        <w:rPr>
          <w:rFonts w:ascii="Times New Roman" w:hAnsi="Times New Roman"/>
          <w:sz w:val="24"/>
          <w:szCs w:val="24"/>
        </w:rPr>
        <w:t>+ H</w:t>
      </w:r>
      <w:r w:rsidRPr="003B0B29">
        <w:rPr>
          <w:rFonts w:ascii="Times New Roman" w:hAnsi="Times New Roman"/>
          <w:sz w:val="24"/>
          <w:szCs w:val="24"/>
          <w:vertAlign w:val="subscript"/>
        </w:rPr>
        <w:t>2</w:t>
      </w:r>
      <w:r w:rsidRPr="003B0B29">
        <w:rPr>
          <w:rFonts w:ascii="Times New Roman" w:hAnsi="Times New Roman"/>
          <w:sz w:val="24"/>
          <w:szCs w:val="24"/>
        </w:rPr>
        <w:t>O.</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sz w:val="24"/>
          <w:szCs w:val="24"/>
        </w:rPr>
        <w:t>2C</w:t>
      </w:r>
      <w:r w:rsidRPr="003B0B29">
        <w:rPr>
          <w:rFonts w:ascii="Times New Roman" w:hAnsi="Times New Roman"/>
          <w:sz w:val="24"/>
          <w:szCs w:val="24"/>
          <w:vertAlign w:val="subscript"/>
        </w:rPr>
        <w:t>3</w:t>
      </w:r>
      <w:r w:rsidRPr="003B0B29">
        <w:rPr>
          <w:rFonts w:ascii="Times New Roman" w:hAnsi="Times New Roman"/>
          <w:sz w:val="24"/>
          <w:szCs w:val="24"/>
        </w:rPr>
        <w:t>H</w:t>
      </w:r>
      <w:r w:rsidRPr="003B0B29">
        <w:rPr>
          <w:rFonts w:ascii="Times New Roman" w:hAnsi="Times New Roman"/>
          <w:sz w:val="24"/>
          <w:szCs w:val="24"/>
          <w:vertAlign w:val="subscript"/>
        </w:rPr>
        <w:t>5</w:t>
      </w:r>
      <w:r w:rsidRPr="003B0B29">
        <w:rPr>
          <w:rFonts w:ascii="Times New Roman" w:hAnsi="Times New Roman"/>
          <w:sz w:val="24"/>
          <w:szCs w:val="24"/>
        </w:rPr>
        <w:t>(OH)</w:t>
      </w:r>
      <w:r w:rsidRPr="003B0B29">
        <w:rPr>
          <w:rFonts w:ascii="Times New Roman" w:hAnsi="Times New Roman"/>
          <w:sz w:val="24"/>
          <w:szCs w:val="24"/>
          <w:vertAlign w:val="subscript"/>
        </w:rPr>
        <w:t>3</w:t>
      </w:r>
      <w:r w:rsidRPr="003B0B29">
        <w:rPr>
          <w:rFonts w:ascii="Times New Roman" w:hAnsi="Times New Roman"/>
          <w:sz w:val="24"/>
          <w:szCs w:val="24"/>
        </w:rPr>
        <w:t xml:space="preserve"> + Cu(OH)</w:t>
      </w:r>
      <w:r w:rsidRPr="003B0B29">
        <w:rPr>
          <w:rFonts w:ascii="Times New Roman" w:hAnsi="Times New Roman"/>
          <w:sz w:val="24"/>
          <w:szCs w:val="24"/>
          <w:vertAlign w:val="subscript"/>
        </w:rPr>
        <w:t>2</w:t>
      </w:r>
      <w:r w:rsidRPr="003B0B29">
        <w:rPr>
          <w:rFonts w:ascii="Times New Roman" w:hAnsi="Times New Roman"/>
          <w:sz w:val="24"/>
          <w:szCs w:val="24"/>
        </w:rPr>
        <w:t xml:space="preserve"> → (C</w:t>
      </w:r>
      <w:r w:rsidRPr="003B0B29">
        <w:rPr>
          <w:rFonts w:ascii="Times New Roman" w:hAnsi="Times New Roman"/>
          <w:sz w:val="24"/>
          <w:szCs w:val="24"/>
          <w:vertAlign w:val="subscript"/>
        </w:rPr>
        <w:t>3</w:t>
      </w:r>
      <w:r w:rsidRPr="003B0B29">
        <w:rPr>
          <w:rFonts w:ascii="Times New Roman" w:hAnsi="Times New Roman"/>
          <w:sz w:val="24"/>
          <w:szCs w:val="24"/>
        </w:rPr>
        <w:t>H</w:t>
      </w:r>
      <w:r w:rsidRPr="003B0B29">
        <w:rPr>
          <w:rFonts w:ascii="Times New Roman" w:hAnsi="Times New Roman"/>
          <w:sz w:val="24"/>
          <w:szCs w:val="24"/>
          <w:vertAlign w:val="subscript"/>
        </w:rPr>
        <w:t>7</w:t>
      </w:r>
      <w:r w:rsidRPr="003B0B29">
        <w:rPr>
          <w:rFonts w:ascii="Times New Roman" w:hAnsi="Times New Roman"/>
          <w:sz w:val="24"/>
          <w:szCs w:val="24"/>
        </w:rPr>
        <w:t>O</w:t>
      </w:r>
      <w:r w:rsidRPr="003B0B29">
        <w:rPr>
          <w:rFonts w:ascii="Times New Roman" w:hAnsi="Times New Roman"/>
          <w:sz w:val="24"/>
          <w:szCs w:val="24"/>
          <w:vertAlign w:val="subscript"/>
        </w:rPr>
        <w:t>3</w:t>
      </w:r>
      <w:r w:rsidRPr="003B0B29">
        <w:rPr>
          <w:rFonts w:ascii="Times New Roman" w:hAnsi="Times New Roman"/>
          <w:sz w:val="24"/>
          <w:szCs w:val="24"/>
        </w:rPr>
        <w:t>)</w:t>
      </w:r>
      <w:r w:rsidRPr="003B0B29">
        <w:rPr>
          <w:rFonts w:ascii="Times New Roman" w:hAnsi="Times New Roman"/>
          <w:sz w:val="24"/>
          <w:szCs w:val="24"/>
          <w:vertAlign w:val="subscript"/>
        </w:rPr>
        <w:t>2</w:t>
      </w:r>
      <w:r w:rsidRPr="003B0B29">
        <w:rPr>
          <w:rFonts w:ascii="Times New Roman" w:hAnsi="Times New Roman"/>
          <w:sz w:val="24"/>
          <w:szCs w:val="24"/>
        </w:rPr>
        <w:t>Cu + 2H</w:t>
      </w:r>
      <w:r w:rsidRPr="003B0B29">
        <w:rPr>
          <w:rFonts w:ascii="Times New Roman" w:hAnsi="Times New Roman"/>
          <w:sz w:val="24"/>
          <w:szCs w:val="24"/>
          <w:vertAlign w:val="subscript"/>
        </w:rPr>
        <w:t>2</w:t>
      </w:r>
      <w:r w:rsidRPr="003B0B29">
        <w:rPr>
          <w:rFonts w:ascii="Times New Roman" w:hAnsi="Times New Roman"/>
          <w:sz w:val="24"/>
          <w:szCs w:val="24"/>
        </w:rPr>
        <w:t>O.</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C.</w:t>
      </w:r>
      <w:r w:rsidRPr="003B0B29">
        <w:rPr>
          <w:rFonts w:ascii="Times New Roman" w:hAnsi="Times New Roman"/>
          <w:b/>
          <w:sz w:val="24"/>
          <w:szCs w:val="24"/>
        </w:rPr>
        <w:t xml:space="preserve"> </w:t>
      </w:r>
      <w:r w:rsidRPr="003B0B29">
        <w:rPr>
          <w:rFonts w:ascii="Times New Roman" w:hAnsi="Times New Roman"/>
          <w:sz w:val="24"/>
          <w:szCs w:val="24"/>
        </w:rPr>
        <w:t>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5</w:t>
      </w:r>
      <w:r w:rsidRPr="003B0B29">
        <w:rPr>
          <w:rFonts w:ascii="Times New Roman" w:hAnsi="Times New Roman"/>
          <w:sz w:val="24"/>
          <w:szCs w:val="24"/>
        </w:rPr>
        <w:t xml:space="preserve">OH </w:t>
      </w:r>
      <w:r w:rsidRPr="003B0B29">
        <w:rPr>
          <w:rFonts w:ascii="Times New Roman" w:hAnsi="Times New Roman"/>
          <w:position w:val="-6"/>
          <w:sz w:val="24"/>
          <w:szCs w:val="24"/>
        </w:rPr>
        <w:object w:dxaOrig="1320" w:dyaOrig="420">
          <v:shape id="_x0000_i1237" type="#_x0000_t75" style="width:65.25pt;height:21pt" o:ole="">
            <v:imagedata r:id="rId453" o:title=""/>
          </v:shape>
          <o:OLEObject Type="Embed" ProgID="Equation.DSMT4" ShapeID="_x0000_i1237" DrawAspect="Content" ObjectID="_1764755404" r:id="rId454"/>
        </w:object>
      </w:r>
      <w:r w:rsidRPr="003B0B29">
        <w:rPr>
          <w:rFonts w:ascii="Times New Roman" w:hAnsi="Times New Roman"/>
          <w:sz w:val="24"/>
          <w:szCs w:val="24"/>
        </w:rPr>
        <w:t xml:space="preserve"> 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4</w:t>
      </w:r>
      <w:r w:rsidRPr="003B0B29">
        <w:rPr>
          <w:rFonts w:ascii="Times New Roman" w:hAnsi="Times New Roman"/>
          <w:sz w:val="24"/>
          <w:szCs w:val="24"/>
        </w:rPr>
        <w:t xml:space="preserve"> + H</w:t>
      </w:r>
      <w:r w:rsidRPr="003B0B29">
        <w:rPr>
          <w:rFonts w:ascii="Times New Roman" w:hAnsi="Times New Roman"/>
          <w:sz w:val="24"/>
          <w:szCs w:val="24"/>
          <w:vertAlign w:val="subscript"/>
        </w:rPr>
        <w:t>2</w:t>
      </w:r>
      <w:r w:rsidRPr="003B0B29">
        <w:rPr>
          <w:rFonts w:ascii="Times New Roman" w:hAnsi="Times New Roman"/>
          <w:sz w:val="24"/>
          <w:szCs w:val="24"/>
        </w:rPr>
        <w:t>O.</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D.</w:t>
      </w:r>
      <w:r w:rsidRPr="003B0B29">
        <w:rPr>
          <w:rFonts w:ascii="Times New Roman" w:hAnsi="Times New Roman"/>
          <w:b/>
          <w:sz w:val="24"/>
          <w:szCs w:val="24"/>
        </w:rPr>
        <w:t xml:space="preserve"> </w:t>
      </w:r>
      <w:r w:rsidRPr="003B0B29">
        <w:rPr>
          <w:rFonts w:ascii="Times New Roman" w:hAnsi="Times New Roman"/>
          <w:sz w:val="24"/>
          <w:szCs w:val="24"/>
        </w:rPr>
        <w:t>CH</w:t>
      </w:r>
      <w:r w:rsidRPr="003B0B29">
        <w:rPr>
          <w:rFonts w:ascii="Times New Roman" w:hAnsi="Times New Roman"/>
          <w:sz w:val="24"/>
          <w:szCs w:val="24"/>
          <w:vertAlign w:val="subscript"/>
        </w:rPr>
        <w:t>3</w:t>
      </w:r>
      <w:r w:rsidRPr="003B0B29">
        <w:rPr>
          <w:rFonts w:ascii="Times New Roman" w:hAnsi="Times New Roman"/>
          <w:sz w:val="24"/>
          <w:szCs w:val="24"/>
        </w:rPr>
        <w:t xml:space="preserve">COOH + NaOH </w:t>
      </w:r>
      <w:r w:rsidRPr="003B0B29">
        <w:rPr>
          <w:rFonts w:ascii="Times New Roman" w:hAnsi="Times New Roman"/>
          <w:position w:val="-6"/>
          <w:sz w:val="24"/>
          <w:szCs w:val="24"/>
        </w:rPr>
        <w:object w:dxaOrig="1120" w:dyaOrig="420">
          <v:shape id="_x0000_i1238" type="#_x0000_t75" style="width:55.5pt;height:21pt" o:ole="">
            <v:imagedata r:id="rId455" o:title=""/>
          </v:shape>
          <o:OLEObject Type="Embed" ProgID="Equation.DSMT4" ShapeID="_x0000_i1238" DrawAspect="Content" ObjectID="_1764755405" r:id="rId456"/>
        </w:object>
      </w:r>
      <w:r w:rsidRPr="003B0B29">
        <w:rPr>
          <w:rFonts w:ascii="Times New Roman" w:hAnsi="Times New Roman"/>
          <w:sz w:val="24"/>
          <w:szCs w:val="24"/>
        </w:rPr>
        <w:t xml:space="preserve"> CH</w:t>
      </w:r>
      <w:r w:rsidRPr="003B0B29">
        <w:rPr>
          <w:rFonts w:ascii="Times New Roman" w:hAnsi="Times New Roman"/>
          <w:sz w:val="24"/>
          <w:szCs w:val="24"/>
          <w:vertAlign w:val="subscript"/>
        </w:rPr>
        <w:t>3</w:t>
      </w:r>
      <w:r w:rsidRPr="003B0B29">
        <w:rPr>
          <w:rFonts w:ascii="Times New Roman" w:hAnsi="Times New Roman"/>
          <w:sz w:val="24"/>
          <w:szCs w:val="24"/>
        </w:rPr>
        <w:t>COONa + H</w:t>
      </w:r>
      <w:r w:rsidRPr="003B0B29">
        <w:rPr>
          <w:rFonts w:ascii="Times New Roman" w:hAnsi="Times New Roman"/>
          <w:sz w:val="24"/>
          <w:szCs w:val="24"/>
          <w:vertAlign w:val="subscript"/>
        </w:rPr>
        <w:t>2</w:t>
      </w:r>
      <w:r w:rsidRPr="003B0B29">
        <w:rPr>
          <w:rFonts w:ascii="Times New Roman" w:hAnsi="Times New Roman"/>
          <w:sz w:val="24"/>
          <w:szCs w:val="24"/>
        </w:rPr>
        <w:t>O.</w:t>
      </w:r>
    </w:p>
    <w:p w:rsidR="00B24FF4" w:rsidRPr="003B0B29" w:rsidRDefault="00D90A72" w:rsidP="008D37FD">
      <w:pPr>
        <w:tabs>
          <w:tab w:val="left" w:pos="270"/>
          <w:tab w:val="left" w:pos="2880"/>
          <w:tab w:val="left" w:pos="5310"/>
          <w:tab w:val="left" w:pos="7830"/>
        </w:tabs>
        <w:autoSpaceDE w:val="0"/>
        <w:autoSpaceDN w:val="0"/>
        <w:adjustRightInd w:val="0"/>
        <w:spacing w:line="276" w:lineRule="auto"/>
        <w:jc w:val="both"/>
        <w:rPr>
          <w:rFonts w:ascii="Times New Roman" w:eastAsia="Calibri" w:hAnsi="Times New Roman"/>
          <w:sz w:val="24"/>
          <w:szCs w:val="24"/>
        </w:rPr>
      </w:pPr>
      <w:r w:rsidRPr="00AB495B">
        <w:rPr>
          <w:rFonts w:ascii="Times New Roman" w:hAnsi="Times New Roman"/>
          <w:b/>
          <w:color w:val="FF0000"/>
          <w:kern w:val="2"/>
          <w:sz w:val="24"/>
          <w:szCs w:val="24"/>
        </w:rPr>
        <w:t>Câu 69:</w:t>
      </w:r>
      <w:r w:rsidR="00B24FF4" w:rsidRPr="003B0B29">
        <w:rPr>
          <w:rFonts w:ascii="Times New Roman" w:hAnsi="Times New Roman"/>
          <w:b/>
          <w:kern w:val="2"/>
          <w:sz w:val="24"/>
          <w:szCs w:val="24"/>
        </w:rPr>
        <w:t xml:space="preserve"> </w:t>
      </w:r>
      <w:r w:rsidR="00B24FF4" w:rsidRPr="003B0B29">
        <w:rPr>
          <w:rFonts w:ascii="Times New Roman" w:eastAsia="Calibri" w:hAnsi="Times New Roman"/>
          <w:sz w:val="24"/>
          <w:szCs w:val="24"/>
        </w:rPr>
        <w:t>Cho dung dịch muối X đến dư vào dung dịch muối Y, thu được kết tủa Z. Cho Z vào dung dịch HNO</w:t>
      </w:r>
      <w:r w:rsidR="00B24FF4" w:rsidRPr="003B0B29">
        <w:rPr>
          <w:rFonts w:ascii="Times New Roman" w:eastAsia="Calibri" w:hAnsi="Times New Roman"/>
          <w:sz w:val="24"/>
          <w:szCs w:val="24"/>
          <w:vertAlign w:val="subscript"/>
        </w:rPr>
        <w:t>3</w:t>
      </w:r>
      <w:r w:rsidR="00B24FF4" w:rsidRPr="003B0B29">
        <w:rPr>
          <w:rFonts w:ascii="Times New Roman" w:eastAsia="Calibri" w:hAnsi="Times New Roman"/>
          <w:sz w:val="24"/>
          <w:szCs w:val="24"/>
        </w:rPr>
        <w:t xml:space="preserve"> (loãng, dư), sản phẩm thu được có chất rắn T và khí không màu thoát ra. Các chất X. Y lần lượt là </w:t>
      </w:r>
    </w:p>
    <w:p w:rsidR="00B24FF4" w:rsidRPr="003B0B29" w:rsidRDefault="00B24FF4" w:rsidP="008D37FD">
      <w:pPr>
        <w:tabs>
          <w:tab w:val="left" w:pos="270"/>
          <w:tab w:val="left" w:pos="2880"/>
          <w:tab w:val="left" w:pos="5310"/>
          <w:tab w:val="left" w:pos="7830"/>
        </w:tabs>
        <w:autoSpaceDE w:val="0"/>
        <w:autoSpaceDN w:val="0"/>
        <w:adjustRightInd w:val="0"/>
        <w:spacing w:line="276" w:lineRule="auto"/>
        <w:jc w:val="both"/>
        <w:rPr>
          <w:rFonts w:ascii="Times New Roman" w:eastAsia="Calibri" w:hAnsi="Times New Roman"/>
          <w:sz w:val="24"/>
          <w:szCs w:val="24"/>
        </w:rPr>
      </w:pPr>
      <w:r w:rsidRPr="003B0B29">
        <w:rPr>
          <w:rFonts w:ascii="Times New Roman" w:eastAsia="Calibri" w:hAnsi="Times New Roman"/>
          <w:b/>
          <w:bCs/>
          <w:sz w:val="24"/>
          <w:szCs w:val="24"/>
        </w:rPr>
        <w:tab/>
      </w:r>
      <w:r w:rsidRPr="00AB495B">
        <w:rPr>
          <w:rFonts w:ascii="Times New Roman" w:eastAsia="Calibri" w:hAnsi="Times New Roman"/>
          <w:b/>
          <w:bCs/>
          <w:color w:val="0066FF"/>
          <w:sz w:val="24"/>
          <w:szCs w:val="24"/>
        </w:rPr>
        <w:t>A.</w:t>
      </w:r>
      <w:r w:rsidRPr="003B0B29">
        <w:rPr>
          <w:rFonts w:ascii="Times New Roman" w:eastAsia="Calibri" w:hAnsi="Times New Roman"/>
          <w:b/>
          <w:bCs/>
          <w:sz w:val="24"/>
          <w:szCs w:val="24"/>
        </w:rPr>
        <w:t xml:space="preserve"> </w:t>
      </w:r>
      <w:r w:rsidRPr="003B0B29">
        <w:rPr>
          <w:rFonts w:ascii="Times New Roman" w:eastAsia="Calibri" w:hAnsi="Times New Roman"/>
          <w:sz w:val="24"/>
          <w:szCs w:val="24"/>
        </w:rPr>
        <w:t>AgNO</w:t>
      </w:r>
      <w:r w:rsidRPr="003B0B29">
        <w:rPr>
          <w:rFonts w:ascii="Times New Roman" w:eastAsia="Calibri" w:hAnsi="Times New Roman"/>
          <w:sz w:val="24"/>
          <w:szCs w:val="24"/>
          <w:vertAlign w:val="subscript"/>
        </w:rPr>
        <w:t>3</w:t>
      </w:r>
      <w:r w:rsidRPr="003B0B29">
        <w:rPr>
          <w:rFonts w:ascii="Times New Roman" w:eastAsia="Calibri" w:hAnsi="Times New Roman"/>
          <w:sz w:val="24"/>
          <w:szCs w:val="24"/>
        </w:rPr>
        <w:t>, FeCl</w:t>
      </w:r>
      <w:r w:rsidRPr="003B0B29">
        <w:rPr>
          <w:rFonts w:ascii="Times New Roman" w:eastAsia="Calibri" w:hAnsi="Times New Roman"/>
          <w:sz w:val="24"/>
          <w:szCs w:val="24"/>
          <w:vertAlign w:val="subscript"/>
        </w:rPr>
        <w:t>2</w:t>
      </w:r>
      <w:r w:rsidRPr="003B0B29">
        <w:rPr>
          <w:rFonts w:ascii="Times New Roman" w:eastAsia="Calibri" w:hAnsi="Times New Roman"/>
          <w:sz w:val="24"/>
          <w:szCs w:val="24"/>
        </w:rPr>
        <w:t xml:space="preserve">. </w:t>
      </w:r>
      <w:r w:rsidRPr="003B0B29">
        <w:rPr>
          <w:rFonts w:ascii="Times New Roman" w:eastAsia="Calibri" w:hAnsi="Times New Roman"/>
          <w:sz w:val="24"/>
          <w:szCs w:val="24"/>
        </w:rPr>
        <w:tab/>
      </w:r>
      <w:r w:rsidRPr="003B0B29">
        <w:rPr>
          <w:rFonts w:ascii="Times New Roman" w:eastAsia="Calibri" w:hAnsi="Times New Roman"/>
          <w:sz w:val="24"/>
          <w:szCs w:val="24"/>
        </w:rPr>
        <w:tab/>
      </w:r>
      <w:r w:rsidRPr="00AB495B">
        <w:rPr>
          <w:rFonts w:ascii="Times New Roman" w:eastAsia="Calibri" w:hAnsi="Times New Roman"/>
          <w:b/>
          <w:bCs/>
          <w:color w:val="0066FF"/>
          <w:sz w:val="24"/>
          <w:szCs w:val="24"/>
        </w:rPr>
        <w:t>B.</w:t>
      </w:r>
      <w:r w:rsidRPr="003B0B29">
        <w:rPr>
          <w:rFonts w:ascii="Times New Roman" w:eastAsia="Calibri" w:hAnsi="Times New Roman"/>
          <w:b/>
          <w:bCs/>
          <w:sz w:val="24"/>
          <w:szCs w:val="24"/>
        </w:rPr>
        <w:t xml:space="preserve"> </w:t>
      </w:r>
      <w:r w:rsidRPr="003B0B29">
        <w:rPr>
          <w:rFonts w:ascii="Times New Roman" w:eastAsia="Calibri" w:hAnsi="Times New Roman"/>
          <w:sz w:val="24"/>
          <w:szCs w:val="24"/>
        </w:rPr>
        <w:t>Ca(HCO</w:t>
      </w:r>
      <w:r w:rsidRPr="003B0B29">
        <w:rPr>
          <w:rFonts w:ascii="Times New Roman" w:eastAsia="Calibri" w:hAnsi="Times New Roman"/>
          <w:sz w:val="24"/>
          <w:szCs w:val="24"/>
          <w:vertAlign w:val="subscript"/>
        </w:rPr>
        <w:t>3</w:t>
      </w:r>
      <w:r w:rsidRPr="003B0B29">
        <w:rPr>
          <w:rFonts w:ascii="Times New Roman" w:eastAsia="Calibri" w:hAnsi="Times New Roman"/>
          <w:sz w:val="24"/>
          <w:szCs w:val="24"/>
        </w:rPr>
        <w:t>)</w:t>
      </w:r>
      <w:r w:rsidRPr="003B0B29">
        <w:rPr>
          <w:rFonts w:ascii="Times New Roman" w:eastAsia="Calibri" w:hAnsi="Times New Roman"/>
          <w:sz w:val="24"/>
          <w:szCs w:val="24"/>
          <w:vertAlign w:val="subscript"/>
        </w:rPr>
        <w:t>2</w:t>
      </w:r>
      <w:r w:rsidRPr="003B0B29">
        <w:rPr>
          <w:rFonts w:ascii="Times New Roman" w:eastAsia="Calibri" w:hAnsi="Times New Roman"/>
          <w:sz w:val="24"/>
          <w:szCs w:val="24"/>
        </w:rPr>
        <w:t xml:space="preserve">, NaOH. </w:t>
      </w:r>
      <w:r w:rsidRPr="003B0B29">
        <w:rPr>
          <w:rFonts w:ascii="Times New Roman" w:eastAsia="Calibri" w:hAnsi="Times New Roman"/>
          <w:sz w:val="24"/>
          <w:szCs w:val="24"/>
        </w:rPr>
        <w:tab/>
      </w:r>
    </w:p>
    <w:p w:rsidR="00B24FF4" w:rsidRPr="003B0B29" w:rsidRDefault="00B24FF4" w:rsidP="008D37FD">
      <w:pPr>
        <w:tabs>
          <w:tab w:val="left" w:pos="270"/>
          <w:tab w:val="left" w:pos="2880"/>
          <w:tab w:val="left" w:pos="5310"/>
          <w:tab w:val="left" w:pos="7830"/>
        </w:tabs>
        <w:autoSpaceDE w:val="0"/>
        <w:autoSpaceDN w:val="0"/>
        <w:adjustRightInd w:val="0"/>
        <w:spacing w:line="276" w:lineRule="auto"/>
        <w:jc w:val="both"/>
        <w:rPr>
          <w:rFonts w:ascii="Times New Roman" w:eastAsia="Calibri" w:hAnsi="Times New Roman"/>
          <w:sz w:val="24"/>
          <w:szCs w:val="24"/>
        </w:rPr>
      </w:pPr>
      <w:r w:rsidRPr="003B0B29">
        <w:rPr>
          <w:rFonts w:ascii="Times New Roman" w:eastAsia="Calibri" w:hAnsi="Times New Roman"/>
          <w:sz w:val="24"/>
          <w:szCs w:val="24"/>
        </w:rPr>
        <w:lastRenderedPageBreak/>
        <w:tab/>
      </w:r>
      <w:r w:rsidRPr="00AB495B">
        <w:rPr>
          <w:rFonts w:ascii="Times New Roman" w:eastAsia="Calibri" w:hAnsi="Times New Roman"/>
          <w:b/>
          <w:bCs/>
          <w:color w:val="0066FF"/>
          <w:sz w:val="24"/>
          <w:szCs w:val="24"/>
        </w:rPr>
        <w:t>C.</w:t>
      </w:r>
      <w:r w:rsidRPr="003B0B29">
        <w:rPr>
          <w:rFonts w:ascii="Times New Roman" w:eastAsia="Calibri" w:hAnsi="Times New Roman"/>
          <w:b/>
          <w:bCs/>
          <w:sz w:val="24"/>
          <w:szCs w:val="24"/>
        </w:rPr>
        <w:t xml:space="preserve"> </w:t>
      </w:r>
      <w:r w:rsidRPr="003B0B29">
        <w:rPr>
          <w:rFonts w:ascii="Times New Roman" w:eastAsia="Calibri" w:hAnsi="Times New Roman"/>
          <w:sz w:val="24"/>
          <w:szCs w:val="24"/>
        </w:rPr>
        <w:t>Na</w:t>
      </w:r>
      <w:r w:rsidRPr="003B0B29">
        <w:rPr>
          <w:rFonts w:ascii="Times New Roman" w:eastAsia="Calibri" w:hAnsi="Times New Roman"/>
          <w:sz w:val="24"/>
          <w:szCs w:val="24"/>
          <w:vertAlign w:val="subscript"/>
        </w:rPr>
        <w:t>2</w:t>
      </w:r>
      <w:r w:rsidRPr="003B0B29">
        <w:rPr>
          <w:rFonts w:ascii="Times New Roman" w:eastAsia="Calibri" w:hAnsi="Times New Roman"/>
          <w:sz w:val="24"/>
          <w:szCs w:val="24"/>
        </w:rPr>
        <w:t>CO</w:t>
      </w:r>
      <w:r w:rsidRPr="003B0B29">
        <w:rPr>
          <w:rFonts w:ascii="Times New Roman" w:eastAsia="Calibri" w:hAnsi="Times New Roman"/>
          <w:sz w:val="24"/>
          <w:szCs w:val="24"/>
          <w:vertAlign w:val="subscript"/>
        </w:rPr>
        <w:t>3</w:t>
      </w:r>
      <w:r w:rsidRPr="003B0B29">
        <w:rPr>
          <w:rFonts w:ascii="Times New Roman" w:eastAsia="Calibri" w:hAnsi="Times New Roman"/>
          <w:sz w:val="24"/>
          <w:szCs w:val="24"/>
        </w:rPr>
        <w:t>, BaCl</w:t>
      </w:r>
      <w:r w:rsidRPr="003B0B29">
        <w:rPr>
          <w:rFonts w:ascii="Times New Roman" w:eastAsia="Calibri" w:hAnsi="Times New Roman"/>
          <w:sz w:val="24"/>
          <w:szCs w:val="24"/>
          <w:vertAlign w:val="subscript"/>
        </w:rPr>
        <w:t>2</w:t>
      </w:r>
      <w:r w:rsidRPr="003B0B29">
        <w:rPr>
          <w:rFonts w:ascii="Times New Roman" w:eastAsia="Calibri" w:hAnsi="Times New Roman"/>
          <w:sz w:val="24"/>
          <w:szCs w:val="24"/>
        </w:rPr>
        <w:t xml:space="preserve">. </w:t>
      </w:r>
      <w:r w:rsidRPr="003B0B29">
        <w:rPr>
          <w:rFonts w:ascii="Times New Roman" w:eastAsia="Calibri" w:hAnsi="Times New Roman"/>
          <w:sz w:val="24"/>
          <w:szCs w:val="24"/>
        </w:rPr>
        <w:tab/>
      </w:r>
      <w:r w:rsidRPr="003B0B29">
        <w:rPr>
          <w:rFonts w:ascii="Times New Roman" w:eastAsia="Calibri" w:hAnsi="Times New Roman"/>
          <w:sz w:val="24"/>
          <w:szCs w:val="24"/>
        </w:rPr>
        <w:tab/>
      </w:r>
      <w:r w:rsidRPr="00AB495B">
        <w:rPr>
          <w:rFonts w:ascii="Times New Roman" w:eastAsia="Calibri" w:hAnsi="Times New Roman"/>
          <w:b/>
          <w:bCs/>
          <w:color w:val="0066FF"/>
          <w:sz w:val="24"/>
          <w:szCs w:val="24"/>
        </w:rPr>
        <w:t>D.</w:t>
      </w:r>
      <w:r w:rsidRPr="003B0B29">
        <w:rPr>
          <w:rFonts w:ascii="Times New Roman" w:eastAsia="Calibri" w:hAnsi="Times New Roman"/>
          <w:b/>
          <w:bCs/>
          <w:sz w:val="24"/>
          <w:szCs w:val="24"/>
        </w:rPr>
        <w:t xml:space="preserve"> </w:t>
      </w:r>
      <w:r w:rsidRPr="003B0B29">
        <w:rPr>
          <w:rFonts w:ascii="Times New Roman" w:eastAsia="Calibri" w:hAnsi="Times New Roman"/>
          <w:sz w:val="24"/>
          <w:szCs w:val="24"/>
        </w:rPr>
        <w:t>AgNO</w:t>
      </w:r>
      <w:r w:rsidRPr="003B0B29">
        <w:rPr>
          <w:rFonts w:ascii="Times New Roman" w:eastAsia="Calibri" w:hAnsi="Times New Roman"/>
          <w:sz w:val="24"/>
          <w:szCs w:val="24"/>
          <w:vertAlign w:val="subscript"/>
        </w:rPr>
        <w:t>3</w:t>
      </w:r>
      <w:r w:rsidRPr="003B0B29">
        <w:rPr>
          <w:rFonts w:ascii="Times New Roman" w:eastAsia="Calibri" w:hAnsi="Times New Roman"/>
          <w:sz w:val="24"/>
          <w:szCs w:val="24"/>
        </w:rPr>
        <w:t>, Fe(NO</w:t>
      </w:r>
      <w:r w:rsidRPr="003B0B29">
        <w:rPr>
          <w:rFonts w:ascii="Times New Roman" w:eastAsia="Calibri" w:hAnsi="Times New Roman"/>
          <w:sz w:val="24"/>
          <w:szCs w:val="24"/>
          <w:vertAlign w:val="subscript"/>
        </w:rPr>
        <w:t>3</w:t>
      </w:r>
      <w:r w:rsidRPr="003B0B29">
        <w:rPr>
          <w:rFonts w:ascii="Times New Roman" w:eastAsia="Calibri" w:hAnsi="Times New Roman"/>
          <w:sz w:val="24"/>
          <w:szCs w:val="24"/>
        </w:rPr>
        <w:t>)</w:t>
      </w:r>
      <w:r w:rsidRPr="003B0B29">
        <w:rPr>
          <w:rFonts w:ascii="Times New Roman" w:eastAsia="Calibri" w:hAnsi="Times New Roman"/>
          <w:sz w:val="24"/>
          <w:szCs w:val="24"/>
          <w:vertAlign w:val="subscript"/>
        </w:rPr>
        <w:t>2</w:t>
      </w:r>
      <w:r w:rsidRPr="003B0B29">
        <w:rPr>
          <w:rFonts w:ascii="Times New Roman" w:eastAsia="Calibri" w:hAnsi="Times New Roman"/>
          <w:sz w:val="24"/>
          <w:szCs w:val="24"/>
        </w:rPr>
        <w:t>.</w:t>
      </w:r>
    </w:p>
    <w:p w:rsidR="00B24FF4" w:rsidRPr="003B0B29" w:rsidRDefault="00D90A72" w:rsidP="008D37FD">
      <w:pPr>
        <w:pStyle w:val="ListParagraph"/>
        <w:widowControl/>
        <w:tabs>
          <w:tab w:val="left" w:pos="270"/>
          <w:tab w:val="left" w:pos="993"/>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70:</w:t>
      </w:r>
      <w:r w:rsidR="00B24FF4" w:rsidRPr="003B0B29">
        <w:rPr>
          <w:rFonts w:ascii="Times New Roman" w:hAnsi="Times New Roman"/>
          <w:b/>
          <w:kern w:val="2"/>
          <w:sz w:val="24"/>
          <w:szCs w:val="24"/>
        </w:rPr>
        <w:t xml:space="preserve"> </w:t>
      </w:r>
      <w:r w:rsidR="00B24FF4" w:rsidRPr="003B0B29">
        <w:rPr>
          <w:rFonts w:ascii="Times New Roman" w:hAnsi="Times New Roman"/>
          <w:bCs/>
          <w:sz w:val="24"/>
          <w:szCs w:val="24"/>
          <w:lang w:val="nl-NL"/>
        </w:rPr>
        <w:t>Đốt</w:t>
      </w:r>
      <w:r w:rsidR="00B24FF4" w:rsidRPr="003B0B29">
        <w:rPr>
          <w:rFonts w:ascii="Times New Roman" w:hAnsi="Times New Roman"/>
          <w:sz w:val="24"/>
          <w:szCs w:val="24"/>
          <w:lang w:val="pt-BR"/>
        </w:rPr>
        <w:t xml:space="preserve"> cháy hoàn toàn hỗn hợp gồm ba este no, đơn chức kế tiếp nhau trong dãy đồng đẳng thu được 4,48 lít CO</w:t>
      </w:r>
      <w:r w:rsidR="00B24FF4" w:rsidRPr="003B0B29">
        <w:rPr>
          <w:rFonts w:ascii="Times New Roman" w:hAnsi="Times New Roman"/>
          <w:sz w:val="24"/>
          <w:szCs w:val="24"/>
          <w:vertAlign w:val="subscript"/>
          <w:lang w:val="pt-BR"/>
        </w:rPr>
        <w:t>2</w:t>
      </w:r>
      <w:r w:rsidR="00B24FF4" w:rsidRPr="003B0B29">
        <w:rPr>
          <w:rFonts w:ascii="Times New Roman" w:hAnsi="Times New Roman"/>
          <w:sz w:val="24"/>
          <w:szCs w:val="24"/>
          <w:lang w:val="pt-BR"/>
        </w:rPr>
        <w:t xml:space="preserve"> và m gam H</w:t>
      </w:r>
      <w:r w:rsidR="00B24FF4" w:rsidRPr="003B0B29">
        <w:rPr>
          <w:rFonts w:ascii="Times New Roman" w:hAnsi="Times New Roman"/>
          <w:sz w:val="24"/>
          <w:szCs w:val="24"/>
          <w:vertAlign w:val="subscript"/>
          <w:lang w:val="pt-BR"/>
        </w:rPr>
        <w:t>2</w:t>
      </w:r>
      <w:r w:rsidR="00B24FF4" w:rsidRPr="003B0B29">
        <w:rPr>
          <w:rFonts w:ascii="Times New Roman" w:hAnsi="Times New Roman"/>
          <w:sz w:val="24"/>
          <w:szCs w:val="24"/>
          <w:lang w:val="pt-BR"/>
        </w:rPr>
        <w:t>O. Giá trị của m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lang w:val="pt-BR"/>
        </w:rPr>
      </w:pPr>
      <w:r w:rsidRPr="003B0B29">
        <w:rPr>
          <w:rFonts w:ascii="Times New Roman" w:hAnsi="Times New Roman"/>
          <w:sz w:val="24"/>
          <w:szCs w:val="24"/>
          <w:lang w:val="pt-BR"/>
        </w:rPr>
        <w:tab/>
      </w:r>
      <w:r w:rsidRPr="00AB495B">
        <w:rPr>
          <w:rFonts w:ascii="Times New Roman" w:hAnsi="Times New Roman"/>
          <w:b/>
          <w:color w:val="0066FF"/>
          <w:sz w:val="24"/>
          <w:szCs w:val="24"/>
          <w:lang w:val="pt-BR"/>
        </w:rPr>
        <w:t>A.</w:t>
      </w:r>
      <w:r w:rsidRPr="003B0B29">
        <w:rPr>
          <w:rFonts w:ascii="Times New Roman" w:hAnsi="Times New Roman"/>
          <w:b/>
          <w:sz w:val="24"/>
          <w:szCs w:val="24"/>
          <w:lang w:val="pt-BR"/>
        </w:rPr>
        <w:t xml:space="preserve"> </w:t>
      </w:r>
      <w:r w:rsidRPr="003B0B29">
        <w:rPr>
          <w:rFonts w:ascii="Times New Roman" w:hAnsi="Times New Roman"/>
          <w:sz w:val="24"/>
          <w:szCs w:val="24"/>
          <w:lang w:val="pt-BR"/>
        </w:rPr>
        <w:t>3,6.</w:t>
      </w:r>
      <w:r w:rsidRPr="003B0B29">
        <w:rPr>
          <w:rFonts w:ascii="Times New Roman" w:hAnsi="Times New Roman"/>
          <w:sz w:val="24"/>
          <w:szCs w:val="24"/>
          <w:lang w:val="pt-BR"/>
        </w:rPr>
        <w:tab/>
      </w:r>
      <w:r w:rsidRPr="00AB495B">
        <w:rPr>
          <w:rFonts w:ascii="Times New Roman" w:hAnsi="Times New Roman"/>
          <w:b/>
          <w:color w:val="0066FF"/>
          <w:sz w:val="24"/>
          <w:szCs w:val="24"/>
          <w:lang w:val="pt-BR"/>
        </w:rPr>
        <w:t>B.</w:t>
      </w:r>
      <w:r w:rsidRPr="003B0B29">
        <w:rPr>
          <w:rFonts w:ascii="Times New Roman" w:hAnsi="Times New Roman"/>
          <w:b/>
          <w:sz w:val="24"/>
          <w:szCs w:val="24"/>
          <w:lang w:val="pt-BR"/>
        </w:rPr>
        <w:t xml:space="preserve"> </w:t>
      </w:r>
      <w:r w:rsidRPr="003B0B29">
        <w:rPr>
          <w:rFonts w:ascii="Times New Roman" w:hAnsi="Times New Roman"/>
          <w:sz w:val="24"/>
          <w:szCs w:val="24"/>
          <w:lang w:val="pt-BR"/>
        </w:rPr>
        <w:t>1,8.</w:t>
      </w:r>
      <w:r w:rsidRPr="003B0B29">
        <w:rPr>
          <w:rFonts w:ascii="Times New Roman" w:hAnsi="Times New Roman"/>
          <w:sz w:val="24"/>
          <w:szCs w:val="24"/>
          <w:lang w:val="pt-BR"/>
        </w:rPr>
        <w:tab/>
      </w:r>
      <w:r w:rsidRPr="00AB495B">
        <w:rPr>
          <w:rFonts w:ascii="Times New Roman" w:hAnsi="Times New Roman"/>
          <w:b/>
          <w:color w:val="0066FF"/>
          <w:sz w:val="24"/>
          <w:szCs w:val="24"/>
          <w:lang w:val="pt-BR"/>
        </w:rPr>
        <w:t>C.</w:t>
      </w:r>
      <w:r w:rsidRPr="003B0B29">
        <w:rPr>
          <w:rFonts w:ascii="Times New Roman" w:hAnsi="Times New Roman"/>
          <w:b/>
          <w:sz w:val="24"/>
          <w:szCs w:val="24"/>
          <w:lang w:val="pt-BR"/>
        </w:rPr>
        <w:t xml:space="preserve"> </w:t>
      </w:r>
      <w:r w:rsidRPr="003B0B29">
        <w:rPr>
          <w:rFonts w:ascii="Times New Roman" w:hAnsi="Times New Roman"/>
          <w:sz w:val="24"/>
          <w:szCs w:val="24"/>
          <w:lang w:val="pt-BR"/>
        </w:rPr>
        <w:t>2,7.</w:t>
      </w:r>
      <w:r w:rsidRPr="003B0B29">
        <w:rPr>
          <w:rFonts w:ascii="Times New Roman" w:hAnsi="Times New Roman"/>
          <w:sz w:val="24"/>
          <w:szCs w:val="24"/>
          <w:lang w:val="pt-BR"/>
        </w:rPr>
        <w:tab/>
      </w:r>
      <w:r w:rsidRPr="00AB495B">
        <w:rPr>
          <w:rFonts w:ascii="Times New Roman" w:hAnsi="Times New Roman"/>
          <w:b/>
          <w:color w:val="0066FF"/>
          <w:sz w:val="24"/>
          <w:szCs w:val="24"/>
          <w:lang w:val="pt-BR"/>
        </w:rPr>
        <w:t>D.</w:t>
      </w:r>
      <w:r w:rsidRPr="003B0B29">
        <w:rPr>
          <w:rFonts w:ascii="Times New Roman" w:hAnsi="Times New Roman"/>
          <w:b/>
          <w:sz w:val="24"/>
          <w:szCs w:val="24"/>
          <w:lang w:val="pt-BR"/>
        </w:rPr>
        <w:t xml:space="preserve"> </w:t>
      </w:r>
      <w:r w:rsidRPr="003B0B29">
        <w:rPr>
          <w:rFonts w:ascii="Times New Roman" w:hAnsi="Times New Roman"/>
          <w:sz w:val="24"/>
          <w:szCs w:val="24"/>
          <w:lang w:val="pt-BR"/>
        </w:rPr>
        <w:t>5,4.</w:t>
      </w:r>
    </w:p>
    <w:p w:rsidR="00B24FF4" w:rsidRPr="003B0B29" w:rsidRDefault="00D90A72" w:rsidP="008D37FD">
      <w:pPr>
        <w:tabs>
          <w:tab w:val="left" w:pos="270"/>
          <w:tab w:val="left" w:pos="992"/>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lang w:val="pt-BR"/>
        </w:rPr>
        <w:t>Câu 71:</w:t>
      </w:r>
      <w:r w:rsidR="00B24FF4" w:rsidRPr="003B0B29">
        <w:rPr>
          <w:rFonts w:ascii="Times New Roman" w:hAnsi="Times New Roman"/>
          <w:b/>
          <w:kern w:val="2"/>
          <w:sz w:val="24"/>
          <w:szCs w:val="24"/>
          <w:lang w:val="pt-BR"/>
        </w:rPr>
        <w:t xml:space="preserve"> </w:t>
      </w:r>
      <w:r w:rsidR="00B24FF4" w:rsidRPr="003B0B29">
        <w:rPr>
          <w:rFonts w:ascii="Times New Roman" w:hAnsi="Times New Roman"/>
          <w:sz w:val="24"/>
          <w:szCs w:val="24"/>
          <w:lang w:val="pt-BR"/>
        </w:rPr>
        <w:t>Cho các phát biểu sau:</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lang w:val="pt-BR"/>
        </w:rPr>
        <w:tab/>
      </w:r>
      <w:r w:rsidRPr="003B0B29">
        <w:rPr>
          <w:rFonts w:ascii="Times New Roman" w:hAnsi="Times New Roman"/>
          <w:sz w:val="24"/>
          <w:szCs w:val="24"/>
        </w:rPr>
        <w:t>(a) Dung dịch anilin không làm đổi màu phenolphtalein.</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(b) </w:t>
      </w:r>
      <w:r w:rsidRPr="003B0B29">
        <w:rPr>
          <w:rStyle w:val="pnChar"/>
          <w:szCs w:val="24"/>
        </w:rPr>
        <w:t>Sử dụng dầu, mỡ chiên lại nhiều lần rất có hại cho sức khỏe.</w:t>
      </w:r>
      <w:r w:rsidRPr="003B0B29">
        <w:rPr>
          <w:rStyle w:val="Emphasis"/>
          <w:rFonts w:ascii="Times New Roman" w:hAnsi="Times New Roman"/>
          <w:sz w:val="24"/>
          <w:szCs w:val="24"/>
          <w:bdr w:val="none" w:sz="0" w:space="0" w:color="auto" w:frame="1"/>
          <w:shd w:val="clear" w:color="auto" w:fill="FFFFFF"/>
        </w:rPr>
        <w:t>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(c) Trong công nghiệp, tinh bột được dùng để sản xuất bánh kẹo, glucozơ, hồ dán.</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(d) </w:t>
      </w:r>
      <w:r w:rsidRPr="003B0B29">
        <w:rPr>
          <w:rFonts w:ascii="Times New Roman" w:hAnsi="Times New Roman"/>
          <w:sz w:val="24"/>
          <w:szCs w:val="24"/>
          <w:lang w:val="vi-VN"/>
        </w:rPr>
        <w:t>Để giữ độ bền cho các loại vải làm từ tơ tằm, người ta thường ngâm giặt chúng trong nước xà phòng có tính kiềm cao.</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(e) </w:t>
      </w:r>
      <w:r w:rsidRPr="003B0B29">
        <w:rPr>
          <w:rFonts w:ascii="Times New Roman" w:hAnsi="Times New Roman"/>
          <w:spacing w:val="4"/>
          <w:sz w:val="24"/>
          <w:szCs w:val="24"/>
          <w:lang w:val="nl-NL"/>
        </w:rPr>
        <w:t>Khi nhựa PVC cháy sinh ra khí có mùi xốc, khó chịu</w:t>
      </w:r>
      <w:r w:rsidRPr="003B0B29">
        <w:rPr>
          <w:rFonts w:ascii="Times New Roman" w:hAnsi="Times New Roman"/>
          <w:spacing w:val="2"/>
          <w:sz w:val="24"/>
          <w:szCs w:val="24"/>
        </w:rPr>
        <w:t>.</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sz w:val="24"/>
          <w:szCs w:val="24"/>
        </w:rPr>
        <w:t>Số phát biểu đúng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4.</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3.</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2.</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5.</w:t>
      </w:r>
    </w:p>
    <w:p w:rsidR="00B24FF4" w:rsidRPr="003B0B29" w:rsidRDefault="00D90A72"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AB495B">
        <w:rPr>
          <w:rFonts w:ascii="Times New Roman" w:hAnsi="Times New Roman"/>
          <w:b/>
          <w:color w:val="FF0000"/>
          <w:kern w:val="2"/>
          <w:sz w:val="24"/>
          <w:szCs w:val="24"/>
        </w:rPr>
        <w:t>Câu 72:</w:t>
      </w:r>
      <w:r w:rsidR="00B24FF4" w:rsidRPr="003B0B29">
        <w:rPr>
          <w:rFonts w:ascii="Times New Roman" w:hAnsi="Times New Roman"/>
          <w:b/>
          <w:kern w:val="2"/>
          <w:sz w:val="24"/>
          <w:szCs w:val="24"/>
        </w:rPr>
        <w:t xml:space="preserve"> </w:t>
      </w:r>
      <w:bookmarkStart w:id="7" w:name="_Hlk130219977"/>
      <w:r w:rsidR="00B24FF4" w:rsidRPr="003B0B29">
        <w:rPr>
          <w:rFonts w:ascii="Times New Roman" w:hAnsi="Times New Roman"/>
          <w:sz w:val="24"/>
          <w:szCs w:val="24"/>
          <w:lang w:val="pl-PL"/>
        </w:rPr>
        <w:t>Cho các phát biểu sau:</w:t>
      </w:r>
    </w:p>
    <w:p w:rsidR="00B24FF4" w:rsidRPr="003B0B29" w:rsidRDefault="00B24FF4"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ab/>
        <w:t>(a) Dùng bột lưu huỳnh để xử lí thủy ngân khi nhiệt kế bị vỡ.</w:t>
      </w:r>
    </w:p>
    <w:p w:rsidR="00B24FF4" w:rsidRPr="003B0B29" w:rsidRDefault="00B24FF4"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ab/>
        <w:t xml:space="preserve">(b) </w:t>
      </w:r>
      <w:r w:rsidRPr="003B0B29">
        <w:rPr>
          <w:rStyle w:val="pnChar"/>
          <w:szCs w:val="24"/>
          <w:lang w:val="pl-PL"/>
        </w:rPr>
        <w:t>Một số chất như S, P, C, C</w:t>
      </w:r>
      <w:r w:rsidRPr="003B0B29">
        <w:rPr>
          <w:rStyle w:val="pnChar"/>
          <w:szCs w:val="24"/>
          <w:vertAlign w:val="subscript"/>
          <w:lang w:val="pl-PL"/>
        </w:rPr>
        <w:t>2</w:t>
      </w:r>
      <w:r w:rsidRPr="003B0B29">
        <w:rPr>
          <w:rStyle w:val="pnChar"/>
          <w:szCs w:val="24"/>
          <w:lang w:val="pl-PL"/>
        </w:rPr>
        <w:t>H</w:t>
      </w:r>
      <w:r w:rsidRPr="003B0B29">
        <w:rPr>
          <w:rStyle w:val="pnChar"/>
          <w:szCs w:val="24"/>
          <w:vertAlign w:val="subscript"/>
          <w:lang w:val="pl-PL"/>
        </w:rPr>
        <w:t>5</w:t>
      </w:r>
      <w:r w:rsidRPr="003B0B29">
        <w:rPr>
          <w:rStyle w:val="pnChar"/>
          <w:szCs w:val="24"/>
          <w:lang w:val="pl-PL"/>
        </w:rPr>
        <w:t>OH… bốc cháy khi tiếp xúc với Cr</w:t>
      </w:r>
      <w:r w:rsidRPr="003B0B29">
        <w:rPr>
          <w:rStyle w:val="pnChar"/>
          <w:szCs w:val="24"/>
          <w:vertAlign w:val="subscript"/>
          <w:lang w:val="pl-PL"/>
        </w:rPr>
        <w:t>2</w:t>
      </w:r>
      <w:r w:rsidRPr="003B0B29">
        <w:rPr>
          <w:rStyle w:val="pnChar"/>
          <w:szCs w:val="24"/>
          <w:lang w:val="pl-PL"/>
        </w:rPr>
        <w:t>O</w:t>
      </w:r>
      <w:r w:rsidRPr="003B0B29">
        <w:rPr>
          <w:rStyle w:val="pnChar"/>
          <w:szCs w:val="24"/>
          <w:vertAlign w:val="subscript"/>
          <w:lang w:val="pl-PL"/>
        </w:rPr>
        <w:t>3</w:t>
      </w:r>
      <w:r w:rsidRPr="003B0B29">
        <w:rPr>
          <w:rStyle w:val="pnChar"/>
          <w:szCs w:val="24"/>
          <w:lang w:val="pl-PL"/>
        </w:rPr>
        <w:t>.</w:t>
      </w:r>
    </w:p>
    <w:p w:rsidR="00B24FF4" w:rsidRPr="003B0B29" w:rsidRDefault="00B24FF4"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ab/>
        <w:t>(c)</w:t>
      </w:r>
      <w:r w:rsidRPr="003B0B29">
        <w:rPr>
          <w:rFonts w:ascii="Times New Roman" w:hAnsi="Times New Roman"/>
          <w:sz w:val="24"/>
          <w:szCs w:val="24"/>
          <w:lang w:val="fr-FR"/>
        </w:rPr>
        <w:t xml:space="preserve"> Fe</w:t>
      </w:r>
      <w:r w:rsidRPr="003B0B29">
        <w:rPr>
          <w:rFonts w:ascii="Times New Roman" w:hAnsi="Times New Roman"/>
          <w:sz w:val="24"/>
          <w:szCs w:val="24"/>
          <w:vertAlign w:val="subscript"/>
          <w:lang w:val="fr-FR"/>
        </w:rPr>
        <w:t>2</w:t>
      </w:r>
      <w:r w:rsidRPr="003B0B29">
        <w:rPr>
          <w:rFonts w:ascii="Times New Roman" w:hAnsi="Times New Roman"/>
          <w:sz w:val="24"/>
          <w:szCs w:val="24"/>
          <w:lang w:val="fr-FR"/>
        </w:rPr>
        <w:t>O</w:t>
      </w:r>
      <w:r w:rsidRPr="003B0B29">
        <w:rPr>
          <w:rFonts w:ascii="Times New Roman" w:hAnsi="Times New Roman"/>
          <w:sz w:val="24"/>
          <w:szCs w:val="24"/>
          <w:vertAlign w:val="subscript"/>
          <w:lang w:val="fr-FR"/>
        </w:rPr>
        <w:t>3</w:t>
      </w:r>
      <w:r w:rsidRPr="003B0B29">
        <w:rPr>
          <w:rFonts w:ascii="Times New Roman" w:hAnsi="Times New Roman"/>
          <w:sz w:val="24"/>
          <w:szCs w:val="24"/>
          <w:lang w:val="fr-FR"/>
        </w:rPr>
        <w:t xml:space="preserve"> có trong tự nhiên dưới dạng quặng hematit.</w:t>
      </w:r>
    </w:p>
    <w:p w:rsidR="00B24FF4" w:rsidRPr="003B0B29" w:rsidRDefault="00B24FF4"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ab/>
        <w:t>(d) Cho dung dịch HCl vào cốc đựng nước có tính cứng tạm thời, có sinh ra khí CO</w:t>
      </w:r>
      <w:r w:rsidRPr="003B0B29">
        <w:rPr>
          <w:rFonts w:ascii="Times New Roman" w:hAnsi="Times New Roman"/>
          <w:sz w:val="24"/>
          <w:szCs w:val="24"/>
          <w:vertAlign w:val="subscript"/>
          <w:lang w:val="pl-PL"/>
        </w:rPr>
        <w:t>2</w:t>
      </w:r>
      <w:r w:rsidRPr="003B0B29">
        <w:rPr>
          <w:rFonts w:ascii="Times New Roman" w:hAnsi="Times New Roman"/>
          <w:sz w:val="24"/>
          <w:szCs w:val="24"/>
          <w:lang w:val="pl-PL"/>
        </w:rPr>
        <w:t>.</w:t>
      </w:r>
    </w:p>
    <w:p w:rsidR="00B24FF4" w:rsidRPr="003B0B29" w:rsidRDefault="00B24FF4"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ab/>
        <w:t>(e) Phèn chua được dùng trong ngành thuộc da, công nghiệp giấy, chất cầm màu trong nhuộm vải.</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Số phát biểu đúng là</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lang w:val="pl-PL"/>
        </w:rPr>
        <w:tab/>
      </w:r>
      <w:r w:rsidRPr="00AB495B">
        <w:rPr>
          <w:rFonts w:ascii="Times New Roman" w:hAnsi="Times New Roman"/>
          <w:b/>
          <w:color w:val="0066FF"/>
          <w:sz w:val="24"/>
          <w:szCs w:val="24"/>
          <w:lang w:val="pl-PL"/>
        </w:rPr>
        <w:t>A.</w:t>
      </w:r>
      <w:r w:rsidRPr="003B0B29">
        <w:rPr>
          <w:rFonts w:ascii="Times New Roman" w:hAnsi="Times New Roman"/>
          <w:b/>
          <w:sz w:val="24"/>
          <w:szCs w:val="24"/>
          <w:lang w:val="pl-PL"/>
        </w:rPr>
        <w:t xml:space="preserve"> </w:t>
      </w:r>
      <w:r w:rsidRPr="003B0B29">
        <w:rPr>
          <w:rFonts w:ascii="Times New Roman" w:hAnsi="Times New Roman"/>
          <w:sz w:val="24"/>
          <w:szCs w:val="24"/>
          <w:lang w:val="pl-PL"/>
        </w:rPr>
        <w:t>4.</w:t>
      </w:r>
      <w:r w:rsidRPr="003B0B29">
        <w:rPr>
          <w:rFonts w:ascii="Times New Roman" w:hAnsi="Times New Roman"/>
          <w:sz w:val="24"/>
          <w:szCs w:val="24"/>
          <w:lang w:val="pl-PL"/>
        </w:rPr>
        <w:tab/>
      </w:r>
      <w:r w:rsidRPr="00AB495B">
        <w:rPr>
          <w:rFonts w:ascii="Times New Roman" w:hAnsi="Times New Roman"/>
          <w:b/>
          <w:color w:val="0066FF"/>
          <w:sz w:val="24"/>
          <w:szCs w:val="24"/>
          <w:lang w:val="pl-PL"/>
        </w:rPr>
        <w:t>B.</w:t>
      </w:r>
      <w:r w:rsidRPr="003B0B29">
        <w:rPr>
          <w:rFonts w:ascii="Times New Roman" w:hAnsi="Times New Roman"/>
          <w:b/>
          <w:sz w:val="24"/>
          <w:szCs w:val="24"/>
          <w:lang w:val="pl-PL"/>
        </w:rPr>
        <w:t xml:space="preserve"> </w:t>
      </w:r>
      <w:r w:rsidRPr="003B0B29">
        <w:rPr>
          <w:rFonts w:ascii="Times New Roman" w:hAnsi="Times New Roman"/>
          <w:sz w:val="24"/>
          <w:szCs w:val="24"/>
          <w:lang w:val="pl-PL"/>
        </w:rPr>
        <w:t>2.</w:t>
      </w:r>
      <w:r w:rsidRPr="003B0B29">
        <w:rPr>
          <w:rFonts w:ascii="Times New Roman" w:hAnsi="Times New Roman"/>
          <w:sz w:val="24"/>
          <w:szCs w:val="24"/>
        </w:rPr>
        <w:tab/>
      </w:r>
      <w:r w:rsidRPr="00AB495B">
        <w:rPr>
          <w:rFonts w:ascii="Times New Roman" w:hAnsi="Times New Roman"/>
          <w:b/>
          <w:color w:val="0066FF"/>
          <w:sz w:val="24"/>
          <w:szCs w:val="24"/>
          <w:lang w:val="pl-PL"/>
        </w:rPr>
        <w:t>C.</w:t>
      </w:r>
      <w:r w:rsidRPr="003B0B29">
        <w:rPr>
          <w:rFonts w:ascii="Times New Roman" w:hAnsi="Times New Roman"/>
          <w:b/>
          <w:sz w:val="24"/>
          <w:szCs w:val="24"/>
          <w:lang w:val="pl-PL"/>
        </w:rPr>
        <w:t xml:space="preserve"> </w:t>
      </w:r>
      <w:r w:rsidRPr="003B0B29">
        <w:rPr>
          <w:rFonts w:ascii="Times New Roman" w:hAnsi="Times New Roman"/>
          <w:sz w:val="24"/>
          <w:szCs w:val="24"/>
          <w:lang w:val="pl-PL"/>
        </w:rPr>
        <w:t>3.</w:t>
      </w:r>
      <w:r w:rsidRPr="003B0B29">
        <w:rPr>
          <w:rFonts w:ascii="Times New Roman" w:hAnsi="Times New Roman"/>
          <w:sz w:val="24"/>
          <w:szCs w:val="24"/>
        </w:rPr>
        <w:tab/>
      </w:r>
      <w:r w:rsidRPr="00AB495B">
        <w:rPr>
          <w:rFonts w:ascii="Times New Roman" w:hAnsi="Times New Roman"/>
          <w:b/>
          <w:color w:val="0066FF"/>
          <w:sz w:val="24"/>
          <w:szCs w:val="24"/>
          <w:lang w:val="pl-PL"/>
        </w:rPr>
        <w:t>D.</w:t>
      </w:r>
      <w:r w:rsidRPr="003B0B29">
        <w:rPr>
          <w:rFonts w:ascii="Times New Roman" w:hAnsi="Times New Roman"/>
          <w:b/>
          <w:sz w:val="24"/>
          <w:szCs w:val="24"/>
          <w:lang w:val="pl-PL"/>
        </w:rPr>
        <w:t xml:space="preserve"> </w:t>
      </w:r>
      <w:r w:rsidRPr="003B0B29">
        <w:rPr>
          <w:rFonts w:ascii="Times New Roman" w:hAnsi="Times New Roman"/>
          <w:sz w:val="24"/>
          <w:szCs w:val="24"/>
          <w:lang w:val="pl-PL"/>
        </w:rPr>
        <w:t>5.</w:t>
      </w:r>
      <w:bookmarkEnd w:id="7"/>
    </w:p>
    <w:p w:rsidR="00B24FF4" w:rsidRPr="003B0B29" w:rsidRDefault="00D90A72" w:rsidP="008D37FD">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line="276" w:lineRule="auto"/>
        <w:jc w:val="both"/>
        <w:rPr>
          <w:rStyle w:val="mjx-char"/>
          <w:rFonts w:ascii="Times New Roman" w:hAnsi="Times New Roman"/>
          <w:sz w:val="24"/>
          <w:szCs w:val="24"/>
          <w:shd w:val="clear" w:color="auto" w:fill="FFFFFF"/>
        </w:rPr>
      </w:pPr>
      <w:r w:rsidRPr="00AB495B">
        <w:rPr>
          <w:rFonts w:ascii="Times New Roman" w:hAnsi="Times New Roman"/>
          <w:b/>
          <w:color w:val="FF0000"/>
          <w:kern w:val="2"/>
          <w:sz w:val="24"/>
          <w:szCs w:val="24"/>
        </w:rPr>
        <w:t>Câu 73:</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shd w:val="clear" w:color="auto" w:fill="FFFFFF"/>
        </w:rPr>
        <w:t xml:space="preserve">Khi vận động mạnh cơ thể không đủ cung cấp oxi, thì cơ thể sẽ chuyển hóa glucozơ thành axit lactic từ các tế bào để cung cấp năng lượng cho cơ thể (axit lactic tạo thành từ quá trình này sẽ gây mỏi cơ) theo phương trình sau: </w:t>
      </w:r>
      <w:r w:rsidR="00B24FF4" w:rsidRPr="003B0B29">
        <w:rPr>
          <w:rStyle w:val="mjx-char"/>
          <w:rFonts w:ascii="Times New Roman" w:hAnsi="Times New Roman"/>
          <w:sz w:val="24"/>
          <w:szCs w:val="24"/>
          <w:shd w:val="clear" w:color="auto" w:fill="FFFFFF"/>
        </w:rPr>
        <w:t>C</w:t>
      </w:r>
      <w:r w:rsidR="00B24FF4" w:rsidRPr="003B0B29">
        <w:rPr>
          <w:rStyle w:val="mjx-char"/>
          <w:rFonts w:ascii="Times New Roman" w:hAnsi="Times New Roman"/>
          <w:sz w:val="24"/>
          <w:szCs w:val="24"/>
          <w:shd w:val="clear" w:color="auto" w:fill="FFFFFF"/>
          <w:vertAlign w:val="subscript"/>
        </w:rPr>
        <w:t>6</w:t>
      </w:r>
      <w:r w:rsidR="00B24FF4" w:rsidRPr="003B0B29">
        <w:rPr>
          <w:rStyle w:val="mjx-char"/>
          <w:rFonts w:ascii="Times New Roman" w:hAnsi="Times New Roman"/>
          <w:sz w:val="24"/>
          <w:szCs w:val="24"/>
          <w:shd w:val="clear" w:color="auto" w:fill="FFFFFF"/>
        </w:rPr>
        <w:t>H</w:t>
      </w:r>
      <w:r w:rsidR="00B24FF4" w:rsidRPr="003B0B29">
        <w:rPr>
          <w:rStyle w:val="mjx-char"/>
          <w:rFonts w:ascii="Times New Roman" w:hAnsi="Times New Roman"/>
          <w:sz w:val="24"/>
          <w:szCs w:val="24"/>
          <w:shd w:val="clear" w:color="auto" w:fill="FFFFFF"/>
          <w:vertAlign w:val="subscript"/>
        </w:rPr>
        <w:t>12</w:t>
      </w:r>
      <w:r w:rsidR="00B24FF4" w:rsidRPr="003B0B29">
        <w:rPr>
          <w:rStyle w:val="mjx-char"/>
          <w:rFonts w:ascii="Times New Roman" w:hAnsi="Times New Roman"/>
          <w:sz w:val="24"/>
          <w:szCs w:val="24"/>
          <w:shd w:val="clear" w:color="auto" w:fill="FFFFFF"/>
        </w:rPr>
        <w:t>O</w:t>
      </w:r>
      <w:r w:rsidR="00B24FF4" w:rsidRPr="003B0B29">
        <w:rPr>
          <w:rStyle w:val="mjx-char"/>
          <w:rFonts w:ascii="Times New Roman" w:hAnsi="Times New Roman"/>
          <w:sz w:val="24"/>
          <w:szCs w:val="24"/>
          <w:shd w:val="clear" w:color="auto" w:fill="FFFFFF"/>
          <w:vertAlign w:val="subscript"/>
        </w:rPr>
        <w:t>6</w:t>
      </w:r>
      <w:r w:rsidR="00B24FF4" w:rsidRPr="003B0B29">
        <w:rPr>
          <w:rStyle w:val="mjx-char"/>
          <w:rFonts w:ascii="Times New Roman" w:hAnsi="Times New Roman"/>
          <w:sz w:val="24"/>
          <w:szCs w:val="24"/>
          <w:shd w:val="clear" w:color="auto" w:fill="FFFFFF"/>
        </w:rPr>
        <w:t xml:space="preserve"> </w:t>
      </w:r>
      <w:r w:rsidR="00B24FF4" w:rsidRPr="003B0B29">
        <w:rPr>
          <w:rStyle w:val="mjx-char"/>
          <w:rFonts w:ascii="Times New Roman" w:hAnsi="Times New Roman"/>
          <w:sz w:val="24"/>
          <w:szCs w:val="24"/>
          <w:shd w:val="clear" w:color="auto" w:fill="FFFFFF"/>
        </w:rPr>
        <w:object w:dxaOrig="620" w:dyaOrig="340">
          <v:shape id="_x0000_i1239" type="#_x0000_t75" style="width:31.5pt;height:16.5pt" o:ole="">
            <v:imagedata r:id="rId13" o:title=""/>
          </v:shape>
          <o:OLEObject Type="Embed" ProgID="Equation.DSMT4" ShapeID="_x0000_i1239" DrawAspect="Content" ObjectID="_1764755406" r:id="rId457"/>
        </w:object>
      </w:r>
      <w:r w:rsidR="00B24FF4" w:rsidRPr="003B0B29">
        <w:rPr>
          <w:rStyle w:val="mjx-char"/>
          <w:rFonts w:ascii="Times New Roman" w:hAnsi="Times New Roman"/>
          <w:sz w:val="24"/>
          <w:szCs w:val="24"/>
          <w:shd w:val="clear" w:color="auto" w:fill="FFFFFF"/>
        </w:rPr>
        <w:t xml:space="preserve"> 2C</w:t>
      </w:r>
      <w:r w:rsidR="00B24FF4" w:rsidRPr="003B0B29">
        <w:rPr>
          <w:rStyle w:val="mjx-char"/>
          <w:rFonts w:ascii="Times New Roman" w:hAnsi="Times New Roman"/>
          <w:sz w:val="24"/>
          <w:szCs w:val="24"/>
          <w:shd w:val="clear" w:color="auto" w:fill="FFFFFF"/>
          <w:vertAlign w:val="subscript"/>
        </w:rPr>
        <w:t>3</w:t>
      </w:r>
      <w:r w:rsidR="00B24FF4" w:rsidRPr="003B0B29">
        <w:rPr>
          <w:rStyle w:val="mjx-char"/>
          <w:rFonts w:ascii="Times New Roman" w:hAnsi="Times New Roman"/>
          <w:sz w:val="24"/>
          <w:szCs w:val="24"/>
          <w:shd w:val="clear" w:color="auto" w:fill="FFFFFF"/>
        </w:rPr>
        <w:t>H</w:t>
      </w:r>
      <w:r w:rsidR="00B24FF4" w:rsidRPr="003B0B29">
        <w:rPr>
          <w:rStyle w:val="mjx-char"/>
          <w:rFonts w:ascii="Times New Roman" w:hAnsi="Times New Roman"/>
          <w:sz w:val="24"/>
          <w:szCs w:val="24"/>
          <w:shd w:val="clear" w:color="auto" w:fill="FFFFFF"/>
          <w:vertAlign w:val="subscript"/>
        </w:rPr>
        <w:t>6</w:t>
      </w:r>
      <w:r w:rsidR="00B24FF4" w:rsidRPr="003B0B29">
        <w:rPr>
          <w:rStyle w:val="mjx-char"/>
          <w:rFonts w:ascii="Times New Roman" w:hAnsi="Times New Roman"/>
          <w:sz w:val="24"/>
          <w:szCs w:val="24"/>
          <w:shd w:val="clear" w:color="auto" w:fill="FFFFFF"/>
        </w:rPr>
        <w:t>O</w:t>
      </w:r>
      <w:r w:rsidR="00B24FF4" w:rsidRPr="003B0B29">
        <w:rPr>
          <w:rStyle w:val="mjx-char"/>
          <w:rFonts w:ascii="Times New Roman" w:hAnsi="Times New Roman"/>
          <w:sz w:val="24"/>
          <w:szCs w:val="24"/>
          <w:shd w:val="clear" w:color="auto" w:fill="FFFFFF"/>
          <w:vertAlign w:val="subscript"/>
        </w:rPr>
        <w:t>3</w:t>
      </w:r>
      <w:r w:rsidR="00B24FF4" w:rsidRPr="003B0B29">
        <w:rPr>
          <w:rStyle w:val="mjx-char"/>
          <w:rFonts w:ascii="Times New Roman" w:hAnsi="Times New Roman"/>
          <w:sz w:val="24"/>
          <w:szCs w:val="24"/>
          <w:shd w:val="clear" w:color="auto" w:fill="FFFFFF"/>
        </w:rPr>
        <w:t xml:space="preserve"> (nhiệt lượng tỏa ra từ phản ứng này là 150kJ).</w:t>
      </w:r>
    </w:p>
    <w:p w:rsidR="00B24FF4" w:rsidRPr="003B0B29" w:rsidRDefault="00B24FF4" w:rsidP="008D37FD">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line="276" w:lineRule="auto"/>
        <w:jc w:val="both"/>
        <w:rPr>
          <w:rFonts w:ascii="Times New Roman" w:hAnsi="Times New Roman"/>
          <w:sz w:val="24"/>
          <w:szCs w:val="24"/>
          <w:shd w:val="clear" w:color="auto" w:fill="FFFFFF"/>
        </w:rPr>
      </w:pPr>
      <w:r w:rsidRPr="003B0B29">
        <w:rPr>
          <w:rFonts w:ascii="Times New Roman" w:hAnsi="Times New Roman"/>
          <w:sz w:val="24"/>
          <w:szCs w:val="24"/>
          <w:shd w:val="clear" w:color="auto" w:fill="FFFFFF"/>
        </w:rPr>
        <w:t>Biết rằng cơ thể chỉ cung cấp 98% năng lượng nhờ oxi, năng lượng còn lại nhờ vào sự chuyển hóa glucozơ thàng axit lactic. Giả sử một người chạy bộ trong một thời gian tiêu tốn 300 kcal. Khối lượng axit lactic tạo ra từ quá trình chuyển hóa xấp xỉ bằng bao nhiêu? (biết 1 cal = 4,184 J).</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lang w:val="en"/>
        </w:rPr>
        <w:tab/>
      </w:r>
      <w:r w:rsidRPr="00AB495B">
        <w:rPr>
          <w:rFonts w:ascii="Times New Roman" w:hAnsi="Times New Roman"/>
          <w:b/>
          <w:color w:val="0066FF"/>
          <w:sz w:val="24"/>
          <w:szCs w:val="24"/>
          <w:lang w:val="en"/>
        </w:rPr>
        <w:t>A.</w:t>
      </w:r>
      <w:r w:rsidRPr="003B0B29">
        <w:rPr>
          <w:rFonts w:ascii="Times New Roman" w:hAnsi="Times New Roman"/>
          <w:b/>
          <w:sz w:val="24"/>
          <w:szCs w:val="24"/>
          <w:lang w:val="en"/>
        </w:rPr>
        <w:t xml:space="preserve"> </w:t>
      </w:r>
      <w:r w:rsidRPr="003B0B29">
        <w:rPr>
          <w:rFonts w:ascii="Times New Roman" w:hAnsi="Times New Roman"/>
          <w:sz w:val="24"/>
          <w:szCs w:val="24"/>
          <w:lang w:val="en"/>
        </w:rPr>
        <w:t>14,67 gam.</w:t>
      </w:r>
      <w:r w:rsidRPr="003B0B29">
        <w:rPr>
          <w:rFonts w:ascii="Times New Roman" w:hAnsi="Times New Roman"/>
          <w:sz w:val="24"/>
          <w:szCs w:val="24"/>
        </w:rPr>
        <w:tab/>
      </w:r>
      <w:r w:rsidRPr="00AB495B">
        <w:rPr>
          <w:rFonts w:ascii="Times New Roman" w:hAnsi="Times New Roman"/>
          <w:b/>
          <w:color w:val="0066FF"/>
          <w:sz w:val="24"/>
          <w:szCs w:val="24"/>
          <w:lang w:val="en"/>
        </w:rPr>
        <w:t>B.</w:t>
      </w:r>
      <w:r w:rsidRPr="003B0B29">
        <w:rPr>
          <w:rFonts w:ascii="Times New Roman" w:hAnsi="Times New Roman"/>
          <w:b/>
          <w:sz w:val="24"/>
          <w:szCs w:val="24"/>
          <w:lang w:val="en"/>
        </w:rPr>
        <w:t xml:space="preserve"> </w:t>
      </w:r>
      <w:r w:rsidRPr="003B0B29">
        <w:rPr>
          <w:rFonts w:ascii="Times New Roman" w:hAnsi="Times New Roman"/>
          <w:sz w:val="24"/>
          <w:szCs w:val="24"/>
          <w:lang w:val="en"/>
        </w:rPr>
        <w:t>30,15 gam.</w:t>
      </w:r>
      <w:r w:rsidRPr="003B0B29">
        <w:rPr>
          <w:rFonts w:ascii="Times New Roman" w:hAnsi="Times New Roman"/>
          <w:sz w:val="24"/>
          <w:szCs w:val="24"/>
        </w:rPr>
        <w:tab/>
      </w:r>
      <w:r w:rsidRPr="00AB495B">
        <w:rPr>
          <w:rFonts w:ascii="Times New Roman" w:hAnsi="Times New Roman"/>
          <w:b/>
          <w:color w:val="0066FF"/>
          <w:sz w:val="24"/>
          <w:szCs w:val="24"/>
          <w:lang w:val="en"/>
        </w:rPr>
        <w:t>C.</w:t>
      </w:r>
      <w:r w:rsidRPr="003B0B29">
        <w:rPr>
          <w:rFonts w:ascii="Times New Roman" w:hAnsi="Times New Roman"/>
          <w:b/>
          <w:sz w:val="24"/>
          <w:szCs w:val="24"/>
          <w:lang w:val="en"/>
        </w:rPr>
        <w:t xml:space="preserve"> </w:t>
      </w:r>
      <w:r w:rsidRPr="003B0B29">
        <w:rPr>
          <w:rFonts w:ascii="Times New Roman" w:hAnsi="Times New Roman"/>
          <w:sz w:val="24"/>
          <w:szCs w:val="24"/>
          <w:lang w:val="en"/>
        </w:rPr>
        <w:t>1467 gam.</w:t>
      </w:r>
      <w:r w:rsidRPr="003B0B29">
        <w:rPr>
          <w:rFonts w:ascii="Times New Roman" w:hAnsi="Times New Roman"/>
          <w:sz w:val="24"/>
          <w:szCs w:val="24"/>
        </w:rPr>
        <w:tab/>
      </w:r>
      <w:r w:rsidRPr="00AB495B">
        <w:rPr>
          <w:rFonts w:ascii="Times New Roman" w:hAnsi="Times New Roman"/>
          <w:b/>
          <w:color w:val="0066FF"/>
          <w:sz w:val="24"/>
          <w:szCs w:val="24"/>
          <w:lang w:val="en"/>
        </w:rPr>
        <w:t>D.</w:t>
      </w:r>
      <w:r w:rsidRPr="003B0B29">
        <w:rPr>
          <w:rFonts w:ascii="Times New Roman" w:hAnsi="Times New Roman"/>
          <w:b/>
          <w:sz w:val="24"/>
          <w:szCs w:val="24"/>
          <w:lang w:val="en"/>
        </w:rPr>
        <w:t xml:space="preserve"> </w:t>
      </w:r>
      <w:r w:rsidRPr="003B0B29">
        <w:rPr>
          <w:rFonts w:ascii="Times New Roman" w:hAnsi="Times New Roman"/>
          <w:sz w:val="24"/>
          <w:szCs w:val="24"/>
          <w:lang w:val="en"/>
        </w:rPr>
        <w:t>3015 gam.</w:t>
      </w:r>
    </w:p>
    <w:p w:rsidR="00B24FF4" w:rsidRPr="003B0B29" w:rsidRDefault="00D90A72" w:rsidP="008D37FD">
      <w:pPr>
        <w:shd w:val="clear" w:color="auto" w:fill="FFFFFF"/>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74:</w:t>
      </w:r>
      <w:r w:rsidR="00B24FF4" w:rsidRPr="003B0B29">
        <w:rPr>
          <w:rFonts w:ascii="Times New Roman" w:hAnsi="Times New Roman"/>
          <w:b/>
          <w:kern w:val="2"/>
          <w:sz w:val="24"/>
          <w:szCs w:val="24"/>
        </w:rPr>
        <w:t xml:space="preserve"> </w:t>
      </w:r>
      <w:bookmarkStart w:id="8" w:name="_Hlk130484426"/>
      <w:r w:rsidR="00B24FF4" w:rsidRPr="003B0B29">
        <w:rPr>
          <w:rFonts w:ascii="Times New Roman" w:hAnsi="Times New Roman"/>
          <w:sz w:val="24"/>
          <w:szCs w:val="24"/>
          <w:lang w:val="vi-VN"/>
        </w:rPr>
        <w:t xml:space="preserve">E là một triglixerit được tạo bởi hai axit béo (có cùng số </w:t>
      </w:r>
      <w:r w:rsidR="00B24FF4" w:rsidRPr="003B0B29">
        <w:rPr>
          <w:rFonts w:ascii="Times New Roman" w:hAnsi="Times New Roman"/>
          <w:sz w:val="24"/>
          <w:szCs w:val="24"/>
        </w:rPr>
        <w:t>cacbon</w:t>
      </w:r>
      <w:r w:rsidR="00B24FF4" w:rsidRPr="003B0B29">
        <w:rPr>
          <w:rFonts w:ascii="Times New Roman" w:hAnsi="Times New Roman"/>
          <w:sz w:val="24"/>
          <w:szCs w:val="24"/>
          <w:lang w:val="vi-VN"/>
        </w:rPr>
        <w:t>, trong phân tử mỗi axit có không quá ba liên kết π) và glixerol. Xà phòng hóa hoàn toàn 7,98 gam E bằng dung dịch KOH vừa đủ, thu được hai muối X, Y (n</w:t>
      </w:r>
      <w:r w:rsidR="00B24FF4" w:rsidRPr="003B0B29">
        <w:rPr>
          <w:rFonts w:ascii="Times New Roman" w:hAnsi="Times New Roman"/>
          <w:sz w:val="24"/>
          <w:szCs w:val="24"/>
          <w:vertAlign w:val="subscript"/>
          <w:lang w:val="vi-VN"/>
        </w:rPr>
        <w:t>Y</w:t>
      </w:r>
      <w:r w:rsidR="00B24FF4" w:rsidRPr="003B0B29">
        <w:rPr>
          <w:rFonts w:ascii="Times New Roman" w:hAnsi="Times New Roman"/>
          <w:sz w:val="24"/>
          <w:szCs w:val="24"/>
          <w:lang w:val="vi-VN"/>
        </w:rPr>
        <w:t xml:space="preserve"> &lt; n</w:t>
      </w:r>
      <w:r w:rsidR="00B24FF4" w:rsidRPr="003B0B29">
        <w:rPr>
          <w:rFonts w:ascii="Times New Roman" w:hAnsi="Times New Roman"/>
          <w:sz w:val="24"/>
          <w:szCs w:val="24"/>
          <w:vertAlign w:val="subscript"/>
          <w:lang w:val="vi-VN"/>
        </w:rPr>
        <w:t>X</w:t>
      </w:r>
      <w:r w:rsidR="00B24FF4" w:rsidRPr="003B0B29">
        <w:rPr>
          <w:rFonts w:ascii="Times New Roman" w:hAnsi="Times New Roman"/>
          <w:sz w:val="24"/>
          <w:szCs w:val="24"/>
          <w:lang w:val="vi-VN"/>
        </w:rPr>
        <w:t>) có khối lượng hơn kém nhau là 2,94 gam. Mặt khác, đốt cháy hoàn toàn 7,98 gam E, thu được 0,51 mol khí CO</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 xml:space="preserve"> và 0,45 mol H</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O. Số nguyên tử hiđro có muối X là</w:t>
      </w:r>
    </w:p>
    <w:p w:rsidR="00B24FF4" w:rsidRPr="003B0B29" w:rsidRDefault="00B24FF4" w:rsidP="008D37FD">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A.</w:t>
      </w:r>
      <w:r w:rsidRPr="003B0B29">
        <w:rPr>
          <w:rFonts w:ascii="Times New Roman" w:hAnsi="Times New Roman"/>
          <w:sz w:val="24"/>
          <w:szCs w:val="24"/>
          <w:lang w:val="vi-VN"/>
        </w:rPr>
        <w:t xml:space="preserve"> 30.      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B.</w:t>
      </w:r>
      <w:r w:rsidRPr="003B0B29">
        <w:rPr>
          <w:rFonts w:ascii="Times New Roman" w:hAnsi="Times New Roman"/>
          <w:sz w:val="24"/>
          <w:szCs w:val="24"/>
          <w:lang w:val="vi-VN"/>
        </w:rPr>
        <w:t xml:space="preserve"> 28.      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C.</w:t>
      </w:r>
      <w:r w:rsidRPr="003B0B29">
        <w:rPr>
          <w:rFonts w:ascii="Times New Roman" w:hAnsi="Times New Roman"/>
          <w:sz w:val="24"/>
          <w:szCs w:val="24"/>
          <w:lang w:val="vi-VN"/>
        </w:rPr>
        <w:t xml:space="preserve"> 27.      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D.</w:t>
      </w:r>
      <w:r w:rsidRPr="003B0B29">
        <w:rPr>
          <w:rFonts w:ascii="Times New Roman" w:hAnsi="Times New Roman"/>
          <w:sz w:val="24"/>
          <w:szCs w:val="24"/>
          <w:lang w:val="vi-VN"/>
        </w:rPr>
        <w:t xml:space="preserve"> 29.</w:t>
      </w:r>
      <w:bookmarkEnd w:id="8"/>
    </w:p>
    <w:p w:rsidR="00B24FF4" w:rsidRPr="003B0B29" w:rsidRDefault="00D90A72" w:rsidP="008D37FD">
      <w:pPr>
        <w:pStyle w:val="NormalWeb"/>
        <w:shd w:val="clear" w:color="auto" w:fill="FFFFFF"/>
        <w:spacing w:before="0" w:beforeAutospacing="0" w:after="0" w:afterAutospacing="0" w:line="276" w:lineRule="auto"/>
        <w:jc w:val="both"/>
        <w:rPr>
          <w:rFonts w:eastAsia="SimSun"/>
          <w:lang w:val="vi-VN"/>
        </w:rPr>
      </w:pPr>
      <w:r w:rsidRPr="00AB495B">
        <w:rPr>
          <w:b/>
          <w:color w:val="FF0000"/>
          <w:kern w:val="2"/>
          <w:lang w:val="vi-VN"/>
        </w:rPr>
        <w:t>Câu 75:</w:t>
      </w:r>
      <w:r w:rsidR="00B24FF4" w:rsidRPr="003B0B29">
        <w:rPr>
          <w:b/>
          <w:kern w:val="2"/>
          <w:lang w:val="vi-VN"/>
        </w:rPr>
        <w:t xml:space="preserve"> </w:t>
      </w:r>
      <w:r w:rsidR="00B24FF4" w:rsidRPr="003B0B29">
        <w:rPr>
          <w:lang w:val="vi-VN"/>
        </w:rPr>
        <w:t>Một loại phân bón hỗn hợp trên bao bì ghi tỉ lệ 10–20–15. Các con số này chính là độ dinh dưỡng của phân đạm, lân, kaili tương ứng. Để sản xuất loại phân bón này, nhà máy A trộn ba loại hoá chất Ca(NO</w:t>
      </w:r>
      <w:r w:rsidR="00B24FF4" w:rsidRPr="003B0B29">
        <w:rPr>
          <w:vertAlign w:val="subscript"/>
          <w:lang w:val="vi-VN"/>
        </w:rPr>
        <w:t>3</w:t>
      </w:r>
      <w:r w:rsidR="00B24FF4" w:rsidRPr="003B0B29">
        <w:rPr>
          <w:lang w:val="vi-VN"/>
        </w:rPr>
        <w:t>)</w:t>
      </w:r>
      <w:r w:rsidR="00B24FF4" w:rsidRPr="003B0B29">
        <w:rPr>
          <w:vertAlign w:val="subscript"/>
          <w:lang w:val="vi-VN"/>
        </w:rPr>
        <w:t>2</w:t>
      </w:r>
      <w:r w:rsidR="00B24FF4" w:rsidRPr="003B0B29">
        <w:rPr>
          <w:lang w:val="vi-VN"/>
        </w:rPr>
        <w:t>, KH</w:t>
      </w:r>
      <w:r w:rsidR="00B24FF4" w:rsidRPr="003B0B29">
        <w:rPr>
          <w:vertAlign w:val="subscript"/>
          <w:lang w:val="vi-VN"/>
        </w:rPr>
        <w:t>2</w:t>
      </w:r>
      <w:r w:rsidR="00B24FF4" w:rsidRPr="003B0B29">
        <w:rPr>
          <w:lang w:val="vi-VN"/>
        </w:rPr>
        <w:t>PO</w:t>
      </w:r>
      <w:r w:rsidR="00B24FF4" w:rsidRPr="003B0B29">
        <w:rPr>
          <w:vertAlign w:val="subscript"/>
          <w:lang w:val="vi-VN"/>
        </w:rPr>
        <w:t>4</w:t>
      </w:r>
      <w:r w:rsidR="00B24FF4" w:rsidRPr="003B0B29">
        <w:rPr>
          <w:lang w:val="vi-VN"/>
        </w:rPr>
        <w:t>, KNO</w:t>
      </w:r>
      <w:r w:rsidR="00B24FF4" w:rsidRPr="003B0B29">
        <w:rPr>
          <w:vertAlign w:val="subscript"/>
          <w:lang w:val="vi-VN"/>
        </w:rPr>
        <w:t>3</w:t>
      </w:r>
      <w:r w:rsidR="00B24FF4" w:rsidRPr="003B0B29">
        <w:rPr>
          <w:lang w:val="vi-VN"/>
        </w:rPr>
        <w:t xml:space="preserve"> với nhau. Trong phân bón đó tỉ lệ khối lượng của Ca(NO</w:t>
      </w:r>
      <w:r w:rsidR="00B24FF4" w:rsidRPr="003B0B29">
        <w:rPr>
          <w:vertAlign w:val="subscript"/>
          <w:lang w:val="vi-VN"/>
        </w:rPr>
        <w:t>3</w:t>
      </w:r>
      <w:r w:rsidR="00B24FF4" w:rsidRPr="003B0B29">
        <w:rPr>
          <w:lang w:val="vi-VN"/>
        </w:rPr>
        <w:t>)</w:t>
      </w:r>
      <w:r w:rsidR="00B24FF4" w:rsidRPr="003B0B29">
        <w:rPr>
          <w:vertAlign w:val="subscript"/>
          <w:lang w:val="vi-VN"/>
        </w:rPr>
        <w:t>2</w:t>
      </w:r>
      <w:r w:rsidR="00B24FF4" w:rsidRPr="003B0B29">
        <w:rPr>
          <w:lang w:val="vi-VN"/>
        </w:rPr>
        <w:t xml:space="preserve"> là a%; của KH</w:t>
      </w:r>
      <w:r w:rsidR="00B24FF4" w:rsidRPr="003B0B29">
        <w:rPr>
          <w:vertAlign w:val="subscript"/>
          <w:lang w:val="vi-VN"/>
        </w:rPr>
        <w:t>2</w:t>
      </w:r>
      <w:r w:rsidR="00B24FF4" w:rsidRPr="003B0B29">
        <w:rPr>
          <w:lang w:val="vi-VN"/>
        </w:rPr>
        <w:t>PO</w:t>
      </w:r>
      <w:r w:rsidR="00B24FF4" w:rsidRPr="003B0B29">
        <w:rPr>
          <w:vertAlign w:val="subscript"/>
          <w:lang w:val="vi-VN"/>
        </w:rPr>
        <w:t>4</w:t>
      </w:r>
      <w:r w:rsidR="00B24FF4" w:rsidRPr="003B0B29">
        <w:rPr>
          <w:lang w:val="vi-VN"/>
        </w:rPr>
        <w:t xml:space="preserve"> là b%. Giả sử các tạp chất không chứa N, P, K. Tổng giá trị (a + b) </w:t>
      </w:r>
      <w:r w:rsidR="00B24FF4" w:rsidRPr="003B0B29">
        <w:rPr>
          <w:b/>
          <w:bCs/>
          <w:lang w:val="vi-VN"/>
        </w:rPr>
        <w:t>gần nhất</w:t>
      </w:r>
      <w:r w:rsidR="00B24FF4" w:rsidRPr="003B0B29">
        <w:rPr>
          <w:lang w:val="vi-VN"/>
        </w:rPr>
        <w:t xml:space="preserve"> với giá trị nào sau đây?</w:t>
      </w:r>
    </w:p>
    <w:p w:rsidR="00B24FF4" w:rsidRPr="003B0B29" w:rsidRDefault="00B24FF4" w:rsidP="008D37FD">
      <w:pPr>
        <w:pStyle w:val="NormalWeb"/>
        <w:shd w:val="clear" w:color="auto" w:fill="FFFFFF"/>
        <w:tabs>
          <w:tab w:val="left" w:pos="270"/>
          <w:tab w:val="left" w:pos="2880"/>
          <w:tab w:val="left" w:pos="5310"/>
          <w:tab w:val="left" w:pos="7830"/>
        </w:tabs>
        <w:spacing w:before="0" w:beforeAutospacing="0" w:after="0" w:afterAutospacing="0" w:line="276" w:lineRule="auto"/>
        <w:jc w:val="both"/>
        <w:rPr>
          <w:lang w:val="vi-VN"/>
        </w:rPr>
      </w:pPr>
      <w:r w:rsidRPr="003B0B29">
        <w:rPr>
          <w:lang w:val="vi-VN"/>
        </w:rPr>
        <w:tab/>
      </w:r>
      <w:r w:rsidRPr="00AB495B">
        <w:rPr>
          <w:b/>
          <w:bCs/>
          <w:color w:val="0066FF"/>
          <w:lang w:val="vi-VN"/>
        </w:rPr>
        <w:t>A.</w:t>
      </w:r>
      <w:r w:rsidRPr="003B0B29">
        <w:rPr>
          <w:lang w:val="vi-VN"/>
        </w:rPr>
        <w:t xml:space="preserve"> 93,8.       </w:t>
      </w:r>
      <w:r w:rsidRPr="003B0B29">
        <w:rPr>
          <w:lang w:val="vi-VN"/>
        </w:rPr>
        <w:tab/>
      </w:r>
      <w:r w:rsidRPr="00AB495B">
        <w:rPr>
          <w:b/>
          <w:bCs/>
          <w:color w:val="0066FF"/>
          <w:lang w:val="vi-VN"/>
        </w:rPr>
        <w:t>B.</w:t>
      </w:r>
      <w:r w:rsidRPr="003B0B29">
        <w:rPr>
          <w:lang w:val="vi-VN"/>
        </w:rPr>
        <w:t xml:space="preserve"> 63,1.       </w:t>
      </w:r>
      <w:r w:rsidRPr="003B0B29">
        <w:rPr>
          <w:lang w:val="vi-VN"/>
        </w:rPr>
        <w:tab/>
      </w:r>
      <w:r w:rsidRPr="00AB495B">
        <w:rPr>
          <w:b/>
          <w:bCs/>
          <w:color w:val="0066FF"/>
          <w:lang w:val="vi-VN"/>
        </w:rPr>
        <w:t>C.</w:t>
      </w:r>
      <w:r w:rsidRPr="003B0B29">
        <w:rPr>
          <w:lang w:val="vi-VN"/>
        </w:rPr>
        <w:t xml:space="preserve"> 42,4.       </w:t>
      </w:r>
      <w:r w:rsidRPr="003B0B29">
        <w:rPr>
          <w:lang w:val="vi-VN"/>
        </w:rPr>
        <w:tab/>
      </w:r>
      <w:r w:rsidRPr="00AB495B">
        <w:rPr>
          <w:b/>
          <w:bCs/>
          <w:color w:val="0066FF"/>
          <w:lang w:val="vi-VN"/>
        </w:rPr>
        <w:t>D.</w:t>
      </w:r>
      <w:r w:rsidRPr="003B0B29">
        <w:rPr>
          <w:lang w:val="vi-VN"/>
        </w:rPr>
        <w:t xml:space="preserve"> 55,5.</w:t>
      </w:r>
    </w:p>
    <w:p w:rsidR="00B24FF4" w:rsidRPr="003B0B29" w:rsidRDefault="00D90A72" w:rsidP="008D37FD">
      <w:pPr>
        <w:shd w:val="clear" w:color="auto" w:fill="FFFFFF"/>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76:</w:t>
      </w:r>
      <w:r w:rsidR="00B24FF4" w:rsidRPr="003B0B29">
        <w:rPr>
          <w:rFonts w:ascii="Times New Roman" w:hAnsi="Times New Roman"/>
          <w:b/>
          <w:kern w:val="2"/>
          <w:sz w:val="24"/>
          <w:szCs w:val="24"/>
          <w:lang w:val="vi-VN"/>
        </w:rPr>
        <w:t xml:space="preserve"> </w:t>
      </w:r>
      <w:r w:rsidR="00B24FF4" w:rsidRPr="003B0B29">
        <w:rPr>
          <w:rFonts w:ascii="Times New Roman" w:hAnsi="Times New Roman"/>
          <w:sz w:val="24"/>
          <w:szCs w:val="24"/>
          <w:lang w:val="vi-VN"/>
        </w:rPr>
        <w:t>Dẫn 0,45 mol hỗn hợp gồm khí CO</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 xml:space="preserve"> và hơi nước qua cacbon nung đỏ thu được 0,65 mol hỗn hợp X gồm CO, H</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 xml:space="preserve"> và CO</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 Cho toàn bộ X vào dung dịch chứa 0,1 mol NaOH và a mol Ba(OH)</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 sau phản ứng hoàn toàn thu được kết tủa và dung dịch Y. Cho từ từ dung dịch HCl vào Y, sự phụ thuộc số mol khí CO</w:t>
      </w:r>
      <w:r w:rsidR="00B24FF4" w:rsidRPr="003B0B29">
        <w:rPr>
          <w:rFonts w:ascii="Times New Roman" w:hAnsi="Times New Roman"/>
          <w:sz w:val="24"/>
          <w:szCs w:val="24"/>
          <w:vertAlign w:val="subscript"/>
          <w:lang w:val="vi-VN"/>
        </w:rPr>
        <w:t>2</w:t>
      </w:r>
      <w:r w:rsidR="00B24FF4" w:rsidRPr="003B0B29">
        <w:rPr>
          <w:rFonts w:ascii="Times New Roman" w:hAnsi="Times New Roman"/>
          <w:sz w:val="24"/>
          <w:szCs w:val="24"/>
          <w:lang w:val="vi-VN"/>
        </w:rPr>
        <w:t xml:space="preserve"> và số mol HCl được biểu diễn theo đồ thị sau:</w:t>
      </w:r>
    </w:p>
    <w:p w:rsidR="00B24FF4" w:rsidRPr="003B0B29" w:rsidRDefault="00AB495B" w:rsidP="008D37FD">
      <w:pPr>
        <w:shd w:val="clear" w:color="auto" w:fill="FFFFFF"/>
        <w:spacing w:line="276" w:lineRule="auto"/>
        <w:jc w:val="center"/>
        <w:rPr>
          <w:rFonts w:ascii="Times New Roman" w:hAnsi="Times New Roman"/>
          <w:sz w:val="24"/>
          <w:szCs w:val="24"/>
          <w:lang w:val="vi-VN"/>
        </w:rPr>
      </w:pPr>
      <w:r>
        <w:rPr>
          <w:rFonts w:ascii="Times New Roman" w:hAnsi="Times New Roman"/>
          <w:noProof/>
          <w:sz w:val="24"/>
          <w:szCs w:val="24"/>
        </w:rPr>
        <w:lastRenderedPageBreak/>
        <w:drawing>
          <wp:inline distT="0" distB="0" distL="0" distR="0">
            <wp:extent cx="3352800" cy="1562100"/>
            <wp:effectExtent l="0" t="0" r="0" b="0"/>
            <wp:docPr id="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352800" cy="15621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9525" cy="9525"/>
            <wp:effectExtent l="0" t="0" r="0" b="0"/>
            <wp:docPr id="282" name="Picture 282" descr="C:\Users\PC\Downloads\[2023] Thi thử TN trường Kiến An – Hải Phòng (Lần 3) – Học Hóa Online_fil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PC\Downloads\[2023] Thi thử TN trường Kiến An – Hải Phòng (Lần 3) – Học Hóa Online_files\transparent.gif"/>
                    <pic:cNvPicPr>
                      <a:picLocks noChangeAspect="1" noChangeArrowheads="1"/>
                    </pic:cNvPicPr>
                  </pic:nvPicPr>
                  <pic:blipFill>
                    <a:blip r:link="rId45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24FF4" w:rsidRPr="003B0B29" w:rsidRDefault="00B24FF4" w:rsidP="008D37FD">
      <w:pPr>
        <w:shd w:val="clear" w:color="auto" w:fill="FFFFFF"/>
        <w:spacing w:line="276" w:lineRule="auto"/>
        <w:jc w:val="both"/>
        <w:rPr>
          <w:rFonts w:ascii="Times New Roman" w:eastAsia="SimSun" w:hAnsi="Times New Roman"/>
          <w:sz w:val="24"/>
          <w:szCs w:val="24"/>
          <w:lang w:val="vi-VN"/>
        </w:rPr>
      </w:pPr>
      <w:r w:rsidRPr="003B0B29">
        <w:rPr>
          <w:rFonts w:ascii="Times New Roman" w:hAnsi="Times New Roman"/>
          <w:sz w:val="24"/>
          <w:szCs w:val="24"/>
          <w:lang w:val="vi-VN"/>
        </w:rPr>
        <w:t>Giá trị của a là</w:t>
      </w:r>
    </w:p>
    <w:p w:rsidR="00B24FF4" w:rsidRPr="003B0B29" w:rsidRDefault="00B24FF4" w:rsidP="008D37FD">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A.</w:t>
      </w:r>
      <w:r w:rsidRPr="003B0B29">
        <w:rPr>
          <w:rFonts w:ascii="Times New Roman" w:hAnsi="Times New Roman"/>
          <w:sz w:val="24"/>
          <w:szCs w:val="24"/>
          <w:lang w:val="vi-VN"/>
        </w:rPr>
        <w:t xml:space="preserve"> 0,25.      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B.</w:t>
      </w:r>
      <w:r w:rsidRPr="003B0B29">
        <w:rPr>
          <w:rFonts w:ascii="Times New Roman" w:hAnsi="Times New Roman"/>
          <w:sz w:val="24"/>
          <w:szCs w:val="24"/>
          <w:lang w:val="vi-VN"/>
        </w:rPr>
        <w:t xml:space="preserve"> 0,19.      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C.</w:t>
      </w:r>
      <w:r w:rsidRPr="003B0B29">
        <w:rPr>
          <w:rFonts w:ascii="Times New Roman" w:hAnsi="Times New Roman"/>
          <w:sz w:val="24"/>
          <w:szCs w:val="24"/>
          <w:lang w:val="vi-VN"/>
        </w:rPr>
        <w:t xml:space="preserve"> 0,20.      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D.</w:t>
      </w:r>
      <w:r w:rsidRPr="003B0B29">
        <w:rPr>
          <w:rFonts w:ascii="Times New Roman" w:hAnsi="Times New Roman"/>
          <w:sz w:val="24"/>
          <w:szCs w:val="24"/>
          <w:lang w:val="vi-VN"/>
        </w:rPr>
        <w:t xml:space="preserve"> 0,21.</w:t>
      </w:r>
    </w:p>
    <w:p w:rsidR="00B24FF4" w:rsidRPr="003B0B29" w:rsidRDefault="00D90A72" w:rsidP="008D37FD">
      <w:pPr>
        <w:shd w:val="clear" w:color="auto" w:fill="FFFFFF"/>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77:</w:t>
      </w:r>
      <w:r w:rsidR="00B24FF4" w:rsidRPr="003B0B29">
        <w:rPr>
          <w:rFonts w:ascii="Times New Roman" w:hAnsi="Times New Roman"/>
          <w:kern w:val="2"/>
          <w:sz w:val="24"/>
          <w:szCs w:val="24"/>
          <w:lang w:val="vi-VN"/>
        </w:rPr>
        <w:t xml:space="preserve"> </w:t>
      </w:r>
      <w:r w:rsidR="00B24FF4" w:rsidRPr="003B0B29">
        <w:rPr>
          <w:rFonts w:ascii="Times New Roman" w:hAnsi="Times New Roman"/>
          <w:sz w:val="24"/>
          <w:szCs w:val="24"/>
          <w:lang w:val="vi-VN"/>
        </w:rPr>
        <w:t xml:space="preserve">Hỗn hợp A gồm ancol đơn chức X, axit hai chức mạch hở Y và Z là sản phẩm của phản ứng este hóa của X và Y. </w:t>
      </w:r>
      <w:r w:rsidR="00B24FF4" w:rsidRPr="003B0B29">
        <w:rPr>
          <w:rFonts w:ascii="Times New Roman" w:hAnsi="Times New Roman"/>
          <w:kern w:val="2"/>
          <w:sz w:val="24"/>
          <w:szCs w:val="24"/>
          <w:lang w:val="vi-VN"/>
        </w:rPr>
        <w:t>Trong A, số mol của X lớn hơn số mol của Y. Tiến hành các thí nghiệm sau:</w:t>
      </w:r>
    </w:p>
    <w:p w:rsidR="00B24FF4" w:rsidRPr="003B0B29" w:rsidRDefault="00B24FF4" w:rsidP="008D37FD">
      <w:pPr>
        <w:shd w:val="clear" w:color="auto" w:fill="FFFFFF"/>
        <w:spacing w:line="276" w:lineRule="auto"/>
        <w:jc w:val="both"/>
        <w:rPr>
          <w:rFonts w:ascii="Times New Roman" w:hAnsi="Times New Roman"/>
          <w:sz w:val="24"/>
          <w:szCs w:val="24"/>
          <w:lang w:val="vi-VN"/>
        </w:rPr>
      </w:pPr>
      <w:r w:rsidRPr="003B0B29">
        <w:rPr>
          <w:rFonts w:ascii="Times New Roman" w:hAnsi="Times New Roman"/>
          <w:kern w:val="2"/>
          <w:sz w:val="24"/>
          <w:szCs w:val="24"/>
          <w:lang w:val="vi-VN"/>
        </w:rPr>
        <w:t xml:space="preserve">Thí nghiệm 1: </w:t>
      </w:r>
      <w:r w:rsidRPr="003B0B29">
        <w:rPr>
          <w:rFonts w:ascii="Times New Roman" w:hAnsi="Times New Roman"/>
          <w:sz w:val="24"/>
          <w:szCs w:val="24"/>
          <w:lang w:val="vi-VN"/>
        </w:rPr>
        <w:t>Cho 0,45 mol A phản ứng với dung dịch NaHCO</w:t>
      </w:r>
      <w:r w:rsidRPr="003B0B29">
        <w:rPr>
          <w:rFonts w:ascii="Times New Roman" w:hAnsi="Times New Roman"/>
          <w:sz w:val="24"/>
          <w:szCs w:val="24"/>
          <w:vertAlign w:val="subscript"/>
          <w:lang w:val="vi-VN"/>
        </w:rPr>
        <w:t>3</w:t>
      </w:r>
      <w:r w:rsidRPr="003B0B29">
        <w:rPr>
          <w:rFonts w:ascii="Times New Roman" w:hAnsi="Times New Roman"/>
          <w:sz w:val="24"/>
          <w:szCs w:val="24"/>
          <w:lang w:val="vi-VN"/>
        </w:rPr>
        <w:t xml:space="preserve"> dư thu được 8,96 lít khí CO</w:t>
      </w:r>
      <w:r w:rsidRPr="003B0B29">
        <w:rPr>
          <w:rFonts w:ascii="Times New Roman" w:hAnsi="Times New Roman"/>
          <w:sz w:val="24"/>
          <w:szCs w:val="24"/>
          <w:vertAlign w:val="subscript"/>
          <w:lang w:val="vi-VN"/>
        </w:rPr>
        <w:t>2</w:t>
      </w:r>
      <w:r w:rsidRPr="003B0B29">
        <w:rPr>
          <w:rFonts w:ascii="Times New Roman" w:hAnsi="Times New Roman"/>
          <w:sz w:val="24"/>
          <w:szCs w:val="24"/>
          <w:lang w:val="vi-VN"/>
        </w:rPr>
        <w:t xml:space="preserve"> (đktc). </w:t>
      </w:r>
    </w:p>
    <w:p w:rsidR="00B24FF4" w:rsidRPr="003B0B29" w:rsidRDefault="00B24FF4" w:rsidP="008D37FD">
      <w:pPr>
        <w:shd w:val="clear" w:color="auto" w:fill="FFFFFF"/>
        <w:spacing w:line="276" w:lineRule="auto"/>
        <w:jc w:val="both"/>
        <w:rPr>
          <w:rFonts w:ascii="Times New Roman" w:hAnsi="Times New Roman"/>
          <w:sz w:val="24"/>
          <w:szCs w:val="24"/>
          <w:lang w:val="vi-VN"/>
        </w:rPr>
      </w:pPr>
      <w:r w:rsidRPr="003B0B29">
        <w:rPr>
          <w:rFonts w:ascii="Times New Roman" w:hAnsi="Times New Roman"/>
          <w:kern w:val="2"/>
          <w:sz w:val="24"/>
          <w:szCs w:val="24"/>
          <w:lang w:val="vi-VN"/>
        </w:rPr>
        <w:t xml:space="preserve">Thí nghiệm 2: </w:t>
      </w:r>
      <w:r w:rsidRPr="003B0B29">
        <w:rPr>
          <w:rFonts w:ascii="Times New Roman" w:hAnsi="Times New Roman"/>
          <w:sz w:val="24"/>
          <w:szCs w:val="24"/>
          <w:lang w:val="vi-VN"/>
        </w:rPr>
        <w:t xml:space="preserve">Cho 0,45 mol A phản ứng vừa đủ với 250 ml dung dịch NaOH 2,0M, cô cạn dung dịch sau phản ứng thu được 37,0 gam muối. </w:t>
      </w:r>
    </w:p>
    <w:p w:rsidR="00B24FF4" w:rsidRPr="003B0B29" w:rsidRDefault="00B24FF4" w:rsidP="008D37FD">
      <w:pPr>
        <w:shd w:val="clear" w:color="auto" w:fill="FFFFFF"/>
        <w:spacing w:line="276" w:lineRule="auto"/>
        <w:jc w:val="both"/>
        <w:rPr>
          <w:rFonts w:ascii="Times New Roman" w:hAnsi="Times New Roman"/>
          <w:sz w:val="24"/>
          <w:szCs w:val="24"/>
          <w:lang w:val="vi-VN"/>
        </w:rPr>
      </w:pPr>
      <w:r w:rsidRPr="003B0B29">
        <w:rPr>
          <w:rFonts w:ascii="Times New Roman" w:hAnsi="Times New Roman"/>
          <w:kern w:val="2"/>
          <w:sz w:val="24"/>
          <w:szCs w:val="24"/>
          <w:lang w:val="vi-VN"/>
        </w:rPr>
        <w:t xml:space="preserve">Thí nghiệm 3: </w:t>
      </w:r>
      <w:r w:rsidRPr="003B0B29">
        <w:rPr>
          <w:rFonts w:ascii="Times New Roman" w:hAnsi="Times New Roman"/>
          <w:sz w:val="24"/>
          <w:szCs w:val="24"/>
          <w:lang w:val="vi-VN"/>
        </w:rPr>
        <w:t>Đốt cháy hoàn toàn 0,45 mol A thu được 36,96 lít khí CO</w:t>
      </w:r>
      <w:r w:rsidRPr="003B0B29">
        <w:rPr>
          <w:rFonts w:ascii="Times New Roman" w:hAnsi="Times New Roman"/>
          <w:sz w:val="24"/>
          <w:szCs w:val="24"/>
          <w:vertAlign w:val="subscript"/>
          <w:lang w:val="vi-VN"/>
        </w:rPr>
        <w:t>2</w:t>
      </w:r>
      <w:r w:rsidRPr="003B0B29">
        <w:rPr>
          <w:rFonts w:ascii="Times New Roman" w:hAnsi="Times New Roman"/>
          <w:sz w:val="24"/>
          <w:szCs w:val="24"/>
          <w:lang w:val="vi-VN"/>
        </w:rPr>
        <w:t xml:space="preserve"> (đktc) và 23,4 gam H</w:t>
      </w:r>
      <w:r w:rsidRPr="003B0B29">
        <w:rPr>
          <w:rFonts w:ascii="Times New Roman" w:hAnsi="Times New Roman"/>
          <w:sz w:val="24"/>
          <w:szCs w:val="24"/>
          <w:vertAlign w:val="subscript"/>
          <w:lang w:val="vi-VN"/>
        </w:rPr>
        <w:t>2</w:t>
      </w:r>
      <w:r w:rsidRPr="003B0B29">
        <w:rPr>
          <w:rFonts w:ascii="Times New Roman" w:hAnsi="Times New Roman"/>
          <w:sz w:val="24"/>
          <w:szCs w:val="24"/>
          <w:lang w:val="vi-VN"/>
        </w:rPr>
        <w:t xml:space="preserve">O. </w:t>
      </w:r>
    </w:p>
    <w:p w:rsidR="00B24FF4" w:rsidRPr="003B0B29" w:rsidRDefault="00B24FF4" w:rsidP="008D37FD">
      <w:pPr>
        <w:shd w:val="clear" w:color="auto" w:fill="FFFFFF"/>
        <w:spacing w:line="276" w:lineRule="auto"/>
        <w:jc w:val="both"/>
        <w:rPr>
          <w:rFonts w:ascii="Times New Roman" w:hAnsi="Times New Roman"/>
          <w:sz w:val="24"/>
          <w:szCs w:val="24"/>
          <w:lang w:val="vi-VN"/>
        </w:rPr>
      </w:pPr>
      <w:r w:rsidRPr="003B0B29">
        <w:rPr>
          <w:rFonts w:ascii="Times New Roman" w:hAnsi="Times New Roman"/>
          <w:sz w:val="24"/>
          <w:szCs w:val="24"/>
          <w:lang w:val="vi-VN"/>
        </w:rPr>
        <w:t>Phần trăm khối lượng của Y trong A là</w:t>
      </w:r>
    </w:p>
    <w:p w:rsidR="00B24FF4" w:rsidRPr="003B0B29" w:rsidRDefault="00B24FF4" w:rsidP="008D37FD">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A.</w:t>
      </w:r>
      <w:r w:rsidRPr="003B0B29">
        <w:rPr>
          <w:rFonts w:ascii="Times New Roman" w:hAnsi="Times New Roman"/>
          <w:sz w:val="24"/>
          <w:szCs w:val="24"/>
          <w:lang w:val="vi-VN"/>
        </w:rPr>
        <w:t xml:space="preserve"> 34,62%.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B.</w:t>
      </w:r>
      <w:r w:rsidRPr="003B0B29">
        <w:rPr>
          <w:rFonts w:ascii="Times New Roman" w:hAnsi="Times New Roman"/>
          <w:sz w:val="24"/>
          <w:szCs w:val="24"/>
          <w:lang w:val="vi-VN"/>
        </w:rPr>
        <w:t xml:space="preserve"> 37,50%.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C.</w:t>
      </w:r>
      <w:r w:rsidRPr="003B0B29">
        <w:rPr>
          <w:rFonts w:ascii="Times New Roman" w:hAnsi="Times New Roman"/>
          <w:sz w:val="24"/>
          <w:szCs w:val="24"/>
          <w:lang w:val="vi-VN"/>
        </w:rPr>
        <w:t xml:space="preserve"> 27,88%.         </w:t>
      </w:r>
      <w:r w:rsidRPr="003B0B29">
        <w:rPr>
          <w:rFonts w:ascii="Times New Roman" w:hAnsi="Times New Roman"/>
          <w:sz w:val="24"/>
          <w:szCs w:val="24"/>
          <w:lang w:val="vi-VN"/>
        </w:rPr>
        <w:tab/>
      </w:r>
      <w:r w:rsidRPr="00AB495B">
        <w:rPr>
          <w:rFonts w:ascii="Times New Roman" w:hAnsi="Times New Roman"/>
          <w:b/>
          <w:bCs/>
          <w:color w:val="0066FF"/>
          <w:sz w:val="24"/>
          <w:szCs w:val="24"/>
          <w:lang w:val="vi-VN"/>
        </w:rPr>
        <w:t>D.</w:t>
      </w:r>
      <w:r w:rsidRPr="003B0B29">
        <w:rPr>
          <w:rFonts w:ascii="Times New Roman" w:hAnsi="Times New Roman"/>
          <w:sz w:val="24"/>
          <w:szCs w:val="24"/>
          <w:lang w:val="vi-VN"/>
        </w:rPr>
        <w:t xml:space="preserve"> 28,27%.</w:t>
      </w:r>
    </w:p>
    <w:p w:rsidR="00B24FF4" w:rsidRPr="003B0B29" w:rsidRDefault="00D90A72" w:rsidP="008D37FD">
      <w:pPr>
        <w:pStyle w:val="NormalWeb"/>
        <w:shd w:val="clear" w:color="auto" w:fill="FFFFFF"/>
        <w:spacing w:before="0" w:beforeAutospacing="0" w:after="0" w:afterAutospacing="0" w:line="276" w:lineRule="auto"/>
        <w:jc w:val="both"/>
        <w:rPr>
          <w:lang w:val="vi-VN"/>
        </w:rPr>
      </w:pPr>
      <w:r w:rsidRPr="00AB495B">
        <w:rPr>
          <w:b/>
          <w:color w:val="FF0000"/>
          <w:kern w:val="2"/>
          <w:lang w:val="vi-VN"/>
        </w:rPr>
        <w:t>Câu 78:</w:t>
      </w:r>
      <w:r w:rsidR="00B24FF4" w:rsidRPr="003B0B29">
        <w:rPr>
          <w:b/>
          <w:kern w:val="2"/>
          <w:lang w:val="vi-VN"/>
        </w:rPr>
        <w:t xml:space="preserve"> </w:t>
      </w:r>
      <w:r w:rsidR="00B24FF4" w:rsidRPr="003B0B29">
        <w:rPr>
          <w:lang w:val="vi-VN"/>
        </w:rPr>
        <w:t>Cho sơ đồ các phản ứng sau:</w:t>
      </w:r>
    </w:p>
    <w:p w:rsidR="00B24FF4" w:rsidRPr="003B0B29" w:rsidRDefault="00B24FF4" w:rsidP="008D37FD">
      <w:pPr>
        <w:pStyle w:val="NormalWeb"/>
        <w:shd w:val="clear" w:color="auto" w:fill="FFFFFF"/>
        <w:tabs>
          <w:tab w:val="left" w:pos="270"/>
        </w:tabs>
        <w:spacing w:before="0" w:beforeAutospacing="0" w:after="0" w:afterAutospacing="0" w:line="276" w:lineRule="auto"/>
        <w:jc w:val="both"/>
      </w:pPr>
      <w:r w:rsidRPr="003B0B29">
        <w:rPr>
          <w:lang w:val="vi-VN"/>
        </w:rPr>
        <w:tab/>
      </w:r>
      <w:r w:rsidRPr="003B0B29">
        <w:t>(1</w:t>
      </w:r>
      <w:r w:rsidRPr="003B0B29">
        <w:rPr>
          <w:lang w:val="vi-VN"/>
        </w:rPr>
        <w:t xml:space="preserve">) </w:t>
      </w:r>
      <w:r w:rsidRPr="003B0B29">
        <w:t>X</w:t>
      </w:r>
      <w:r w:rsidRPr="003B0B29">
        <w:rPr>
          <w:lang w:val="vi-VN"/>
        </w:rPr>
        <w:t xml:space="preserve"> + </w:t>
      </w:r>
      <w:r w:rsidRPr="003B0B29">
        <w:t>NH</w:t>
      </w:r>
      <w:r w:rsidRPr="003B0B29">
        <w:rPr>
          <w:vertAlign w:val="subscript"/>
        </w:rPr>
        <w:t>3</w:t>
      </w:r>
      <w:r w:rsidRPr="003B0B29">
        <w:rPr>
          <w:lang w:val="vi-VN"/>
        </w:rPr>
        <w:t xml:space="preserve"> + H</w:t>
      </w:r>
      <w:r w:rsidRPr="003B0B29">
        <w:rPr>
          <w:vertAlign w:val="subscript"/>
          <w:lang w:val="vi-VN"/>
        </w:rPr>
        <w:t>2</w:t>
      </w:r>
      <w:r w:rsidRPr="003B0B29">
        <w:rPr>
          <w:lang w:val="vi-VN"/>
        </w:rPr>
        <w:t xml:space="preserve">O </w:t>
      </w:r>
      <w:r w:rsidRPr="003B0B29">
        <w:rPr>
          <w:position w:val="-6"/>
          <w:lang w:val="vi-VN"/>
        </w:rPr>
        <w:object w:dxaOrig="620" w:dyaOrig="340">
          <v:shape id="_x0000_i1240" type="#_x0000_t75" style="width:31.5pt;height:16.5pt" o:ole="">
            <v:imagedata r:id="rId460" o:title=""/>
          </v:shape>
          <o:OLEObject Type="Embed" ProgID="Equation.DSMT4" ShapeID="_x0000_i1240" DrawAspect="Content" ObjectID="_1764755407" r:id="rId461"/>
        </w:object>
      </w:r>
      <w:r w:rsidRPr="003B0B29">
        <w:rPr>
          <w:lang w:val="vi-VN"/>
        </w:rPr>
        <w:t xml:space="preserve"> </w:t>
      </w:r>
      <w:r w:rsidRPr="003B0B29">
        <w:t>Y</w:t>
      </w:r>
      <w:r w:rsidRPr="003B0B29">
        <w:rPr>
          <w:lang w:val="vi-VN"/>
        </w:rPr>
        <w:t xml:space="preserve"> + </w:t>
      </w:r>
      <w:r w:rsidRPr="003B0B29">
        <w:t>(NH</w:t>
      </w:r>
      <w:r w:rsidRPr="003B0B29">
        <w:rPr>
          <w:vertAlign w:val="subscript"/>
        </w:rPr>
        <w:t>4</w:t>
      </w:r>
      <w:r w:rsidRPr="003B0B29">
        <w:t>)</w:t>
      </w:r>
      <w:r w:rsidRPr="003B0B29">
        <w:rPr>
          <w:vertAlign w:val="subscript"/>
        </w:rPr>
        <w:t>2</w:t>
      </w:r>
      <w:r w:rsidRPr="003B0B29">
        <w:t>SO</w:t>
      </w:r>
      <w:r w:rsidRPr="003B0B29">
        <w:rPr>
          <w:vertAlign w:val="subscript"/>
        </w:rPr>
        <w:t>4</w:t>
      </w:r>
    </w:p>
    <w:p w:rsidR="00B24FF4" w:rsidRPr="003B0B29" w:rsidRDefault="00B24FF4" w:rsidP="008D37FD">
      <w:pPr>
        <w:pStyle w:val="NormalWeb"/>
        <w:shd w:val="clear" w:color="auto" w:fill="FFFFFF"/>
        <w:tabs>
          <w:tab w:val="left" w:pos="270"/>
        </w:tabs>
        <w:spacing w:before="0" w:beforeAutospacing="0" w:after="0" w:afterAutospacing="0" w:line="276" w:lineRule="auto"/>
        <w:jc w:val="both"/>
      </w:pPr>
      <w:r w:rsidRPr="003B0B29">
        <w:rPr>
          <w:lang w:val="vi-VN"/>
        </w:rPr>
        <w:tab/>
        <w:t>(</w:t>
      </w:r>
      <w:r w:rsidRPr="003B0B29">
        <w:t>2</w:t>
      </w:r>
      <w:r w:rsidRPr="003B0B29">
        <w:rPr>
          <w:lang w:val="vi-VN"/>
        </w:rPr>
        <w:t xml:space="preserve">) </w:t>
      </w:r>
      <w:r w:rsidRPr="003B0B29">
        <w:t>X + Ba(OH)</w:t>
      </w:r>
      <w:r w:rsidRPr="003B0B29">
        <w:rPr>
          <w:vertAlign w:val="subscript"/>
        </w:rPr>
        <w:t>2</w:t>
      </w:r>
      <w:r w:rsidRPr="003B0B29">
        <w:t xml:space="preserve"> dư </w:t>
      </w:r>
      <w:r w:rsidRPr="003B0B29">
        <w:rPr>
          <w:position w:val="-6"/>
          <w:lang w:val="vi-VN"/>
        </w:rPr>
        <w:object w:dxaOrig="620" w:dyaOrig="340">
          <v:shape id="_x0000_i1241" type="#_x0000_t75" style="width:31.5pt;height:16.5pt" o:ole="">
            <v:imagedata r:id="rId460" o:title=""/>
          </v:shape>
          <o:OLEObject Type="Embed" ProgID="Equation.DSMT4" ShapeID="_x0000_i1241" DrawAspect="Content" ObjectID="_1764755408" r:id="rId462"/>
        </w:object>
      </w:r>
      <w:r w:rsidRPr="003B0B29">
        <w:t xml:space="preserve"> Z</w:t>
      </w:r>
      <w:r w:rsidRPr="003B0B29">
        <w:rPr>
          <w:lang w:val="vi-VN"/>
        </w:rPr>
        <w:t xml:space="preserve"> +</w:t>
      </w:r>
      <w:r w:rsidRPr="003B0B29">
        <w:t xml:space="preserve"> BaSO</w:t>
      </w:r>
      <w:r w:rsidRPr="003B0B29">
        <w:rPr>
          <w:vertAlign w:val="subscript"/>
        </w:rPr>
        <w:t>4</w:t>
      </w:r>
      <w:r w:rsidRPr="003B0B29">
        <w:t xml:space="preserve"> + H</w:t>
      </w:r>
      <w:r w:rsidRPr="003B0B29">
        <w:rPr>
          <w:vertAlign w:val="subscript"/>
        </w:rPr>
        <w:t>2</w:t>
      </w:r>
      <w:r w:rsidRPr="003B0B29">
        <w:t>O</w:t>
      </w:r>
    </w:p>
    <w:p w:rsidR="00B24FF4" w:rsidRPr="003B0B29" w:rsidRDefault="00B24FF4" w:rsidP="008D37FD">
      <w:pPr>
        <w:pStyle w:val="NormalWeb"/>
        <w:shd w:val="clear" w:color="auto" w:fill="FFFFFF"/>
        <w:tabs>
          <w:tab w:val="left" w:pos="270"/>
        </w:tabs>
        <w:spacing w:before="0" w:beforeAutospacing="0" w:after="0" w:afterAutospacing="0" w:line="276" w:lineRule="auto"/>
        <w:jc w:val="both"/>
        <w:rPr>
          <w:lang w:val="vi-VN"/>
        </w:rPr>
      </w:pPr>
      <w:r w:rsidRPr="003B0B29">
        <w:rPr>
          <w:lang w:val="vi-VN"/>
        </w:rPr>
        <w:tab/>
        <w:t>(3) Y + Ba(OH)</w:t>
      </w:r>
      <w:r w:rsidRPr="003B0B29">
        <w:rPr>
          <w:vertAlign w:val="subscript"/>
          <w:lang w:val="vi-VN"/>
        </w:rPr>
        <w:t>2</w:t>
      </w:r>
      <w:r w:rsidRPr="003B0B29">
        <w:rPr>
          <w:lang w:val="vi-VN"/>
        </w:rPr>
        <w:t xml:space="preserve"> </w:t>
      </w:r>
      <w:r w:rsidRPr="003B0B29">
        <w:rPr>
          <w:position w:val="-6"/>
          <w:lang w:val="vi-VN"/>
        </w:rPr>
        <w:object w:dxaOrig="620" w:dyaOrig="340">
          <v:shape id="_x0000_i1242" type="#_x0000_t75" style="width:31.5pt;height:16.5pt" o:ole="">
            <v:imagedata r:id="rId460" o:title=""/>
          </v:shape>
          <o:OLEObject Type="Embed" ProgID="Equation.DSMT4" ShapeID="_x0000_i1242" DrawAspect="Content" ObjectID="_1764755409" r:id="rId463"/>
        </w:object>
      </w:r>
      <w:r w:rsidRPr="003B0B29">
        <w:rPr>
          <w:lang w:val="vi-VN"/>
        </w:rPr>
        <w:t xml:space="preserve"> Z + H</w:t>
      </w:r>
      <w:r w:rsidRPr="003B0B29">
        <w:rPr>
          <w:vertAlign w:val="subscript"/>
          <w:lang w:val="vi-VN"/>
        </w:rPr>
        <w:t>2</w:t>
      </w:r>
      <w:r w:rsidRPr="003B0B29">
        <w:rPr>
          <w:lang w:val="vi-VN"/>
        </w:rPr>
        <w:t>O</w:t>
      </w:r>
    </w:p>
    <w:p w:rsidR="00B24FF4" w:rsidRPr="003B0B29" w:rsidRDefault="00B24FF4" w:rsidP="008D37FD">
      <w:pPr>
        <w:pStyle w:val="NormalWeb"/>
        <w:shd w:val="clear" w:color="auto" w:fill="FFFFFF"/>
        <w:spacing w:before="0" w:beforeAutospacing="0" w:after="0" w:afterAutospacing="0" w:line="276" w:lineRule="auto"/>
        <w:jc w:val="both"/>
        <w:rPr>
          <w:lang w:val="vi-VN"/>
        </w:rPr>
      </w:pPr>
      <w:r w:rsidRPr="003B0B29">
        <w:rPr>
          <w:lang w:val="vi-VN"/>
        </w:rPr>
        <w:t>Các chất X, Z lần lượt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lang w:val="vi-VN"/>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Fe</w:t>
      </w:r>
      <w:r w:rsidRPr="003B0B29">
        <w:rPr>
          <w:rFonts w:ascii="Times New Roman" w:hAnsi="Times New Roman"/>
          <w:sz w:val="24"/>
          <w:szCs w:val="24"/>
          <w:vertAlign w:val="subscript"/>
        </w:rPr>
        <w:t>2</w:t>
      </w:r>
      <w:r w:rsidRPr="003B0B29">
        <w:rPr>
          <w:rFonts w:ascii="Times New Roman" w:hAnsi="Times New Roman"/>
          <w:sz w:val="24"/>
          <w:szCs w:val="24"/>
        </w:rPr>
        <w:t>(SO</w:t>
      </w:r>
      <w:r w:rsidRPr="003B0B29">
        <w:rPr>
          <w:rFonts w:ascii="Times New Roman" w:hAnsi="Times New Roman"/>
          <w:sz w:val="24"/>
          <w:szCs w:val="24"/>
          <w:vertAlign w:val="subscript"/>
        </w:rPr>
        <w:t>4</w:t>
      </w:r>
      <w:r w:rsidRPr="003B0B29">
        <w:rPr>
          <w:rFonts w:ascii="Times New Roman" w:hAnsi="Times New Roman"/>
          <w:sz w:val="24"/>
          <w:szCs w:val="24"/>
        </w:rPr>
        <w:t>)</w:t>
      </w:r>
      <w:r w:rsidRPr="003B0B29">
        <w:rPr>
          <w:rFonts w:ascii="Times New Roman" w:hAnsi="Times New Roman"/>
          <w:sz w:val="24"/>
          <w:szCs w:val="24"/>
          <w:vertAlign w:val="subscript"/>
        </w:rPr>
        <w:t>3</w:t>
      </w:r>
      <w:r w:rsidRPr="003B0B29">
        <w:rPr>
          <w:rFonts w:ascii="Times New Roman" w:hAnsi="Times New Roman"/>
          <w:sz w:val="24"/>
          <w:szCs w:val="24"/>
        </w:rPr>
        <w:t>, Fe(OH)</w:t>
      </w:r>
      <w:r w:rsidRPr="003B0B29">
        <w:rPr>
          <w:rFonts w:ascii="Times New Roman" w:hAnsi="Times New Roman"/>
          <w:sz w:val="24"/>
          <w:szCs w:val="24"/>
          <w:vertAlign w:val="subscript"/>
        </w:rPr>
        <w:t>3</w:t>
      </w:r>
      <w:r w:rsidRPr="003B0B29">
        <w:rPr>
          <w:rFonts w:ascii="Times New Roman" w:hAnsi="Times New Roman"/>
          <w:sz w:val="24"/>
          <w:szCs w:val="24"/>
        </w:rPr>
        <w:t>.</w:t>
      </w:r>
      <w:r w:rsidRPr="003B0B29">
        <w:rPr>
          <w:rFonts w:ascii="Times New Roman" w:hAnsi="Times New Roman"/>
          <w:b/>
          <w:bCs/>
          <w:sz w:val="24"/>
          <w:szCs w:val="24"/>
        </w:rPr>
        <w:tab/>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Cr</w:t>
      </w:r>
      <w:r w:rsidRPr="003B0B29">
        <w:rPr>
          <w:rFonts w:ascii="Times New Roman" w:hAnsi="Times New Roman"/>
          <w:sz w:val="24"/>
          <w:szCs w:val="24"/>
          <w:vertAlign w:val="subscript"/>
        </w:rPr>
        <w:t>2</w:t>
      </w:r>
      <w:r w:rsidRPr="003B0B29">
        <w:rPr>
          <w:rFonts w:ascii="Times New Roman" w:hAnsi="Times New Roman"/>
          <w:sz w:val="24"/>
          <w:szCs w:val="24"/>
        </w:rPr>
        <w:t>(SO</w:t>
      </w:r>
      <w:r w:rsidRPr="003B0B29">
        <w:rPr>
          <w:rFonts w:ascii="Times New Roman" w:hAnsi="Times New Roman"/>
          <w:sz w:val="24"/>
          <w:szCs w:val="24"/>
          <w:vertAlign w:val="subscript"/>
        </w:rPr>
        <w:t>4</w:t>
      </w:r>
      <w:r w:rsidRPr="003B0B29">
        <w:rPr>
          <w:rFonts w:ascii="Times New Roman" w:hAnsi="Times New Roman"/>
          <w:sz w:val="24"/>
          <w:szCs w:val="24"/>
        </w:rPr>
        <w:t>)</w:t>
      </w:r>
      <w:r w:rsidRPr="003B0B29">
        <w:rPr>
          <w:rFonts w:ascii="Times New Roman" w:hAnsi="Times New Roman"/>
          <w:sz w:val="24"/>
          <w:szCs w:val="24"/>
          <w:vertAlign w:val="subscript"/>
        </w:rPr>
        <w:t>3</w:t>
      </w:r>
      <w:r w:rsidRPr="003B0B29">
        <w:rPr>
          <w:rFonts w:ascii="Times New Roman" w:hAnsi="Times New Roman"/>
          <w:sz w:val="24"/>
          <w:szCs w:val="24"/>
        </w:rPr>
        <w:t>, BaCrO</w:t>
      </w:r>
      <w:r w:rsidRPr="003B0B29">
        <w:rPr>
          <w:rFonts w:ascii="Times New Roman" w:hAnsi="Times New Roman"/>
          <w:sz w:val="24"/>
          <w:szCs w:val="24"/>
          <w:vertAlign w:val="subscript"/>
        </w:rPr>
        <w:t>4</w:t>
      </w:r>
      <w:r w:rsidRPr="003B0B29">
        <w:rPr>
          <w:rFonts w:ascii="Times New Roman" w:hAnsi="Times New Roman"/>
          <w:sz w:val="24"/>
          <w:szCs w:val="24"/>
        </w:rPr>
        <w:t>.</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MgSO</w:t>
      </w:r>
      <w:r w:rsidRPr="003B0B29">
        <w:rPr>
          <w:rFonts w:ascii="Times New Roman" w:hAnsi="Times New Roman"/>
          <w:sz w:val="24"/>
          <w:szCs w:val="24"/>
          <w:vertAlign w:val="subscript"/>
        </w:rPr>
        <w:t>4</w:t>
      </w:r>
      <w:r w:rsidRPr="003B0B29">
        <w:rPr>
          <w:rFonts w:ascii="Times New Roman" w:hAnsi="Times New Roman"/>
          <w:sz w:val="24"/>
          <w:szCs w:val="24"/>
        </w:rPr>
        <w:t>, Mg(OH)</w:t>
      </w:r>
      <w:r w:rsidRPr="003B0B29">
        <w:rPr>
          <w:rFonts w:ascii="Times New Roman" w:hAnsi="Times New Roman"/>
          <w:sz w:val="24"/>
          <w:szCs w:val="24"/>
          <w:vertAlign w:val="subscript"/>
        </w:rPr>
        <w:t>2</w:t>
      </w:r>
      <w:r w:rsidRPr="003B0B29">
        <w:rPr>
          <w:rFonts w:ascii="Times New Roman" w:hAnsi="Times New Roman"/>
          <w:sz w:val="24"/>
          <w:szCs w:val="24"/>
        </w:rPr>
        <w:t>.</w:t>
      </w:r>
      <w:r w:rsidRPr="003B0B29">
        <w:rPr>
          <w:rFonts w:ascii="Times New Roman" w:hAnsi="Times New Roman"/>
          <w:b/>
          <w:bCs/>
          <w:sz w:val="24"/>
          <w:szCs w:val="24"/>
        </w:rPr>
        <w:tab/>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Al</w:t>
      </w:r>
      <w:r w:rsidRPr="003B0B29">
        <w:rPr>
          <w:rFonts w:ascii="Times New Roman" w:hAnsi="Times New Roman"/>
          <w:sz w:val="24"/>
          <w:szCs w:val="24"/>
          <w:vertAlign w:val="subscript"/>
        </w:rPr>
        <w:t>2</w:t>
      </w:r>
      <w:r w:rsidRPr="003B0B29">
        <w:rPr>
          <w:rFonts w:ascii="Times New Roman" w:hAnsi="Times New Roman"/>
          <w:sz w:val="24"/>
          <w:szCs w:val="24"/>
        </w:rPr>
        <w:t>(SO</w:t>
      </w:r>
      <w:r w:rsidRPr="003B0B29">
        <w:rPr>
          <w:rFonts w:ascii="Times New Roman" w:hAnsi="Times New Roman"/>
          <w:sz w:val="24"/>
          <w:szCs w:val="24"/>
          <w:vertAlign w:val="subscript"/>
        </w:rPr>
        <w:t>4</w:t>
      </w:r>
      <w:r w:rsidRPr="003B0B29">
        <w:rPr>
          <w:rFonts w:ascii="Times New Roman" w:hAnsi="Times New Roman"/>
          <w:sz w:val="24"/>
          <w:szCs w:val="24"/>
        </w:rPr>
        <w:t>)</w:t>
      </w:r>
      <w:r w:rsidRPr="003B0B29">
        <w:rPr>
          <w:rFonts w:ascii="Times New Roman" w:hAnsi="Times New Roman"/>
          <w:sz w:val="24"/>
          <w:szCs w:val="24"/>
          <w:vertAlign w:val="subscript"/>
        </w:rPr>
        <w:t>3</w:t>
      </w:r>
      <w:r w:rsidRPr="003B0B29">
        <w:rPr>
          <w:rFonts w:ascii="Times New Roman" w:hAnsi="Times New Roman"/>
          <w:sz w:val="24"/>
          <w:szCs w:val="24"/>
        </w:rPr>
        <w:t>, Ba(AlO</w:t>
      </w:r>
      <w:r w:rsidRPr="003B0B29">
        <w:rPr>
          <w:rFonts w:ascii="Times New Roman" w:hAnsi="Times New Roman"/>
          <w:sz w:val="24"/>
          <w:szCs w:val="24"/>
          <w:vertAlign w:val="subscript"/>
        </w:rPr>
        <w:t>2</w:t>
      </w:r>
      <w:r w:rsidRPr="003B0B29">
        <w:rPr>
          <w:rFonts w:ascii="Times New Roman" w:hAnsi="Times New Roman"/>
          <w:sz w:val="24"/>
          <w:szCs w:val="24"/>
        </w:rPr>
        <w:t>)</w:t>
      </w:r>
      <w:r w:rsidRPr="003B0B29">
        <w:rPr>
          <w:rFonts w:ascii="Times New Roman" w:hAnsi="Times New Roman"/>
          <w:sz w:val="24"/>
          <w:szCs w:val="24"/>
          <w:vertAlign w:val="subscript"/>
        </w:rPr>
        <w:t>2</w:t>
      </w:r>
      <w:r w:rsidRPr="003B0B29">
        <w:rPr>
          <w:rFonts w:ascii="Times New Roman" w:hAnsi="Times New Roman"/>
          <w:sz w:val="24"/>
          <w:szCs w:val="24"/>
        </w:rPr>
        <w:t>.</w:t>
      </w:r>
    </w:p>
    <w:p w:rsidR="00B24FF4" w:rsidRPr="003B0B29" w:rsidRDefault="00D90A72" w:rsidP="008D37FD">
      <w:pPr>
        <w:pStyle w:val="ListParagraph"/>
        <w:tabs>
          <w:tab w:val="left" w:pos="270"/>
          <w:tab w:val="left" w:pos="992"/>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79:</w:t>
      </w:r>
      <w:r w:rsidR="00B24FF4" w:rsidRPr="003B0B29">
        <w:rPr>
          <w:rFonts w:ascii="Times New Roman" w:hAnsi="Times New Roman"/>
          <w:b/>
          <w:kern w:val="2"/>
          <w:sz w:val="24"/>
          <w:szCs w:val="24"/>
        </w:rPr>
        <w:t xml:space="preserve"> </w:t>
      </w:r>
      <w:r w:rsidR="00B24FF4" w:rsidRPr="003B0B29">
        <w:rPr>
          <w:rFonts w:ascii="Times New Roman" w:hAnsi="Times New Roman"/>
          <w:sz w:val="24"/>
          <w:szCs w:val="24"/>
        </w:rPr>
        <w:t>Hỗn hợp E gồm Fe, Mg, FeS, Fe(NO</w:t>
      </w:r>
      <w:r w:rsidR="00B24FF4" w:rsidRPr="003B0B29">
        <w:rPr>
          <w:rFonts w:ascii="Times New Roman" w:hAnsi="Times New Roman"/>
          <w:sz w:val="24"/>
          <w:szCs w:val="24"/>
          <w:vertAlign w:val="subscript"/>
        </w:rPr>
        <w:t>3</w:t>
      </w:r>
      <w:r w:rsidR="00B24FF4" w:rsidRPr="003B0B29">
        <w:rPr>
          <w:rFonts w:ascii="Times New Roman" w:hAnsi="Times New Roman"/>
          <w:sz w:val="24"/>
          <w:szCs w:val="24"/>
        </w:rPr>
        <w:t>)</w:t>
      </w:r>
      <w:r w:rsidR="00B24FF4" w:rsidRPr="003B0B29">
        <w:rPr>
          <w:rFonts w:ascii="Times New Roman" w:hAnsi="Times New Roman"/>
          <w:sz w:val="24"/>
          <w:szCs w:val="24"/>
          <w:vertAlign w:val="subscript"/>
        </w:rPr>
        <w:t>2</w:t>
      </w:r>
      <w:r w:rsidR="00B24FF4" w:rsidRPr="003B0B29">
        <w:rPr>
          <w:rFonts w:ascii="Times New Roman" w:hAnsi="Times New Roman"/>
          <w:sz w:val="24"/>
          <w:szCs w:val="24"/>
        </w:rPr>
        <w:t xml:space="preserve"> và Fe(NO</w:t>
      </w:r>
      <w:r w:rsidR="00B24FF4" w:rsidRPr="003B0B29">
        <w:rPr>
          <w:rFonts w:ascii="Times New Roman" w:hAnsi="Times New Roman"/>
          <w:sz w:val="24"/>
          <w:szCs w:val="24"/>
          <w:vertAlign w:val="subscript"/>
        </w:rPr>
        <w:t>3</w:t>
      </w:r>
      <w:r w:rsidR="00B24FF4" w:rsidRPr="003B0B29">
        <w:rPr>
          <w:rFonts w:ascii="Times New Roman" w:hAnsi="Times New Roman"/>
          <w:sz w:val="24"/>
          <w:szCs w:val="24"/>
        </w:rPr>
        <w:t>)</w:t>
      </w:r>
      <w:r w:rsidR="00B24FF4" w:rsidRPr="003B0B29">
        <w:rPr>
          <w:rFonts w:ascii="Times New Roman" w:hAnsi="Times New Roman"/>
          <w:sz w:val="24"/>
          <w:szCs w:val="24"/>
          <w:vertAlign w:val="subscript"/>
        </w:rPr>
        <w:t>3</w:t>
      </w:r>
      <w:r w:rsidR="00B24FF4" w:rsidRPr="003B0B29">
        <w:rPr>
          <w:rFonts w:ascii="Times New Roman" w:hAnsi="Times New Roman"/>
          <w:sz w:val="24"/>
          <w:szCs w:val="24"/>
        </w:rPr>
        <w:t>. Nung 107,4 gam E trong môi trường trơ thu được chất rắn X (chỉ gồm kim loại và các oxit) và 1,2 mol khí hỗn hợp T gồm 2 khí SO</w:t>
      </w:r>
      <w:r w:rsidR="00B24FF4" w:rsidRPr="003B0B29">
        <w:rPr>
          <w:rFonts w:ascii="Times New Roman" w:hAnsi="Times New Roman"/>
          <w:sz w:val="24"/>
          <w:szCs w:val="24"/>
          <w:vertAlign w:val="subscript"/>
        </w:rPr>
        <w:t>2</w:t>
      </w:r>
      <w:r w:rsidR="00B24FF4" w:rsidRPr="003B0B29">
        <w:rPr>
          <w:rFonts w:ascii="Times New Roman" w:hAnsi="Times New Roman"/>
          <w:sz w:val="24"/>
          <w:szCs w:val="24"/>
        </w:rPr>
        <w:t xml:space="preserve"> và NO</w:t>
      </w:r>
      <w:r w:rsidR="00B24FF4" w:rsidRPr="003B0B29">
        <w:rPr>
          <w:rFonts w:ascii="Times New Roman" w:hAnsi="Times New Roman"/>
          <w:sz w:val="24"/>
          <w:szCs w:val="24"/>
          <w:vertAlign w:val="subscript"/>
        </w:rPr>
        <w:t>2</w:t>
      </w:r>
      <w:r w:rsidR="00B24FF4" w:rsidRPr="003B0B29">
        <w:rPr>
          <w:rFonts w:ascii="Times New Roman" w:hAnsi="Times New Roman"/>
          <w:sz w:val="24"/>
          <w:szCs w:val="24"/>
        </w:rPr>
        <w:t>. Chia X thành 2 phần bằng nhau. Phần 1 được hòa tan hoàn toàn trong HNO</w:t>
      </w:r>
      <w:r w:rsidR="00B24FF4" w:rsidRPr="003B0B29">
        <w:rPr>
          <w:rFonts w:ascii="Times New Roman" w:hAnsi="Times New Roman"/>
          <w:sz w:val="24"/>
          <w:szCs w:val="24"/>
          <w:vertAlign w:val="subscript"/>
        </w:rPr>
        <w:t>3</w:t>
      </w:r>
      <w:r w:rsidR="00B24FF4" w:rsidRPr="003B0B29">
        <w:rPr>
          <w:rFonts w:ascii="Times New Roman" w:hAnsi="Times New Roman"/>
          <w:sz w:val="24"/>
          <w:szCs w:val="24"/>
        </w:rPr>
        <w:t xml:space="preserve"> loãng dư thấy thoáng ra 0,02 mol NO duy nhất, làm bay hơi dung dịch sau phản ứng thu được 80,4 gam muối khan. Phần 2 cho tác dụng hoàn toàn với dung dịch H</w:t>
      </w:r>
      <w:r w:rsidR="00B24FF4" w:rsidRPr="003B0B29">
        <w:rPr>
          <w:rFonts w:ascii="Times New Roman" w:hAnsi="Times New Roman"/>
          <w:sz w:val="24"/>
          <w:szCs w:val="24"/>
          <w:vertAlign w:val="subscript"/>
        </w:rPr>
        <w:t>2</w:t>
      </w:r>
      <w:r w:rsidR="00B24FF4" w:rsidRPr="003B0B29">
        <w:rPr>
          <w:rFonts w:ascii="Times New Roman" w:hAnsi="Times New Roman"/>
          <w:sz w:val="24"/>
          <w:szCs w:val="24"/>
        </w:rPr>
        <w:t>SO</w:t>
      </w:r>
      <w:r w:rsidR="00B24FF4" w:rsidRPr="003B0B29">
        <w:rPr>
          <w:rFonts w:ascii="Times New Roman" w:hAnsi="Times New Roman"/>
          <w:sz w:val="24"/>
          <w:szCs w:val="24"/>
          <w:vertAlign w:val="subscript"/>
        </w:rPr>
        <w:t>4</w:t>
      </w:r>
      <w:r w:rsidR="00B24FF4" w:rsidRPr="003B0B29">
        <w:rPr>
          <w:rFonts w:ascii="Times New Roman" w:hAnsi="Times New Roman"/>
          <w:sz w:val="24"/>
          <w:szCs w:val="24"/>
        </w:rPr>
        <w:t xml:space="preserve"> đặc nóng dư thu được 0,05 mol SO</w:t>
      </w:r>
      <w:r w:rsidR="00B24FF4" w:rsidRPr="003B0B29">
        <w:rPr>
          <w:rFonts w:ascii="Times New Roman" w:hAnsi="Times New Roman"/>
          <w:sz w:val="24"/>
          <w:szCs w:val="24"/>
          <w:vertAlign w:val="subscript"/>
        </w:rPr>
        <w:t>2</w:t>
      </w:r>
      <w:r w:rsidR="00B24FF4" w:rsidRPr="003B0B29">
        <w:rPr>
          <w:rFonts w:ascii="Times New Roman" w:hAnsi="Times New Roman"/>
          <w:sz w:val="24"/>
          <w:szCs w:val="24"/>
        </w:rPr>
        <w:t xml:space="preserve"> là sản phẩm khử duy nhất. Cô cạn dung dịch sau phản ứng thu được 66 gam muối khan. Thành phần trăm khối lượng FeS trong E là</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bCs/>
          <w:sz w:val="24"/>
          <w:szCs w:val="24"/>
        </w:rPr>
      </w:pPr>
      <w:r w:rsidRPr="003B0B29">
        <w:rPr>
          <w:rFonts w:ascii="Times New Roman" w:hAnsi="Times New Roman"/>
          <w:b/>
          <w:bCs/>
          <w:sz w:val="24"/>
          <w:szCs w:val="24"/>
        </w:rPr>
        <w:tab/>
      </w:r>
      <w:r w:rsidRPr="00AB495B">
        <w:rPr>
          <w:rFonts w:ascii="Times New Roman" w:hAnsi="Times New Roman"/>
          <w:b/>
          <w:bCs/>
          <w:color w:val="0066FF"/>
          <w:sz w:val="24"/>
          <w:szCs w:val="24"/>
        </w:rPr>
        <w:t>A.</w:t>
      </w:r>
      <w:r w:rsidRPr="003B0B29">
        <w:rPr>
          <w:rFonts w:ascii="Times New Roman" w:hAnsi="Times New Roman"/>
          <w:b/>
          <w:bCs/>
          <w:sz w:val="24"/>
          <w:szCs w:val="24"/>
        </w:rPr>
        <w:t xml:space="preserve"> </w:t>
      </w:r>
      <w:r w:rsidRPr="003B0B29">
        <w:rPr>
          <w:rFonts w:ascii="Times New Roman" w:hAnsi="Times New Roman"/>
          <w:sz w:val="24"/>
          <w:szCs w:val="24"/>
        </w:rPr>
        <w:t>8,19%.</w:t>
      </w:r>
      <w:r w:rsidRPr="003B0B29">
        <w:rPr>
          <w:rFonts w:ascii="Times New Roman" w:hAnsi="Times New Roman"/>
          <w:b/>
          <w:bCs/>
          <w:sz w:val="24"/>
          <w:szCs w:val="24"/>
        </w:rPr>
        <w:tab/>
      </w:r>
      <w:r w:rsidRPr="00AB495B">
        <w:rPr>
          <w:rFonts w:ascii="Times New Roman" w:hAnsi="Times New Roman"/>
          <w:b/>
          <w:bCs/>
          <w:color w:val="0066FF"/>
          <w:sz w:val="24"/>
          <w:szCs w:val="24"/>
        </w:rPr>
        <w:t>B.</w:t>
      </w:r>
      <w:r w:rsidRPr="003B0B29">
        <w:rPr>
          <w:rFonts w:ascii="Times New Roman" w:hAnsi="Times New Roman"/>
          <w:b/>
          <w:bCs/>
          <w:sz w:val="24"/>
          <w:szCs w:val="24"/>
        </w:rPr>
        <w:t xml:space="preserve"> </w:t>
      </w:r>
      <w:r w:rsidRPr="003B0B29">
        <w:rPr>
          <w:rFonts w:ascii="Times New Roman" w:hAnsi="Times New Roman"/>
          <w:sz w:val="24"/>
          <w:szCs w:val="24"/>
        </w:rPr>
        <w:t>4,10%.</w:t>
      </w:r>
      <w:r w:rsidRPr="003B0B29">
        <w:rPr>
          <w:rFonts w:ascii="Times New Roman" w:hAnsi="Times New Roman"/>
          <w:b/>
          <w:bCs/>
          <w:sz w:val="24"/>
          <w:szCs w:val="24"/>
        </w:rPr>
        <w:tab/>
      </w:r>
      <w:r w:rsidRPr="00AB495B">
        <w:rPr>
          <w:rFonts w:ascii="Times New Roman" w:hAnsi="Times New Roman"/>
          <w:b/>
          <w:bCs/>
          <w:color w:val="0066FF"/>
          <w:sz w:val="24"/>
          <w:szCs w:val="24"/>
        </w:rPr>
        <w:t>C.</w:t>
      </w:r>
      <w:r w:rsidRPr="003B0B29">
        <w:rPr>
          <w:rFonts w:ascii="Times New Roman" w:hAnsi="Times New Roman"/>
          <w:b/>
          <w:bCs/>
          <w:sz w:val="24"/>
          <w:szCs w:val="24"/>
        </w:rPr>
        <w:t xml:space="preserve"> </w:t>
      </w:r>
      <w:r w:rsidRPr="003B0B29">
        <w:rPr>
          <w:rFonts w:ascii="Times New Roman" w:hAnsi="Times New Roman"/>
          <w:sz w:val="24"/>
          <w:szCs w:val="24"/>
        </w:rPr>
        <w:t>32,77%.</w:t>
      </w:r>
      <w:r w:rsidRPr="003B0B29">
        <w:rPr>
          <w:rFonts w:ascii="Times New Roman" w:hAnsi="Times New Roman"/>
          <w:b/>
          <w:bCs/>
          <w:sz w:val="24"/>
          <w:szCs w:val="24"/>
        </w:rPr>
        <w:tab/>
      </w:r>
      <w:r w:rsidRPr="00AB495B">
        <w:rPr>
          <w:rFonts w:ascii="Times New Roman" w:hAnsi="Times New Roman"/>
          <w:b/>
          <w:bCs/>
          <w:color w:val="0066FF"/>
          <w:sz w:val="24"/>
          <w:szCs w:val="24"/>
        </w:rPr>
        <w:t>D.</w:t>
      </w:r>
      <w:r w:rsidRPr="003B0B29">
        <w:rPr>
          <w:rFonts w:ascii="Times New Roman" w:hAnsi="Times New Roman"/>
          <w:b/>
          <w:bCs/>
          <w:sz w:val="24"/>
          <w:szCs w:val="24"/>
        </w:rPr>
        <w:t xml:space="preserve"> </w:t>
      </w:r>
      <w:r w:rsidRPr="003B0B29">
        <w:rPr>
          <w:rFonts w:ascii="Times New Roman" w:hAnsi="Times New Roman"/>
          <w:sz w:val="24"/>
          <w:szCs w:val="24"/>
        </w:rPr>
        <w:t>24,58%.</w:t>
      </w:r>
    </w:p>
    <w:p w:rsidR="00B24FF4" w:rsidRPr="003B0B29" w:rsidRDefault="00D90A72" w:rsidP="008D37FD">
      <w:pPr>
        <w:pStyle w:val="ListParagraph"/>
        <w:widowControl/>
        <w:tabs>
          <w:tab w:val="left" w:pos="270"/>
          <w:tab w:val="left" w:pos="2880"/>
          <w:tab w:val="left" w:pos="5310"/>
          <w:tab w:val="left" w:pos="7830"/>
        </w:tabs>
        <w:spacing w:line="276" w:lineRule="auto"/>
        <w:contextualSpacing/>
        <w:jc w:val="both"/>
        <w:rPr>
          <w:rFonts w:ascii="Times New Roman" w:eastAsia="Times New Roman" w:hAnsi="Times New Roman"/>
          <w:sz w:val="24"/>
          <w:szCs w:val="24"/>
        </w:rPr>
      </w:pPr>
      <w:r w:rsidRPr="00AB495B">
        <w:rPr>
          <w:rFonts w:ascii="Times New Roman" w:hAnsi="Times New Roman"/>
          <w:b/>
          <w:color w:val="FF0000"/>
          <w:kern w:val="2"/>
          <w:sz w:val="24"/>
          <w:szCs w:val="24"/>
        </w:rPr>
        <w:t>Câu 80:</w:t>
      </w:r>
      <w:r w:rsidR="00B24FF4" w:rsidRPr="003B0B29">
        <w:rPr>
          <w:rFonts w:ascii="Times New Roman" w:hAnsi="Times New Roman"/>
          <w:b/>
          <w:kern w:val="2"/>
          <w:sz w:val="24"/>
          <w:szCs w:val="24"/>
        </w:rPr>
        <w:t xml:space="preserve"> </w:t>
      </w:r>
      <w:r w:rsidR="00B24FF4" w:rsidRPr="003B0B29">
        <w:rPr>
          <w:rFonts w:ascii="Times New Roman" w:eastAsia="Times New Roman" w:hAnsi="Times New Roman"/>
          <w:sz w:val="24"/>
          <w:szCs w:val="24"/>
        </w:rPr>
        <w:t>Cho sơ đồ chuyển hóa sau (theo đúng tỉ lệ mol):</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(1) X + 2NaOH </w:t>
      </w:r>
      <w:r w:rsidRPr="003B0B29">
        <w:rPr>
          <w:rFonts w:ascii="Times New Roman" w:hAnsi="Times New Roman"/>
          <w:position w:val="-6"/>
          <w:sz w:val="24"/>
          <w:szCs w:val="24"/>
        </w:rPr>
        <w:object w:dxaOrig="680" w:dyaOrig="360">
          <v:shape id="_x0000_i1243" type="#_x0000_t75" style="width:34.5pt;height:19.5pt" o:ole="">
            <v:imagedata r:id="rId464" o:title=""/>
          </v:shape>
          <o:OLEObject Type="Embed" ProgID="Equation.DSMT4" ShapeID="_x0000_i1243" DrawAspect="Content" ObjectID="_1764755410" r:id="rId465"/>
        </w:object>
      </w:r>
      <w:r w:rsidRPr="003B0B29">
        <w:rPr>
          <w:rFonts w:ascii="Times New Roman" w:hAnsi="Times New Roman"/>
          <w:sz w:val="24"/>
          <w:szCs w:val="24"/>
        </w:rPr>
        <w:t>Y + Z + T.</w:t>
      </w:r>
      <w:r w:rsidRPr="003B0B29">
        <w:rPr>
          <w:rFonts w:ascii="Times New Roman" w:hAnsi="Times New Roman"/>
          <w:sz w:val="24"/>
          <w:szCs w:val="24"/>
        </w:rPr>
        <w:tab/>
        <w:t>(2) X + H</w:t>
      </w:r>
      <w:r w:rsidRPr="003B0B29">
        <w:rPr>
          <w:rFonts w:ascii="Times New Roman" w:hAnsi="Times New Roman"/>
          <w:sz w:val="24"/>
          <w:szCs w:val="24"/>
          <w:vertAlign w:val="subscript"/>
        </w:rPr>
        <w:t>2</w:t>
      </w:r>
      <w:r w:rsidRPr="003B0B29">
        <w:rPr>
          <w:rFonts w:ascii="Times New Roman" w:hAnsi="Times New Roman"/>
          <w:sz w:val="24"/>
          <w:szCs w:val="24"/>
        </w:rPr>
        <w:t xml:space="preserve"> </w:t>
      </w:r>
      <w:r w:rsidRPr="003B0B29">
        <w:rPr>
          <w:rFonts w:ascii="Times New Roman" w:hAnsi="Times New Roman"/>
          <w:position w:val="-6"/>
          <w:sz w:val="24"/>
          <w:szCs w:val="24"/>
        </w:rPr>
        <w:object w:dxaOrig="880" w:dyaOrig="360">
          <v:shape id="_x0000_i1244" type="#_x0000_t75" style="width:43.5pt;height:19.5pt" o:ole="">
            <v:imagedata r:id="rId466" o:title=""/>
          </v:shape>
          <o:OLEObject Type="Embed" ProgID="Equation.DSMT4" ShapeID="_x0000_i1244" DrawAspect="Content" ObjectID="_1764755411" r:id="rId467"/>
        </w:object>
      </w:r>
      <w:r w:rsidRPr="003B0B29">
        <w:rPr>
          <w:rFonts w:ascii="Times New Roman" w:hAnsi="Times New Roman"/>
          <w:sz w:val="24"/>
          <w:szCs w:val="24"/>
        </w:rPr>
        <w:t xml:space="preserve"> E.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(3) E + 2NaOH </w:t>
      </w:r>
      <w:r w:rsidRPr="003B0B29">
        <w:rPr>
          <w:rFonts w:ascii="Times New Roman" w:hAnsi="Times New Roman"/>
          <w:position w:val="-6"/>
          <w:sz w:val="24"/>
          <w:szCs w:val="24"/>
        </w:rPr>
        <w:object w:dxaOrig="680" w:dyaOrig="360">
          <v:shape id="_x0000_i1245" type="#_x0000_t75" style="width:34.5pt;height:19.5pt" o:ole="">
            <v:imagedata r:id="rId464" o:title=""/>
          </v:shape>
          <o:OLEObject Type="Embed" ProgID="Equation.DSMT4" ShapeID="_x0000_i1245" DrawAspect="Content" ObjectID="_1764755412" r:id="rId468"/>
        </w:object>
      </w:r>
      <w:r w:rsidRPr="003B0B29">
        <w:rPr>
          <w:rFonts w:ascii="Times New Roman" w:hAnsi="Times New Roman"/>
          <w:sz w:val="24"/>
          <w:szCs w:val="24"/>
        </w:rPr>
        <w:t xml:space="preserve">Y + 2T. </w:t>
      </w:r>
      <w:r w:rsidRPr="003B0B29">
        <w:rPr>
          <w:rFonts w:ascii="Times New Roman" w:hAnsi="Times New Roman"/>
          <w:sz w:val="24"/>
          <w:szCs w:val="24"/>
        </w:rPr>
        <w:tab/>
        <w:t xml:space="preserve">(4) Y + 2HCI </w:t>
      </w:r>
      <w:r w:rsidRPr="003B0B29">
        <w:rPr>
          <w:rFonts w:ascii="Times New Roman" w:hAnsi="Times New Roman"/>
          <w:position w:val="-6"/>
          <w:sz w:val="24"/>
          <w:szCs w:val="24"/>
        </w:rPr>
        <w:object w:dxaOrig="639" w:dyaOrig="340">
          <v:shape id="_x0000_i1246" type="#_x0000_t75" style="width:31.5pt;height:16.5pt" o:ole="">
            <v:imagedata r:id="rId469" o:title=""/>
          </v:shape>
          <o:OLEObject Type="Embed" ProgID="Equation.DSMT4" ShapeID="_x0000_i1246" DrawAspect="Content" ObjectID="_1764755413" r:id="rId470"/>
        </w:object>
      </w:r>
      <w:r w:rsidRPr="003B0B29">
        <w:rPr>
          <w:rFonts w:ascii="Times New Roman" w:hAnsi="Times New Roman"/>
          <w:sz w:val="24"/>
          <w:szCs w:val="24"/>
        </w:rPr>
        <w:t xml:space="preserve"> 2NaCl + F.</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Biết X, Y, Z, T, E, F đều là hợp chất hữu cơ mạch hở; X có công thức phân tử là C</w:t>
      </w:r>
      <w:r w:rsidRPr="003B0B29">
        <w:rPr>
          <w:rFonts w:ascii="Times New Roman" w:hAnsi="Times New Roman"/>
          <w:sz w:val="24"/>
          <w:szCs w:val="24"/>
          <w:vertAlign w:val="subscript"/>
        </w:rPr>
        <w:t>8</w:t>
      </w:r>
      <w:r w:rsidRPr="003B0B29">
        <w:rPr>
          <w:rFonts w:ascii="Times New Roman" w:hAnsi="Times New Roman"/>
          <w:sz w:val="24"/>
          <w:szCs w:val="24"/>
        </w:rPr>
        <w:t>H</w:t>
      </w:r>
      <w:r w:rsidRPr="003B0B29">
        <w:rPr>
          <w:rFonts w:ascii="Times New Roman" w:hAnsi="Times New Roman"/>
          <w:sz w:val="24"/>
          <w:szCs w:val="24"/>
          <w:vertAlign w:val="subscript"/>
        </w:rPr>
        <w:t>12</w:t>
      </w:r>
      <w:r w:rsidRPr="003B0B29">
        <w:rPr>
          <w:rFonts w:ascii="Times New Roman" w:hAnsi="Times New Roman"/>
          <w:sz w:val="24"/>
          <w:szCs w:val="24"/>
        </w:rPr>
        <w:t>O</w:t>
      </w:r>
      <w:r w:rsidRPr="003B0B29">
        <w:rPr>
          <w:rFonts w:ascii="Times New Roman" w:hAnsi="Times New Roman"/>
          <w:sz w:val="24"/>
          <w:szCs w:val="24"/>
          <w:vertAlign w:val="subscript"/>
        </w:rPr>
        <w:t>4</w:t>
      </w:r>
      <w:r w:rsidRPr="003B0B29">
        <w:rPr>
          <w:rFonts w:ascii="Times New Roman" w:hAnsi="Times New Roman"/>
          <w:sz w:val="24"/>
          <w:szCs w:val="24"/>
        </w:rPr>
        <w:t xml:space="preserve">; T và Z có cùng loại nhỏm chức. Cho các phát biểu sau: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(a) Phân tử chất Y được tạo nên từ 4 nguyên tố hóa học.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(b) Z tác dụng với Br</w:t>
      </w:r>
      <w:r w:rsidRPr="003B0B29">
        <w:rPr>
          <w:rFonts w:ascii="Times New Roman" w:hAnsi="Times New Roman"/>
          <w:sz w:val="24"/>
          <w:szCs w:val="24"/>
          <w:vertAlign w:val="subscript"/>
        </w:rPr>
        <w:t>2</w:t>
      </w:r>
      <w:r w:rsidRPr="003B0B29">
        <w:rPr>
          <w:rFonts w:ascii="Times New Roman" w:hAnsi="Times New Roman"/>
          <w:sz w:val="24"/>
          <w:szCs w:val="24"/>
        </w:rPr>
        <w:t xml:space="preserve"> trong dung dịch theo tỉ lệ mol 1 : 1.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(c) X, E đều là những hợp chất hữu cơ chứa hai chức cùng loại.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(d) Đun nóng Y với vôi tôi xút thu được một chất khí là thành phần chính của khí thiên nhiên.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ab/>
        <w:t xml:space="preserve">(e) Có thể thu được T từ phản ứng lên men giấm.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b/>
          <w:sz w:val="24"/>
          <w:szCs w:val="24"/>
        </w:rPr>
      </w:pPr>
      <w:r w:rsidRPr="003B0B29">
        <w:rPr>
          <w:rFonts w:ascii="Times New Roman" w:hAnsi="Times New Roman"/>
          <w:sz w:val="24"/>
          <w:szCs w:val="24"/>
        </w:rPr>
        <w:t xml:space="preserve">Số phát biểu đúng là </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b/>
          <w:sz w:val="24"/>
          <w:szCs w:val="24"/>
        </w:rPr>
        <w:tab/>
      </w:r>
      <w:r w:rsidRPr="00AB495B">
        <w:rPr>
          <w:rFonts w:ascii="Times New Roman" w:hAnsi="Times New Roman"/>
          <w:b/>
          <w:color w:val="0066FF"/>
          <w:sz w:val="24"/>
          <w:szCs w:val="24"/>
        </w:rPr>
        <w:t>A.</w:t>
      </w:r>
      <w:r w:rsidRPr="003B0B29">
        <w:rPr>
          <w:rFonts w:ascii="Times New Roman" w:hAnsi="Times New Roman"/>
          <w:sz w:val="24"/>
          <w:szCs w:val="24"/>
        </w:rPr>
        <w:t xml:space="preserve"> 2.</w:t>
      </w:r>
      <w:r w:rsidRPr="003B0B29">
        <w:rPr>
          <w:rFonts w:ascii="Times New Roman" w:hAnsi="Times New Roman"/>
          <w:b/>
          <w:sz w:val="24"/>
          <w:szCs w:val="24"/>
        </w:rPr>
        <w:tab/>
      </w:r>
      <w:r w:rsidRPr="00AB495B">
        <w:rPr>
          <w:rFonts w:ascii="Times New Roman" w:hAnsi="Times New Roman"/>
          <w:b/>
          <w:color w:val="0066FF"/>
          <w:sz w:val="24"/>
          <w:szCs w:val="24"/>
        </w:rPr>
        <w:t>B.</w:t>
      </w:r>
      <w:r w:rsidRPr="003B0B29">
        <w:rPr>
          <w:rFonts w:ascii="Times New Roman" w:hAnsi="Times New Roman"/>
          <w:b/>
          <w:sz w:val="24"/>
          <w:szCs w:val="24"/>
        </w:rPr>
        <w:t xml:space="preserve"> </w:t>
      </w:r>
      <w:r w:rsidRPr="003B0B29">
        <w:rPr>
          <w:rFonts w:ascii="Times New Roman" w:hAnsi="Times New Roman"/>
          <w:sz w:val="24"/>
          <w:szCs w:val="24"/>
        </w:rPr>
        <w:t>4.</w:t>
      </w:r>
      <w:r w:rsidRPr="003B0B29">
        <w:rPr>
          <w:rFonts w:ascii="Times New Roman" w:hAnsi="Times New Roman"/>
          <w:b/>
          <w:sz w:val="24"/>
          <w:szCs w:val="24"/>
        </w:rPr>
        <w:tab/>
      </w:r>
      <w:r w:rsidRPr="00AB495B">
        <w:rPr>
          <w:rFonts w:ascii="Times New Roman" w:hAnsi="Times New Roman"/>
          <w:b/>
          <w:color w:val="0066FF"/>
          <w:sz w:val="24"/>
          <w:szCs w:val="24"/>
        </w:rPr>
        <w:t>C.</w:t>
      </w:r>
      <w:r w:rsidRPr="003B0B29">
        <w:rPr>
          <w:rFonts w:ascii="Times New Roman" w:hAnsi="Times New Roman"/>
          <w:sz w:val="24"/>
          <w:szCs w:val="24"/>
        </w:rPr>
        <w:t xml:space="preserve"> 1.</w:t>
      </w:r>
      <w:r w:rsidRPr="003B0B29">
        <w:rPr>
          <w:rFonts w:ascii="Times New Roman" w:hAnsi="Times New Roman"/>
          <w:b/>
          <w:sz w:val="24"/>
          <w:szCs w:val="24"/>
        </w:rPr>
        <w:tab/>
      </w:r>
      <w:r w:rsidRPr="00AB495B">
        <w:rPr>
          <w:rFonts w:ascii="Times New Roman" w:hAnsi="Times New Roman"/>
          <w:b/>
          <w:color w:val="0066FF"/>
          <w:sz w:val="24"/>
          <w:szCs w:val="24"/>
        </w:rPr>
        <w:t>D.</w:t>
      </w:r>
      <w:r w:rsidRPr="003B0B29">
        <w:rPr>
          <w:rFonts w:ascii="Times New Roman" w:hAnsi="Times New Roman"/>
          <w:sz w:val="24"/>
          <w:szCs w:val="24"/>
        </w:rPr>
        <w:t xml:space="preserve"> 3. </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p>
    <w:p w:rsidR="00B24FF4" w:rsidRPr="003B0B29" w:rsidRDefault="00B24FF4" w:rsidP="008D37FD">
      <w:pPr>
        <w:tabs>
          <w:tab w:val="left" w:pos="283"/>
          <w:tab w:val="left" w:pos="850"/>
          <w:tab w:val="left" w:pos="2835"/>
          <w:tab w:val="left" w:pos="5102"/>
          <w:tab w:val="left" w:pos="7370"/>
        </w:tabs>
        <w:spacing w:line="276" w:lineRule="auto"/>
        <w:jc w:val="center"/>
        <w:rPr>
          <w:rFonts w:ascii="Times New Roman" w:hAnsi="Times New Roman"/>
          <w:sz w:val="24"/>
          <w:szCs w:val="24"/>
        </w:rPr>
      </w:pPr>
      <w:r w:rsidRPr="003B0B29">
        <w:rPr>
          <w:rFonts w:ascii="Times New Roman" w:hAnsi="Times New Roman"/>
          <w:sz w:val="24"/>
          <w:szCs w:val="24"/>
        </w:rPr>
        <w:t>-------------------HẾT-------------------</w:t>
      </w:r>
    </w:p>
    <w:p w:rsidR="00B24FF4" w:rsidRPr="003B0B29" w:rsidRDefault="00B24FF4" w:rsidP="008D37FD">
      <w:pPr>
        <w:spacing w:line="276" w:lineRule="auto"/>
        <w:jc w:val="both"/>
        <w:rPr>
          <w:rFonts w:ascii="Times New Roman" w:hAnsi="Times New Roman"/>
          <w:sz w:val="24"/>
          <w:szCs w:val="24"/>
        </w:rPr>
      </w:pPr>
    </w:p>
    <w:p w:rsidR="00B24FF4" w:rsidRPr="0010690C" w:rsidRDefault="00B24FF4" w:rsidP="0010690C">
      <w:pPr>
        <w:pStyle w:val="BodyText"/>
        <w:spacing w:line="276" w:lineRule="auto"/>
        <w:ind w:left="0"/>
        <w:jc w:val="center"/>
        <w:rPr>
          <w:b/>
          <w:color w:val="FF0000"/>
        </w:rPr>
      </w:pPr>
      <w:r w:rsidRPr="0010690C">
        <w:rPr>
          <w:b/>
          <w:color w:val="FF0000"/>
          <w:w w:val="105"/>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B24FF4" w:rsidRPr="0010690C" w:rsidTr="00F3701D">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41-D</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42-A</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43-C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44-C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45-C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46-D</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47-D</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48-C</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49-D</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50-C</w:t>
            </w:r>
          </w:p>
        </w:tc>
      </w:tr>
      <w:tr w:rsidR="00B24FF4" w:rsidRPr="0010690C" w:rsidTr="00F3701D">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51-C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52-C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53-B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54-B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55-C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56-C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57-B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58-B</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59-B</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60-A</w:t>
            </w:r>
          </w:p>
        </w:tc>
      </w:tr>
      <w:tr w:rsidR="00B24FF4" w:rsidRPr="0010690C" w:rsidTr="00F3701D">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61-C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62-C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63-D</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64-C</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65-A</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66-B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67-B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68-A</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69-A</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70-A</w:t>
            </w:r>
          </w:p>
        </w:tc>
      </w:tr>
      <w:tr w:rsidR="00B24FF4" w:rsidRPr="0010690C" w:rsidTr="00F3701D">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71-A</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72-A</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73-B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74-D</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75-B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76-B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77-B</w:t>
            </w:r>
          </w:p>
        </w:tc>
        <w:tc>
          <w:tcPr>
            <w:tcW w:w="1042"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78-D</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79-A</w:t>
            </w:r>
          </w:p>
        </w:tc>
        <w:tc>
          <w:tcPr>
            <w:tcW w:w="1043" w:type="dxa"/>
            <w:shd w:val="clear" w:color="auto" w:fill="auto"/>
          </w:tcPr>
          <w:p w:rsidR="00B24FF4" w:rsidRPr="0010690C" w:rsidRDefault="00B24FF4" w:rsidP="00F3701D">
            <w:pPr>
              <w:pStyle w:val="BodyText"/>
              <w:spacing w:line="276" w:lineRule="auto"/>
              <w:ind w:left="0"/>
              <w:jc w:val="center"/>
              <w:rPr>
                <w:b/>
                <w:color w:val="0070C0"/>
                <w:w w:val="105"/>
              </w:rPr>
            </w:pPr>
            <w:r w:rsidRPr="0010690C">
              <w:rPr>
                <w:b/>
                <w:color w:val="0070C0"/>
                <w:w w:val="105"/>
              </w:rPr>
              <w:t>80-A</w:t>
            </w:r>
          </w:p>
        </w:tc>
      </w:tr>
    </w:tbl>
    <w:p w:rsidR="00B24FF4" w:rsidRPr="0010690C" w:rsidRDefault="00B24FF4" w:rsidP="008D37FD">
      <w:pPr>
        <w:pStyle w:val="BodyText"/>
        <w:spacing w:line="276" w:lineRule="auto"/>
        <w:ind w:left="0"/>
        <w:jc w:val="center"/>
        <w:rPr>
          <w:b/>
          <w:color w:val="FF0000"/>
          <w:w w:val="105"/>
        </w:rPr>
      </w:pPr>
      <w:r w:rsidRPr="0010690C">
        <w:rPr>
          <w:b/>
          <w:color w:val="FF0000"/>
          <w:w w:val="105"/>
        </w:rPr>
        <w:t>HƯỚNG DẪN GIẢI CHI TIẾT</w:t>
      </w:r>
    </w:p>
    <w:p w:rsidR="00B24FF4" w:rsidRPr="003B0B29" w:rsidRDefault="00D90A72" w:rsidP="008D37FD">
      <w:pPr>
        <w:tabs>
          <w:tab w:val="left" w:pos="270"/>
          <w:tab w:val="left" w:pos="2880"/>
          <w:tab w:val="left" w:pos="5310"/>
          <w:tab w:val="left" w:pos="7830"/>
        </w:tabs>
        <w:spacing w:line="276" w:lineRule="auto"/>
        <w:jc w:val="both"/>
        <w:rPr>
          <w:rFonts w:ascii="Times New Roman" w:hAnsi="Times New Roman"/>
          <w:sz w:val="24"/>
          <w:szCs w:val="24"/>
          <w:lang w:val="fr-FR"/>
        </w:rPr>
      </w:pPr>
      <w:r w:rsidRPr="00AB495B">
        <w:rPr>
          <w:rFonts w:ascii="Times New Roman" w:hAnsi="Times New Roman"/>
          <w:b/>
          <w:color w:val="FF0000"/>
          <w:kern w:val="2"/>
          <w:sz w:val="24"/>
          <w:szCs w:val="24"/>
        </w:rPr>
        <w:t>Câu 71:</w:t>
      </w:r>
      <w:r w:rsidR="00B24FF4" w:rsidRPr="003B0B29">
        <w:rPr>
          <w:rFonts w:ascii="Times New Roman" w:hAnsi="Times New Roman"/>
          <w:b/>
          <w:kern w:val="2"/>
          <w:sz w:val="24"/>
          <w:szCs w:val="24"/>
        </w:rPr>
        <w:t xml:space="preserve"> </w:t>
      </w:r>
      <w:r w:rsidR="00AB495B" w:rsidRPr="00AB495B">
        <w:rPr>
          <w:rFonts w:ascii="Times New Roman" w:hAnsi="Times New Roman"/>
          <w:b/>
          <w:color w:val="000000" w:themeColor="text1"/>
          <w:kern w:val="2"/>
          <w:sz w:val="24"/>
          <w:szCs w:val="24"/>
          <w:highlight w:val="yellow"/>
        </w:rPr>
        <w:t>Chọn A</w:t>
      </w:r>
      <w:r w:rsidR="00B24FF4" w:rsidRPr="00AB495B">
        <w:rPr>
          <w:rFonts w:ascii="Times New Roman" w:hAnsi="Times New Roman"/>
          <w:b/>
          <w:color w:val="000000" w:themeColor="text1"/>
          <w:kern w:val="2"/>
          <w:sz w:val="24"/>
          <w:szCs w:val="24"/>
          <w:highlight w:val="yellow"/>
        </w:rPr>
        <w:t>.</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lang w:val="fr-FR"/>
        </w:rPr>
      </w:pPr>
      <w:r w:rsidRPr="003B0B29">
        <w:rPr>
          <w:rFonts w:ascii="Times New Roman" w:hAnsi="Times New Roman"/>
          <w:sz w:val="24"/>
          <w:szCs w:val="24"/>
          <w:lang w:val="fr-FR"/>
        </w:rPr>
        <w:t xml:space="preserve">(d) Sai, </w:t>
      </w:r>
      <w:r w:rsidRPr="003B0B29">
        <w:rPr>
          <w:rFonts w:ascii="Times New Roman" w:hAnsi="Times New Roman"/>
          <w:sz w:val="24"/>
          <w:szCs w:val="24"/>
          <w:shd w:val="clear" w:color="auto" w:fill="FFFFFF"/>
        </w:rPr>
        <w:t>nilon, len, tơ tằm đều có các nhóm -CO-NH- trong phân tử. Vì vậy, các loại tơ này dễ bị thuỷ phân trong môi trường kiềm và axit. Do đó, </w:t>
      </w:r>
      <w:r w:rsidRPr="003B0B29">
        <w:rPr>
          <w:rFonts w:ascii="Times New Roman" w:hAnsi="Times New Roman"/>
          <w:sz w:val="24"/>
          <w:szCs w:val="24"/>
        </w:rPr>
        <w:t>độ bền của quần áo làm bằng các loại tơ này sẽ bị giảm đi khi giặt bằng xà phòng có độ kiềm cao.</w:t>
      </w:r>
    </w:p>
    <w:p w:rsidR="00B24FF4" w:rsidRPr="003B0B29" w:rsidRDefault="00D90A72" w:rsidP="008D37FD">
      <w:pPr>
        <w:tabs>
          <w:tab w:val="left" w:pos="270"/>
          <w:tab w:val="left" w:pos="2880"/>
          <w:tab w:val="left" w:pos="5310"/>
          <w:tab w:val="left" w:pos="7830"/>
        </w:tabs>
        <w:spacing w:line="276" w:lineRule="auto"/>
        <w:jc w:val="both"/>
        <w:rPr>
          <w:rFonts w:ascii="Times New Roman" w:hAnsi="Times New Roman"/>
          <w:sz w:val="24"/>
          <w:szCs w:val="24"/>
          <w:lang w:val="fr-FR"/>
        </w:rPr>
      </w:pPr>
      <w:r w:rsidRPr="00AB495B">
        <w:rPr>
          <w:rFonts w:ascii="Times New Roman" w:hAnsi="Times New Roman"/>
          <w:b/>
          <w:color w:val="FF0000"/>
          <w:kern w:val="2"/>
          <w:sz w:val="24"/>
          <w:szCs w:val="24"/>
          <w:lang w:val="fr-FR"/>
        </w:rPr>
        <w:t>Câu 72:</w:t>
      </w:r>
      <w:r w:rsidR="00B24FF4" w:rsidRPr="003B0B29">
        <w:rPr>
          <w:rFonts w:ascii="Times New Roman" w:hAnsi="Times New Roman"/>
          <w:b/>
          <w:kern w:val="2"/>
          <w:sz w:val="24"/>
          <w:szCs w:val="24"/>
          <w:lang w:val="fr-FR"/>
        </w:rPr>
        <w:t xml:space="preserve"> </w:t>
      </w:r>
      <w:r w:rsidR="00AB495B" w:rsidRPr="00AB495B">
        <w:rPr>
          <w:rFonts w:ascii="Times New Roman" w:hAnsi="Times New Roman"/>
          <w:b/>
          <w:color w:val="000000" w:themeColor="text1"/>
          <w:kern w:val="2"/>
          <w:sz w:val="24"/>
          <w:szCs w:val="24"/>
          <w:highlight w:val="yellow"/>
          <w:lang w:val="fr-FR"/>
        </w:rPr>
        <w:t>Chọn A</w:t>
      </w:r>
      <w:r w:rsidR="00B24FF4" w:rsidRPr="00AB495B">
        <w:rPr>
          <w:rFonts w:ascii="Times New Roman" w:hAnsi="Times New Roman"/>
          <w:b/>
          <w:color w:val="000000" w:themeColor="text1"/>
          <w:kern w:val="2"/>
          <w:sz w:val="24"/>
          <w:szCs w:val="24"/>
          <w:highlight w:val="yellow"/>
          <w:lang w:val="fr-FR"/>
        </w:rPr>
        <w:t>.</w:t>
      </w:r>
    </w:p>
    <w:p w:rsidR="00B24FF4" w:rsidRPr="003B0B29" w:rsidRDefault="00B24FF4" w:rsidP="008D37FD">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lang w:val="pl-PL"/>
        </w:rPr>
      </w:pPr>
      <w:r w:rsidRPr="003B0B29">
        <w:rPr>
          <w:rFonts w:ascii="Times New Roman" w:hAnsi="Times New Roman"/>
          <w:sz w:val="24"/>
          <w:szCs w:val="24"/>
          <w:lang w:val="pl-PL"/>
        </w:rPr>
        <w:t xml:space="preserve">(b) Sai, </w:t>
      </w:r>
      <w:r w:rsidRPr="003B0B29">
        <w:rPr>
          <w:rStyle w:val="pnChar"/>
          <w:szCs w:val="24"/>
          <w:lang w:val="fr-FR"/>
        </w:rPr>
        <w:t>một số chất như S, P, C, C</w:t>
      </w:r>
      <w:r w:rsidRPr="003B0B29">
        <w:rPr>
          <w:rStyle w:val="pnChar"/>
          <w:szCs w:val="24"/>
          <w:vertAlign w:val="subscript"/>
          <w:lang w:val="fr-FR"/>
        </w:rPr>
        <w:t>2</w:t>
      </w:r>
      <w:r w:rsidRPr="003B0B29">
        <w:rPr>
          <w:rStyle w:val="pnChar"/>
          <w:szCs w:val="24"/>
          <w:lang w:val="fr-FR"/>
        </w:rPr>
        <w:t>H</w:t>
      </w:r>
      <w:r w:rsidRPr="003B0B29">
        <w:rPr>
          <w:rStyle w:val="pnChar"/>
          <w:szCs w:val="24"/>
          <w:vertAlign w:val="subscript"/>
          <w:lang w:val="fr-FR"/>
        </w:rPr>
        <w:t>5</w:t>
      </w:r>
      <w:r w:rsidRPr="003B0B29">
        <w:rPr>
          <w:rStyle w:val="pnChar"/>
          <w:szCs w:val="24"/>
          <w:lang w:val="fr-FR"/>
        </w:rPr>
        <w:t>OH… bốc cháy khi tiếp xúc với CrO</w:t>
      </w:r>
      <w:r w:rsidRPr="003B0B29">
        <w:rPr>
          <w:rStyle w:val="pnChar"/>
          <w:szCs w:val="24"/>
          <w:vertAlign w:val="subscript"/>
          <w:lang w:val="fr-FR"/>
        </w:rPr>
        <w:t>3</w:t>
      </w:r>
      <w:r w:rsidRPr="003B0B29">
        <w:rPr>
          <w:rStyle w:val="pnChar"/>
          <w:szCs w:val="24"/>
          <w:lang w:val="fr-FR"/>
        </w:rPr>
        <w:t>.</w:t>
      </w:r>
    </w:p>
    <w:p w:rsidR="00B24FF4" w:rsidRPr="003B0B29" w:rsidRDefault="00D90A72" w:rsidP="008D37FD">
      <w:pPr>
        <w:tabs>
          <w:tab w:val="left" w:pos="270"/>
          <w:tab w:val="left" w:pos="2880"/>
          <w:tab w:val="left" w:pos="5310"/>
          <w:tab w:val="left" w:pos="7830"/>
        </w:tabs>
        <w:spacing w:line="276" w:lineRule="auto"/>
        <w:jc w:val="both"/>
        <w:rPr>
          <w:rFonts w:ascii="Times New Roman" w:hAnsi="Times New Roman"/>
          <w:sz w:val="24"/>
          <w:szCs w:val="24"/>
          <w:lang w:val="fr-FR"/>
        </w:rPr>
      </w:pPr>
      <w:r w:rsidRPr="00AB495B">
        <w:rPr>
          <w:rFonts w:ascii="Times New Roman" w:hAnsi="Times New Roman"/>
          <w:b/>
          <w:color w:val="FF0000"/>
          <w:kern w:val="2"/>
          <w:sz w:val="24"/>
          <w:szCs w:val="24"/>
          <w:lang w:val="pl-PL"/>
        </w:rPr>
        <w:t>Câu 73:</w:t>
      </w:r>
      <w:r w:rsidR="00B24FF4" w:rsidRPr="003B0B29">
        <w:rPr>
          <w:rFonts w:ascii="Times New Roman" w:hAnsi="Times New Roman"/>
          <w:b/>
          <w:kern w:val="2"/>
          <w:sz w:val="24"/>
          <w:szCs w:val="24"/>
          <w:lang w:val="pl-PL"/>
        </w:rPr>
        <w:t xml:space="preserve"> </w:t>
      </w:r>
      <w:r w:rsidR="00B24FF4" w:rsidRPr="00AB495B">
        <w:rPr>
          <w:rFonts w:ascii="Times New Roman" w:hAnsi="Times New Roman"/>
          <w:b/>
          <w:color w:val="000000" w:themeColor="text1"/>
          <w:kern w:val="2"/>
          <w:sz w:val="24"/>
          <w:szCs w:val="24"/>
          <w:highlight w:val="yellow"/>
          <w:lang w:val="pl-PL"/>
        </w:rPr>
        <w:t>Chọn B.</w:t>
      </w:r>
    </w:p>
    <w:p w:rsidR="00B24FF4" w:rsidRPr="003B0B29" w:rsidRDefault="00B24FF4" w:rsidP="008D37FD">
      <w:pPr>
        <w:pStyle w:val="pn"/>
        <w:spacing w:line="276" w:lineRule="auto"/>
        <w:jc w:val="both"/>
        <w:rPr>
          <w:szCs w:val="24"/>
          <w:lang w:val="pl-PL"/>
        </w:rPr>
      </w:pPr>
      <w:r w:rsidRPr="003B0B29">
        <w:rPr>
          <w:szCs w:val="24"/>
          <w:lang w:val="pl-PL"/>
        </w:rPr>
        <w:t xml:space="preserve">Năng lượng của sự chuyển hoá </w:t>
      </w:r>
      <w:r w:rsidRPr="003B0B29">
        <w:rPr>
          <w:szCs w:val="24"/>
          <w:shd w:val="clear" w:color="auto" w:fill="FFFFFF"/>
          <w:lang w:val="pl-PL"/>
        </w:rPr>
        <w:t>glucozơ</w:t>
      </w:r>
      <w:r w:rsidRPr="003B0B29">
        <w:rPr>
          <w:szCs w:val="24"/>
          <w:lang w:val="pl-PL"/>
        </w:rPr>
        <w:t xml:space="preserve"> thành </w:t>
      </w:r>
      <w:r w:rsidRPr="003B0B29">
        <w:rPr>
          <w:szCs w:val="24"/>
          <w:shd w:val="clear" w:color="auto" w:fill="FFFFFF"/>
          <w:lang w:val="pl-PL"/>
        </w:rPr>
        <w:t>axit lactic</w:t>
      </w:r>
      <w:r w:rsidRPr="003B0B29">
        <w:rPr>
          <w:szCs w:val="24"/>
          <w:lang w:val="pl-PL"/>
        </w:rPr>
        <w:t xml:space="preserve"> trong quá trình chạy bộ chiếm:</w:t>
      </w:r>
    </w:p>
    <w:p w:rsidR="00B24FF4" w:rsidRPr="003B0B29" w:rsidRDefault="00B24FF4" w:rsidP="008D37FD">
      <w:pPr>
        <w:pStyle w:val="pn"/>
        <w:spacing w:line="276" w:lineRule="auto"/>
        <w:jc w:val="both"/>
        <w:rPr>
          <w:szCs w:val="24"/>
          <w:lang w:val="pl-PL"/>
        </w:rPr>
      </w:pPr>
      <w:r w:rsidRPr="003B0B29">
        <w:rPr>
          <w:szCs w:val="24"/>
          <w:lang w:val="pl-PL"/>
        </w:rPr>
        <w:t>2%.300 kcal = 6 kcal = 25,104 kJ.</w:t>
      </w:r>
    </w:p>
    <w:p w:rsidR="00B24FF4" w:rsidRPr="003B0B29" w:rsidRDefault="00B24FF4" w:rsidP="008D37FD">
      <w:pPr>
        <w:pStyle w:val="pn"/>
        <w:spacing w:line="276" w:lineRule="auto"/>
        <w:jc w:val="both"/>
        <w:rPr>
          <w:szCs w:val="24"/>
          <w:lang w:val="pl-PL"/>
        </w:rPr>
      </w:pPr>
      <w:r w:rsidRPr="003B0B29">
        <w:rPr>
          <w:szCs w:val="24"/>
          <w:lang w:val="pl-PL"/>
        </w:rPr>
        <w:t xml:space="preserve">Từ 2 mol axit lactic (tính từ phương trình) có nhiệt lượng là 150 kJ </w:t>
      </w:r>
    </w:p>
    <w:p w:rsidR="00B24FF4" w:rsidRPr="003B0B29" w:rsidRDefault="00B24FF4" w:rsidP="008D37FD">
      <w:pPr>
        <w:pStyle w:val="pn"/>
        <w:spacing w:line="276" w:lineRule="auto"/>
        <w:jc w:val="both"/>
        <w:rPr>
          <w:szCs w:val="24"/>
        </w:rPr>
      </w:pPr>
      <w:r w:rsidRPr="003B0B29">
        <w:rPr>
          <w:szCs w:val="24"/>
        </w:rPr>
        <w:t xml:space="preserve">Nếu có a mol axit lactic có nhiệt lượng là 25,104 kJ </w:t>
      </w:r>
      <w:r w:rsidRPr="003B0B29">
        <w:rPr>
          <w:szCs w:val="24"/>
        </w:rPr>
        <w:sym w:font="Symbol" w:char="F0DE"/>
      </w:r>
      <w:r w:rsidRPr="003B0B29">
        <w:rPr>
          <w:szCs w:val="24"/>
        </w:rPr>
        <w:t xml:space="preserve"> a = 25,105.2/150 = 0,335 mol</w:t>
      </w:r>
    </w:p>
    <w:p w:rsidR="00B24FF4" w:rsidRPr="003B0B29" w:rsidRDefault="00B24FF4" w:rsidP="008D37FD">
      <w:pPr>
        <w:pStyle w:val="pn"/>
        <w:spacing w:line="276" w:lineRule="auto"/>
        <w:jc w:val="both"/>
        <w:rPr>
          <w:szCs w:val="24"/>
        </w:rPr>
      </w:pPr>
      <w:r w:rsidRPr="003B0B29">
        <w:rPr>
          <w:szCs w:val="24"/>
        </w:rPr>
        <w:t>Vậy m axit lactic = 0,335.90 = 30,15 gam.</w:t>
      </w:r>
    </w:p>
    <w:p w:rsidR="00B24FF4" w:rsidRPr="003B0B29" w:rsidRDefault="00D90A72" w:rsidP="008D37FD">
      <w:pPr>
        <w:tabs>
          <w:tab w:val="left" w:pos="270"/>
          <w:tab w:val="left" w:pos="2880"/>
          <w:tab w:val="left" w:pos="5310"/>
          <w:tab w:val="left" w:pos="7830"/>
        </w:tabs>
        <w:spacing w:line="276" w:lineRule="auto"/>
        <w:jc w:val="both"/>
        <w:rPr>
          <w:rFonts w:ascii="Times New Roman" w:hAnsi="Times New Roman"/>
          <w:sz w:val="24"/>
          <w:szCs w:val="24"/>
          <w:lang w:val="fr-FR"/>
        </w:rPr>
      </w:pPr>
      <w:r w:rsidRPr="00AB495B">
        <w:rPr>
          <w:rFonts w:ascii="Times New Roman" w:hAnsi="Times New Roman"/>
          <w:b/>
          <w:color w:val="FF0000"/>
          <w:kern w:val="2"/>
          <w:sz w:val="24"/>
          <w:szCs w:val="24"/>
        </w:rPr>
        <w:t>Câu 74:</w:t>
      </w:r>
      <w:r w:rsidR="00B24FF4" w:rsidRPr="003B0B29">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3B0B29" w:rsidRDefault="00B24FF4" w:rsidP="008D37FD">
      <w:pPr>
        <w:pStyle w:val="pn"/>
        <w:spacing w:line="276" w:lineRule="auto"/>
        <w:jc w:val="both"/>
        <w:rPr>
          <w:rFonts w:eastAsia="SimSun"/>
          <w:szCs w:val="24"/>
        </w:rPr>
      </w:pPr>
      <w:r w:rsidRPr="003B0B29">
        <w:rPr>
          <w:rFonts w:eastAsia="Times New Roman"/>
          <w:szCs w:val="24"/>
        </w:rPr>
        <w:t>m</w:t>
      </w:r>
      <w:r w:rsidRPr="003B0B29">
        <w:rPr>
          <w:szCs w:val="24"/>
          <w:vertAlign w:val="subscript"/>
          <w:lang w:val="vi-VN"/>
        </w:rPr>
        <w:t>O</w:t>
      </w:r>
      <w:r w:rsidRPr="003B0B29">
        <w:rPr>
          <w:szCs w:val="24"/>
          <w:lang w:val="vi-VN"/>
        </w:rPr>
        <w:t xml:space="preserve"> = m</w:t>
      </w:r>
      <w:r w:rsidRPr="003B0B29">
        <w:rPr>
          <w:szCs w:val="24"/>
          <w:vertAlign w:val="subscript"/>
          <w:lang w:val="vi-VN"/>
        </w:rPr>
        <w:t>E</w:t>
      </w:r>
      <w:r w:rsidRPr="003B0B29">
        <w:rPr>
          <w:szCs w:val="24"/>
          <w:lang w:val="vi-VN"/>
        </w:rPr>
        <w:t xml:space="preserve"> – m</w:t>
      </w:r>
      <w:r w:rsidRPr="003B0B29">
        <w:rPr>
          <w:szCs w:val="24"/>
          <w:vertAlign w:val="subscript"/>
          <w:lang w:val="vi-VN"/>
        </w:rPr>
        <w:t>C</w:t>
      </w:r>
      <w:r w:rsidRPr="003B0B29">
        <w:rPr>
          <w:szCs w:val="24"/>
          <w:lang w:val="vi-VN"/>
        </w:rPr>
        <w:t xml:space="preserve"> – m</w:t>
      </w:r>
      <w:r w:rsidRPr="003B0B29">
        <w:rPr>
          <w:szCs w:val="24"/>
          <w:vertAlign w:val="subscript"/>
          <w:lang w:val="vi-VN"/>
        </w:rPr>
        <w:t>H</w:t>
      </w:r>
      <w:r w:rsidRPr="003B0B29">
        <w:rPr>
          <w:szCs w:val="24"/>
          <w:lang w:val="vi-VN"/>
        </w:rPr>
        <w:t xml:space="preserve"> </w:t>
      </w:r>
      <w:r w:rsidRPr="003B0B29">
        <w:rPr>
          <w:szCs w:val="24"/>
        </w:rPr>
        <w:sym w:font="Symbol" w:char="F0DE"/>
      </w:r>
      <w:r w:rsidRPr="003B0B29">
        <w:rPr>
          <w:szCs w:val="24"/>
        </w:rPr>
        <w:t xml:space="preserve"> </w:t>
      </w:r>
      <w:r w:rsidRPr="003B0B29">
        <w:rPr>
          <w:rFonts w:eastAsia="Times New Roman"/>
          <w:szCs w:val="24"/>
        </w:rPr>
        <w:t>n</w:t>
      </w:r>
      <w:r w:rsidRPr="003B0B29">
        <w:rPr>
          <w:szCs w:val="24"/>
          <w:vertAlign w:val="subscript"/>
          <w:lang w:val="vi-VN"/>
        </w:rPr>
        <w:t>O</w:t>
      </w:r>
      <w:r w:rsidRPr="003B0B29">
        <w:rPr>
          <w:szCs w:val="24"/>
          <w:lang w:val="vi-VN"/>
        </w:rPr>
        <w:t xml:space="preserve"> =</w:t>
      </w:r>
      <w:r w:rsidRPr="003B0B29">
        <w:rPr>
          <w:szCs w:val="24"/>
        </w:rPr>
        <w:t xml:space="preserve"> </w:t>
      </w:r>
      <w:r w:rsidRPr="003B0B29">
        <w:rPr>
          <w:szCs w:val="24"/>
          <w:lang w:val="vi-VN"/>
        </w:rPr>
        <w:t>0,06</w:t>
      </w:r>
      <w:r w:rsidRPr="003B0B29">
        <w:rPr>
          <w:szCs w:val="24"/>
        </w:rPr>
        <w:t xml:space="preserve"> mol</w:t>
      </w:r>
    </w:p>
    <w:p w:rsidR="00B24FF4" w:rsidRPr="003B0B29" w:rsidRDefault="00B24FF4" w:rsidP="008D37FD">
      <w:pPr>
        <w:pStyle w:val="pn"/>
        <w:spacing w:line="276" w:lineRule="auto"/>
        <w:jc w:val="both"/>
        <w:rPr>
          <w:szCs w:val="24"/>
        </w:rPr>
      </w:pPr>
      <w:r w:rsidRPr="003B0B29">
        <w:rPr>
          <w:szCs w:val="24"/>
          <w:lang w:val="vi-VN"/>
        </w:rPr>
        <w:sym w:font="Symbol" w:char="F0DE"/>
      </w:r>
      <w:r w:rsidRPr="003B0B29">
        <w:rPr>
          <w:szCs w:val="24"/>
        </w:rPr>
        <w:t xml:space="preserve"> </w:t>
      </w:r>
      <w:r w:rsidRPr="003B0B29">
        <w:rPr>
          <w:szCs w:val="24"/>
          <w:lang w:val="vi-VN"/>
        </w:rPr>
        <w:t>n</w:t>
      </w:r>
      <w:r w:rsidRPr="003B0B29">
        <w:rPr>
          <w:szCs w:val="24"/>
          <w:vertAlign w:val="subscript"/>
          <w:lang w:val="vi-VN"/>
        </w:rPr>
        <w:t>E</w:t>
      </w:r>
      <w:r w:rsidRPr="003B0B29">
        <w:rPr>
          <w:szCs w:val="24"/>
          <w:lang w:val="vi-VN"/>
        </w:rPr>
        <w:t xml:space="preserve"> = </w:t>
      </w:r>
      <w:r w:rsidRPr="003B0B29">
        <w:rPr>
          <w:szCs w:val="24"/>
        </w:rPr>
        <w:t>n</w:t>
      </w:r>
      <w:r w:rsidRPr="003B0B29">
        <w:rPr>
          <w:szCs w:val="24"/>
          <w:vertAlign w:val="subscript"/>
        </w:rPr>
        <w:t>O</w:t>
      </w:r>
      <w:r w:rsidRPr="003B0B29">
        <w:rPr>
          <w:szCs w:val="24"/>
        </w:rPr>
        <w:t xml:space="preserve">/6 = </w:t>
      </w:r>
      <w:r w:rsidRPr="003B0B29">
        <w:rPr>
          <w:szCs w:val="24"/>
          <w:lang w:val="vi-VN"/>
        </w:rPr>
        <w:t>0,01</w:t>
      </w:r>
      <w:r w:rsidRPr="003B0B29">
        <w:rPr>
          <w:szCs w:val="24"/>
        </w:rPr>
        <w:t xml:space="preserve"> mol</w:t>
      </w:r>
      <w:r w:rsidRPr="003B0B29">
        <w:rPr>
          <w:szCs w:val="24"/>
          <w:lang w:val="vi-VN"/>
        </w:rPr>
        <w:t xml:space="preserve"> và n</w:t>
      </w:r>
      <w:r w:rsidRPr="003B0B29">
        <w:rPr>
          <w:szCs w:val="24"/>
          <w:vertAlign w:val="subscript"/>
          <w:lang w:val="vi-VN"/>
        </w:rPr>
        <w:t>KOH</w:t>
      </w:r>
      <w:r w:rsidRPr="003B0B29">
        <w:rPr>
          <w:szCs w:val="24"/>
          <w:lang w:val="vi-VN"/>
        </w:rPr>
        <w:t xml:space="preserve"> =</w:t>
      </w:r>
      <w:r w:rsidRPr="003B0B29">
        <w:rPr>
          <w:szCs w:val="24"/>
        </w:rPr>
        <w:t xml:space="preserve"> 3n</w:t>
      </w:r>
      <w:r w:rsidRPr="003B0B29">
        <w:rPr>
          <w:szCs w:val="24"/>
          <w:vertAlign w:val="subscript"/>
        </w:rPr>
        <w:t>E</w:t>
      </w:r>
      <w:r w:rsidRPr="003B0B29">
        <w:rPr>
          <w:szCs w:val="24"/>
        </w:rPr>
        <w:t xml:space="preserve"> =</w:t>
      </w:r>
      <w:r w:rsidRPr="003B0B29">
        <w:rPr>
          <w:szCs w:val="24"/>
          <w:lang w:val="vi-VN"/>
        </w:rPr>
        <w:t xml:space="preserve"> 0,03</w:t>
      </w:r>
      <w:r w:rsidRPr="003B0B29">
        <w:rPr>
          <w:szCs w:val="24"/>
        </w:rPr>
        <w:t xml:space="preserve"> mol</w:t>
      </w:r>
    </w:p>
    <w:p w:rsidR="00B24FF4" w:rsidRPr="003B0B29" w:rsidRDefault="00B24FF4" w:rsidP="008D37FD">
      <w:pPr>
        <w:pStyle w:val="pn"/>
        <w:spacing w:line="276" w:lineRule="auto"/>
        <w:jc w:val="both"/>
        <w:rPr>
          <w:szCs w:val="24"/>
          <w:lang w:val="vi-VN"/>
        </w:rPr>
      </w:pPr>
      <w:r w:rsidRPr="003B0B29">
        <w:rPr>
          <w:szCs w:val="24"/>
        </w:rPr>
        <w:t xml:space="preserve">Số: </w:t>
      </w:r>
      <w:r w:rsidRPr="003B0B29">
        <w:rPr>
          <w:position w:val="-30"/>
          <w:szCs w:val="24"/>
          <w:lang w:val="vi-VN"/>
        </w:rPr>
        <w:object w:dxaOrig="3159" w:dyaOrig="720">
          <v:shape id="_x0000_i1247" type="#_x0000_t75" style="width:157.5pt;height:36pt" o:ole="">
            <v:imagedata r:id="rId471" o:title=""/>
          </v:shape>
          <o:OLEObject Type="Embed" ProgID="Equation.DSMT4" ShapeID="_x0000_i1247" DrawAspect="Content" ObjectID="_1764755414" r:id="rId472"/>
        </w:object>
      </w:r>
      <w:r w:rsidRPr="003B0B29">
        <w:rPr>
          <w:szCs w:val="24"/>
          <w:lang w:val="vi-VN"/>
        </w:rPr>
        <w:t xml:space="preserve"> </w:t>
      </w:r>
    </w:p>
    <w:p w:rsidR="00B24FF4" w:rsidRPr="003B0B29" w:rsidRDefault="00B24FF4" w:rsidP="008D37FD">
      <w:pPr>
        <w:pStyle w:val="pn"/>
        <w:spacing w:line="276" w:lineRule="auto"/>
        <w:jc w:val="both"/>
        <w:rPr>
          <w:szCs w:val="24"/>
          <w:lang w:val="vi-VN"/>
        </w:rPr>
      </w:pPr>
      <w:r w:rsidRPr="003B0B29">
        <w:rPr>
          <w:szCs w:val="24"/>
          <w:lang w:val="vi-VN"/>
        </w:rPr>
        <w:t>E là (C</w:t>
      </w:r>
      <w:r w:rsidRPr="003B0B29">
        <w:rPr>
          <w:szCs w:val="24"/>
          <w:vertAlign w:val="subscript"/>
          <w:lang w:val="vi-VN"/>
        </w:rPr>
        <w:t>15</w:t>
      </w:r>
      <w:r w:rsidRPr="003B0B29">
        <w:rPr>
          <w:szCs w:val="24"/>
          <w:lang w:val="vi-VN"/>
        </w:rPr>
        <w:t>H</w:t>
      </w:r>
      <w:r w:rsidRPr="003B0B29">
        <w:rPr>
          <w:szCs w:val="24"/>
          <w:vertAlign w:val="subscript"/>
          <w:lang w:val="vi-VN"/>
        </w:rPr>
        <w:t>x</w:t>
      </w:r>
      <w:r w:rsidRPr="003B0B29">
        <w:rPr>
          <w:szCs w:val="24"/>
          <w:lang w:val="vi-VN"/>
        </w:rPr>
        <w:t>COO)</w:t>
      </w:r>
      <w:r w:rsidRPr="003B0B29">
        <w:rPr>
          <w:szCs w:val="24"/>
          <w:vertAlign w:val="subscript"/>
          <w:lang w:val="vi-VN"/>
        </w:rPr>
        <w:t>2</w:t>
      </w:r>
      <w:r w:rsidRPr="003B0B29">
        <w:rPr>
          <w:szCs w:val="24"/>
          <w:lang w:val="vi-VN"/>
        </w:rPr>
        <w:t>(C</w:t>
      </w:r>
      <w:r w:rsidRPr="003B0B29">
        <w:rPr>
          <w:szCs w:val="24"/>
          <w:vertAlign w:val="subscript"/>
          <w:lang w:val="vi-VN"/>
        </w:rPr>
        <w:t>15</w:t>
      </w:r>
      <w:r w:rsidRPr="003B0B29">
        <w:rPr>
          <w:szCs w:val="24"/>
          <w:lang w:val="vi-VN"/>
        </w:rPr>
        <w:t>H</w:t>
      </w:r>
      <w:r w:rsidRPr="003B0B29">
        <w:rPr>
          <w:szCs w:val="24"/>
          <w:vertAlign w:val="subscript"/>
          <w:lang w:val="vi-VN"/>
        </w:rPr>
        <w:t>y</w:t>
      </w:r>
      <w:r w:rsidRPr="003B0B29">
        <w:rPr>
          <w:szCs w:val="24"/>
          <w:lang w:val="vi-VN"/>
        </w:rPr>
        <w:t>COO)C</w:t>
      </w:r>
      <w:r w:rsidRPr="003B0B29">
        <w:rPr>
          <w:szCs w:val="24"/>
          <w:vertAlign w:val="subscript"/>
          <w:lang w:val="vi-VN"/>
        </w:rPr>
        <w:t>3</w:t>
      </w:r>
      <w:r w:rsidRPr="003B0B29">
        <w:rPr>
          <w:szCs w:val="24"/>
          <w:lang w:val="vi-VN"/>
        </w:rPr>
        <w:t>H</w:t>
      </w:r>
      <w:r w:rsidRPr="003B0B29">
        <w:rPr>
          <w:szCs w:val="24"/>
          <w:vertAlign w:val="subscript"/>
          <w:lang w:val="vi-VN"/>
        </w:rPr>
        <w:t>5</w:t>
      </w:r>
      <w:r w:rsidRPr="003B0B29">
        <w:rPr>
          <w:szCs w:val="24"/>
        </w:rPr>
        <w:t xml:space="preserve"> </w:t>
      </w:r>
      <w:r w:rsidRPr="003B0B29">
        <w:rPr>
          <w:szCs w:val="24"/>
        </w:rPr>
        <w:sym w:font="Symbol" w:char="F0DE"/>
      </w:r>
      <w:r w:rsidRPr="003B0B29">
        <w:rPr>
          <w:szCs w:val="24"/>
        </w:rPr>
        <w:t xml:space="preserve"> </w:t>
      </w:r>
      <w:r w:rsidRPr="003B0B29">
        <w:rPr>
          <w:szCs w:val="24"/>
          <w:lang w:val="vi-VN"/>
        </w:rPr>
        <w:t>2x + y + 5 = 90</w:t>
      </w:r>
    </w:p>
    <w:p w:rsidR="00B24FF4" w:rsidRPr="003B0B29" w:rsidRDefault="00B24FF4" w:rsidP="008D37FD">
      <w:pPr>
        <w:pStyle w:val="pn"/>
        <w:spacing w:line="276" w:lineRule="auto"/>
        <w:jc w:val="both"/>
        <w:rPr>
          <w:szCs w:val="24"/>
          <w:lang w:val="vi-VN"/>
        </w:rPr>
      </w:pPr>
      <w:r w:rsidRPr="003B0B29">
        <w:rPr>
          <w:szCs w:val="24"/>
          <w:lang w:val="vi-VN"/>
        </w:rPr>
        <w:t>mC</w:t>
      </w:r>
      <w:r w:rsidRPr="003B0B29">
        <w:rPr>
          <w:szCs w:val="24"/>
          <w:vertAlign w:val="subscript"/>
          <w:lang w:val="vi-VN"/>
        </w:rPr>
        <w:t>15</w:t>
      </w:r>
      <w:r w:rsidRPr="003B0B29">
        <w:rPr>
          <w:szCs w:val="24"/>
          <w:lang w:val="vi-VN"/>
        </w:rPr>
        <w:t>H</w:t>
      </w:r>
      <w:r w:rsidRPr="003B0B29">
        <w:rPr>
          <w:szCs w:val="24"/>
          <w:vertAlign w:val="subscript"/>
          <w:lang w:val="vi-VN"/>
        </w:rPr>
        <w:t>x</w:t>
      </w:r>
      <w:r w:rsidRPr="003B0B29">
        <w:rPr>
          <w:szCs w:val="24"/>
          <w:lang w:val="vi-VN"/>
        </w:rPr>
        <w:t>COOK – mC</w:t>
      </w:r>
      <w:r w:rsidRPr="003B0B29">
        <w:rPr>
          <w:szCs w:val="24"/>
          <w:vertAlign w:val="subscript"/>
          <w:lang w:val="vi-VN"/>
        </w:rPr>
        <w:t>15</w:t>
      </w:r>
      <w:r w:rsidRPr="003B0B29">
        <w:rPr>
          <w:szCs w:val="24"/>
          <w:lang w:val="vi-VN"/>
        </w:rPr>
        <w:t>H</w:t>
      </w:r>
      <w:r w:rsidRPr="003B0B29">
        <w:rPr>
          <w:szCs w:val="24"/>
          <w:vertAlign w:val="subscript"/>
          <w:lang w:val="vi-VN"/>
        </w:rPr>
        <w:t>y</w:t>
      </w:r>
      <w:r w:rsidRPr="003B0B29">
        <w:rPr>
          <w:szCs w:val="24"/>
          <w:lang w:val="vi-VN"/>
        </w:rPr>
        <w:t>COO</w:t>
      </w:r>
      <w:r w:rsidRPr="003B0B29">
        <w:rPr>
          <w:szCs w:val="24"/>
          <w:vertAlign w:val="subscript"/>
          <w:lang w:val="vi-VN"/>
        </w:rPr>
        <w:t>K</w:t>
      </w:r>
      <w:r w:rsidRPr="003B0B29">
        <w:rPr>
          <w:szCs w:val="24"/>
          <w:lang w:val="vi-VN"/>
        </w:rPr>
        <w:t xml:space="preserve"> = 2,94</w:t>
      </w:r>
    </w:p>
    <w:p w:rsidR="00B24FF4" w:rsidRPr="003B0B29" w:rsidRDefault="00B24FF4" w:rsidP="008D37FD">
      <w:pPr>
        <w:pStyle w:val="pn"/>
        <w:spacing w:line="276" w:lineRule="auto"/>
        <w:jc w:val="both"/>
        <w:rPr>
          <w:szCs w:val="24"/>
          <w:lang w:val="vi-VN"/>
        </w:rPr>
      </w:pPr>
      <w:r w:rsidRPr="003B0B29">
        <w:rPr>
          <w:rFonts w:ascii="Cambria Math" w:hAnsi="Cambria Math" w:cs="Cambria Math"/>
          <w:szCs w:val="24"/>
          <w:lang w:val="vi-VN"/>
        </w:rPr>
        <w:t>⇔</w:t>
      </w:r>
      <w:r w:rsidRPr="003B0B29">
        <w:rPr>
          <w:szCs w:val="24"/>
          <w:lang w:val="vi-VN"/>
        </w:rPr>
        <w:t xml:space="preserve"> 0,02(x + 263) – 0,01(y + 263) = 2,94</w:t>
      </w:r>
      <w:r w:rsidRPr="003B0B29">
        <w:rPr>
          <w:szCs w:val="24"/>
        </w:rPr>
        <w:t xml:space="preserve"> </w:t>
      </w:r>
      <w:r w:rsidRPr="003B0B29">
        <w:rPr>
          <w:szCs w:val="24"/>
        </w:rPr>
        <w:sym w:font="Symbol" w:char="F0DE"/>
      </w:r>
      <w:r w:rsidRPr="003B0B29">
        <w:rPr>
          <w:szCs w:val="24"/>
        </w:rPr>
        <w:t xml:space="preserve"> </w:t>
      </w:r>
      <w:r w:rsidRPr="003B0B29">
        <w:rPr>
          <w:szCs w:val="24"/>
          <w:lang w:val="vi-VN"/>
        </w:rPr>
        <w:t>x = 29; y = 27</w:t>
      </w:r>
    </w:p>
    <w:p w:rsidR="00B24FF4" w:rsidRPr="003B0B29" w:rsidRDefault="00B24FF4" w:rsidP="008D37FD">
      <w:pPr>
        <w:pStyle w:val="pn"/>
        <w:spacing w:line="276" w:lineRule="auto"/>
        <w:jc w:val="both"/>
        <w:rPr>
          <w:szCs w:val="24"/>
          <w:lang w:val="vi-VN"/>
        </w:rPr>
      </w:pPr>
      <w:r w:rsidRPr="003B0B29">
        <w:rPr>
          <w:szCs w:val="24"/>
          <w:lang w:val="vi-VN"/>
        </w:rPr>
        <w:t>Muối X có 29H.</w:t>
      </w:r>
    </w:p>
    <w:p w:rsidR="00B24FF4" w:rsidRPr="003B0B29" w:rsidRDefault="00D90A72" w:rsidP="008D37FD">
      <w:pPr>
        <w:pStyle w:val="pn"/>
        <w:spacing w:line="276" w:lineRule="auto"/>
        <w:jc w:val="both"/>
        <w:rPr>
          <w:szCs w:val="24"/>
          <w:lang w:val="vi-VN"/>
        </w:rPr>
      </w:pPr>
      <w:r w:rsidRPr="00AB495B">
        <w:rPr>
          <w:b/>
          <w:color w:val="FF0000"/>
          <w:kern w:val="2"/>
          <w:szCs w:val="24"/>
          <w:lang w:val="vi-VN"/>
        </w:rPr>
        <w:t>Câu 75:</w:t>
      </w:r>
      <w:r w:rsidR="00B24FF4" w:rsidRPr="003B0B29">
        <w:rPr>
          <w:b/>
          <w:kern w:val="2"/>
          <w:szCs w:val="24"/>
          <w:lang w:val="vi-VN"/>
        </w:rPr>
        <w:t xml:space="preserve"> </w:t>
      </w:r>
      <w:r w:rsidR="00B24FF4" w:rsidRPr="00AB495B">
        <w:rPr>
          <w:b/>
          <w:color w:val="000000" w:themeColor="text1"/>
          <w:kern w:val="2"/>
          <w:szCs w:val="24"/>
          <w:highlight w:val="yellow"/>
          <w:lang w:val="vi-VN"/>
        </w:rPr>
        <w:t>Chọn B.</w:t>
      </w:r>
    </w:p>
    <w:p w:rsidR="00B24FF4" w:rsidRPr="003B0B29" w:rsidRDefault="00B24FF4" w:rsidP="008D37FD">
      <w:pPr>
        <w:pStyle w:val="pn"/>
        <w:spacing w:line="276" w:lineRule="auto"/>
        <w:jc w:val="both"/>
        <w:rPr>
          <w:rFonts w:eastAsia="SimSun"/>
          <w:szCs w:val="24"/>
          <w:lang w:val="vi-VN"/>
        </w:rPr>
      </w:pPr>
      <w:r w:rsidRPr="003B0B29">
        <w:rPr>
          <w:szCs w:val="24"/>
          <w:lang w:val="vi-VN"/>
        </w:rPr>
        <w:t>Lấy 100 gam phân, trong đó có Ca(NO</w:t>
      </w:r>
      <w:r w:rsidRPr="003B0B29">
        <w:rPr>
          <w:szCs w:val="24"/>
          <w:vertAlign w:val="subscript"/>
          <w:lang w:val="vi-VN"/>
        </w:rPr>
        <w:t>3</w:t>
      </w:r>
      <w:r w:rsidRPr="003B0B29">
        <w:rPr>
          <w:szCs w:val="24"/>
          <w:lang w:val="vi-VN"/>
        </w:rPr>
        <w:t>)</w:t>
      </w:r>
      <w:r w:rsidRPr="003B0B29">
        <w:rPr>
          <w:szCs w:val="24"/>
          <w:vertAlign w:val="subscript"/>
          <w:lang w:val="vi-VN"/>
        </w:rPr>
        <w:t>2</w:t>
      </w:r>
      <w:r w:rsidRPr="003B0B29">
        <w:rPr>
          <w:szCs w:val="24"/>
          <w:lang w:val="vi-VN"/>
        </w:rPr>
        <w:t xml:space="preserve"> (x mol), KH</w:t>
      </w:r>
      <w:r w:rsidRPr="003B0B29">
        <w:rPr>
          <w:szCs w:val="24"/>
          <w:vertAlign w:val="subscript"/>
          <w:lang w:val="vi-VN"/>
        </w:rPr>
        <w:t>2</w:t>
      </w:r>
      <w:r w:rsidRPr="003B0B29">
        <w:rPr>
          <w:szCs w:val="24"/>
          <w:lang w:val="vi-VN"/>
        </w:rPr>
        <w:t>PO</w:t>
      </w:r>
      <w:r w:rsidRPr="003B0B29">
        <w:rPr>
          <w:szCs w:val="24"/>
          <w:vertAlign w:val="subscript"/>
          <w:lang w:val="vi-VN"/>
        </w:rPr>
        <w:t>4</w:t>
      </w:r>
      <w:r w:rsidRPr="003B0B29">
        <w:rPr>
          <w:szCs w:val="24"/>
          <w:lang w:val="vi-VN"/>
        </w:rPr>
        <w:t xml:space="preserve"> (y mol), KNO</w:t>
      </w:r>
      <w:r w:rsidRPr="003B0B29">
        <w:rPr>
          <w:szCs w:val="24"/>
          <w:vertAlign w:val="subscript"/>
          <w:lang w:val="vi-VN"/>
        </w:rPr>
        <w:t>3</w:t>
      </w:r>
      <w:r w:rsidRPr="003B0B29">
        <w:rPr>
          <w:szCs w:val="24"/>
          <w:lang w:val="vi-VN"/>
        </w:rPr>
        <w:t xml:space="preserve"> (z mol gam) và tạp chất.</w:t>
      </w:r>
    </w:p>
    <w:p w:rsidR="00B24FF4" w:rsidRPr="003B0B29" w:rsidRDefault="00B24FF4" w:rsidP="008D37FD">
      <w:pPr>
        <w:pStyle w:val="pn"/>
        <w:spacing w:line="276" w:lineRule="auto"/>
        <w:jc w:val="both"/>
        <w:rPr>
          <w:szCs w:val="24"/>
          <w:lang w:val="vi-VN"/>
        </w:rPr>
      </w:pPr>
      <w:r w:rsidRPr="003B0B29">
        <w:rPr>
          <w:position w:val="-56"/>
          <w:szCs w:val="24"/>
          <w:lang w:val="vi-VN"/>
        </w:rPr>
        <w:object w:dxaOrig="2620" w:dyaOrig="1180">
          <v:shape id="_x0000_i1248" type="#_x0000_t75" style="width:130.5pt;height:58.5pt" o:ole="">
            <v:imagedata r:id="rId473" o:title=""/>
          </v:shape>
          <o:OLEObject Type="Embed" ProgID="Equation.DSMT4" ShapeID="_x0000_i1248" DrawAspect="Content" ObjectID="_1764755415" r:id="rId474"/>
        </w:object>
      </w:r>
      <w:r w:rsidRPr="003B0B29">
        <w:rPr>
          <w:szCs w:val="24"/>
          <w:lang w:val="vi-VN"/>
        </w:rPr>
        <w:t xml:space="preserve"> </w:t>
      </w:r>
      <w:r w:rsidRPr="003B0B29">
        <w:rPr>
          <w:szCs w:val="24"/>
          <w:lang w:val="vi-VN"/>
        </w:rPr>
        <w:sym w:font="Symbol" w:char="F0DE"/>
      </w:r>
      <w:r w:rsidRPr="003B0B29">
        <w:rPr>
          <w:szCs w:val="24"/>
        </w:rPr>
        <w:t xml:space="preserve"> </w:t>
      </w:r>
      <w:r w:rsidRPr="003B0B29">
        <w:rPr>
          <w:szCs w:val="24"/>
          <w:lang w:val="vi-VN"/>
        </w:rPr>
        <w:t>x = 0,268; y = 0,141; z = 0,178</w:t>
      </w:r>
    </w:p>
    <w:p w:rsidR="00B24FF4" w:rsidRPr="003B0B29" w:rsidRDefault="00B24FF4" w:rsidP="008D37FD">
      <w:pPr>
        <w:pStyle w:val="pn"/>
        <w:spacing w:line="276" w:lineRule="auto"/>
        <w:jc w:val="both"/>
        <w:rPr>
          <w:szCs w:val="24"/>
        </w:rPr>
      </w:pPr>
      <w:r w:rsidRPr="003B0B29">
        <w:rPr>
          <w:szCs w:val="24"/>
        </w:rPr>
        <w:t>Vậy</w:t>
      </w:r>
      <w:r w:rsidRPr="003B0B29">
        <w:rPr>
          <w:szCs w:val="24"/>
          <w:lang w:val="vi-VN"/>
        </w:rPr>
        <w:t xml:space="preserve"> a + b = 164x + 136y = 63,128</w:t>
      </w:r>
      <w:r w:rsidRPr="003B0B29">
        <w:rPr>
          <w:szCs w:val="24"/>
        </w:rPr>
        <w:t>.</w:t>
      </w:r>
    </w:p>
    <w:p w:rsidR="00B24FF4" w:rsidRPr="003B0B29" w:rsidRDefault="00D90A72" w:rsidP="008D37FD">
      <w:pPr>
        <w:pStyle w:val="pn"/>
        <w:spacing w:line="276" w:lineRule="auto"/>
        <w:jc w:val="both"/>
        <w:rPr>
          <w:szCs w:val="24"/>
        </w:rPr>
      </w:pPr>
      <w:r w:rsidRPr="00AB495B">
        <w:rPr>
          <w:b/>
          <w:color w:val="FF0000"/>
          <w:kern w:val="2"/>
          <w:szCs w:val="24"/>
        </w:rPr>
        <w:t>Câu 76:</w:t>
      </w:r>
      <w:r w:rsidR="00B24FF4" w:rsidRPr="003B0B29">
        <w:rPr>
          <w:b/>
          <w:kern w:val="2"/>
          <w:szCs w:val="24"/>
        </w:rPr>
        <w:t xml:space="preserve"> </w:t>
      </w:r>
      <w:r w:rsidR="00B24FF4" w:rsidRPr="00AB495B">
        <w:rPr>
          <w:b/>
          <w:color w:val="000000" w:themeColor="text1"/>
          <w:kern w:val="2"/>
          <w:szCs w:val="24"/>
          <w:highlight w:val="yellow"/>
        </w:rPr>
        <w:t>Chọn B.</w:t>
      </w:r>
    </w:p>
    <w:p w:rsidR="00B24FF4" w:rsidRPr="003B0B29" w:rsidRDefault="00B24FF4" w:rsidP="008D37FD">
      <w:pPr>
        <w:pStyle w:val="pn"/>
        <w:spacing w:line="276" w:lineRule="auto"/>
        <w:jc w:val="both"/>
        <w:rPr>
          <w:rFonts w:eastAsia="SimSun"/>
          <w:szCs w:val="24"/>
          <w:lang w:val="vi-VN"/>
        </w:rPr>
      </w:pPr>
      <w:r w:rsidRPr="003B0B29">
        <w:rPr>
          <w:szCs w:val="24"/>
          <w:lang w:val="vi-VN"/>
        </w:rPr>
        <w:t>n</w:t>
      </w:r>
      <w:r w:rsidRPr="003B0B29">
        <w:rPr>
          <w:szCs w:val="24"/>
          <w:vertAlign w:val="subscript"/>
          <w:lang w:val="vi-VN"/>
        </w:rPr>
        <w:t>C</w:t>
      </w:r>
      <w:r w:rsidRPr="003B0B29">
        <w:rPr>
          <w:szCs w:val="24"/>
          <w:lang w:val="vi-VN"/>
        </w:rPr>
        <w:t xml:space="preserve"> phản ứng = 0,65 – 0,45 = 0,2</w:t>
      </w:r>
    </w:p>
    <w:p w:rsidR="00B24FF4" w:rsidRPr="003B0B29" w:rsidRDefault="00B24FF4" w:rsidP="008D37FD">
      <w:pPr>
        <w:pStyle w:val="pn"/>
        <w:spacing w:line="276" w:lineRule="auto"/>
        <w:jc w:val="both"/>
        <w:rPr>
          <w:szCs w:val="24"/>
          <w:lang w:val="vi-VN"/>
        </w:rPr>
      </w:pPr>
      <w:r w:rsidRPr="003B0B29">
        <w:rPr>
          <w:szCs w:val="24"/>
          <w:lang w:val="vi-VN"/>
        </w:rPr>
        <w:t>Bảo toàn electron: 4n</w:t>
      </w:r>
      <w:r w:rsidRPr="003B0B29">
        <w:rPr>
          <w:szCs w:val="24"/>
          <w:vertAlign w:val="subscript"/>
          <w:lang w:val="vi-VN"/>
        </w:rPr>
        <w:t>C</w:t>
      </w:r>
      <w:r w:rsidRPr="003B0B29">
        <w:rPr>
          <w:szCs w:val="24"/>
          <w:lang w:val="vi-VN"/>
        </w:rPr>
        <w:t xml:space="preserve"> phản ứng = 2n</w:t>
      </w:r>
      <w:r w:rsidRPr="003B0B29">
        <w:rPr>
          <w:szCs w:val="24"/>
          <w:vertAlign w:val="subscript"/>
          <w:lang w:val="vi-VN"/>
        </w:rPr>
        <w:t>CO</w:t>
      </w:r>
      <w:r w:rsidRPr="003B0B29">
        <w:rPr>
          <w:szCs w:val="24"/>
          <w:lang w:val="vi-VN"/>
        </w:rPr>
        <w:t xml:space="preserve"> + </w:t>
      </w:r>
      <w:r w:rsidRPr="003B0B29">
        <w:rPr>
          <w:position w:val="-16"/>
          <w:szCs w:val="24"/>
          <w:lang w:val="vi-VN"/>
        </w:rPr>
        <w:object w:dxaOrig="540" w:dyaOrig="400">
          <v:shape id="_x0000_i1249" type="#_x0000_t75" style="width:27pt;height:20.25pt" o:ole="">
            <v:imagedata r:id="rId475" o:title=""/>
          </v:shape>
          <o:OLEObject Type="Embed" ProgID="Equation.DSMT4" ShapeID="_x0000_i1249" DrawAspect="Content" ObjectID="_1764755416" r:id="rId476"/>
        </w:object>
      </w:r>
      <w:r w:rsidRPr="003B0B29">
        <w:rPr>
          <w:szCs w:val="24"/>
          <w:lang w:val="vi-VN"/>
        </w:rPr>
        <w:t xml:space="preserve"> </w:t>
      </w:r>
    </w:p>
    <w:p w:rsidR="00B24FF4" w:rsidRPr="003B0B29" w:rsidRDefault="00B24FF4" w:rsidP="008D37FD">
      <w:pPr>
        <w:pStyle w:val="pn"/>
        <w:spacing w:line="276" w:lineRule="auto"/>
        <w:jc w:val="both"/>
        <w:rPr>
          <w:szCs w:val="24"/>
          <w:lang w:val="vi-VN"/>
        </w:rPr>
      </w:pPr>
      <w:r w:rsidRPr="003B0B29">
        <w:rPr>
          <w:szCs w:val="24"/>
          <w:lang w:val="vi-VN"/>
        </w:rPr>
        <w:sym w:font="Symbol" w:char="F0DE"/>
      </w:r>
      <w:r w:rsidRPr="003B0B29">
        <w:rPr>
          <w:szCs w:val="24"/>
          <w:lang w:val="vi-VN"/>
        </w:rPr>
        <w:t xml:space="preserve"> n</w:t>
      </w:r>
      <w:r w:rsidRPr="003B0B29">
        <w:rPr>
          <w:szCs w:val="24"/>
          <w:vertAlign w:val="subscript"/>
          <w:lang w:val="vi-VN"/>
        </w:rPr>
        <w:t>CO</w:t>
      </w:r>
      <w:r w:rsidRPr="003B0B29">
        <w:rPr>
          <w:szCs w:val="24"/>
          <w:lang w:val="vi-VN"/>
        </w:rPr>
        <w:t xml:space="preserve"> + </w:t>
      </w:r>
      <w:r w:rsidRPr="003B0B29">
        <w:rPr>
          <w:position w:val="-16"/>
          <w:szCs w:val="24"/>
          <w:lang w:val="vi-VN"/>
        </w:rPr>
        <w:object w:dxaOrig="420" w:dyaOrig="400">
          <v:shape id="_x0000_i1250" type="#_x0000_t75" style="width:21pt;height:20.25pt" o:ole="">
            <v:imagedata r:id="rId398" o:title=""/>
          </v:shape>
          <o:OLEObject Type="Embed" ProgID="Equation.DSMT4" ShapeID="_x0000_i1250" DrawAspect="Content" ObjectID="_1764755417" r:id="rId477"/>
        </w:object>
      </w:r>
      <w:r w:rsidRPr="003B0B29">
        <w:rPr>
          <w:szCs w:val="24"/>
          <w:lang w:val="vi-VN"/>
        </w:rPr>
        <w:t xml:space="preserve"> = 0,4 </w:t>
      </w:r>
      <w:r w:rsidRPr="003B0B29">
        <w:rPr>
          <w:szCs w:val="24"/>
          <w:lang w:val="vi-VN"/>
        </w:rPr>
        <w:sym w:font="Symbol" w:char="F0DE"/>
      </w:r>
      <w:r w:rsidRPr="003B0B29">
        <w:rPr>
          <w:szCs w:val="24"/>
          <w:lang w:val="vi-VN"/>
        </w:rPr>
        <w:t xml:space="preserve"> </w:t>
      </w:r>
      <w:r w:rsidRPr="003B0B29">
        <w:rPr>
          <w:position w:val="-16"/>
          <w:szCs w:val="24"/>
          <w:lang w:val="vi-VN"/>
        </w:rPr>
        <w:object w:dxaOrig="520" w:dyaOrig="400">
          <v:shape id="_x0000_i1251" type="#_x0000_t75" style="width:25.5pt;height:20.25pt" o:ole="">
            <v:imagedata r:id="rId404" o:title=""/>
          </v:shape>
          <o:OLEObject Type="Embed" ProgID="Equation.DSMT4" ShapeID="_x0000_i1251" DrawAspect="Content" ObjectID="_1764755418" r:id="rId478"/>
        </w:object>
      </w:r>
      <w:r w:rsidRPr="003B0B29">
        <w:rPr>
          <w:szCs w:val="24"/>
          <w:lang w:val="vi-VN"/>
        </w:rPr>
        <w:t xml:space="preserve"> = 0,65 – 0,4 = 0,25 mol</w:t>
      </w:r>
    </w:p>
    <w:p w:rsidR="00B24FF4" w:rsidRPr="003B0B29" w:rsidRDefault="00B24FF4" w:rsidP="008D37FD">
      <w:pPr>
        <w:pStyle w:val="pn"/>
        <w:spacing w:line="276" w:lineRule="auto"/>
        <w:jc w:val="both"/>
        <w:rPr>
          <w:szCs w:val="24"/>
          <w:lang w:val="vi-VN"/>
        </w:rPr>
      </w:pPr>
      <w:r w:rsidRPr="003B0B29">
        <w:rPr>
          <w:szCs w:val="24"/>
          <w:lang w:val="vi-VN"/>
        </w:rPr>
        <w:t>Cho HCl vào Y một thời gian mới có khí nên Y chứa CO</w:t>
      </w:r>
      <w:r w:rsidRPr="003B0B29">
        <w:rPr>
          <w:szCs w:val="24"/>
          <w:vertAlign w:val="subscript"/>
          <w:lang w:val="vi-VN"/>
        </w:rPr>
        <w:t>3</w:t>
      </w:r>
      <w:r w:rsidRPr="003B0B29">
        <w:rPr>
          <w:szCs w:val="24"/>
          <w:vertAlign w:val="superscript"/>
          <w:lang w:val="vi-VN"/>
        </w:rPr>
        <w:t>2-</w:t>
      </w:r>
      <w:r w:rsidRPr="003B0B29">
        <w:rPr>
          <w:szCs w:val="24"/>
          <w:lang w:val="vi-VN"/>
        </w:rPr>
        <w:t xml:space="preserve"> </w:t>
      </w:r>
      <w:r w:rsidRPr="003B0B29">
        <w:rPr>
          <w:szCs w:val="24"/>
          <w:lang w:val="vi-VN"/>
        </w:rPr>
        <w:sym w:font="Symbol" w:char="F0DE"/>
      </w:r>
      <w:r w:rsidRPr="003B0B29">
        <w:rPr>
          <w:szCs w:val="24"/>
          <w:lang w:val="vi-VN"/>
        </w:rPr>
        <w:t xml:space="preserve"> Y không chứa Ba</w:t>
      </w:r>
      <w:r w:rsidRPr="003B0B29">
        <w:rPr>
          <w:szCs w:val="24"/>
          <w:vertAlign w:val="superscript"/>
          <w:lang w:val="vi-VN"/>
        </w:rPr>
        <w:t>2+</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szCs w:val="24"/>
          <w:lang w:val="vi-VN"/>
        </w:rPr>
        <w:t>Mặt khác n</w:t>
      </w:r>
      <w:r w:rsidRPr="003B0B29">
        <w:rPr>
          <w:szCs w:val="24"/>
          <w:vertAlign w:val="subscript"/>
          <w:lang w:val="vi-VN"/>
        </w:rPr>
        <w:t>HCl</w:t>
      </w:r>
      <w:r w:rsidRPr="003B0B29">
        <w:rPr>
          <w:szCs w:val="24"/>
          <w:lang w:val="vi-VN"/>
        </w:rPr>
        <w:t xml:space="preserve"> &lt; 2</w:t>
      </w:r>
      <w:r w:rsidRPr="003B0B29">
        <w:rPr>
          <w:position w:val="-16"/>
          <w:szCs w:val="24"/>
          <w:lang w:val="vi-VN"/>
        </w:rPr>
        <w:object w:dxaOrig="520" w:dyaOrig="400">
          <v:shape id="_x0000_i1252" type="#_x0000_t75" style="width:25.5pt;height:20.25pt" o:ole="">
            <v:imagedata r:id="rId404" o:title=""/>
          </v:shape>
          <o:OLEObject Type="Embed" ProgID="Equation.DSMT4" ShapeID="_x0000_i1252" DrawAspect="Content" ObjectID="_1764755419" r:id="rId479"/>
        </w:object>
      </w:r>
      <w:r w:rsidRPr="003B0B29">
        <w:rPr>
          <w:szCs w:val="24"/>
          <w:lang w:val="vi-VN"/>
        </w:rPr>
        <w:t xml:space="preserve"> nên Y không chứa OH</w:t>
      </w:r>
      <w:r w:rsidRPr="003B0B29">
        <w:rPr>
          <w:szCs w:val="24"/>
          <w:vertAlign w:val="superscript"/>
          <w:lang w:val="vi-VN"/>
        </w:rPr>
        <w:t>-</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szCs w:val="24"/>
          <w:lang w:val="vi-VN"/>
        </w:rPr>
        <w:t>Y chứa Na</w:t>
      </w:r>
      <w:r w:rsidRPr="003B0B29">
        <w:rPr>
          <w:szCs w:val="24"/>
          <w:vertAlign w:val="subscript"/>
          <w:lang w:val="vi-VN"/>
        </w:rPr>
        <w:t>2</w:t>
      </w:r>
      <w:r w:rsidRPr="003B0B29">
        <w:rPr>
          <w:szCs w:val="24"/>
          <w:lang w:val="vi-VN"/>
        </w:rPr>
        <w:t>CO</w:t>
      </w:r>
      <w:r w:rsidRPr="003B0B29">
        <w:rPr>
          <w:szCs w:val="24"/>
          <w:vertAlign w:val="subscript"/>
          <w:lang w:val="vi-VN"/>
        </w:rPr>
        <w:t>3</w:t>
      </w:r>
      <w:r w:rsidRPr="003B0B29">
        <w:rPr>
          <w:szCs w:val="24"/>
          <w:lang w:val="vi-VN"/>
        </w:rPr>
        <w:t xml:space="preserve"> (</w:t>
      </w:r>
      <w:r w:rsidRPr="003B0B29">
        <w:rPr>
          <w:szCs w:val="24"/>
        </w:rPr>
        <w:t>x</w:t>
      </w:r>
      <w:r w:rsidRPr="003B0B29">
        <w:rPr>
          <w:szCs w:val="24"/>
          <w:lang w:val="vi-VN"/>
        </w:rPr>
        <w:t>) và NaHCO</w:t>
      </w:r>
      <w:r w:rsidRPr="003B0B29">
        <w:rPr>
          <w:szCs w:val="24"/>
          <w:vertAlign w:val="subscript"/>
          <w:lang w:val="vi-VN"/>
        </w:rPr>
        <w:t>3</w:t>
      </w:r>
      <w:r w:rsidRPr="003B0B29">
        <w:rPr>
          <w:szCs w:val="24"/>
          <w:lang w:val="vi-VN"/>
        </w:rPr>
        <w:t xml:space="preserve"> (</w:t>
      </w:r>
      <w:r w:rsidRPr="003B0B29">
        <w:rPr>
          <w:szCs w:val="24"/>
        </w:rPr>
        <w:t>y</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szCs w:val="24"/>
          <w:lang w:val="vi-VN"/>
        </w:rPr>
        <w:t>Bảo toàn Na</w:t>
      </w:r>
      <w:r w:rsidRPr="003B0B29">
        <w:rPr>
          <w:szCs w:val="24"/>
        </w:rPr>
        <w:t>:</w:t>
      </w:r>
      <w:r w:rsidRPr="003B0B29">
        <w:rPr>
          <w:szCs w:val="24"/>
          <w:lang w:val="vi-VN"/>
        </w:rPr>
        <w:t xml:space="preserve"> 2</w:t>
      </w:r>
      <w:r w:rsidRPr="003B0B29">
        <w:rPr>
          <w:szCs w:val="24"/>
        </w:rPr>
        <w:t>x</w:t>
      </w:r>
      <w:r w:rsidRPr="003B0B29">
        <w:rPr>
          <w:szCs w:val="24"/>
          <w:lang w:val="vi-VN"/>
        </w:rPr>
        <w:t xml:space="preserve"> + </w:t>
      </w:r>
      <w:r w:rsidRPr="003B0B29">
        <w:rPr>
          <w:szCs w:val="24"/>
        </w:rPr>
        <w:t>y</w:t>
      </w:r>
      <w:r w:rsidRPr="003B0B29">
        <w:rPr>
          <w:szCs w:val="24"/>
          <w:lang w:val="vi-VN"/>
        </w:rPr>
        <w:t xml:space="preserve"> = 0,1</w:t>
      </w:r>
      <w:r w:rsidRPr="003B0B29">
        <w:rPr>
          <w:szCs w:val="24"/>
        </w:rPr>
        <w:t xml:space="preserve"> và </w:t>
      </w:r>
      <w:r w:rsidRPr="003B0B29">
        <w:rPr>
          <w:szCs w:val="24"/>
          <w:lang w:val="vi-VN"/>
        </w:rPr>
        <w:t>n</w:t>
      </w:r>
      <w:r w:rsidRPr="003B0B29">
        <w:rPr>
          <w:szCs w:val="24"/>
          <w:vertAlign w:val="subscript"/>
          <w:lang w:val="vi-VN"/>
        </w:rPr>
        <w:t xml:space="preserve">HCl </w:t>
      </w:r>
      <w:r w:rsidRPr="003B0B29">
        <w:rPr>
          <w:szCs w:val="24"/>
          <w:vertAlign w:val="subscript"/>
        </w:rPr>
        <w:t xml:space="preserve"> </w:t>
      </w:r>
      <w:r w:rsidRPr="003B0B29">
        <w:rPr>
          <w:szCs w:val="24"/>
          <w:lang w:val="vi-VN"/>
        </w:rPr>
        <w:t xml:space="preserve">= </w:t>
      </w:r>
      <w:r w:rsidRPr="003B0B29">
        <w:rPr>
          <w:szCs w:val="24"/>
        </w:rPr>
        <w:t>x</w:t>
      </w:r>
      <w:r w:rsidRPr="003B0B29">
        <w:rPr>
          <w:szCs w:val="24"/>
          <w:lang w:val="vi-VN"/>
        </w:rPr>
        <w:t xml:space="preserve"> + 0,05 = 0,09</w:t>
      </w:r>
    </w:p>
    <w:p w:rsidR="00B24FF4" w:rsidRPr="003B0B29" w:rsidRDefault="00B24FF4" w:rsidP="008D37FD">
      <w:pPr>
        <w:pStyle w:val="pn"/>
        <w:spacing w:line="276" w:lineRule="auto"/>
        <w:jc w:val="both"/>
        <w:rPr>
          <w:szCs w:val="24"/>
          <w:lang w:val="vi-VN"/>
        </w:rPr>
      </w:pPr>
      <w:r w:rsidRPr="003B0B29">
        <w:rPr>
          <w:szCs w:val="24"/>
          <w:lang w:val="vi-VN"/>
        </w:rPr>
        <w:sym w:font="Symbol" w:char="F0DE"/>
      </w:r>
      <w:r w:rsidRPr="003B0B29">
        <w:rPr>
          <w:szCs w:val="24"/>
          <w:lang w:val="vi-VN"/>
        </w:rPr>
        <w:t xml:space="preserve"> </w:t>
      </w:r>
      <w:r w:rsidRPr="003B0B29">
        <w:rPr>
          <w:szCs w:val="24"/>
        </w:rPr>
        <w:t>x</w:t>
      </w:r>
      <w:r w:rsidRPr="003B0B29">
        <w:rPr>
          <w:szCs w:val="24"/>
          <w:lang w:val="vi-VN"/>
        </w:rPr>
        <w:t xml:space="preserve"> = 0,04; </w:t>
      </w:r>
      <w:r w:rsidRPr="003B0B29">
        <w:rPr>
          <w:szCs w:val="24"/>
        </w:rPr>
        <w:t>y</w:t>
      </w:r>
      <w:r w:rsidRPr="003B0B29">
        <w:rPr>
          <w:szCs w:val="24"/>
          <w:lang w:val="vi-VN"/>
        </w:rPr>
        <w:t xml:space="preserve"> = 0,02</w:t>
      </w:r>
    </w:p>
    <w:p w:rsidR="00B24FF4" w:rsidRPr="003B0B29" w:rsidRDefault="00B24FF4" w:rsidP="008D37FD">
      <w:pPr>
        <w:pStyle w:val="pn"/>
        <w:spacing w:line="276" w:lineRule="auto"/>
        <w:jc w:val="both"/>
        <w:rPr>
          <w:szCs w:val="24"/>
        </w:rPr>
      </w:pPr>
      <w:r w:rsidRPr="003B0B29">
        <w:rPr>
          <w:szCs w:val="24"/>
          <w:lang w:val="vi-VN"/>
        </w:rPr>
        <w:t>Bảo toàn C</w:t>
      </w:r>
      <w:r w:rsidRPr="003B0B29">
        <w:rPr>
          <w:szCs w:val="24"/>
        </w:rPr>
        <w:t>:</w:t>
      </w:r>
      <w:r w:rsidRPr="003B0B29">
        <w:rPr>
          <w:szCs w:val="24"/>
          <w:lang w:val="vi-VN"/>
        </w:rPr>
        <w:t xml:space="preserve"> </w:t>
      </w:r>
      <w:r w:rsidRPr="003B0B29">
        <w:rPr>
          <w:position w:val="-16"/>
          <w:szCs w:val="24"/>
          <w:lang w:val="vi-VN"/>
        </w:rPr>
        <w:object w:dxaOrig="680" w:dyaOrig="400">
          <v:shape id="_x0000_i1253" type="#_x0000_t75" style="width:34.5pt;height:20.25pt" o:ole="">
            <v:imagedata r:id="rId480" o:title=""/>
          </v:shape>
          <o:OLEObject Type="Embed" ProgID="Equation.DSMT4" ShapeID="_x0000_i1253" DrawAspect="Content" ObjectID="_1764755420" r:id="rId481"/>
        </w:object>
      </w:r>
      <w:r w:rsidRPr="003B0B29">
        <w:rPr>
          <w:szCs w:val="24"/>
          <w:lang w:val="vi-VN"/>
        </w:rPr>
        <w:t xml:space="preserve"> = 0,25 – (</w:t>
      </w:r>
      <w:r w:rsidRPr="003B0B29">
        <w:rPr>
          <w:szCs w:val="24"/>
        </w:rPr>
        <w:t>x</w:t>
      </w:r>
      <w:r w:rsidRPr="003B0B29">
        <w:rPr>
          <w:szCs w:val="24"/>
          <w:lang w:val="vi-VN"/>
        </w:rPr>
        <w:t xml:space="preserve"> + </w:t>
      </w:r>
      <w:r w:rsidRPr="003B0B29">
        <w:rPr>
          <w:szCs w:val="24"/>
        </w:rPr>
        <w:t>y</w:t>
      </w:r>
      <w:r w:rsidRPr="003B0B29">
        <w:rPr>
          <w:szCs w:val="24"/>
          <w:lang w:val="vi-VN"/>
        </w:rPr>
        <w:t>) = 0,19</w:t>
      </w:r>
      <w:r w:rsidRPr="003B0B29">
        <w:rPr>
          <w:szCs w:val="24"/>
        </w:rPr>
        <w:t xml:space="preserve"> </w:t>
      </w:r>
      <w:r w:rsidRPr="003B0B29">
        <w:rPr>
          <w:szCs w:val="24"/>
        </w:rPr>
        <w:sym w:font="Symbol" w:char="F0DE"/>
      </w:r>
      <w:r w:rsidRPr="003B0B29">
        <w:rPr>
          <w:szCs w:val="24"/>
        </w:rPr>
        <w:t xml:space="preserve"> </w:t>
      </w:r>
      <w:r w:rsidRPr="003B0B29">
        <w:rPr>
          <w:szCs w:val="24"/>
          <w:lang w:val="vi-VN"/>
        </w:rPr>
        <w:t>a = 0,19</w:t>
      </w:r>
      <w:r w:rsidRPr="003B0B29">
        <w:rPr>
          <w:szCs w:val="24"/>
        </w:rPr>
        <w:t>.</w:t>
      </w:r>
    </w:p>
    <w:p w:rsidR="00B24FF4" w:rsidRPr="003B0B29" w:rsidRDefault="00D90A72" w:rsidP="008D37FD">
      <w:pPr>
        <w:pStyle w:val="pn"/>
        <w:spacing w:line="276" w:lineRule="auto"/>
        <w:jc w:val="both"/>
        <w:rPr>
          <w:szCs w:val="24"/>
        </w:rPr>
      </w:pPr>
      <w:r w:rsidRPr="00AB495B">
        <w:rPr>
          <w:b/>
          <w:color w:val="FF0000"/>
          <w:kern w:val="2"/>
          <w:szCs w:val="24"/>
        </w:rPr>
        <w:t>Câu 77:</w:t>
      </w:r>
      <w:r w:rsidR="00B24FF4" w:rsidRPr="003B0B29">
        <w:rPr>
          <w:b/>
          <w:kern w:val="2"/>
          <w:szCs w:val="24"/>
        </w:rPr>
        <w:t xml:space="preserve"> </w:t>
      </w:r>
      <w:r w:rsidR="00B24FF4" w:rsidRPr="00AB495B">
        <w:rPr>
          <w:b/>
          <w:color w:val="000000" w:themeColor="text1"/>
          <w:kern w:val="2"/>
          <w:szCs w:val="24"/>
          <w:highlight w:val="yellow"/>
        </w:rPr>
        <w:t>Chọn B.</w:t>
      </w:r>
    </w:p>
    <w:p w:rsidR="00B24FF4" w:rsidRPr="003B0B29" w:rsidRDefault="00B24FF4" w:rsidP="008D37FD">
      <w:pPr>
        <w:pStyle w:val="pn"/>
        <w:spacing w:line="276" w:lineRule="auto"/>
        <w:jc w:val="both"/>
        <w:rPr>
          <w:rFonts w:eastAsia="SimSun"/>
          <w:szCs w:val="24"/>
          <w:lang w:val="vi-VN"/>
        </w:rPr>
      </w:pPr>
      <w:r w:rsidRPr="003B0B29">
        <w:rPr>
          <w:szCs w:val="24"/>
          <w:lang w:val="vi-VN"/>
        </w:rPr>
        <w:lastRenderedPageBreak/>
        <w:t>n</w:t>
      </w:r>
      <w:r w:rsidRPr="003B0B29">
        <w:rPr>
          <w:szCs w:val="24"/>
          <w:vertAlign w:val="subscript"/>
          <w:lang w:val="vi-VN"/>
        </w:rPr>
        <w:t>NaOH</w:t>
      </w:r>
      <w:r w:rsidRPr="003B0B29">
        <w:rPr>
          <w:szCs w:val="24"/>
          <w:lang w:val="vi-VN"/>
        </w:rPr>
        <w:t xml:space="preserve"> = 0,5 </w:t>
      </w:r>
      <w:r w:rsidRPr="003B0B29">
        <w:rPr>
          <w:szCs w:val="24"/>
        </w:rPr>
        <w:t xml:space="preserve">mol </w:t>
      </w:r>
      <w:r w:rsidRPr="003B0B29">
        <w:rPr>
          <w:szCs w:val="24"/>
        </w:rPr>
        <w:sym w:font="Symbol" w:char="F0DE"/>
      </w:r>
      <w:r w:rsidRPr="003B0B29">
        <w:rPr>
          <w:szCs w:val="24"/>
          <w:lang w:val="vi-VN"/>
        </w:rPr>
        <w:t xml:space="preserve"> n</w:t>
      </w:r>
      <w:r w:rsidRPr="003B0B29">
        <w:rPr>
          <w:szCs w:val="24"/>
          <w:vertAlign w:val="subscript"/>
          <w:lang w:val="vi-VN"/>
        </w:rPr>
        <w:t>muối</w:t>
      </w:r>
      <w:r w:rsidRPr="003B0B29">
        <w:rPr>
          <w:szCs w:val="24"/>
          <w:lang w:val="vi-VN"/>
        </w:rPr>
        <w:t xml:space="preserve"> = 0,25 </w:t>
      </w:r>
      <w:r w:rsidRPr="003B0B29">
        <w:rPr>
          <w:szCs w:val="24"/>
          <w:lang w:val="vi-VN"/>
        </w:rPr>
        <w:sym w:font="Symbol" w:char="F0DE"/>
      </w:r>
      <w:r w:rsidRPr="003B0B29">
        <w:rPr>
          <w:szCs w:val="24"/>
        </w:rPr>
        <w:t xml:space="preserve"> </w:t>
      </w:r>
      <w:r w:rsidRPr="003B0B29">
        <w:rPr>
          <w:szCs w:val="24"/>
          <w:lang w:val="vi-VN"/>
        </w:rPr>
        <w:t>M</w:t>
      </w:r>
      <w:r w:rsidRPr="003B0B29">
        <w:rPr>
          <w:szCs w:val="24"/>
          <w:vertAlign w:val="subscript"/>
          <w:lang w:val="vi-VN"/>
        </w:rPr>
        <w:t>muối</w:t>
      </w:r>
      <w:r w:rsidRPr="003B0B29">
        <w:rPr>
          <w:szCs w:val="24"/>
          <w:lang w:val="vi-VN"/>
        </w:rPr>
        <w:t xml:space="preserve"> = 148</w:t>
      </w:r>
      <w:r w:rsidRPr="003B0B29">
        <w:rPr>
          <w:rFonts w:eastAsia="SimSun"/>
          <w:szCs w:val="24"/>
        </w:rPr>
        <w:t xml:space="preserve">: </w:t>
      </w:r>
      <w:r w:rsidRPr="003B0B29">
        <w:rPr>
          <w:szCs w:val="24"/>
        </w:rPr>
        <w:t>m</w:t>
      </w:r>
      <w:r w:rsidRPr="003B0B29">
        <w:rPr>
          <w:szCs w:val="24"/>
          <w:lang w:val="vi-VN"/>
        </w:rPr>
        <w:t>uối là CH</w:t>
      </w:r>
      <w:r w:rsidRPr="003B0B29">
        <w:rPr>
          <w:szCs w:val="24"/>
          <w:vertAlign w:val="subscript"/>
          <w:lang w:val="vi-VN"/>
        </w:rPr>
        <w:t>2</w:t>
      </w:r>
      <w:r w:rsidRPr="003B0B29">
        <w:rPr>
          <w:szCs w:val="24"/>
          <w:lang w:val="vi-VN"/>
        </w:rPr>
        <w:t>(COONa)</w:t>
      </w:r>
      <w:r w:rsidRPr="003B0B29">
        <w:rPr>
          <w:szCs w:val="24"/>
          <w:vertAlign w:val="subscript"/>
          <w:lang w:val="vi-VN"/>
        </w:rPr>
        <w:t>2</w:t>
      </w:r>
    </w:p>
    <w:p w:rsidR="00B24FF4" w:rsidRPr="003B0B29" w:rsidRDefault="00B24FF4" w:rsidP="008D37FD">
      <w:pPr>
        <w:pStyle w:val="pn"/>
        <w:spacing w:line="276" w:lineRule="auto"/>
        <w:jc w:val="both"/>
        <w:rPr>
          <w:szCs w:val="24"/>
          <w:lang w:val="vi-VN"/>
        </w:rPr>
      </w:pPr>
      <w:r w:rsidRPr="003B0B29">
        <w:rPr>
          <w:rStyle w:val="Strong"/>
          <w:szCs w:val="24"/>
          <w:lang w:val="vi-VN"/>
        </w:rPr>
        <w:t>TH</w:t>
      </w:r>
      <w:r w:rsidRPr="003B0B29">
        <w:rPr>
          <w:rStyle w:val="Strong"/>
          <w:szCs w:val="24"/>
          <w:vertAlign w:val="subscript"/>
          <w:lang w:val="vi-VN"/>
        </w:rPr>
        <w:t>1</w:t>
      </w:r>
      <w:r w:rsidRPr="003B0B29">
        <w:rPr>
          <w:rStyle w:val="Strong"/>
          <w:szCs w:val="24"/>
          <w:lang w:val="vi-VN"/>
        </w:rPr>
        <w:t>:</w:t>
      </w:r>
      <w:r w:rsidRPr="003B0B29">
        <w:rPr>
          <w:szCs w:val="24"/>
          <w:lang w:val="vi-VN"/>
        </w:rPr>
        <w:t xml:space="preserve"> A gồm ROH (x</w:t>
      </w:r>
      <w:r w:rsidRPr="003B0B29">
        <w:rPr>
          <w:szCs w:val="24"/>
        </w:rPr>
        <w:t xml:space="preserve"> mol</w:t>
      </w:r>
      <w:r w:rsidRPr="003B0B29">
        <w:rPr>
          <w:szCs w:val="24"/>
          <w:lang w:val="vi-VN"/>
        </w:rPr>
        <w:t>), CH</w:t>
      </w:r>
      <w:r w:rsidRPr="003B0B29">
        <w:rPr>
          <w:szCs w:val="24"/>
          <w:vertAlign w:val="subscript"/>
          <w:lang w:val="vi-VN"/>
        </w:rPr>
        <w:t>2</w:t>
      </w:r>
      <w:r w:rsidRPr="003B0B29">
        <w:rPr>
          <w:szCs w:val="24"/>
          <w:lang w:val="vi-VN"/>
        </w:rPr>
        <w:t>(COOH)</w:t>
      </w:r>
      <w:r w:rsidRPr="003B0B29">
        <w:rPr>
          <w:szCs w:val="24"/>
          <w:vertAlign w:val="subscript"/>
          <w:lang w:val="vi-VN"/>
        </w:rPr>
        <w:t>2</w:t>
      </w:r>
      <w:r w:rsidRPr="003B0B29">
        <w:rPr>
          <w:szCs w:val="24"/>
          <w:lang w:val="vi-VN"/>
        </w:rPr>
        <w:t xml:space="preserve"> (y</w:t>
      </w:r>
      <w:r w:rsidRPr="003B0B29">
        <w:rPr>
          <w:szCs w:val="24"/>
        </w:rPr>
        <w:t xml:space="preserve"> mol</w:t>
      </w:r>
      <w:r w:rsidRPr="003B0B29">
        <w:rPr>
          <w:szCs w:val="24"/>
          <w:lang w:val="vi-VN"/>
        </w:rPr>
        <w:t>) và CH</w:t>
      </w:r>
      <w:r w:rsidRPr="003B0B29">
        <w:rPr>
          <w:szCs w:val="24"/>
          <w:vertAlign w:val="subscript"/>
          <w:lang w:val="vi-VN"/>
        </w:rPr>
        <w:t>2</w:t>
      </w:r>
      <w:r w:rsidRPr="003B0B29">
        <w:rPr>
          <w:szCs w:val="24"/>
          <w:lang w:val="vi-VN"/>
        </w:rPr>
        <w:t>(COOR)</w:t>
      </w:r>
      <w:r w:rsidRPr="003B0B29">
        <w:rPr>
          <w:szCs w:val="24"/>
          <w:vertAlign w:val="subscript"/>
          <w:lang w:val="vi-VN"/>
        </w:rPr>
        <w:t>2</w:t>
      </w:r>
      <w:r w:rsidRPr="003B0B29">
        <w:rPr>
          <w:szCs w:val="24"/>
          <w:lang w:val="vi-VN"/>
        </w:rPr>
        <w:t xml:space="preserve"> (z</w:t>
      </w:r>
      <w:r w:rsidRPr="003B0B29">
        <w:rPr>
          <w:szCs w:val="24"/>
        </w:rPr>
        <w:t xml:space="preserve"> mol</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szCs w:val="24"/>
          <w:lang w:val="vi-VN"/>
        </w:rPr>
        <w:t>n</w:t>
      </w:r>
      <w:r w:rsidRPr="003B0B29">
        <w:rPr>
          <w:szCs w:val="24"/>
          <w:vertAlign w:val="subscript"/>
          <w:lang w:val="vi-VN"/>
        </w:rPr>
        <w:t>A</w:t>
      </w:r>
      <w:r w:rsidRPr="003B0B29">
        <w:rPr>
          <w:szCs w:val="24"/>
          <w:lang w:val="vi-VN"/>
        </w:rPr>
        <w:t xml:space="preserve"> = x + y + z = 0,45</w:t>
      </w:r>
    </w:p>
    <w:p w:rsidR="00B24FF4" w:rsidRPr="003B0B29" w:rsidRDefault="00B24FF4" w:rsidP="008D37FD">
      <w:pPr>
        <w:pStyle w:val="pn"/>
        <w:spacing w:line="276" w:lineRule="auto"/>
        <w:jc w:val="both"/>
        <w:rPr>
          <w:szCs w:val="24"/>
          <w:lang w:val="vi-VN"/>
        </w:rPr>
      </w:pPr>
      <w:r w:rsidRPr="003B0B29">
        <w:rPr>
          <w:szCs w:val="24"/>
          <w:lang w:val="vi-VN"/>
        </w:rPr>
        <w:t>n</w:t>
      </w:r>
      <w:r w:rsidRPr="003B0B29">
        <w:rPr>
          <w:szCs w:val="24"/>
          <w:vertAlign w:val="subscript"/>
          <w:lang w:val="vi-VN"/>
        </w:rPr>
        <w:t>NaOH</w:t>
      </w:r>
      <w:r w:rsidRPr="003B0B29">
        <w:rPr>
          <w:szCs w:val="24"/>
          <w:lang w:val="vi-VN"/>
        </w:rPr>
        <w:t xml:space="preserve"> = 2y + 2z = 0,5</w:t>
      </w:r>
    </w:p>
    <w:p w:rsidR="00B24FF4" w:rsidRPr="003B0B29" w:rsidRDefault="00B24FF4" w:rsidP="008D37FD">
      <w:pPr>
        <w:pStyle w:val="pn"/>
        <w:spacing w:line="276" w:lineRule="auto"/>
        <w:jc w:val="both"/>
        <w:rPr>
          <w:szCs w:val="24"/>
          <w:lang w:val="vi-VN"/>
        </w:rPr>
      </w:pPr>
      <w:r w:rsidRPr="003B0B29">
        <w:rPr>
          <w:position w:val="-16"/>
          <w:szCs w:val="24"/>
          <w:lang w:val="vi-VN"/>
        </w:rPr>
        <w:object w:dxaOrig="520" w:dyaOrig="400">
          <v:shape id="_x0000_i1254" type="#_x0000_t75" style="width:25.5pt;height:20.25pt" o:ole="">
            <v:imagedata r:id="rId404" o:title=""/>
          </v:shape>
          <o:OLEObject Type="Embed" ProgID="Equation.DSMT4" ShapeID="_x0000_i1254" DrawAspect="Content" ObjectID="_1764755421" r:id="rId482"/>
        </w:object>
      </w:r>
      <w:r w:rsidRPr="003B0B29">
        <w:rPr>
          <w:szCs w:val="24"/>
          <w:lang w:val="vi-VN"/>
        </w:rPr>
        <w:t xml:space="preserve"> = 2y = 0,4 </w:t>
      </w:r>
    </w:p>
    <w:p w:rsidR="00B24FF4" w:rsidRPr="003B0B29" w:rsidRDefault="00B24FF4" w:rsidP="008D37FD">
      <w:pPr>
        <w:pStyle w:val="pn"/>
        <w:spacing w:line="276" w:lineRule="auto"/>
        <w:jc w:val="both"/>
        <w:rPr>
          <w:szCs w:val="24"/>
          <w:lang w:val="vi-VN"/>
        </w:rPr>
      </w:pPr>
      <w:r w:rsidRPr="003B0B29">
        <w:rPr>
          <w:szCs w:val="24"/>
        </w:rPr>
        <w:sym w:font="Symbol" w:char="F0DE"/>
      </w:r>
      <w:r w:rsidRPr="003B0B29">
        <w:rPr>
          <w:szCs w:val="24"/>
          <w:lang w:val="vi-VN"/>
        </w:rPr>
        <w:t xml:space="preserve"> x = y = 0,2; z = 0,05</w:t>
      </w:r>
    </w:p>
    <w:p w:rsidR="00B24FF4" w:rsidRPr="003B0B29" w:rsidRDefault="00B24FF4" w:rsidP="008D37FD">
      <w:pPr>
        <w:pStyle w:val="pn"/>
        <w:spacing w:line="276" w:lineRule="auto"/>
        <w:jc w:val="both"/>
        <w:rPr>
          <w:szCs w:val="24"/>
          <w:lang w:val="vi-VN"/>
        </w:rPr>
      </w:pPr>
      <w:r w:rsidRPr="003B0B29">
        <w:rPr>
          <w:szCs w:val="24"/>
          <w:lang w:val="vi-VN"/>
        </w:rPr>
        <w:t>Loại vì không thỏa mãn n</w:t>
      </w:r>
      <w:r w:rsidRPr="003B0B29">
        <w:rPr>
          <w:szCs w:val="24"/>
          <w:vertAlign w:val="subscript"/>
          <w:lang w:val="vi-VN"/>
        </w:rPr>
        <w:t>X</w:t>
      </w:r>
      <w:r w:rsidRPr="003B0B29">
        <w:rPr>
          <w:szCs w:val="24"/>
          <w:lang w:val="vi-VN"/>
        </w:rPr>
        <w:t xml:space="preserve"> &gt; n</w:t>
      </w:r>
      <w:r w:rsidRPr="003B0B29">
        <w:rPr>
          <w:szCs w:val="24"/>
          <w:vertAlign w:val="subscript"/>
          <w:lang w:val="vi-VN"/>
        </w:rPr>
        <w:t>Y</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rStyle w:val="Strong"/>
          <w:szCs w:val="24"/>
          <w:lang w:val="vi-VN"/>
        </w:rPr>
        <w:t>TH</w:t>
      </w:r>
      <w:r w:rsidRPr="003B0B29">
        <w:rPr>
          <w:rStyle w:val="Strong"/>
          <w:szCs w:val="24"/>
          <w:vertAlign w:val="subscript"/>
          <w:lang w:val="vi-VN"/>
        </w:rPr>
        <w:t>2</w:t>
      </w:r>
      <w:r w:rsidRPr="003B0B29">
        <w:rPr>
          <w:rStyle w:val="Strong"/>
          <w:szCs w:val="24"/>
          <w:lang w:val="vi-VN"/>
        </w:rPr>
        <w:t>:</w:t>
      </w:r>
      <w:r w:rsidRPr="003B0B29">
        <w:rPr>
          <w:szCs w:val="24"/>
          <w:lang w:val="vi-VN"/>
        </w:rPr>
        <w:t xml:space="preserve"> A gồm ROH (x</w:t>
      </w:r>
      <w:r w:rsidRPr="003B0B29">
        <w:rPr>
          <w:szCs w:val="24"/>
        </w:rPr>
        <w:t xml:space="preserve"> mol</w:t>
      </w:r>
      <w:r w:rsidRPr="003B0B29">
        <w:rPr>
          <w:szCs w:val="24"/>
          <w:lang w:val="vi-VN"/>
        </w:rPr>
        <w:t>), CH</w:t>
      </w:r>
      <w:r w:rsidRPr="003B0B29">
        <w:rPr>
          <w:szCs w:val="24"/>
          <w:vertAlign w:val="subscript"/>
          <w:lang w:val="vi-VN"/>
        </w:rPr>
        <w:t>2</w:t>
      </w:r>
      <w:r w:rsidRPr="003B0B29">
        <w:rPr>
          <w:szCs w:val="24"/>
          <w:lang w:val="vi-VN"/>
        </w:rPr>
        <w:t>(COOH)</w:t>
      </w:r>
      <w:r w:rsidRPr="003B0B29">
        <w:rPr>
          <w:szCs w:val="24"/>
          <w:vertAlign w:val="subscript"/>
          <w:lang w:val="vi-VN"/>
        </w:rPr>
        <w:t>2</w:t>
      </w:r>
      <w:r w:rsidRPr="003B0B29">
        <w:rPr>
          <w:szCs w:val="24"/>
          <w:lang w:val="vi-VN"/>
        </w:rPr>
        <w:t xml:space="preserve"> (y</w:t>
      </w:r>
      <w:r w:rsidRPr="003B0B29">
        <w:rPr>
          <w:szCs w:val="24"/>
        </w:rPr>
        <w:t xml:space="preserve"> mol</w:t>
      </w:r>
      <w:r w:rsidRPr="003B0B29">
        <w:rPr>
          <w:szCs w:val="24"/>
          <w:lang w:val="vi-VN"/>
        </w:rPr>
        <w:t>) và CH</w:t>
      </w:r>
      <w:r w:rsidRPr="003B0B29">
        <w:rPr>
          <w:szCs w:val="24"/>
          <w:vertAlign w:val="subscript"/>
          <w:lang w:val="vi-VN"/>
        </w:rPr>
        <w:t>2</w:t>
      </w:r>
      <w:r w:rsidRPr="003B0B29">
        <w:rPr>
          <w:szCs w:val="24"/>
          <w:lang w:val="vi-VN"/>
        </w:rPr>
        <w:t>(COOR)(COOH) (z</w:t>
      </w:r>
      <w:r w:rsidRPr="003B0B29">
        <w:rPr>
          <w:szCs w:val="24"/>
        </w:rPr>
        <w:t xml:space="preserve"> mol</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szCs w:val="24"/>
          <w:lang w:val="vi-VN"/>
        </w:rPr>
        <w:t>n</w:t>
      </w:r>
      <w:r w:rsidRPr="003B0B29">
        <w:rPr>
          <w:szCs w:val="24"/>
          <w:vertAlign w:val="subscript"/>
          <w:lang w:val="vi-VN"/>
        </w:rPr>
        <w:t>A</w:t>
      </w:r>
      <w:r w:rsidRPr="003B0B29">
        <w:rPr>
          <w:szCs w:val="24"/>
          <w:lang w:val="vi-VN"/>
        </w:rPr>
        <w:t xml:space="preserve"> = x + y + z = 0,45</w:t>
      </w:r>
    </w:p>
    <w:p w:rsidR="00B24FF4" w:rsidRPr="003B0B29" w:rsidRDefault="00B24FF4" w:rsidP="008D37FD">
      <w:pPr>
        <w:pStyle w:val="pn"/>
        <w:spacing w:line="276" w:lineRule="auto"/>
        <w:jc w:val="both"/>
        <w:rPr>
          <w:szCs w:val="24"/>
          <w:lang w:val="vi-VN"/>
        </w:rPr>
      </w:pPr>
      <w:r w:rsidRPr="003B0B29">
        <w:rPr>
          <w:szCs w:val="24"/>
          <w:lang w:val="vi-VN"/>
        </w:rPr>
        <w:t>n</w:t>
      </w:r>
      <w:r w:rsidRPr="003B0B29">
        <w:rPr>
          <w:szCs w:val="24"/>
          <w:vertAlign w:val="subscript"/>
          <w:lang w:val="vi-VN"/>
        </w:rPr>
        <w:t>NaOH</w:t>
      </w:r>
      <w:r w:rsidRPr="003B0B29">
        <w:rPr>
          <w:szCs w:val="24"/>
          <w:lang w:val="vi-VN"/>
        </w:rPr>
        <w:t xml:space="preserve"> = 2y + 2z = 0,5</w:t>
      </w:r>
    </w:p>
    <w:p w:rsidR="00B24FF4" w:rsidRPr="003B0B29" w:rsidRDefault="00B24FF4" w:rsidP="008D37FD">
      <w:pPr>
        <w:pStyle w:val="pn"/>
        <w:spacing w:line="276" w:lineRule="auto"/>
        <w:jc w:val="both"/>
        <w:rPr>
          <w:szCs w:val="24"/>
          <w:lang w:val="vi-VN"/>
        </w:rPr>
      </w:pPr>
      <w:r w:rsidRPr="003B0B29">
        <w:rPr>
          <w:szCs w:val="24"/>
          <w:lang w:val="vi-VN"/>
        </w:rPr>
        <w:t>nCO</w:t>
      </w:r>
      <w:r w:rsidRPr="003B0B29">
        <w:rPr>
          <w:szCs w:val="24"/>
          <w:vertAlign w:val="subscript"/>
          <w:lang w:val="vi-VN"/>
        </w:rPr>
        <w:t>2</w:t>
      </w:r>
      <w:r w:rsidRPr="003B0B29">
        <w:rPr>
          <w:szCs w:val="24"/>
          <w:lang w:val="vi-VN"/>
        </w:rPr>
        <w:t xml:space="preserve"> = 2y + z = 0,4</w:t>
      </w:r>
    </w:p>
    <w:p w:rsidR="00B24FF4" w:rsidRPr="003B0B29" w:rsidRDefault="00B24FF4" w:rsidP="008D37FD">
      <w:pPr>
        <w:pStyle w:val="pn"/>
        <w:spacing w:line="276" w:lineRule="auto"/>
        <w:jc w:val="both"/>
        <w:rPr>
          <w:szCs w:val="24"/>
          <w:lang w:val="vi-VN"/>
        </w:rPr>
      </w:pPr>
      <w:r w:rsidRPr="003B0B29">
        <w:rPr>
          <w:szCs w:val="24"/>
          <w:lang w:val="vi-VN"/>
        </w:rPr>
        <w:sym w:font="Symbol" w:char="F0DE"/>
      </w:r>
      <w:r w:rsidRPr="003B0B29">
        <w:rPr>
          <w:szCs w:val="24"/>
          <w:lang w:val="vi-VN"/>
        </w:rPr>
        <w:t xml:space="preserve"> x = 0,2; y = 0,15; z = 0,1</w:t>
      </w:r>
    </w:p>
    <w:p w:rsidR="00B24FF4" w:rsidRPr="003B0B29" w:rsidRDefault="00B24FF4" w:rsidP="008D37FD">
      <w:pPr>
        <w:pStyle w:val="pn"/>
        <w:spacing w:line="276" w:lineRule="auto"/>
        <w:jc w:val="both"/>
        <w:rPr>
          <w:szCs w:val="24"/>
          <w:lang w:val="vi-VN"/>
        </w:rPr>
      </w:pPr>
      <w:r w:rsidRPr="003B0B29">
        <w:rPr>
          <w:szCs w:val="24"/>
          <w:lang w:val="vi-VN"/>
        </w:rPr>
        <w:t>Nghiệm thỏa mãn n</w:t>
      </w:r>
      <w:r w:rsidRPr="003B0B29">
        <w:rPr>
          <w:szCs w:val="24"/>
          <w:vertAlign w:val="subscript"/>
          <w:lang w:val="vi-VN"/>
        </w:rPr>
        <w:t>X</w:t>
      </w:r>
      <w:r w:rsidRPr="003B0B29">
        <w:rPr>
          <w:szCs w:val="24"/>
          <w:lang w:val="vi-VN"/>
        </w:rPr>
        <w:t xml:space="preserve"> &gt; n</w:t>
      </w:r>
      <w:r w:rsidRPr="003B0B29">
        <w:rPr>
          <w:szCs w:val="24"/>
          <w:vertAlign w:val="subscript"/>
          <w:lang w:val="vi-VN"/>
        </w:rPr>
        <w:t>Y</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position w:val="-16"/>
          <w:szCs w:val="24"/>
          <w:lang w:val="vi-VN"/>
        </w:rPr>
        <w:object w:dxaOrig="3140" w:dyaOrig="400">
          <v:shape id="_x0000_i1255" type="#_x0000_t75" style="width:157.5pt;height:20.25pt" o:ole="">
            <v:imagedata r:id="rId483" o:title=""/>
          </v:shape>
          <o:OLEObject Type="Embed" ProgID="Equation.DSMT4" ShapeID="_x0000_i1255" DrawAspect="Content" ObjectID="_1764755422" r:id="rId484"/>
        </w:object>
      </w:r>
      <w:r w:rsidRPr="003B0B29">
        <w:rPr>
          <w:szCs w:val="24"/>
          <w:lang w:val="vi-VN"/>
        </w:rPr>
        <w:t>; n</w:t>
      </w:r>
      <w:r w:rsidRPr="003B0B29">
        <w:rPr>
          <w:szCs w:val="24"/>
          <w:vertAlign w:val="subscript"/>
          <w:lang w:val="vi-VN"/>
        </w:rPr>
        <w:t>O</w:t>
      </w:r>
      <w:r w:rsidRPr="003B0B29">
        <w:rPr>
          <w:szCs w:val="24"/>
          <w:lang w:val="vi-VN"/>
        </w:rPr>
        <w:t xml:space="preserve"> = x + 4y + 4z = 1,2</w:t>
      </w:r>
    </w:p>
    <w:p w:rsidR="00B24FF4" w:rsidRPr="003B0B29" w:rsidRDefault="00B24FF4" w:rsidP="008D37FD">
      <w:pPr>
        <w:pStyle w:val="pn"/>
        <w:spacing w:line="276" w:lineRule="auto"/>
        <w:jc w:val="both"/>
        <w:rPr>
          <w:szCs w:val="24"/>
          <w:lang w:val="vi-VN"/>
        </w:rPr>
      </w:pPr>
      <w:r w:rsidRPr="003B0B29">
        <w:rPr>
          <w:szCs w:val="24"/>
          <w:lang w:val="vi-VN"/>
        </w:rPr>
        <w:t>m</w:t>
      </w:r>
      <w:r w:rsidRPr="003B0B29">
        <w:rPr>
          <w:szCs w:val="24"/>
          <w:vertAlign w:val="subscript"/>
          <w:lang w:val="vi-VN"/>
        </w:rPr>
        <w:t>A</w:t>
      </w:r>
      <w:r w:rsidRPr="003B0B29">
        <w:rPr>
          <w:szCs w:val="24"/>
          <w:lang w:val="vi-VN"/>
        </w:rPr>
        <w:t xml:space="preserve"> = m</w:t>
      </w:r>
      <w:r w:rsidRPr="003B0B29">
        <w:rPr>
          <w:szCs w:val="24"/>
          <w:vertAlign w:val="subscript"/>
          <w:lang w:val="vi-VN"/>
        </w:rPr>
        <w:t>C</w:t>
      </w:r>
      <w:r w:rsidRPr="003B0B29">
        <w:rPr>
          <w:szCs w:val="24"/>
          <w:lang w:val="vi-VN"/>
        </w:rPr>
        <w:t xml:space="preserve"> + m</w:t>
      </w:r>
      <w:r w:rsidRPr="003B0B29">
        <w:rPr>
          <w:szCs w:val="24"/>
          <w:vertAlign w:val="subscript"/>
          <w:lang w:val="vi-VN"/>
        </w:rPr>
        <w:t>H</w:t>
      </w:r>
      <w:r w:rsidRPr="003B0B29">
        <w:rPr>
          <w:szCs w:val="24"/>
          <w:lang w:val="vi-VN"/>
        </w:rPr>
        <w:t xml:space="preserve"> + m</w:t>
      </w:r>
      <w:r w:rsidRPr="003B0B29">
        <w:rPr>
          <w:szCs w:val="24"/>
          <w:vertAlign w:val="subscript"/>
          <w:lang w:val="vi-VN"/>
        </w:rPr>
        <w:t>O</w:t>
      </w:r>
      <w:r w:rsidRPr="003B0B29">
        <w:rPr>
          <w:szCs w:val="24"/>
          <w:lang w:val="vi-VN"/>
        </w:rPr>
        <w:t xml:space="preserve"> = 41,6</w:t>
      </w:r>
    </w:p>
    <w:p w:rsidR="00B24FF4" w:rsidRPr="003B0B29" w:rsidRDefault="00B24FF4" w:rsidP="008D37FD">
      <w:pPr>
        <w:pStyle w:val="pn"/>
        <w:spacing w:line="276" w:lineRule="auto"/>
        <w:jc w:val="both"/>
        <w:rPr>
          <w:szCs w:val="24"/>
        </w:rPr>
      </w:pPr>
      <w:r w:rsidRPr="003B0B29">
        <w:rPr>
          <w:szCs w:val="24"/>
          <w:lang w:val="vi-VN"/>
        </w:rPr>
        <w:sym w:font="Symbol" w:char="F0DE"/>
      </w:r>
      <w:r w:rsidRPr="003B0B29">
        <w:rPr>
          <w:szCs w:val="24"/>
        </w:rPr>
        <w:t xml:space="preserve"> </w:t>
      </w:r>
      <w:r w:rsidRPr="003B0B29">
        <w:rPr>
          <w:szCs w:val="24"/>
          <w:lang w:val="vi-VN"/>
        </w:rPr>
        <w:t>%</w:t>
      </w:r>
      <w:r w:rsidRPr="003B0B29">
        <w:rPr>
          <w:szCs w:val="24"/>
        </w:rPr>
        <w:t>m</w:t>
      </w:r>
      <w:r w:rsidRPr="003B0B29">
        <w:rPr>
          <w:szCs w:val="24"/>
          <w:lang w:val="vi-VN"/>
        </w:rPr>
        <w:t>CH</w:t>
      </w:r>
      <w:r w:rsidRPr="003B0B29">
        <w:rPr>
          <w:szCs w:val="24"/>
          <w:vertAlign w:val="subscript"/>
          <w:lang w:val="vi-VN"/>
        </w:rPr>
        <w:t>2</w:t>
      </w:r>
      <w:r w:rsidRPr="003B0B29">
        <w:rPr>
          <w:szCs w:val="24"/>
          <w:lang w:val="vi-VN"/>
        </w:rPr>
        <w:t>(COOH)</w:t>
      </w:r>
      <w:r w:rsidRPr="003B0B29">
        <w:rPr>
          <w:szCs w:val="24"/>
          <w:vertAlign w:val="subscript"/>
          <w:lang w:val="vi-VN"/>
        </w:rPr>
        <w:t>2</w:t>
      </w:r>
      <w:r w:rsidRPr="003B0B29">
        <w:rPr>
          <w:szCs w:val="24"/>
          <w:lang w:val="vi-VN"/>
        </w:rPr>
        <w:t xml:space="preserve"> = 37,5%</w:t>
      </w:r>
      <w:r w:rsidRPr="003B0B29">
        <w:rPr>
          <w:szCs w:val="24"/>
        </w:rPr>
        <w:t>.</w:t>
      </w:r>
    </w:p>
    <w:p w:rsidR="00B24FF4" w:rsidRPr="003B0B29" w:rsidRDefault="00D90A72" w:rsidP="008D37FD">
      <w:pPr>
        <w:pStyle w:val="pn"/>
        <w:spacing w:line="276" w:lineRule="auto"/>
        <w:jc w:val="both"/>
        <w:rPr>
          <w:szCs w:val="24"/>
        </w:rPr>
      </w:pPr>
      <w:r w:rsidRPr="00AB495B">
        <w:rPr>
          <w:b/>
          <w:color w:val="FF0000"/>
          <w:kern w:val="2"/>
          <w:szCs w:val="24"/>
        </w:rPr>
        <w:t>Câu 78:</w:t>
      </w:r>
      <w:r w:rsidR="00B24FF4" w:rsidRPr="003B0B29">
        <w:rPr>
          <w:b/>
          <w:kern w:val="2"/>
          <w:szCs w:val="24"/>
        </w:rPr>
        <w:t xml:space="preserve"> </w:t>
      </w:r>
      <w:r w:rsidR="00B24FF4" w:rsidRPr="00AB495B">
        <w:rPr>
          <w:b/>
          <w:color w:val="000000" w:themeColor="text1"/>
          <w:kern w:val="2"/>
          <w:szCs w:val="24"/>
          <w:highlight w:val="yellow"/>
        </w:rPr>
        <w:t>Chọn D.</w:t>
      </w:r>
    </w:p>
    <w:p w:rsidR="00B24FF4" w:rsidRPr="003B0B29" w:rsidRDefault="00B24FF4" w:rsidP="008D37FD">
      <w:pPr>
        <w:pStyle w:val="NormalWeb"/>
        <w:shd w:val="clear" w:color="auto" w:fill="FFFFFF"/>
        <w:tabs>
          <w:tab w:val="left" w:pos="270"/>
        </w:tabs>
        <w:spacing w:before="0" w:beforeAutospacing="0" w:after="0" w:afterAutospacing="0" w:line="276" w:lineRule="auto"/>
        <w:jc w:val="both"/>
      </w:pPr>
      <w:r w:rsidRPr="003B0B29">
        <w:t>(1</w:t>
      </w:r>
      <w:r w:rsidRPr="003B0B29">
        <w:rPr>
          <w:lang w:val="vi-VN"/>
        </w:rPr>
        <w:t xml:space="preserve">) </w:t>
      </w:r>
      <w:r w:rsidRPr="003B0B29">
        <w:t>Al</w:t>
      </w:r>
      <w:r w:rsidRPr="003B0B29">
        <w:rPr>
          <w:vertAlign w:val="subscript"/>
        </w:rPr>
        <w:t>2</w:t>
      </w:r>
      <w:r w:rsidRPr="003B0B29">
        <w:t>(SO</w:t>
      </w:r>
      <w:r w:rsidRPr="003B0B29">
        <w:rPr>
          <w:vertAlign w:val="subscript"/>
        </w:rPr>
        <w:t>4</w:t>
      </w:r>
      <w:r w:rsidRPr="003B0B29">
        <w:t>)</w:t>
      </w:r>
      <w:r w:rsidRPr="003B0B29">
        <w:rPr>
          <w:vertAlign w:val="subscript"/>
        </w:rPr>
        <w:t>3</w:t>
      </w:r>
      <w:r w:rsidRPr="003B0B29">
        <w:rPr>
          <w:lang w:val="vi-VN"/>
        </w:rPr>
        <w:t xml:space="preserve"> + </w:t>
      </w:r>
      <w:r w:rsidRPr="003B0B29">
        <w:t>NH</w:t>
      </w:r>
      <w:r w:rsidRPr="003B0B29">
        <w:rPr>
          <w:vertAlign w:val="subscript"/>
        </w:rPr>
        <w:t>3</w:t>
      </w:r>
      <w:r w:rsidRPr="003B0B29">
        <w:rPr>
          <w:lang w:val="vi-VN"/>
        </w:rPr>
        <w:t xml:space="preserve"> + H</w:t>
      </w:r>
      <w:r w:rsidRPr="003B0B29">
        <w:rPr>
          <w:vertAlign w:val="subscript"/>
          <w:lang w:val="vi-VN"/>
        </w:rPr>
        <w:t>2</w:t>
      </w:r>
      <w:r w:rsidRPr="003B0B29">
        <w:rPr>
          <w:lang w:val="vi-VN"/>
        </w:rPr>
        <w:t xml:space="preserve">O </w:t>
      </w:r>
      <w:r w:rsidRPr="003B0B29">
        <w:rPr>
          <w:position w:val="-6"/>
          <w:lang w:val="vi-VN"/>
        </w:rPr>
        <w:object w:dxaOrig="620" w:dyaOrig="340">
          <v:shape id="_x0000_i1256" type="#_x0000_t75" style="width:31.5pt;height:16.5pt" o:ole="">
            <v:imagedata r:id="rId460" o:title=""/>
          </v:shape>
          <o:OLEObject Type="Embed" ProgID="Equation.DSMT4" ShapeID="_x0000_i1256" DrawAspect="Content" ObjectID="_1764755423" r:id="rId485"/>
        </w:object>
      </w:r>
      <w:r w:rsidRPr="003B0B29">
        <w:rPr>
          <w:lang w:val="vi-VN"/>
        </w:rPr>
        <w:t xml:space="preserve"> </w:t>
      </w:r>
      <w:r w:rsidRPr="003B0B29">
        <w:t>Al(OH)</w:t>
      </w:r>
      <w:r w:rsidRPr="003B0B29">
        <w:rPr>
          <w:vertAlign w:val="subscript"/>
        </w:rPr>
        <w:t>3</w:t>
      </w:r>
      <w:r w:rsidRPr="003B0B29">
        <w:rPr>
          <w:lang w:val="vi-VN"/>
        </w:rPr>
        <w:t xml:space="preserve"> + </w:t>
      </w:r>
      <w:r w:rsidRPr="003B0B29">
        <w:t>(NH</w:t>
      </w:r>
      <w:r w:rsidRPr="003B0B29">
        <w:rPr>
          <w:vertAlign w:val="subscript"/>
        </w:rPr>
        <w:t>4</w:t>
      </w:r>
      <w:r w:rsidRPr="003B0B29">
        <w:t>)</w:t>
      </w:r>
      <w:r w:rsidRPr="003B0B29">
        <w:rPr>
          <w:vertAlign w:val="subscript"/>
        </w:rPr>
        <w:t>2</w:t>
      </w:r>
      <w:r w:rsidRPr="003B0B29">
        <w:t>SO</w:t>
      </w:r>
      <w:r w:rsidRPr="003B0B29">
        <w:rPr>
          <w:vertAlign w:val="subscript"/>
        </w:rPr>
        <w:t>4</w:t>
      </w:r>
    </w:p>
    <w:p w:rsidR="00B24FF4" w:rsidRPr="003B0B29" w:rsidRDefault="00B24FF4" w:rsidP="008D37FD">
      <w:pPr>
        <w:pStyle w:val="NormalWeb"/>
        <w:shd w:val="clear" w:color="auto" w:fill="FFFFFF"/>
        <w:tabs>
          <w:tab w:val="left" w:pos="270"/>
        </w:tabs>
        <w:spacing w:before="0" w:beforeAutospacing="0" w:after="0" w:afterAutospacing="0" w:line="276" w:lineRule="auto"/>
        <w:jc w:val="both"/>
      </w:pPr>
      <w:r w:rsidRPr="003B0B29">
        <w:rPr>
          <w:lang w:val="vi-VN"/>
        </w:rPr>
        <w:t>(</w:t>
      </w:r>
      <w:r w:rsidRPr="003B0B29">
        <w:t>2</w:t>
      </w:r>
      <w:r w:rsidRPr="003B0B29">
        <w:rPr>
          <w:lang w:val="vi-VN"/>
        </w:rPr>
        <w:t xml:space="preserve">) </w:t>
      </w:r>
      <w:r w:rsidRPr="003B0B29">
        <w:t>Al</w:t>
      </w:r>
      <w:r w:rsidRPr="003B0B29">
        <w:rPr>
          <w:vertAlign w:val="subscript"/>
        </w:rPr>
        <w:t>2</w:t>
      </w:r>
      <w:r w:rsidRPr="003B0B29">
        <w:t>(SO</w:t>
      </w:r>
      <w:r w:rsidRPr="003B0B29">
        <w:rPr>
          <w:vertAlign w:val="subscript"/>
        </w:rPr>
        <w:t>4</w:t>
      </w:r>
      <w:r w:rsidRPr="003B0B29">
        <w:t>)</w:t>
      </w:r>
      <w:r w:rsidRPr="003B0B29">
        <w:rPr>
          <w:vertAlign w:val="subscript"/>
        </w:rPr>
        <w:t>3</w:t>
      </w:r>
      <w:r w:rsidRPr="003B0B29">
        <w:t xml:space="preserve"> + Ba(OH)</w:t>
      </w:r>
      <w:r w:rsidRPr="003B0B29">
        <w:rPr>
          <w:vertAlign w:val="subscript"/>
        </w:rPr>
        <w:t>2</w:t>
      </w:r>
      <w:r w:rsidRPr="003B0B29">
        <w:t xml:space="preserve"> dư </w:t>
      </w:r>
      <w:r w:rsidRPr="003B0B29">
        <w:rPr>
          <w:position w:val="-6"/>
          <w:lang w:val="vi-VN"/>
        </w:rPr>
        <w:object w:dxaOrig="620" w:dyaOrig="340">
          <v:shape id="_x0000_i1257" type="#_x0000_t75" style="width:31.5pt;height:16.5pt" o:ole="">
            <v:imagedata r:id="rId460" o:title=""/>
          </v:shape>
          <o:OLEObject Type="Embed" ProgID="Equation.DSMT4" ShapeID="_x0000_i1257" DrawAspect="Content" ObjectID="_1764755424" r:id="rId486"/>
        </w:object>
      </w:r>
      <w:r w:rsidRPr="003B0B29">
        <w:t xml:space="preserve"> Ba(AlO</w:t>
      </w:r>
      <w:r w:rsidRPr="003B0B29">
        <w:rPr>
          <w:vertAlign w:val="subscript"/>
        </w:rPr>
        <w:t>2</w:t>
      </w:r>
      <w:r w:rsidRPr="003B0B29">
        <w:t>)</w:t>
      </w:r>
      <w:r w:rsidRPr="003B0B29">
        <w:rPr>
          <w:vertAlign w:val="subscript"/>
        </w:rPr>
        <w:t>2</w:t>
      </w:r>
      <w:r w:rsidRPr="003B0B29">
        <w:t xml:space="preserve"> + H</w:t>
      </w:r>
      <w:r w:rsidRPr="003B0B29">
        <w:rPr>
          <w:vertAlign w:val="subscript"/>
        </w:rPr>
        <w:t>2</w:t>
      </w:r>
      <w:r w:rsidRPr="003B0B29">
        <w:t>O</w:t>
      </w:r>
    </w:p>
    <w:p w:rsidR="00B24FF4" w:rsidRPr="003B0B29" w:rsidRDefault="00B24FF4" w:rsidP="008D37FD">
      <w:pPr>
        <w:pStyle w:val="NormalWeb"/>
        <w:shd w:val="clear" w:color="auto" w:fill="FFFFFF"/>
        <w:tabs>
          <w:tab w:val="left" w:pos="270"/>
        </w:tabs>
        <w:spacing w:before="0" w:beforeAutospacing="0" w:after="0" w:afterAutospacing="0" w:line="276" w:lineRule="auto"/>
        <w:jc w:val="both"/>
      </w:pPr>
      <w:r w:rsidRPr="003B0B29">
        <w:rPr>
          <w:lang w:val="vi-VN"/>
        </w:rPr>
        <w:t>(</w:t>
      </w:r>
      <w:r w:rsidRPr="003B0B29">
        <w:t>3</w:t>
      </w:r>
      <w:r w:rsidRPr="003B0B29">
        <w:rPr>
          <w:lang w:val="vi-VN"/>
        </w:rPr>
        <w:t xml:space="preserve">) </w:t>
      </w:r>
      <w:r w:rsidRPr="003B0B29">
        <w:t>Al(OH)</w:t>
      </w:r>
      <w:r w:rsidRPr="003B0B29">
        <w:rPr>
          <w:vertAlign w:val="subscript"/>
        </w:rPr>
        <w:t>3</w:t>
      </w:r>
      <w:r w:rsidRPr="003B0B29">
        <w:t xml:space="preserve"> + Ba(OH)</w:t>
      </w:r>
      <w:r w:rsidRPr="003B0B29">
        <w:rPr>
          <w:vertAlign w:val="subscript"/>
        </w:rPr>
        <w:t>2</w:t>
      </w:r>
      <w:r w:rsidRPr="003B0B29">
        <w:t xml:space="preserve"> </w:t>
      </w:r>
      <w:r w:rsidRPr="003B0B29">
        <w:rPr>
          <w:position w:val="-6"/>
          <w:lang w:val="vi-VN"/>
        </w:rPr>
        <w:object w:dxaOrig="620" w:dyaOrig="340">
          <v:shape id="_x0000_i1258" type="#_x0000_t75" style="width:31.5pt;height:16.5pt" o:ole="">
            <v:imagedata r:id="rId460" o:title=""/>
          </v:shape>
          <o:OLEObject Type="Embed" ProgID="Equation.DSMT4" ShapeID="_x0000_i1258" DrawAspect="Content" ObjectID="_1764755425" r:id="rId487"/>
        </w:object>
      </w:r>
      <w:r w:rsidRPr="003B0B29">
        <w:t xml:space="preserve"> Ba(AlO</w:t>
      </w:r>
      <w:r w:rsidRPr="003B0B29">
        <w:rPr>
          <w:vertAlign w:val="subscript"/>
        </w:rPr>
        <w:t>2</w:t>
      </w:r>
      <w:r w:rsidRPr="003B0B29">
        <w:t>)</w:t>
      </w:r>
      <w:r w:rsidRPr="003B0B29">
        <w:rPr>
          <w:vertAlign w:val="subscript"/>
        </w:rPr>
        <w:t>2</w:t>
      </w:r>
      <w:r w:rsidRPr="003B0B29">
        <w:rPr>
          <w:lang w:val="vi-VN"/>
        </w:rPr>
        <w:t xml:space="preserve"> +</w:t>
      </w:r>
      <w:r w:rsidRPr="003B0B29">
        <w:t xml:space="preserve"> H</w:t>
      </w:r>
      <w:r w:rsidRPr="003B0B29">
        <w:rPr>
          <w:vertAlign w:val="subscript"/>
        </w:rPr>
        <w:t>2</w:t>
      </w:r>
      <w:r w:rsidRPr="003B0B29">
        <w:t>O</w:t>
      </w:r>
    </w:p>
    <w:p w:rsidR="00B24FF4" w:rsidRPr="003B0B29" w:rsidRDefault="00D90A72" w:rsidP="008D37FD">
      <w:pPr>
        <w:pStyle w:val="pn"/>
        <w:spacing w:line="276" w:lineRule="auto"/>
        <w:jc w:val="both"/>
        <w:rPr>
          <w:szCs w:val="24"/>
        </w:rPr>
      </w:pPr>
      <w:r w:rsidRPr="00AB495B">
        <w:rPr>
          <w:b/>
          <w:color w:val="FF0000"/>
          <w:kern w:val="2"/>
          <w:szCs w:val="24"/>
        </w:rPr>
        <w:t>Câu 79:</w:t>
      </w:r>
      <w:r w:rsidR="00B24FF4" w:rsidRPr="003B0B29">
        <w:rPr>
          <w:b/>
          <w:kern w:val="2"/>
          <w:szCs w:val="24"/>
        </w:rPr>
        <w:t xml:space="preserve"> </w:t>
      </w:r>
      <w:r w:rsidR="00AB495B" w:rsidRPr="00AB495B">
        <w:rPr>
          <w:b/>
          <w:color w:val="000000" w:themeColor="text1"/>
          <w:kern w:val="2"/>
          <w:szCs w:val="24"/>
          <w:highlight w:val="yellow"/>
        </w:rPr>
        <w:t>Chọn A</w:t>
      </w:r>
      <w:r w:rsidR="00B24FF4" w:rsidRPr="00AB495B">
        <w:rPr>
          <w:b/>
          <w:color w:val="000000" w:themeColor="text1"/>
          <w:kern w:val="2"/>
          <w:szCs w:val="24"/>
          <w:highlight w:val="yellow"/>
        </w:rPr>
        <w:t>.</w:t>
      </w:r>
    </w:p>
    <w:p w:rsidR="00B24FF4" w:rsidRPr="003B0B29" w:rsidRDefault="00B24FF4" w:rsidP="008D37FD">
      <w:pPr>
        <w:pStyle w:val="pn"/>
        <w:spacing w:line="276" w:lineRule="auto"/>
        <w:jc w:val="both"/>
        <w:rPr>
          <w:rFonts w:eastAsia="SimSun"/>
          <w:szCs w:val="24"/>
          <w:lang w:val="vi-VN"/>
        </w:rPr>
      </w:pPr>
      <w:r w:rsidRPr="003B0B29">
        <w:rPr>
          <w:szCs w:val="24"/>
          <w:lang w:val="vi-VN"/>
        </w:rPr>
        <w:t xml:space="preserve">Bảo toàn e: </w:t>
      </w:r>
      <w:r w:rsidRPr="003B0B29">
        <w:rPr>
          <w:position w:val="-20"/>
          <w:szCs w:val="24"/>
          <w:lang w:val="vi-VN"/>
        </w:rPr>
        <w:object w:dxaOrig="4360" w:dyaOrig="440">
          <v:shape id="_x0000_i1259" type="#_x0000_t75" style="width:217.5pt;height:22.5pt" o:ole="">
            <v:imagedata r:id="rId488" o:title=""/>
          </v:shape>
          <o:OLEObject Type="Embed" ProgID="Equation.DSMT4" ShapeID="_x0000_i1259" DrawAspect="Content" ObjectID="_1764755426" r:id="rId489"/>
        </w:object>
      </w:r>
      <w:r w:rsidRPr="003B0B29">
        <w:rPr>
          <w:szCs w:val="24"/>
          <w:lang w:val="vi-VN"/>
        </w:rPr>
        <w:t xml:space="preserve"> </w:t>
      </w:r>
    </w:p>
    <w:p w:rsidR="00B24FF4" w:rsidRPr="003B0B29" w:rsidRDefault="00B24FF4" w:rsidP="008D37FD">
      <w:pPr>
        <w:pStyle w:val="pn"/>
        <w:spacing w:line="276" w:lineRule="auto"/>
        <w:jc w:val="both"/>
        <w:rPr>
          <w:szCs w:val="24"/>
          <w:lang w:val="vi-VN"/>
        </w:rPr>
      </w:pPr>
      <w:r w:rsidRPr="003B0B29">
        <w:rPr>
          <w:szCs w:val="24"/>
          <w:lang w:val="vi-VN"/>
        </w:rPr>
        <w:t>Quy đổi mỗi phần X thành Mg (a</w:t>
      </w:r>
      <w:r w:rsidRPr="003B0B29">
        <w:rPr>
          <w:szCs w:val="24"/>
        </w:rPr>
        <w:t xml:space="preserve"> mol</w:t>
      </w:r>
      <w:r w:rsidRPr="003B0B29">
        <w:rPr>
          <w:szCs w:val="24"/>
          <w:lang w:val="vi-VN"/>
        </w:rPr>
        <w:t>), Fe (b</w:t>
      </w:r>
      <w:r w:rsidRPr="003B0B29">
        <w:rPr>
          <w:szCs w:val="24"/>
        </w:rPr>
        <w:t xml:space="preserve"> mol</w:t>
      </w:r>
      <w:r w:rsidRPr="003B0B29">
        <w:rPr>
          <w:szCs w:val="24"/>
          <w:lang w:val="vi-VN"/>
        </w:rPr>
        <w:t>) và O (c</w:t>
      </w:r>
      <w:r w:rsidRPr="003B0B29">
        <w:rPr>
          <w:szCs w:val="24"/>
        </w:rPr>
        <w:t xml:space="preserve"> mol</w:t>
      </w:r>
      <w:r w:rsidRPr="003B0B29">
        <w:rPr>
          <w:szCs w:val="24"/>
          <w:lang w:val="vi-VN"/>
        </w:rPr>
        <w:t>).</w:t>
      </w:r>
    </w:p>
    <w:p w:rsidR="00B24FF4" w:rsidRPr="003B0B29" w:rsidRDefault="00B24FF4" w:rsidP="008D37FD">
      <w:pPr>
        <w:pStyle w:val="pn"/>
        <w:spacing w:line="276" w:lineRule="auto"/>
        <w:jc w:val="both"/>
        <w:rPr>
          <w:szCs w:val="24"/>
          <w:lang w:val="vi-VN"/>
        </w:rPr>
      </w:pPr>
      <w:r w:rsidRPr="003B0B29">
        <w:rPr>
          <w:szCs w:val="24"/>
          <w:lang w:val="vi-VN"/>
        </w:rPr>
        <w:t>m</w:t>
      </w:r>
      <w:r w:rsidRPr="003B0B29">
        <w:rPr>
          <w:szCs w:val="24"/>
          <w:vertAlign w:val="subscript"/>
          <w:lang w:val="vi-VN"/>
        </w:rPr>
        <w:t>muối</w:t>
      </w:r>
      <w:r w:rsidRPr="003B0B29">
        <w:rPr>
          <w:szCs w:val="24"/>
          <w:lang w:val="vi-VN"/>
        </w:rPr>
        <w:t xml:space="preserve"> của phần 1 = 148a + 242b + 0,005.80 = 80,4</w:t>
      </w:r>
    </w:p>
    <w:p w:rsidR="00B24FF4" w:rsidRPr="003B0B29" w:rsidRDefault="00B24FF4" w:rsidP="008D37FD">
      <w:pPr>
        <w:pStyle w:val="pn"/>
        <w:spacing w:line="276" w:lineRule="auto"/>
        <w:jc w:val="both"/>
        <w:rPr>
          <w:szCs w:val="24"/>
          <w:lang w:val="vi-VN"/>
        </w:rPr>
      </w:pPr>
      <w:r w:rsidRPr="003B0B29">
        <w:rPr>
          <w:szCs w:val="24"/>
          <w:lang w:val="vi-VN"/>
        </w:rPr>
        <w:t>m</w:t>
      </w:r>
      <w:r w:rsidRPr="003B0B29">
        <w:rPr>
          <w:szCs w:val="24"/>
          <w:vertAlign w:val="subscript"/>
          <w:lang w:val="vi-VN"/>
        </w:rPr>
        <w:t>muối</w:t>
      </w:r>
      <w:r w:rsidRPr="003B0B29">
        <w:rPr>
          <w:szCs w:val="24"/>
          <w:lang w:val="vi-VN"/>
        </w:rPr>
        <w:t xml:space="preserve"> của phần 2 = 120a + 400b/2 = 66</w:t>
      </w:r>
    </w:p>
    <w:p w:rsidR="00B24FF4" w:rsidRPr="003B0B29" w:rsidRDefault="00B24FF4" w:rsidP="008D37FD">
      <w:pPr>
        <w:pStyle w:val="pn"/>
        <w:spacing w:line="276" w:lineRule="auto"/>
        <w:jc w:val="both"/>
        <w:rPr>
          <w:szCs w:val="24"/>
          <w:lang w:val="vi-VN"/>
        </w:rPr>
      </w:pPr>
      <w:r w:rsidRPr="003B0B29">
        <w:rPr>
          <w:szCs w:val="24"/>
          <w:lang w:val="vi-VN"/>
        </w:rPr>
        <w:sym w:font="Symbol" w:char="F0DE"/>
      </w:r>
      <w:r w:rsidRPr="003B0B29">
        <w:rPr>
          <w:szCs w:val="24"/>
        </w:rPr>
        <w:t xml:space="preserve"> </w:t>
      </w:r>
      <w:r w:rsidRPr="003B0B29">
        <w:rPr>
          <w:szCs w:val="24"/>
          <w:lang w:val="vi-VN"/>
        </w:rPr>
        <w:t>a = 0,05; b = 0,3</w:t>
      </w:r>
    </w:p>
    <w:p w:rsidR="00B24FF4" w:rsidRPr="003B0B29" w:rsidRDefault="00B24FF4" w:rsidP="008D37FD">
      <w:pPr>
        <w:pStyle w:val="pn"/>
        <w:spacing w:line="276" w:lineRule="auto"/>
        <w:jc w:val="both"/>
        <w:rPr>
          <w:szCs w:val="24"/>
          <w:lang w:val="vi-VN"/>
        </w:rPr>
      </w:pPr>
      <w:r w:rsidRPr="003B0B29">
        <w:rPr>
          <w:szCs w:val="24"/>
          <w:lang w:val="vi-VN"/>
        </w:rPr>
        <w:t>Bảo toàn e cho phần 2: 2a + 3b = 2c + 2</w:t>
      </w:r>
      <w:r w:rsidRPr="003B0B29">
        <w:rPr>
          <w:position w:val="-16"/>
          <w:szCs w:val="24"/>
        </w:rPr>
        <w:object w:dxaOrig="480" w:dyaOrig="400">
          <v:shape id="_x0000_i1260" type="#_x0000_t75" style="width:24pt;height:20.25pt" o:ole="">
            <v:imagedata r:id="rId490" o:title=""/>
          </v:shape>
          <o:OLEObject Type="Embed" ProgID="Equation.DSMT4" ShapeID="_x0000_i1260" DrawAspect="Content" ObjectID="_1764755427" r:id="rId491"/>
        </w:object>
      </w:r>
      <w:r w:rsidRPr="003B0B29">
        <w:rPr>
          <w:szCs w:val="24"/>
        </w:rPr>
        <w:sym w:font="Symbol" w:char="F0DE"/>
      </w:r>
      <w:r w:rsidRPr="003B0B29">
        <w:rPr>
          <w:szCs w:val="24"/>
        </w:rPr>
        <w:t xml:space="preserve"> </w:t>
      </w:r>
      <w:r w:rsidRPr="003B0B29">
        <w:rPr>
          <w:szCs w:val="24"/>
          <w:lang w:val="vi-VN"/>
        </w:rPr>
        <w:t>c = 0,45</w:t>
      </w:r>
    </w:p>
    <w:p w:rsidR="00B24FF4" w:rsidRPr="003B0B29" w:rsidRDefault="00B24FF4" w:rsidP="008D37FD">
      <w:pPr>
        <w:pStyle w:val="pn"/>
        <w:spacing w:line="276" w:lineRule="auto"/>
        <w:jc w:val="both"/>
        <w:rPr>
          <w:szCs w:val="24"/>
          <w:lang w:val="vi-VN"/>
        </w:rPr>
      </w:pPr>
      <w:r w:rsidRPr="003B0B29">
        <w:rPr>
          <w:szCs w:val="24"/>
          <w:lang w:val="vi-VN"/>
        </w:rPr>
        <w:t>X gồm Mg (0,1</w:t>
      </w:r>
      <w:r w:rsidRPr="003B0B29">
        <w:rPr>
          <w:szCs w:val="24"/>
        </w:rPr>
        <w:t xml:space="preserve"> mol</w:t>
      </w:r>
      <w:r w:rsidRPr="003B0B29">
        <w:rPr>
          <w:szCs w:val="24"/>
          <w:lang w:val="vi-VN"/>
        </w:rPr>
        <w:t>), Fe (0,6</w:t>
      </w:r>
      <w:r w:rsidRPr="003B0B29">
        <w:rPr>
          <w:szCs w:val="24"/>
        </w:rPr>
        <w:t xml:space="preserve"> mol</w:t>
      </w:r>
      <w:r w:rsidRPr="003B0B29">
        <w:rPr>
          <w:szCs w:val="24"/>
          <w:lang w:val="vi-VN"/>
        </w:rPr>
        <w:t>) và O (0,9</w:t>
      </w:r>
      <w:r w:rsidRPr="003B0B29">
        <w:rPr>
          <w:szCs w:val="24"/>
        </w:rPr>
        <w:t xml:space="preserve"> mol</w:t>
      </w:r>
      <w:r w:rsidRPr="003B0B29">
        <w:rPr>
          <w:szCs w:val="24"/>
          <w:lang w:val="vi-VN"/>
        </w:rPr>
        <w:t>).</w:t>
      </w:r>
    </w:p>
    <w:p w:rsidR="00B24FF4" w:rsidRPr="003B0B29" w:rsidRDefault="00B24FF4" w:rsidP="008D37FD">
      <w:pPr>
        <w:pStyle w:val="pn"/>
        <w:spacing w:line="276" w:lineRule="auto"/>
        <w:jc w:val="both"/>
        <w:rPr>
          <w:szCs w:val="24"/>
        </w:rPr>
      </w:pPr>
      <w:r w:rsidRPr="003B0B29">
        <w:rPr>
          <w:szCs w:val="24"/>
          <w:lang w:val="vi-VN"/>
        </w:rPr>
        <w:t>Bảo toàn O</w:t>
      </w:r>
      <w:r w:rsidRPr="003B0B29">
        <w:rPr>
          <w:szCs w:val="24"/>
        </w:rPr>
        <w:t xml:space="preserve"> </w:t>
      </w:r>
      <w:r w:rsidRPr="003B0B29">
        <w:rPr>
          <w:szCs w:val="24"/>
        </w:rPr>
        <w:sym w:font="Symbol" w:char="F0DE"/>
      </w:r>
      <w:r w:rsidRPr="003B0B29">
        <w:rPr>
          <w:szCs w:val="24"/>
          <w:lang w:val="vi-VN"/>
        </w:rPr>
        <w:t xml:space="preserve"> </w:t>
      </w:r>
      <w:r w:rsidRPr="003B0B29">
        <w:rPr>
          <w:position w:val="-20"/>
          <w:szCs w:val="24"/>
          <w:lang w:val="vi-VN"/>
        </w:rPr>
        <w:object w:dxaOrig="820" w:dyaOrig="440">
          <v:shape id="_x0000_i1261" type="#_x0000_t75" style="width:40.5pt;height:22.5pt" o:ole="">
            <v:imagedata r:id="rId492" o:title=""/>
          </v:shape>
          <o:OLEObject Type="Embed" ProgID="Equation.DSMT4" ShapeID="_x0000_i1261" DrawAspect="Content" ObjectID="_1764755428" r:id="rId493"/>
        </w:object>
      </w:r>
      <w:r w:rsidRPr="003B0B29">
        <w:rPr>
          <w:szCs w:val="24"/>
          <w:lang w:val="vi-VN"/>
        </w:rPr>
        <w:t xml:space="preserve"> = (1,2.2 + 0,9)/3 = 1,1</w:t>
      </w:r>
      <w:r w:rsidRPr="003B0B29">
        <w:rPr>
          <w:szCs w:val="24"/>
        </w:rPr>
        <w:t xml:space="preserve"> mol</w:t>
      </w:r>
    </w:p>
    <w:p w:rsidR="00B24FF4" w:rsidRPr="003B0B29" w:rsidRDefault="00B24FF4" w:rsidP="008D37FD">
      <w:pPr>
        <w:pStyle w:val="pn"/>
        <w:spacing w:line="276" w:lineRule="auto"/>
        <w:jc w:val="both"/>
        <w:rPr>
          <w:szCs w:val="24"/>
        </w:rPr>
      </w:pPr>
      <w:r w:rsidRPr="003B0B29">
        <w:rPr>
          <w:position w:val="-32"/>
          <w:szCs w:val="24"/>
        </w:rPr>
        <w:object w:dxaOrig="5280" w:dyaOrig="760">
          <v:shape id="_x0000_i1262" type="#_x0000_t75" style="width:264pt;height:37.5pt" o:ole="">
            <v:imagedata r:id="rId494" o:title=""/>
          </v:shape>
          <o:OLEObject Type="Embed" ProgID="Equation.DSMT4" ShapeID="_x0000_i1262" DrawAspect="Content" ObjectID="_1764755429" r:id="rId495"/>
        </w:object>
      </w:r>
      <w:r w:rsidRPr="003B0B29">
        <w:rPr>
          <w:szCs w:val="24"/>
        </w:rPr>
        <w:t xml:space="preserve"> </w:t>
      </w:r>
    </w:p>
    <w:p w:rsidR="00B24FF4" w:rsidRPr="003B0B29" w:rsidRDefault="00D90A72" w:rsidP="008D37FD">
      <w:pPr>
        <w:pStyle w:val="pn"/>
        <w:spacing w:line="276" w:lineRule="auto"/>
        <w:jc w:val="both"/>
        <w:rPr>
          <w:szCs w:val="24"/>
        </w:rPr>
      </w:pPr>
      <w:r w:rsidRPr="00AB495B">
        <w:rPr>
          <w:b/>
          <w:color w:val="FF0000"/>
          <w:kern w:val="2"/>
          <w:szCs w:val="24"/>
        </w:rPr>
        <w:t>Câu 80:</w:t>
      </w:r>
      <w:r w:rsidR="00B24FF4" w:rsidRPr="003B0B29">
        <w:rPr>
          <w:b/>
          <w:kern w:val="2"/>
          <w:szCs w:val="24"/>
        </w:rPr>
        <w:t xml:space="preserve"> </w:t>
      </w:r>
      <w:r w:rsidR="00AB495B" w:rsidRPr="00AB495B">
        <w:rPr>
          <w:b/>
          <w:color w:val="000000" w:themeColor="text1"/>
          <w:kern w:val="2"/>
          <w:szCs w:val="24"/>
          <w:highlight w:val="yellow"/>
        </w:rPr>
        <w:t>Chọn A</w:t>
      </w:r>
      <w:r w:rsidR="00B24FF4" w:rsidRPr="00AB495B">
        <w:rPr>
          <w:b/>
          <w:color w:val="000000" w:themeColor="text1"/>
          <w:kern w:val="2"/>
          <w:szCs w:val="24"/>
          <w:highlight w:val="yellow"/>
        </w:rPr>
        <w:t>.</w:t>
      </w:r>
    </w:p>
    <w:p w:rsidR="00B24FF4" w:rsidRPr="003B0B29" w:rsidRDefault="00B24FF4" w:rsidP="008D37FD">
      <w:pPr>
        <w:pStyle w:val="pn"/>
        <w:spacing w:line="276" w:lineRule="auto"/>
        <w:jc w:val="both"/>
        <w:rPr>
          <w:szCs w:val="24"/>
        </w:rPr>
      </w:pPr>
      <w:r w:rsidRPr="003B0B29">
        <w:rPr>
          <w:szCs w:val="24"/>
        </w:rPr>
        <w:t>X: C</w:t>
      </w:r>
      <w:r w:rsidRPr="003B0B29">
        <w:rPr>
          <w:szCs w:val="24"/>
          <w:vertAlign w:val="subscript"/>
        </w:rPr>
        <w:t>8</w:t>
      </w:r>
      <w:r w:rsidRPr="003B0B29">
        <w:rPr>
          <w:szCs w:val="24"/>
        </w:rPr>
        <w:t>H</w:t>
      </w:r>
      <w:r w:rsidRPr="003B0B29">
        <w:rPr>
          <w:szCs w:val="24"/>
          <w:vertAlign w:val="subscript"/>
        </w:rPr>
        <w:t>12</w:t>
      </w:r>
      <w:r w:rsidRPr="003B0B29">
        <w:rPr>
          <w:szCs w:val="24"/>
        </w:rPr>
        <w:t>O</w:t>
      </w:r>
      <w:r w:rsidRPr="003B0B29">
        <w:rPr>
          <w:szCs w:val="24"/>
          <w:vertAlign w:val="subscript"/>
        </w:rPr>
        <w:t>4</w:t>
      </w:r>
      <w:r w:rsidRPr="003B0B29">
        <w:rPr>
          <w:szCs w:val="24"/>
        </w:rPr>
        <w:t> có độ bất bão hòa k = 3</w:t>
      </w:r>
    </w:p>
    <w:p w:rsidR="00B24FF4" w:rsidRPr="003B0B29" w:rsidRDefault="00B24FF4" w:rsidP="008D37FD">
      <w:pPr>
        <w:pStyle w:val="pn"/>
        <w:spacing w:line="276" w:lineRule="auto"/>
        <w:jc w:val="both"/>
        <w:rPr>
          <w:szCs w:val="24"/>
        </w:rPr>
      </w:pPr>
      <w:r w:rsidRPr="003B0B29">
        <w:rPr>
          <w:szCs w:val="24"/>
        </w:rPr>
        <w:t>Y: (COONa)</w:t>
      </w:r>
      <w:r w:rsidRPr="003B0B29">
        <w:rPr>
          <w:szCs w:val="24"/>
          <w:vertAlign w:val="subscript"/>
        </w:rPr>
        <w:t>2</w:t>
      </w:r>
    </w:p>
    <w:p w:rsidR="00B24FF4" w:rsidRPr="003B0B29" w:rsidRDefault="00B24FF4" w:rsidP="008D37FD">
      <w:pPr>
        <w:pStyle w:val="pn"/>
        <w:spacing w:line="276" w:lineRule="auto"/>
        <w:jc w:val="both"/>
        <w:rPr>
          <w:szCs w:val="24"/>
        </w:rPr>
      </w:pPr>
      <w:r w:rsidRPr="003B0B29">
        <w:rPr>
          <w:szCs w:val="24"/>
        </w:rPr>
        <w:t>T: CH</w:t>
      </w:r>
      <w:r w:rsidRPr="003B0B29">
        <w:rPr>
          <w:szCs w:val="24"/>
          <w:vertAlign w:val="subscript"/>
        </w:rPr>
        <w:t>3</w:t>
      </w:r>
      <w:r w:rsidRPr="003B0B29">
        <w:rPr>
          <w:szCs w:val="24"/>
        </w:rPr>
        <w:t>-CH</w:t>
      </w:r>
      <w:r w:rsidRPr="003B0B29">
        <w:rPr>
          <w:szCs w:val="24"/>
          <w:vertAlign w:val="subscript"/>
        </w:rPr>
        <w:t>2</w:t>
      </w:r>
      <w:r w:rsidRPr="003B0B29">
        <w:rPr>
          <w:szCs w:val="24"/>
        </w:rPr>
        <w:t>-CH</w:t>
      </w:r>
      <w:r w:rsidRPr="003B0B29">
        <w:rPr>
          <w:szCs w:val="24"/>
          <w:vertAlign w:val="subscript"/>
        </w:rPr>
        <w:t>2</w:t>
      </w:r>
      <w:r w:rsidRPr="003B0B29">
        <w:rPr>
          <w:szCs w:val="24"/>
        </w:rPr>
        <w:t>OH</w:t>
      </w:r>
    </w:p>
    <w:p w:rsidR="00B24FF4" w:rsidRPr="003B0B29" w:rsidRDefault="00B24FF4" w:rsidP="008D37FD">
      <w:pPr>
        <w:pStyle w:val="pn"/>
        <w:spacing w:line="276" w:lineRule="auto"/>
        <w:jc w:val="both"/>
        <w:rPr>
          <w:szCs w:val="24"/>
        </w:rPr>
      </w:pPr>
      <w:r w:rsidRPr="003B0B29">
        <w:rPr>
          <w:szCs w:val="24"/>
        </w:rPr>
        <w:t>Z: CH</w:t>
      </w:r>
      <w:r w:rsidRPr="003B0B29">
        <w:rPr>
          <w:szCs w:val="24"/>
          <w:vertAlign w:val="subscript"/>
        </w:rPr>
        <w:t>2</w:t>
      </w:r>
      <w:r w:rsidRPr="003B0B29">
        <w:rPr>
          <w:szCs w:val="24"/>
        </w:rPr>
        <w:t>=CH-CH</w:t>
      </w:r>
      <w:r w:rsidRPr="003B0B29">
        <w:rPr>
          <w:szCs w:val="24"/>
          <w:vertAlign w:val="subscript"/>
        </w:rPr>
        <w:t>2</w:t>
      </w:r>
      <w:r w:rsidRPr="003B0B29">
        <w:rPr>
          <w:szCs w:val="24"/>
        </w:rPr>
        <w:t>OH</w:t>
      </w:r>
    </w:p>
    <w:p w:rsidR="00B24FF4" w:rsidRPr="003B0B29" w:rsidRDefault="00B24FF4" w:rsidP="008D37FD">
      <w:pPr>
        <w:pStyle w:val="pn"/>
        <w:spacing w:line="276" w:lineRule="auto"/>
        <w:jc w:val="both"/>
        <w:rPr>
          <w:szCs w:val="24"/>
        </w:rPr>
      </w:pPr>
      <w:r w:rsidRPr="003B0B29">
        <w:rPr>
          <w:szCs w:val="24"/>
        </w:rPr>
        <w:t>X: CH</w:t>
      </w:r>
      <w:r w:rsidRPr="003B0B29">
        <w:rPr>
          <w:szCs w:val="24"/>
          <w:vertAlign w:val="subscript"/>
        </w:rPr>
        <w:t>3</w:t>
      </w:r>
      <w:r w:rsidRPr="003B0B29">
        <w:rPr>
          <w:szCs w:val="24"/>
        </w:rPr>
        <w:t>-CH</w:t>
      </w:r>
      <w:r w:rsidRPr="003B0B29">
        <w:rPr>
          <w:szCs w:val="24"/>
          <w:vertAlign w:val="subscript"/>
        </w:rPr>
        <w:t>2</w:t>
      </w:r>
      <w:r w:rsidRPr="003B0B29">
        <w:rPr>
          <w:szCs w:val="24"/>
        </w:rPr>
        <w:t>-CH</w:t>
      </w:r>
      <w:r w:rsidRPr="003B0B29">
        <w:rPr>
          <w:szCs w:val="24"/>
          <w:vertAlign w:val="subscript"/>
        </w:rPr>
        <w:t>2</w:t>
      </w:r>
      <w:r w:rsidRPr="003B0B29">
        <w:rPr>
          <w:szCs w:val="24"/>
        </w:rPr>
        <w:t>-OOC-COO-CH</w:t>
      </w:r>
      <w:r w:rsidRPr="003B0B29">
        <w:rPr>
          <w:szCs w:val="24"/>
          <w:vertAlign w:val="subscript"/>
        </w:rPr>
        <w:t>2</w:t>
      </w:r>
      <w:r w:rsidRPr="003B0B29">
        <w:rPr>
          <w:szCs w:val="24"/>
        </w:rPr>
        <w:t>-CH=CH</w:t>
      </w:r>
      <w:r w:rsidRPr="003B0B29">
        <w:rPr>
          <w:szCs w:val="24"/>
          <w:vertAlign w:val="subscript"/>
        </w:rPr>
        <w:t>2</w:t>
      </w:r>
    </w:p>
    <w:p w:rsidR="00B24FF4" w:rsidRPr="003B0B29" w:rsidRDefault="00B24FF4" w:rsidP="008D37FD">
      <w:pPr>
        <w:pStyle w:val="pn"/>
        <w:spacing w:line="276" w:lineRule="auto"/>
        <w:jc w:val="both"/>
        <w:rPr>
          <w:szCs w:val="24"/>
        </w:rPr>
      </w:pPr>
      <w:r w:rsidRPr="003B0B29">
        <w:rPr>
          <w:szCs w:val="24"/>
        </w:rPr>
        <w:t>E: CH</w:t>
      </w:r>
      <w:r w:rsidRPr="003B0B29">
        <w:rPr>
          <w:szCs w:val="24"/>
          <w:vertAlign w:val="subscript"/>
        </w:rPr>
        <w:t>3</w:t>
      </w:r>
      <w:r w:rsidRPr="003B0B29">
        <w:rPr>
          <w:szCs w:val="24"/>
        </w:rPr>
        <w:t>-CH</w:t>
      </w:r>
      <w:r w:rsidRPr="003B0B29">
        <w:rPr>
          <w:szCs w:val="24"/>
          <w:vertAlign w:val="subscript"/>
        </w:rPr>
        <w:t>2</w:t>
      </w:r>
      <w:r w:rsidRPr="003B0B29">
        <w:rPr>
          <w:szCs w:val="24"/>
        </w:rPr>
        <w:t>-CH</w:t>
      </w:r>
      <w:r w:rsidRPr="003B0B29">
        <w:rPr>
          <w:szCs w:val="24"/>
          <w:vertAlign w:val="subscript"/>
        </w:rPr>
        <w:t>2</w:t>
      </w:r>
      <w:r w:rsidRPr="003B0B29">
        <w:rPr>
          <w:szCs w:val="24"/>
        </w:rPr>
        <w:t>-OOC-COO-CH</w:t>
      </w:r>
      <w:r w:rsidRPr="003B0B29">
        <w:rPr>
          <w:szCs w:val="24"/>
          <w:vertAlign w:val="subscript"/>
        </w:rPr>
        <w:t>2</w:t>
      </w:r>
      <w:r w:rsidRPr="003B0B29">
        <w:rPr>
          <w:szCs w:val="24"/>
        </w:rPr>
        <w:t>-CH</w:t>
      </w:r>
      <w:r w:rsidRPr="003B0B29">
        <w:rPr>
          <w:szCs w:val="24"/>
          <w:vertAlign w:val="subscript"/>
        </w:rPr>
        <w:t>2</w:t>
      </w:r>
      <w:r w:rsidRPr="003B0B29">
        <w:rPr>
          <w:szCs w:val="24"/>
        </w:rPr>
        <w:t>-CH</w:t>
      </w:r>
      <w:r w:rsidRPr="003B0B29">
        <w:rPr>
          <w:szCs w:val="24"/>
          <w:vertAlign w:val="subscript"/>
        </w:rPr>
        <w:t>3</w:t>
      </w:r>
    </w:p>
    <w:p w:rsidR="00B24FF4" w:rsidRPr="003B0B29" w:rsidRDefault="00B24FF4" w:rsidP="008D37FD">
      <w:pPr>
        <w:pStyle w:val="pn"/>
        <w:spacing w:line="276" w:lineRule="auto"/>
        <w:jc w:val="both"/>
        <w:rPr>
          <w:szCs w:val="24"/>
        </w:rPr>
      </w:pPr>
      <w:r w:rsidRPr="003B0B29">
        <w:rPr>
          <w:szCs w:val="24"/>
        </w:rPr>
        <w:t>F: (COOH)</w:t>
      </w:r>
      <w:r w:rsidRPr="003B0B29">
        <w:rPr>
          <w:szCs w:val="24"/>
          <w:vertAlign w:val="subscript"/>
        </w:rPr>
        <w:t>2</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 xml:space="preserve">(a) Sai, chất Y được tạo nên tử 3 nguyên tố hóa học C, O, Na.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(b) Đúng, Z (có 1 liên kết C=C) tác dụng với Br</w:t>
      </w:r>
      <w:r w:rsidRPr="003B0B29">
        <w:rPr>
          <w:rFonts w:ascii="Times New Roman" w:hAnsi="Times New Roman"/>
          <w:sz w:val="24"/>
          <w:szCs w:val="24"/>
          <w:vertAlign w:val="subscript"/>
        </w:rPr>
        <w:t>2</w:t>
      </w:r>
      <w:r w:rsidRPr="003B0B29">
        <w:rPr>
          <w:rFonts w:ascii="Times New Roman" w:hAnsi="Times New Roman"/>
          <w:sz w:val="24"/>
          <w:szCs w:val="24"/>
        </w:rPr>
        <w:t xml:space="preserve"> trong dung dịch theo tỉ lệ mol 1 : 1.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 xml:space="preserve">(c) Đúng, X, E đều là este. </w:t>
      </w:r>
    </w:p>
    <w:p w:rsidR="00B24FF4" w:rsidRPr="003B0B29" w:rsidRDefault="00B24FF4" w:rsidP="008D37FD">
      <w:pPr>
        <w:tabs>
          <w:tab w:val="left" w:pos="270"/>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(d) Sai, đun nóng Y với vôi tôi xút thu được khí H</w:t>
      </w:r>
      <w:r w:rsidRPr="003B0B29">
        <w:rPr>
          <w:rFonts w:ascii="Times New Roman" w:hAnsi="Times New Roman"/>
          <w:sz w:val="24"/>
          <w:szCs w:val="24"/>
          <w:vertAlign w:val="subscript"/>
        </w:rPr>
        <w:t>2</w:t>
      </w:r>
      <w:r w:rsidRPr="003B0B29">
        <w:rPr>
          <w:rFonts w:ascii="Times New Roman" w:hAnsi="Times New Roman"/>
          <w:sz w:val="24"/>
          <w:szCs w:val="24"/>
        </w:rPr>
        <w:t xml:space="preserve">. </w:t>
      </w:r>
    </w:p>
    <w:p w:rsidR="00B24FF4" w:rsidRPr="003B0B29" w:rsidRDefault="00B24FF4" w:rsidP="008D37FD">
      <w:pPr>
        <w:tabs>
          <w:tab w:val="left" w:pos="284"/>
          <w:tab w:val="left" w:pos="2880"/>
          <w:tab w:val="left" w:pos="5310"/>
          <w:tab w:val="left" w:pos="7830"/>
        </w:tabs>
        <w:spacing w:line="276" w:lineRule="auto"/>
        <w:jc w:val="both"/>
        <w:rPr>
          <w:rFonts w:ascii="Times New Roman" w:hAnsi="Times New Roman"/>
          <w:sz w:val="24"/>
          <w:szCs w:val="24"/>
        </w:rPr>
      </w:pPr>
      <w:r w:rsidRPr="003B0B29">
        <w:rPr>
          <w:rFonts w:ascii="Times New Roman" w:hAnsi="Times New Roman"/>
          <w:sz w:val="24"/>
          <w:szCs w:val="24"/>
        </w:rPr>
        <w:t>(e) Sai, phản ứng lên men giấm từ C</w:t>
      </w:r>
      <w:r w:rsidRPr="003B0B29">
        <w:rPr>
          <w:rFonts w:ascii="Times New Roman" w:hAnsi="Times New Roman"/>
          <w:sz w:val="24"/>
          <w:szCs w:val="24"/>
          <w:vertAlign w:val="subscript"/>
        </w:rPr>
        <w:t>2</w:t>
      </w:r>
      <w:r w:rsidRPr="003B0B29">
        <w:rPr>
          <w:rFonts w:ascii="Times New Roman" w:hAnsi="Times New Roman"/>
          <w:sz w:val="24"/>
          <w:szCs w:val="24"/>
        </w:rPr>
        <w:t>H</w:t>
      </w:r>
      <w:r w:rsidRPr="003B0B29">
        <w:rPr>
          <w:rFonts w:ascii="Times New Roman" w:hAnsi="Times New Roman"/>
          <w:sz w:val="24"/>
          <w:szCs w:val="24"/>
          <w:vertAlign w:val="subscript"/>
        </w:rPr>
        <w:t>5</w:t>
      </w:r>
      <w:r w:rsidRPr="003B0B29">
        <w:rPr>
          <w:rFonts w:ascii="Times New Roman" w:hAnsi="Times New Roman"/>
          <w:sz w:val="24"/>
          <w:szCs w:val="24"/>
        </w:rPr>
        <w:t>OH tạo thành CH</w:t>
      </w:r>
      <w:r w:rsidRPr="003B0B29">
        <w:rPr>
          <w:rFonts w:ascii="Times New Roman" w:hAnsi="Times New Roman"/>
          <w:sz w:val="24"/>
          <w:szCs w:val="24"/>
          <w:vertAlign w:val="subscript"/>
        </w:rPr>
        <w:t>3</w:t>
      </w:r>
      <w:r w:rsidRPr="003B0B29">
        <w:rPr>
          <w:rFonts w:ascii="Times New Roman" w:hAnsi="Times New Roman"/>
          <w:sz w:val="24"/>
          <w:szCs w:val="24"/>
        </w:rPr>
        <w:t xml:space="preserve">COOH. </w:t>
      </w: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10690C" w:rsidRPr="00D627C4" w:rsidTr="00E476C0">
        <w:trPr>
          <w:jc w:val="center"/>
        </w:trPr>
        <w:tc>
          <w:tcPr>
            <w:tcW w:w="4495" w:type="dxa"/>
            <w:shd w:val="clear" w:color="auto" w:fill="auto"/>
          </w:tcPr>
          <w:p w:rsidR="0010690C" w:rsidRDefault="0010690C" w:rsidP="00E476C0">
            <w:pPr>
              <w:jc w:val="center"/>
              <w:rPr>
                <w:rFonts w:ascii="Times New Roman" w:hAnsi="Times New Roman"/>
                <w:b/>
                <w:bCs/>
              </w:rPr>
            </w:pPr>
            <w:r w:rsidRPr="00E815F7">
              <w:rPr>
                <w:rFonts w:ascii="Times New Roman" w:hAnsi="Times New Roman"/>
                <w:b/>
                <w:bCs/>
                <w:sz w:val="24"/>
                <w:szCs w:val="24"/>
                <w:highlight w:val="cyan"/>
              </w:rPr>
              <w:lastRenderedPageBreak/>
              <w:t xml:space="preserve">ĐỀ </w:t>
            </w:r>
            <w:r>
              <w:rPr>
                <w:rFonts w:ascii="Times New Roman" w:hAnsi="Times New Roman"/>
                <w:b/>
                <w:bCs/>
                <w:sz w:val="24"/>
                <w:szCs w:val="24"/>
                <w:highlight w:val="cyan"/>
              </w:rPr>
              <w:t>8</w:t>
            </w:r>
          </w:p>
          <w:p w:rsidR="0010690C" w:rsidRPr="00E815F7" w:rsidRDefault="0010690C"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10690C" w:rsidRPr="00D627C4" w:rsidRDefault="0010690C" w:rsidP="00E476C0">
            <w:pPr>
              <w:jc w:val="center"/>
              <w:rPr>
                <w:rFonts w:ascii="Times New Roman" w:hAnsi="Times New Roman"/>
                <w:i/>
                <w:iCs/>
                <w:sz w:val="24"/>
                <w:szCs w:val="24"/>
              </w:rPr>
            </w:pPr>
          </w:p>
        </w:tc>
        <w:tc>
          <w:tcPr>
            <w:tcW w:w="6570" w:type="dxa"/>
            <w:shd w:val="clear" w:color="auto" w:fill="auto"/>
          </w:tcPr>
          <w:p w:rsidR="0010690C" w:rsidRPr="00D627C4" w:rsidRDefault="0010690C"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10690C" w:rsidRPr="00E815F7" w:rsidRDefault="0010690C"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B24FF4" w:rsidRPr="00531C01" w:rsidRDefault="00B24FF4" w:rsidP="00F83913">
      <w:pPr>
        <w:tabs>
          <w:tab w:val="left" w:pos="270"/>
        </w:tabs>
        <w:spacing w:line="276" w:lineRule="auto"/>
        <w:jc w:val="both"/>
        <w:rPr>
          <w:rFonts w:ascii="Times New Roman" w:hAnsi="Times New Roman"/>
          <w:sz w:val="24"/>
          <w:szCs w:val="24"/>
        </w:rPr>
      </w:pPr>
      <w:r w:rsidRPr="00531C01">
        <w:rPr>
          <w:rFonts w:ascii="Times New Roman" w:hAnsi="Times New Roman"/>
          <w:sz w:val="24"/>
          <w:szCs w:val="24"/>
        </w:rPr>
        <w:t xml:space="preserve">Cho biết nguyên tử khối của các nguyên tố: </w:t>
      </w:r>
    </w:p>
    <w:p w:rsidR="00B24FF4" w:rsidRPr="00531C01" w:rsidRDefault="00B24FF4" w:rsidP="00F83913">
      <w:pPr>
        <w:tabs>
          <w:tab w:val="left" w:pos="270"/>
        </w:tabs>
        <w:spacing w:line="276" w:lineRule="auto"/>
        <w:jc w:val="both"/>
        <w:rPr>
          <w:rFonts w:ascii="Times New Roman" w:hAnsi="Times New Roman"/>
          <w:sz w:val="24"/>
          <w:szCs w:val="24"/>
        </w:rPr>
      </w:pPr>
      <w:r w:rsidRPr="00531C01">
        <w:rPr>
          <w:rFonts w:ascii="Times New Roman" w:hAnsi="Times New Roman"/>
          <w:sz w:val="24"/>
          <w:szCs w:val="24"/>
        </w:rPr>
        <w:t>H = 1; He = 4; C = 12; N = 14; O = 16; Na = 23; Mg = 24; Al = 27; P = 31; S = 32; Cl = 35,5; K = 39; Ca = 40; Cr = 52; Fe = 56; Cu = 64; Zn = 65; Ag = 108; Ba = 137.</w:t>
      </w:r>
    </w:p>
    <w:p w:rsidR="00B24FF4" w:rsidRPr="00531C01" w:rsidRDefault="00B24FF4" w:rsidP="00F83913">
      <w:pPr>
        <w:tabs>
          <w:tab w:val="left" w:pos="270"/>
        </w:tabs>
        <w:spacing w:line="276" w:lineRule="auto"/>
        <w:jc w:val="both"/>
        <w:rPr>
          <w:rFonts w:ascii="Times New Roman" w:hAnsi="Times New Roman"/>
          <w:sz w:val="24"/>
          <w:szCs w:val="24"/>
        </w:rPr>
      </w:pPr>
      <w:r w:rsidRPr="00531C01">
        <w:rPr>
          <w:rFonts w:ascii="Times New Roman" w:hAnsi="Times New Roman"/>
          <w:sz w:val="24"/>
          <w:szCs w:val="24"/>
        </w:rPr>
        <w:t>Các thể tích khí đều đo ở điều kiện tiêu chuẩn, giả thiết các khí sinh ra không tan trong nước.</w:t>
      </w:r>
    </w:p>
    <w:p w:rsidR="00B24FF4" w:rsidRPr="00531C01" w:rsidRDefault="00B24FF4" w:rsidP="00F83913">
      <w:pPr>
        <w:tabs>
          <w:tab w:val="left" w:pos="283"/>
          <w:tab w:val="left" w:pos="2880"/>
          <w:tab w:val="left" w:pos="5310"/>
          <w:tab w:val="left" w:pos="7830"/>
        </w:tabs>
        <w:spacing w:line="276" w:lineRule="auto"/>
        <w:jc w:val="both"/>
        <w:rPr>
          <w:rFonts w:ascii="Times New Roman" w:hAnsi="Times New Roman"/>
          <w:sz w:val="24"/>
          <w:szCs w:val="24"/>
        </w:rPr>
      </w:pPr>
    </w:p>
    <w:p w:rsidR="00B24FF4" w:rsidRPr="00531C01" w:rsidRDefault="00D90A72" w:rsidP="00F83913">
      <w:pPr>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41:</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Cho phương trình hóa học: Fe + CuSO</w:t>
      </w:r>
      <w:r w:rsidR="00B24FF4" w:rsidRPr="00531C01">
        <w:rPr>
          <w:rFonts w:ascii="Times New Roman" w:hAnsi="Times New Roman"/>
          <w:sz w:val="24"/>
          <w:szCs w:val="24"/>
          <w:vertAlign w:val="subscript"/>
        </w:rPr>
        <w:t>4</w:t>
      </w:r>
      <w:r w:rsidR="00B24FF4" w:rsidRPr="00531C01">
        <w:rPr>
          <w:rFonts w:ascii="Times New Roman" w:hAnsi="Times New Roman"/>
          <w:sz w:val="24"/>
          <w:szCs w:val="24"/>
        </w:rPr>
        <w:t xml:space="preserve"> → Cu + FeSO</w:t>
      </w:r>
      <w:r w:rsidR="00B24FF4" w:rsidRPr="00531C01">
        <w:rPr>
          <w:rFonts w:ascii="Times New Roman" w:hAnsi="Times New Roman"/>
          <w:sz w:val="24"/>
          <w:szCs w:val="24"/>
          <w:vertAlign w:val="subscript"/>
        </w:rPr>
        <w:t>4</w:t>
      </w:r>
      <w:r w:rsidR="00B24FF4" w:rsidRPr="00531C01">
        <w:rPr>
          <w:rFonts w:ascii="Times New Roman" w:hAnsi="Times New Roman"/>
          <w:sz w:val="24"/>
          <w:szCs w:val="24"/>
        </w:rPr>
        <w:t>. Quá trình nào dưới đây biểu thị sự oxi hóa cho phản ứng hóa học trên?</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Cu</w:t>
      </w:r>
      <w:r w:rsidRPr="00531C01">
        <w:rPr>
          <w:rFonts w:ascii="Times New Roman" w:hAnsi="Times New Roman"/>
          <w:sz w:val="24"/>
          <w:szCs w:val="24"/>
          <w:vertAlign w:val="superscript"/>
        </w:rPr>
        <w:t>2+</w:t>
      </w:r>
      <w:r w:rsidRPr="00531C01">
        <w:rPr>
          <w:rFonts w:ascii="Times New Roman" w:hAnsi="Times New Roman"/>
          <w:sz w:val="24"/>
          <w:szCs w:val="24"/>
        </w:rPr>
        <w:t xml:space="preserve"> + 2e → Cu.</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Fe</w:t>
      </w:r>
      <w:r w:rsidRPr="00531C01">
        <w:rPr>
          <w:rFonts w:ascii="Times New Roman" w:hAnsi="Times New Roman"/>
          <w:sz w:val="24"/>
          <w:szCs w:val="24"/>
          <w:vertAlign w:val="superscript"/>
        </w:rPr>
        <w:t>2+</w:t>
      </w:r>
      <w:r w:rsidRPr="00531C01">
        <w:rPr>
          <w:rFonts w:ascii="Times New Roman" w:hAnsi="Times New Roman"/>
          <w:sz w:val="24"/>
          <w:szCs w:val="24"/>
        </w:rPr>
        <w:t xml:space="preserve"> + 2e → Fe.</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Fe → Fe</w:t>
      </w:r>
      <w:r w:rsidRPr="00531C01">
        <w:rPr>
          <w:rFonts w:ascii="Times New Roman" w:hAnsi="Times New Roman"/>
          <w:sz w:val="24"/>
          <w:szCs w:val="24"/>
          <w:vertAlign w:val="superscript"/>
        </w:rPr>
        <w:t>2+</w:t>
      </w:r>
      <w:r w:rsidRPr="00531C01">
        <w:rPr>
          <w:rFonts w:ascii="Times New Roman" w:hAnsi="Times New Roman"/>
          <w:sz w:val="24"/>
          <w:szCs w:val="24"/>
        </w:rPr>
        <w:t xml:space="preserve"> + 2e.</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Cu → Cu</w:t>
      </w:r>
      <w:r w:rsidRPr="00531C01">
        <w:rPr>
          <w:rFonts w:ascii="Times New Roman" w:hAnsi="Times New Roman"/>
          <w:sz w:val="24"/>
          <w:szCs w:val="24"/>
          <w:vertAlign w:val="superscript"/>
        </w:rPr>
        <w:t>2+</w:t>
      </w:r>
      <w:r w:rsidRPr="00531C01">
        <w:rPr>
          <w:rFonts w:ascii="Times New Roman" w:hAnsi="Times New Roman"/>
          <w:sz w:val="24"/>
          <w:szCs w:val="24"/>
        </w:rPr>
        <w:t xml:space="preserve"> + 2e.</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42:</w:t>
      </w:r>
      <w:r w:rsidR="00B24FF4" w:rsidRPr="00531C01">
        <w:rPr>
          <w:rFonts w:ascii="Times New Roman" w:hAnsi="Times New Roman"/>
          <w:sz w:val="24"/>
          <w:szCs w:val="24"/>
        </w:rPr>
        <w:t xml:space="preserve"> Chất nào sau đây có tính lưỡng tính?</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Al</w:t>
      </w:r>
      <w:r w:rsidRPr="00531C01">
        <w:rPr>
          <w:rFonts w:ascii="Times New Roman" w:hAnsi="Times New Roman"/>
          <w:sz w:val="24"/>
          <w:szCs w:val="24"/>
          <w:vertAlign w:val="subscript"/>
        </w:rPr>
        <w:t>2</w:t>
      </w:r>
      <w:r w:rsidRPr="00531C01">
        <w:rPr>
          <w:rFonts w:ascii="Times New Roman" w:hAnsi="Times New Roman"/>
          <w:sz w:val="24"/>
          <w:szCs w:val="24"/>
        </w:rPr>
        <w:t>(SO</w:t>
      </w:r>
      <w:r w:rsidRPr="00531C01">
        <w:rPr>
          <w:rFonts w:ascii="Times New Roman" w:hAnsi="Times New Roman"/>
          <w:sz w:val="24"/>
          <w:szCs w:val="24"/>
          <w:vertAlign w:val="subscript"/>
        </w:rPr>
        <w:t>4</w:t>
      </w:r>
      <w:r w:rsidRPr="00531C01">
        <w:rPr>
          <w:rFonts w:ascii="Times New Roman" w:hAnsi="Times New Roman"/>
          <w:sz w:val="24"/>
          <w:szCs w:val="24"/>
        </w:rPr>
        <w:t>)</w:t>
      </w:r>
      <w:r w:rsidRPr="00531C01">
        <w:rPr>
          <w:rFonts w:ascii="Times New Roman" w:hAnsi="Times New Roman"/>
          <w:sz w:val="24"/>
          <w:szCs w:val="24"/>
          <w:vertAlign w:val="subscript"/>
        </w:rPr>
        <w:t>3</w:t>
      </w:r>
      <w:r w:rsidRPr="00531C01">
        <w:rPr>
          <w:rFonts w:ascii="Times New Roman" w:hAnsi="Times New Roman"/>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AlCl</w:t>
      </w:r>
      <w:r w:rsidRPr="00531C01">
        <w:rPr>
          <w:rFonts w:ascii="Times New Roman" w:hAnsi="Times New Roman"/>
          <w:sz w:val="24"/>
          <w:szCs w:val="24"/>
          <w:vertAlign w:val="subscript"/>
        </w:rPr>
        <w:t>3</w:t>
      </w:r>
      <w:r w:rsidRPr="00531C01">
        <w:rPr>
          <w:rFonts w:ascii="Times New Roman" w:hAnsi="Times New Roman"/>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Al</w:t>
      </w:r>
      <w:r w:rsidRPr="00531C01">
        <w:rPr>
          <w:rFonts w:ascii="Times New Roman" w:hAnsi="Times New Roman"/>
          <w:sz w:val="24"/>
          <w:szCs w:val="24"/>
          <w:vertAlign w:val="subscript"/>
        </w:rPr>
        <w:t>2</w:t>
      </w:r>
      <w:r w:rsidRPr="00531C01">
        <w:rPr>
          <w:rFonts w:ascii="Times New Roman" w:hAnsi="Times New Roman"/>
          <w:sz w:val="24"/>
          <w:szCs w:val="24"/>
        </w:rPr>
        <w:t>O</w:t>
      </w:r>
      <w:r w:rsidRPr="00531C01">
        <w:rPr>
          <w:rFonts w:ascii="Times New Roman" w:hAnsi="Times New Roman"/>
          <w:sz w:val="24"/>
          <w:szCs w:val="24"/>
          <w:vertAlign w:val="subscript"/>
        </w:rPr>
        <w:t>3</w:t>
      </w:r>
      <w:r w:rsidRPr="00531C01">
        <w:rPr>
          <w:rFonts w:ascii="Times New Roman" w:hAnsi="Times New Roman"/>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Al.</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43:</w:t>
      </w:r>
      <w:r w:rsidR="00B24FF4" w:rsidRPr="00531C01">
        <w:rPr>
          <w:rFonts w:ascii="Times New Roman" w:hAnsi="Times New Roman"/>
          <w:b/>
          <w:kern w:val="2"/>
          <w:sz w:val="24"/>
          <w:szCs w:val="24"/>
        </w:rPr>
        <w:t xml:space="preserve"> </w:t>
      </w:r>
      <w:r w:rsidR="00B24FF4" w:rsidRPr="00531C01">
        <w:rPr>
          <w:rFonts w:ascii="Times New Roman" w:hAnsi="Times New Roman"/>
          <w:sz w:val="24"/>
        </w:rPr>
        <w:t>Trong thành phần của chất nào sau đây có nguyên tố nitơ?</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Etyl axetat.</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Protein.</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Tinh bột.</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Glucozơ.</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44:</w:t>
      </w:r>
      <w:r w:rsidR="00B24FF4" w:rsidRPr="00531C01">
        <w:rPr>
          <w:rFonts w:ascii="Times New Roman" w:hAnsi="Times New Roman"/>
          <w:b/>
          <w:kern w:val="2"/>
          <w:sz w:val="24"/>
          <w:szCs w:val="24"/>
        </w:rPr>
        <w:t xml:space="preserve"> </w:t>
      </w:r>
      <w:bookmarkStart w:id="9" w:name="c3d"/>
      <w:r w:rsidR="00B24FF4" w:rsidRPr="00531C01">
        <w:rPr>
          <w:rFonts w:ascii="Times New Roman" w:hAnsi="Times New Roman"/>
          <w:sz w:val="24"/>
          <w:szCs w:val="24"/>
          <w:shd w:val="clear" w:color="auto" w:fill="FFFFFF"/>
        </w:rPr>
        <w:t>Sự phá hủy kim loại hoặc hợp kim do tác dụng của các chất trong môi trường xung quanh được gọi chung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shd w:val="clear" w:color="auto" w:fill="FFFFFF"/>
        </w:rPr>
        <w:t>sự ăn mòn điện hóa</w:t>
      </w:r>
      <w:r w:rsidRPr="00531C01">
        <w:rPr>
          <w:rFonts w:ascii="Times New Roman" w:hAnsi="Times New Roman"/>
          <w:sz w:val="24"/>
          <w:szCs w:val="24"/>
        </w:rPr>
        <w:t>.</w:t>
      </w:r>
      <w:r w:rsidRPr="00531C01">
        <w:rPr>
          <w:rFonts w:ascii="Times New Roman" w:hAnsi="Times New Roman"/>
          <w:sz w:val="24"/>
          <w:szCs w:val="24"/>
        </w:rPr>
        <w:tab/>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shd w:val="clear" w:color="auto" w:fill="FFFFFF"/>
        </w:rPr>
        <w:t>sự khử kim loại</w:t>
      </w:r>
      <w:r w:rsidRPr="00531C01">
        <w:rPr>
          <w:rFonts w:ascii="Times New Roman" w:hAnsi="Times New Roman"/>
          <w:sz w:val="24"/>
          <w:szCs w:val="24"/>
        </w:rPr>
        <w:t>.</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shd w:val="clear" w:color="auto" w:fill="FFFFFF"/>
        </w:rPr>
        <w:t>sự ăn mòn kim loại</w:t>
      </w:r>
      <w:r w:rsidRPr="00531C01">
        <w:rPr>
          <w:rFonts w:ascii="Times New Roman" w:hAnsi="Times New Roman"/>
          <w:sz w:val="24"/>
          <w:szCs w:val="24"/>
        </w:rPr>
        <w:t>.</w:t>
      </w:r>
      <w:r w:rsidRPr="00531C01">
        <w:rPr>
          <w:rFonts w:ascii="Times New Roman" w:hAnsi="Times New Roman"/>
          <w:sz w:val="24"/>
          <w:szCs w:val="24"/>
        </w:rPr>
        <w:tab/>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shd w:val="clear" w:color="auto" w:fill="FFFFFF"/>
        </w:rPr>
        <w:t>sự ăn mòn hóa học</w:t>
      </w:r>
      <w:r w:rsidRPr="00531C01">
        <w:rPr>
          <w:rFonts w:ascii="Times New Roman" w:hAnsi="Times New Roman"/>
          <w:sz w:val="24"/>
          <w:szCs w:val="24"/>
        </w:rPr>
        <w:t>.</w:t>
      </w:r>
      <w:bookmarkEnd w:id="9"/>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45:</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Kim loại Mg tác dụng với dung dịch chất nào sau đây sinh ra muối MgCl</w:t>
      </w:r>
      <w:r w:rsidR="00B24FF4" w:rsidRPr="00531C01">
        <w:rPr>
          <w:rFonts w:ascii="Times New Roman" w:hAnsi="Times New Roman"/>
          <w:sz w:val="24"/>
          <w:szCs w:val="24"/>
          <w:vertAlign w:val="subscript"/>
        </w:rPr>
        <w:t>2</w:t>
      </w:r>
      <w:r w:rsidR="00B24FF4" w:rsidRPr="00531C01">
        <w:rPr>
          <w:rFonts w:ascii="Times New Roman" w:hAnsi="Times New Roman"/>
          <w:sz w:val="24"/>
          <w:szCs w:val="24"/>
        </w:rPr>
        <w:t>?</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HCl.</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NaCl.</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NaOH.</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NaNO</w:t>
      </w:r>
      <w:r w:rsidRPr="00531C01">
        <w:rPr>
          <w:rFonts w:ascii="Times New Roman" w:hAnsi="Times New Roman"/>
          <w:sz w:val="24"/>
          <w:szCs w:val="24"/>
          <w:vertAlign w:val="subscript"/>
        </w:rPr>
        <w:t>3</w:t>
      </w:r>
      <w:r w:rsidRPr="00531C01">
        <w:rPr>
          <w:rFonts w:ascii="Times New Roman" w:hAnsi="Times New Roman"/>
          <w:sz w:val="24"/>
          <w:szCs w:val="24"/>
        </w:rPr>
        <w: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46:</w:t>
      </w:r>
      <w:r w:rsidR="00B24FF4" w:rsidRPr="00531C01">
        <w:rPr>
          <w:rFonts w:ascii="Times New Roman" w:hAnsi="Times New Roman"/>
          <w:b/>
          <w:kern w:val="2"/>
          <w:sz w:val="24"/>
          <w:szCs w:val="24"/>
        </w:rPr>
        <w:t xml:space="preserve"> </w:t>
      </w:r>
      <w:r w:rsidR="00B24FF4" w:rsidRPr="00531C01">
        <w:rPr>
          <w:rFonts w:ascii="Times New Roman" w:hAnsi="Times New Roman"/>
          <w:spacing w:val="2"/>
          <w:sz w:val="24"/>
          <w:szCs w:val="24"/>
          <w:lang w:val="pt-BR"/>
        </w:rPr>
        <w:t xml:space="preserve">Kim loại Fe phản ứng với dung dịch X (loãng, dư), tạo muối Fe(III). </w:t>
      </w:r>
      <w:r w:rsidR="00B24FF4" w:rsidRPr="00531C01">
        <w:rPr>
          <w:rFonts w:ascii="Times New Roman" w:hAnsi="Times New Roman"/>
          <w:spacing w:val="2"/>
          <w:sz w:val="24"/>
          <w:szCs w:val="24"/>
        </w:rPr>
        <w:t>Chất X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pacing w:val="2"/>
          <w:sz w:val="24"/>
          <w:szCs w:val="24"/>
        </w:rPr>
        <w:t>CuSO</w:t>
      </w:r>
      <w:r w:rsidRPr="00531C01">
        <w:rPr>
          <w:rFonts w:ascii="Times New Roman" w:hAnsi="Times New Roman"/>
          <w:spacing w:val="2"/>
          <w:sz w:val="24"/>
          <w:szCs w:val="24"/>
          <w:vertAlign w:val="subscript"/>
        </w:rPr>
        <w:t>4</w:t>
      </w:r>
      <w:r w:rsidRPr="00531C01">
        <w:rPr>
          <w:rFonts w:ascii="Times New Roman" w:hAnsi="Times New Roman"/>
          <w:spacing w:val="2"/>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pacing w:val="2"/>
          <w:sz w:val="24"/>
          <w:szCs w:val="24"/>
        </w:rPr>
        <w:t>H</w:t>
      </w:r>
      <w:r w:rsidRPr="00531C01">
        <w:rPr>
          <w:rFonts w:ascii="Times New Roman" w:hAnsi="Times New Roman"/>
          <w:spacing w:val="2"/>
          <w:sz w:val="24"/>
          <w:szCs w:val="24"/>
          <w:vertAlign w:val="subscript"/>
        </w:rPr>
        <w:t>2</w:t>
      </w:r>
      <w:r w:rsidRPr="00531C01">
        <w:rPr>
          <w:rFonts w:ascii="Times New Roman" w:hAnsi="Times New Roman"/>
          <w:spacing w:val="2"/>
          <w:sz w:val="24"/>
          <w:szCs w:val="24"/>
        </w:rPr>
        <w:t>SO</w:t>
      </w:r>
      <w:r w:rsidRPr="00531C01">
        <w:rPr>
          <w:rFonts w:ascii="Times New Roman" w:hAnsi="Times New Roman"/>
          <w:spacing w:val="2"/>
          <w:sz w:val="24"/>
          <w:szCs w:val="24"/>
          <w:vertAlign w:val="subscript"/>
        </w:rPr>
        <w:t>4</w:t>
      </w:r>
      <w:r w:rsidRPr="00531C01">
        <w:rPr>
          <w:rFonts w:ascii="Times New Roman" w:hAnsi="Times New Roman"/>
          <w:spacing w:val="2"/>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pacing w:val="2"/>
          <w:sz w:val="24"/>
          <w:szCs w:val="24"/>
        </w:rPr>
        <w:t>HCl.</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pacing w:val="2"/>
          <w:sz w:val="24"/>
          <w:szCs w:val="24"/>
        </w:rPr>
        <w:t>AgNO</w:t>
      </w:r>
      <w:r w:rsidRPr="00531C01">
        <w:rPr>
          <w:rFonts w:ascii="Times New Roman" w:hAnsi="Times New Roman"/>
          <w:spacing w:val="2"/>
          <w:sz w:val="24"/>
          <w:szCs w:val="24"/>
          <w:vertAlign w:val="subscript"/>
        </w:rPr>
        <w:t>3</w:t>
      </w:r>
      <w:r w:rsidRPr="00531C01">
        <w:rPr>
          <w:rFonts w:ascii="Times New Roman" w:hAnsi="Times New Roman"/>
          <w:spacing w:val="2"/>
          <w:sz w:val="24"/>
          <w:szCs w:val="24"/>
        </w:rPr>
        <w: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47:</w:t>
      </w:r>
      <w:r w:rsidR="00B24FF4" w:rsidRPr="00531C01">
        <w:rPr>
          <w:rFonts w:ascii="Times New Roman" w:hAnsi="Times New Roman"/>
          <w:sz w:val="24"/>
          <w:szCs w:val="24"/>
        </w:rPr>
        <w:t xml:space="preserve"> </w:t>
      </w:r>
      <w:r w:rsidR="00B24FF4" w:rsidRPr="00531C01">
        <w:rPr>
          <w:rFonts w:ascii="Times New Roman" w:hAnsi="Times New Roman"/>
          <w:sz w:val="24"/>
        </w:rPr>
        <w:t>Kim loại nào sau đây không tác dụng với nước ở nhiệt độ thường?</w:t>
      </w:r>
    </w:p>
    <w:p w:rsidR="00B24FF4" w:rsidRPr="00531C01" w:rsidRDefault="00B24FF4" w:rsidP="00F83913">
      <w:pPr>
        <w:tabs>
          <w:tab w:val="left" w:pos="270"/>
          <w:tab w:val="left" w:pos="992"/>
          <w:tab w:val="left" w:pos="2880"/>
          <w:tab w:val="left" w:pos="5310"/>
          <w:tab w:val="left" w:pos="7830"/>
        </w:tabs>
        <w:spacing w:line="276" w:lineRule="auto"/>
        <w:jc w:val="both"/>
        <w:rPr>
          <w:rFonts w:ascii="Times New Roman" w:hAnsi="Times New Roman"/>
          <w:b/>
          <w:bCs/>
          <w:sz w:val="24"/>
          <w:szCs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Na.</w:t>
      </w:r>
      <w:r w:rsidRPr="00531C01">
        <w:rPr>
          <w:rFonts w:ascii="Times New Roman" w:hAnsi="Times New Roman"/>
          <w:sz w:val="24"/>
        </w:rPr>
        <w:tab/>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Cu.</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K.</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Ba</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48:</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Thuỷ phân etyl fomat trong dung dịch NaOH, thu được muối nào sau đây?</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HCOONa.</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C</w:t>
      </w:r>
      <w:r w:rsidRPr="00531C01">
        <w:rPr>
          <w:rFonts w:ascii="Times New Roman" w:hAnsi="Times New Roman"/>
          <w:sz w:val="24"/>
          <w:szCs w:val="24"/>
          <w:vertAlign w:val="subscript"/>
        </w:rPr>
        <w:t>2</w:t>
      </w:r>
      <w:r w:rsidRPr="00531C01">
        <w:rPr>
          <w:rFonts w:ascii="Times New Roman" w:hAnsi="Times New Roman"/>
          <w:sz w:val="24"/>
          <w:szCs w:val="24"/>
        </w:rPr>
        <w:t>H</w:t>
      </w:r>
      <w:r w:rsidRPr="00531C01">
        <w:rPr>
          <w:rFonts w:ascii="Times New Roman" w:hAnsi="Times New Roman"/>
          <w:sz w:val="24"/>
          <w:szCs w:val="24"/>
          <w:vertAlign w:val="subscript"/>
        </w:rPr>
        <w:t>5</w:t>
      </w:r>
      <w:r w:rsidRPr="00531C01">
        <w:rPr>
          <w:rFonts w:ascii="Times New Roman" w:hAnsi="Times New Roman"/>
          <w:sz w:val="24"/>
          <w:szCs w:val="24"/>
        </w:rPr>
        <w:t>COONa.</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C</w:t>
      </w:r>
      <w:r w:rsidRPr="00531C01">
        <w:rPr>
          <w:rFonts w:ascii="Times New Roman" w:hAnsi="Times New Roman"/>
          <w:sz w:val="24"/>
          <w:szCs w:val="24"/>
          <w:vertAlign w:val="subscript"/>
        </w:rPr>
        <w:t>2</w:t>
      </w:r>
      <w:r w:rsidRPr="00531C01">
        <w:rPr>
          <w:rFonts w:ascii="Times New Roman" w:hAnsi="Times New Roman"/>
          <w:sz w:val="24"/>
          <w:szCs w:val="24"/>
        </w:rPr>
        <w:t>H</w:t>
      </w:r>
      <w:r w:rsidRPr="00531C01">
        <w:rPr>
          <w:rFonts w:ascii="Times New Roman" w:hAnsi="Times New Roman"/>
          <w:sz w:val="24"/>
          <w:szCs w:val="24"/>
          <w:vertAlign w:val="subscript"/>
        </w:rPr>
        <w:t>5</w:t>
      </w:r>
      <w:r w:rsidRPr="00531C01">
        <w:rPr>
          <w:rFonts w:ascii="Times New Roman" w:hAnsi="Times New Roman"/>
          <w:sz w:val="24"/>
          <w:szCs w:val="24"/>
        </w:rPr>
        <w:t>ONa.</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CH</w:t>
      </w:r>
      <w:r w:rsidRPr="00531C01">
        <w:rPr>
          <w:rFonts w:ascii="Times New Roman" w:hAnsi="Times New Roman"/>
          <w:sz w:val="24"/>
          <w:szCs w:val="24"/>
          <w:vertAlign w:val="subscript"/>
        </w:rPr>
        <w:t>3</w:t>
      </w:r>
      <w:r w:rsidRPr="00531C01">
        <w:rPr>
          <w:rFonts w:ascii="Times New Roman" w:hAnsi="Times New Roman"/>
          <w:sz w:val="24"/>
          <w:szCs w:val="24"/>
        </w:rPr>
        <w:t>COONa.</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49:</w:t>
      </w:r>
      <w:r w:rsidR="00B24FF4" w:rsidRPr="00531C01">
        <w:rPr>
          <w:rFonts w:ascii="Times New Roman" w:hAnsi="Times New Roman"/>
          <w:sz w:val="24"/>
          <w:szCs w:val="24"/>
        </w:rPr>
        <w:t xml:space="preserve"> Nước cứng tạm thời tác dụng với dung dịch chất nào sau đây sinh ra chất khí?</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NaNO</w:t>
      </w:r>
      <w:r w:rsidRPr="00531C01">
        <w:rPr>
          <w:rFonts w:ascii="Times New Roman" w:hAnsi="Times New Roman"/>
          <w:sz w:val="24"/>
          <w:szCs w:val="24"/>
          <w:vertAlign w:val="subscript"/>
        </w:rPr>
        <w:t>3</w:t>
      </w:r>
      <w:r w:rsidRPr="00531C01">
        <w:rPr>
          <w:rFonts w:ascii="Times New Roman" w:hAnsi="Times New Roman"/>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Na</w:t>
      </w:r>
      <w:r w:rsidRPr="00531C01">
        <w:rPr>
          <w:rFonts w:ascii="Times New Roman" w:hAnsi="Times New Roman"/>
          <w:sz w:val="24"/>
          <w:szCs w:val="24"/>
          <w:vertAlign w:val="subscript"/>
        </w:rPr>
        <w:t>2</w:t>
      </w:r>
      <w:r w:rsidRPr="00531C01">
        <w:rPr>
          <w:rFonts w:ascii="Times New Roman" w:hAnsi="Times New Roman"/>
          <w:sz w:val="24"/>
          <w:szCs w:val="24"/>
        </w:rPr>
        <w:t>CO</w:t>
      </w:r>
      <w:r w:rsidRPr="00531C01">
        <w:rPr>
          <w:rFonts w:ascii="Times New Roman" w:hAnsi="Times New Roman"/>
          <w:sz w:val="24"/>
          <w:szCs w:val="24"/>
          <w:vertAlign w:val="subscript"/>
        </w:rPr>
        <w:t>3</w:t>
      </w:r>
      <w:r w:rsidRPr="00531C01">
        <w:rPr>
          <w:rFonts w:ascii="Times New Roman" w:hAnsi="Times New Roman"/>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NaCl.</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HCl.</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50:</w:t>
      </w:r>
      <w:r w:rsidR="00B24FF4" w:rsidRPr="00531C01">
        <w:rPr>
          <w:rFonts w:ascii="Times New Roman" w:hAnsi="Times New Roman"/>
          <w:b/>
          <w:kern w:val="2"/>
          <w:sz w:val="24"/>
          <w:szCs w:val="24"/>
        </w:rPr>
        <w:t xml:space="preserve"> </w:t>
      </w:r>
      <w:r w:rsidR="00B24FF4" w:rsidRPr="00531C01">
        <w:rPr>
          <w:rFonts w:ascii="Times New Roman" w:hAnsi="Times New Roman"/>
          <w:sz w:val="24"/>
        </w:rPr>
        <w:t>Polime có thể cho ánh sáng truyền qua đến gần 90%, có ứng dụng làm thủy tinh hữu cơ là polime nào sau đây?</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Poli(metyl metacrylat).</w:t>
      </w:r>
      <w:r w:rsidRPr="00531C01">
        <w:rPr>
          <w:rFonts w:ascii="Times New Roman" w:hAnsi="Times New Roman"/>
          <w:sz w:val="24"/>
        </w:rPr>
        <w:tab/>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Poli(vinyl clorua).</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Polietilen.</w:t>
      </w:r>
      <w:r w:rsidRPr="00531C01">
        <w:rPr>
          <w:rFonts w:ascii="Times New Roman" w:hAnsi="Times New Roman"/>
          <w:sz w:val="24"/>
        </w:rPr>
        <w:tab/>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Poliacrilonitrin.</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51:</w:t>
      </w:r>
      <w:r w:rsidR="00B24FF4" w:rsidRPr="00531C01">
        <w:rPr>
          <w:rFonts w:ascii="Times New Roman" w:hAnsi="Times New Roman"/>
          <w:b/>
          <w:kern w:val="2"/>
          <w:sz w:val="24"/>
          <w:szCs w:val="24"/>
        </w:rPr>
        <w:t xml:space="preserve"> </w:t>
      </w:r>
      <w:r w:rsidR="00B24FF4" w:rsidRPr="00531C01">
        <w:rPr>
          <w:rFonts w:ascii="Times New Roman" w:hAnsi="Times New Roman"/>
          <w:sz w:val="24"/>
        </w:rPr>
        <w:t>Trong hợp chất, kim loại kiềm có số oxi hóa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1.</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–1.</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–2.</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2.</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52:</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Vùng đồng bằng sông Cửu Long nước có nhiều phù sa. Để xử lí phù sa cho keo tụ lại thành khối lớn, dễ dàng tách ra khỏi nước (làm trong nước) làm nguồn nước sinh hoạt, người ta thêm vào nước một lượng chất</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amoniac.</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phèn chua.</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giấm ăn.</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muối ăn.</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53:</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Than gỗ, than xương mới điều chế có tính hấp phụ cao (dùng làm mặt nạ phòng hơi độc, chất khử màu, khử mùi, diệt khuẩn) được gọi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than hoạt tính.</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than cốc.</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than chì.</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than đá.</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54:</w:t>
      </w:r>
      <w:r w:rsidR="00B24FF4" w:rsidRPr="00531C01">
        <w:rPr>
          <w:rFonts w:ascii="Times New Roman" w:hAnsi="Times New Roman"/>
          <w:b/>
          <w:kern w:val="2"/>
          <w:sz w:val="24"/>
          <w:szCs w:val="24"/>
        </w:rPr>
        <w:t xml:space="preserve"> </w:t>
      </w:r>
      <w:r w:rsidR="00B24FF4" w:rsidRPr="00531C01">
        <w:rPr>
          <w:rFonts w:ascii="Times New Roman" w:hAnsi="Times New Roman"/>
          <w:sz w:val="24"/>
        </w:rPr>
        <w:t>Triolein là chất béo chiếm khoảng từ 4-30% trong dầu oliu. Số liên kết π có trong một phân tử triolein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3.</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2.</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6.</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1.</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b/>
          <w:sz w:val="24"/>
          <w:szCs w:val="24"/>
        </w:rPr>
      </w:pPr>
      <w:r w:rsidRPr="00AB495B">
        <w:rPr>
          <w:rFonts w:ascii="Times New Roman" w:hAnsi="Times New Roman"/>
          <w:b/>
          <w:color w:val="FF0000"/>
          <w:kern w:val="2"/>
          <w:sz w:val="24"/>
          <w:szCs w:val="24"/>
        </w:rPr>
        <w:t>Câu 55:</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Nguyên tắc điều chế kim loại là</w:t>
      </w:r>
    </w:p>
    <w:p w:rsidR="00B24FF4" w:rsidRPr="00531C01" w:rsidRDefault="00B24FF4" w:rsidP="00F83913">
      <w:pPr>
        <w:tabs>
          <w:tab w:val="left" w:pos="270"/>
          <w:tab w:val="left" w:pos="2835"/>
          <w:tab w:val="left" w:pos="2880"/>
          <w:tab w:val="left" w:pos="5310"/>
          <w:tab w:val="left" w:pos="7830"/>
          <w:tab w:val="left" w:pos="7937"/>
        </w:tabs>
        <w:spacing w:line="276" w:lineRule="auto"/>
        <w:jc w:val="both"/>
        <w:rPr>
          <w:rFonts w:ascii="Times New Roman" w:hAnsi="Times New Roman"/>
          <w:b/>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 xml:space="preserve">oxi hóa nguyên tử kim loại thành ion. </w:t>
      </w:r>
      <w:r w:rsidRPr="00531C01">
        <w:rPr>
          <w:rFonts w:ascii="Times New Roman" w:hAnsi="Times New Roman"/>
          <w:b/>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khử nguyên tử kim loại thành ion.</w:t>
      </w:r>
      <w:r w:rsidRPr="00531C01">
        <w:rPr>
          <w:rFonts w:ascii="Times New Roman" w:hAnsi="Times New Roman"/>
          <w:sz w:val="24"/>
          <w:szCs w:val="24"/>
          <w:shd w:val="clear" w:color="auto" w:fill="FFFFFF"/>
        </w:rPr>
        <w:t xml:space="preserve"> </w:t>
      </w:r>
    </w:p>
    <w:p w:rsidR="00B24FF4" w:rsidRPr="00531C01" w:rsidRDefault="00B24FF4" w:rsidP="00F83913">
      <w:pPr>
        <w:tabs>
          <w:tab w:val="left" w:pos="270"/>
          <w:tab w:val="left" w:pos="2835"/>
          <w:tab w:val="left" w:pos="2880"/>
          <w:tab w:val="left" w:pos="5310"/>
          <w:tab w:val="left" w:pos="7830"/>
          <w:tab w:val="left" w:pos="7937"/>
        </w:tabs>
        <w:spacing w:line="276" w:lineRule="auto"/>
        <w:jc w:val="both"/>
        <w:rPr>
          <w:rFonts w:ascii="Times New Roman" w:hAnsi="Times New Roman"/>
          <w:b/>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 xml:space="preserve">khử ion kim loại thành nguyên tử. </w:t>
      </w:r>
      <w:r w:rsidRPr="00531C01">
        <w:rPr>
          <w:rFonts w:ascii="Times New Roman" w:hAnsi="Times New Roman"/>
          <w:b/>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oxi hóa ion kim loại thành nguyên tử.</w:t>
      </w:r>
      <w:r w:rsidRPr="00531C01">
        <w:rPr>
          <w:rFonts w:ascii="Times New Roman" w:hAnsi="Times New Roman"/>
          <w:sz w:val="24"/>
          <w:szCs w:val="24"/>
          <w:shd w:val="clear" w:color="auto" w:fill="FFFFFF"/>
        </w:rPr>
        <w:t xml:space="preserve"> </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lastRenderedPageBreak/>
        <w:t>Câu 56:</w:t>
      </w:r>
      <w:r w:rsidR="00B24FF4" w:rsidRPr="00531C01">
        <w:rPr>
          <w:rFonts w:ascii="Times New Roman" w:hAnsi="Times New Roman"/>
          <w:b/>
          <w:kern w:val="2"/>
          <w:sz w:val="24"/>
          <w:szCs w:val="24"/>
        </w:rPr>
        <w:t xml:space="preserve"> </w:t>
      </w:r>
      <w:r w:rsidR="00B24FF4" w:rsidRPr="00531C01">
        <w:rPr>
          <w:rFonts w:ascii="Times New Roman" w:hAnsi="Times New Roman"/>
          <w:sz w:val="24"/>
        </w:rPr>
        <w:t>Nhỏ vài giọt nước brom vào ống nghiệm đựng 2 ml dung dịch chất X, lắc nhẹ, thấy có kết tủa trắng. Chất X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etanol.</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phenol.</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glixerol.</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axit axetic.</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57:</w:t>
      </w:r>
      <w:r w:rsidR="00B24FF4" w:rsidRPr="00531C01">
        <w:rPr>
          <w:rFonts w:ascii="Times New Roman" w:hAnsi="Times New Roman"/>
          <w:b/>
          <w:kern w:val="2"/>
          <w:sz w:val="24"/>
          <w:szCs w:val="24"/>
        </w:rPr>
        <w:t xml:space="preserve"> </w:t>
      </w:r>
      <w:r w:rsidR="00B24FF4" w:rsidRPr="00531C01">
        <w:rPr>
          <w:rFonts w:ascii="Times New Roman" w:hAnsi="Times New Roman"/>
          <w:sz w:val="24"/>
        </w:rPr>
        <w:t>Chất nào sau đây vừa tác dụng với dung dịch HCl, vừa tác dụng với dung dịch NaOH?</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CH</w:t>
      </w:r>
      <w:r w:rsidRPr="00531C01">
        <w:rPr>
          <w:rFonts w:ascii="Times New Roman" w:hAnsi="Times New Roman"/>
          <w:sz w:val="24"/>
          <w:vertAlign w:val="subscript"/>
        </w:rPr>
        <w:t>3</w:t>
      </w:r>
      <w:r w:rsidRPr="00531C01">
        <w:rPr>
          <w:rFonts w:ascii="Times New Roman" w:hAnsi="Times New Roman"/>
          <w:sz w:val="24"/>
        </w:rPr>
        <w:t>NH</w:t>
      </w:r>
      <w:r w:rsidRPr="00531C01">
        <w:rPr>
          <w:rFonts w:ascii="Times New Roman" w:hAnsi="Times New Roman"/>
          <w:sz w:val="24"/>
          <w:vertAlign w:val="subscript"/>
        </w:rPr>
        <w:t>3</w:t>
      </w:r>
      <w:r w:rsidRPr="00531C01">
        <w:rPr>
          <w:rFonts w:ascii="Times New Roman" w:hAnsi="Times New Roman"/>
          <w:sz w:val="24"/>
        </w:rPr>
        <w:t>Cl.</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CH</w:t>
      </w:r>
      <w:r w:rsidRPr="00531C01">
        <w:rPr>
          <w:rFonts w:ascii="Times New Roman" w:hAnsi="Times New Roman"/>
          <w:sz w:val="24"/>
          <w:vertAlign w:val="subscript"/>
        </w:rPr>
        <w:t>3</w:t>
      </w:r>
      <w:r w:rsidRPr="00531C01">
        <w:rPr>
          <w:rFonts w:ascii="Times New Roman" w:hAnsi="Times New Roman"/>
          <w:sz w:val="24"/>
        </w:rPr>
        <w:t>COOH.</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NH</w:t>
      </w:r>
      <w:r w:rsidRPr="00531C01">
        <w:rPr>
          <w:rFonts w:ascii="Times New Roman" w:hAnsi="Times New Roman"/>
          <w:sz w:val="24"/>
          <w:vertAlign w:val="subscript"/>
        </w:rPr>
        <w:t>2</w:t>
      </w:r>
      <w:r w:rsidRPr="00531C01">
        <w:rPr>
          <w:rFonts w:ascii="Times New Roman" w:hAnsi="Times New Roman"/>
          <w:sz w:val="24"/>
        </w:rPr>
        <w:t>CH</w:t>
      </w:r>
      <w:r w:rsidRPr="00531C01">
        <w:rPr>
          <w:rFonts w:ascii="Times New Roman" w:hAnsi="Times New Roman"/>
          <w:sz w:val="24"/>
          <w:vertAlign w:val="subscript"/>
        </w:rPr>
        <w:t>2</w:t>
      </w:r>
      <w:r w:rsidRPr="00531C01">
        <w:rPr>
          <w:rFonts w:ascii="Times New Roman" w:hAnsi="Times New Roman"/>
          <w:sz w:val="24"/>
        </w:rPr>
        <w:t>COOH.</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CH</w:t>
      </w:r>
      <w:r w:rsidRPr="00531C01">
        <w:rPr>
          <w:rFonts w:ascii="Times New Roman" w:hAnsi="Times New Roman"/>
          <w:sz w:val="24"/>
          <w:vertAlign w:val="subscript"/>
        </w:rPr>
        <w:t>3</w:t>
      </w:r>
      <w:r w:rsidRPr="00531C01">
        <w:rPr>
          <w:rFonts w:ascii="Times New Roman" w:hAnsi="Times New Roman"/>
          <w:sz w:val="24"/>
        </w:rPr>
        <w:t>NH</w:t>
      </w:r>
      <w:r w:rsidRPr="00531C01">
        <w:rPr>
          <w:rFonts w:ascii="Times New Roman" w:hAnsi="Times New Roman"/>
          <w:sz w:val="24"/>
          <w:vertAlign w:val="subscript"/>
        </w:rPr>
        <w:t>2</w:t>
      </w:r>
      <w:r w:rsidRPr="00531C01">
        <w:rPr>
          <w:rFonts w:ascii="Times New Roman" w:hAnsi="Times New Roman"/>
          <w:sz w:val="24"/>
        </w:rPr>
        <w:t>.</w:t>
      </w:r>
    </w:p>
    <w:p w:rsidR="00B24FF4" w:rsidRPr="00531C01" w:rsidRDefault="00D90A72" w:rsidP="00F83913">
      <w:pPr>
        <w:widowControl w:val="0"/>
        <w:tabs>
          <w:tab w:val="left" w:pos="270"/>
          <w:tab w:val="left" w:pos="2880"/>
          <w:tab w:val="left" w:pos="5310"/>
          <w:tab w:val="left" w:pos="7830"/>
        </w:tabs>
        <w:autoSpaceDE w:val="0"/>
        <w:autoSpaceDN w:val="0"/>
        <w:adjustRightInd w:val="0"/>
        <w:spacing w:line="276" w:lineRule="auto"/>
        <w:ind w:left="11" w:right="-23"/>
        <w:jc w:val="both"/>
        <w:rPr>
          <w:rFonts w:ascii="Times New Roman" w:hAnsi="Times New Roman"/>
          <w:sz w:val="24"/>
          <w:szCs w:val="24"/>
        </w:rPr>
      </w:pPr>
      <w:r w:rsidRPr="00AB495B">
        <w:rPr>
          <w:rFonts w:ascii="Times New Roman" w:hAnsi="Times New Roman"/>
          <w:b/>
          <w:color w:val="FF0000"/>
          <w:kern w:val="2"/>
          <w:sz w:val="24"/>
          <w:szCs w:val="24"/>
        </w:rPr>
        <w:t>Câu 58:</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Kali đicromat có công thức là</w:t>
      </w:r>
    </w:p>
    <w:p w:rsidR="00B24FF4" w:rsidRPr="00531C01" w:rsidRDefault="00B24FF4" w:rsidP="00F83913">
      <w:pPr>
        <w:widowControl w:val="0"/>
        <w:tabs>
          <w:tab w:val="left" w:pos="270"/>
          <w:tab w:val="left" w:pos="2880"/>
          <w:tab w:val="left" w:pos="5310"/>
          <w:tab w:val="left" w:pos="7830"/>
        </w:tabs>
        <w:autoSpaceDE w:val="0"/>
        <w:autoSpaceDN w:val="0"/>
        <w:adjustRightInd w:val="0"/>
        <w:spacing w:line="276" w:lineRule="auto"/>
        <w:ind w:left="11" w:right="-23"/>
        <w:jc w:val="both"/>
        <w:rPr>
          <w:rFonts w:ascii="Times New Roman" w:hAnsi="Times New Roman"/>
          <w:position w:val="2"/>
          <w:sz w:val="24"/>
          <w:szCs w:val="24"/>
        </w:rPr>
      </w:pPr>
      <w:r w:rsidRPr="00531C01">
        <w:rPr>
          <w:rFonts w:ascii="Times New Roman" w:hAnsi="Times New Roman"/>
          <w:b/>
          <w:bCs/>
          <w:position w:val="2"/>
          <w:sz w:val="24"/>
          <w:szCs w:val="24"/>
        </w:rPr>
        <w:tab/>
      </w:r>
      <w:r w:rsidRPr="00AB495B">
        <w:rPr>
          <w:rFonts w:ascii="Times New Roman" w:hAnsi="Times New Roman"/>
          <w:b/>
          <w:bCs/>
          <w:color w:val="0066FF"/>
          <w:position w:val="2"/>
          <w:sz w:val="24"/>
          <w:szCs w:val="24"/>
        </w:rPr>
        <w:t>A</w:t>
      </w:r>
      <w:r w:rsidRPr="00AB495B">
        <w:rPr>
          <w:rFonts w:ascii="Times New Roman" w:hAnsi="Times New Roman"/>
          <w:b/>
          <w:color w:val="0066FF"/>
          <w:position w:val="2"/>
          <w:sz w:val="24"/>
          <w:szCs w:val="24"/>
        </w:rPr>
        <w:t>.</w:t>
      </w:r>
      <w:r w:rsidRPr="00531C01">
        <w:rPr>
          <w:rFonts w:ascii="Times New Roman" w:hAnsi="Times New Roman"/>
          <w:position w:val="2"/>
          <w:sz w:val="24"/>
          <w:szCs w:val="24"/>
        </w:rPr>
        <w:t xml:space="preserve"> N</w:t>
      </w:r>
      <w:r w:rsidRPr="00531C01">
        <w:rPr>
          <w:rFonts w:ascii="Times New Roman" w:hAnsi="Times New Roman"/>
          <w:spacing w:val="-1"/>
          <w:position w:val="2"/>
          <w:sz w:val="24"/>
          <w:szCs w:val="24"/>
        </w:rPr>
        <w:t>a</w:t>
      </w:r>
      <w:r w:rsidRPr="00531C01">
        <w:rPr>
          <w:rFonts w:ascii="Times New Roman" w:hAnsi="Times New Roman"/>
          <w:position w:val="2"/>
          <w:sz w:val="24"/>
          <w:szCs w:val="24"/>
        </w:rPr>
        <w:t>Cr</w:t>
      </w:r>
      <w:r w:rsidRPr="00531C01">
        <w:rPr>
          <w:rFonts w:ascii="Times New Roman" w:hAnsi="Times New Roman"/>
          <w:spacing w:val="-1"/>
          <w:position w:val="2"/>
          <w:sz w:val="24"/>
          <w:szCs w:val="24"/>
        </w:rPr>
        <w:t>O</w:t>
      </w:r>
      <w:r w:rsidRPr="00531C01">
        <w:rPr>
          <w:rFonts w:ascii="Times New Roman" w:hAnsi="Times New Roman"/>
          <w:spacing w:val="1"/>
          <w:sz w:val="24"/>
          <w:szCs w:val="24"/>
          <w:vertAlign w:val="subscript"/>
        </w:rPr>
        <w:t>2</w:t>
      </w:r>
      <w:r w:rsidRPr="00531C01">
        <w:rPr>
          <w:rFonts w:ascii="Times New Roman" w:hAnsi="Times New Roman"/>
          <w:position w:val="2"/>
          <w:sz w:val="24"/>
          <w:szCs w:val="24"/>
        </w:rPr>
        <w:t>.</w:t>
      </w:r>
      <w:r w:rsidRPr="00531C01">
        <w:rPr>
          <w:rFonts w:ascii="Times New Roman" w:hAnsi="Times New Roman"/>
          <w:position w:val="2"/>
          <w:sz w:val="24"/>
          <w:szCs w:val="24"/>
        </w:rPr>
        <w:tab/>
      </w:r>
      <w:r w:rsidRPr="00AB495B">
        <w:rPr>
          <w:rFonts w:ascii="Times New Roman" w:hAnsi="Times New Roman"/>
          <w:b/>
          <w:bCs/>
          <w:color w:val="0066FF"/>
          <w:spacing w:val="1"/>
          <w:position w:val="2"/>
          <w:sz w:val="24"/>
          <w:szCs w:val="24"/>
        </w:rPr>
        <w:t>B</w:t>
      </w:r>
      <w:r w:rsidRPr="00AB495B">
        <w:rPr>
          <w:rFonts w:ascii="Times New Roman" w:hAnsi="Times New Roman"/>
          <w:b/>
          <w:color w:val="0066FF"/>
          <w:position w:val="2"/>
          <w:sz w:val="24"/>
          <w:szCs w:val="24"/>
        </w:rPr>
        <w:t>.</w:t>
      </w:r>
      <w:r w:rsidRPr="00531C01">
        <w:rPr>
          <w:rFonts w:ascii="Times New Roman" w:hAnsi="Times New Roman"/>
          <w:position w:val="2"/>
          <w:sz w:val="24"/>
          <w:szCs w:val="24"/>
        </w:rPr>
        <w:t xml:space="preserve"> K</w:t>
      </w:r>
      <w:r w:rsidRPr="00531C01">
        <w:rPr>
          <w:rFonts w:ascii="Times New Roman" w:hAnsi="Times New Roman"/>
          <w:position w:val="2"/>
          <w:sz w:val="24"/>
          <w:szCs w:val="24"/>
          <w:vertAlign w:val="subscript"/>
        </w:rPr>
        <w:t>2</w:t>
      </w:r>
      <w:r w:rsidRPr="00531C01">
        <w:rPr>
          <w:rFonts w:ascii="Times New Roman" w:hAnsi="Times New Roman"/>
          <w:position w:val="2"/>
          <w:sz w:val="24"/>
          <w:szCs w:val="24"/>
        </w:rPr>
        <w:t>CrO</w:t>
      </w:r>
      <w:r w:rsidRPr="00531C01">
        <w:rPr>
          <w:rFonts w:ascii="Times New Roman" w:hAnsi="Times New Roman"/>
          <w:position w:val="2"/>
          <w:sz w:val="24"/>
          <w:szCs w:val="24"/>
          <w:vertAlign w:val="subscript"/>
        </w:rPr>
        <w:t>4</w:t>
      </w:r>
      <w:r w:rsidRPr="00531C01">
        <w:rPr>
          <w:rFonts w:ascii="Times New Roman" w:hAnsi="Times New Roman"/>
          <w:position w:val="2"/>
          <w:sz w:val="24"/>
          <w:szCs w:val="24"/>
        </w:rPr>
        <w:t>.</w:t>
      </w:r>
      <w:r w:rsidRPr="00531C01">
        <w:rPr>
          <w:rFonts w:ascii="Times New Roman" w:hAnsi="Times New Roman"/>
          <w:position w:val="2"/>
          <w:sz w:val="24"/>
          <w:szCs w:val="24"/>
        </w:rPr>
        <w:tab/>
      </w:r>
      <w:r w:rsidRPr="00AB495B">
        <w:rPr>
          <w:rFonts w:ascii="Times New Roman" w:hAnsi="Times New Roman"/>
          <w:b/>
          <w:bCs/>
          <w:color w:val="0066FF"/>
          <w:position w:val="2"/>
          <w:sz w:val="24"/>
          <w:szCs w:val="24"/>
        </w:rPr>
        <w:t>C</w:t>
      </w:r>
      <w:r w:rsidRPr="00AB495B">
        <w:rPr>
          <w:rFonts w:ascii="Times New Roman" w:hAnsi="Times New Roman"/>
          <w:b/>
          <w:color w:val="0066FF"/>
          <w:position w:val="2"/>
          <w:sz w:val="24"/>
          <w:szCs w:val="24"/>
        </w:rPr>
        <w:t>.</w:t>
      </w:r>
      <w:r w:rsidRPr="00531C01">
        <w:rPr>
          <w:rFonts w:ascii="Times New Roman" w:hAnsi="Times New Roman"/>
          <w:position w:val="2"/>
          <w:sz w:val="24"/>
          <w:szCs w:val="24"/>
        </w:rPr>
        <w:t xml:space="preserve"> K</w:t>
      </w:r>
      <w:r w:rsidRPr="00531C01">
        <w:rPr>
          <w:rFonts w:ascii="Times New Roman" w:hAnsi="Times New Roman"/>
          <w:spacing w:val="1"/>
          <w:sz w:val="24"/>
          <w:szCs w:val="24"/>
          <w:vertAlign w:val="subscript"/>
        </w:rPr>
        <w:t>2</w:t>
      </w:r>
      <w:r w:rsidRPr="00531C01">
        <w:rPr>
          <w:rFonts w:ascii="Times New Roman" w:hAnsi="Times New Roman"/>
          <w:spacing w:val="1"/>
          <w:position w:val="2"/>
          <w:sz w:val="24"/>
          <w:szCs w:val="24"/>
        </w:rPr>
        <w:t>C</w:t>
      </w:r>
      <w:r w:rsidRPr="00531C01">
        <w:rPr>
          <w:rFonts w:ascii="Times New Roman" w:hAnsi="Times New Roman"/>
          <w:spacing w:val="-1"/>
          <w:position w:val="2"/>
          <w:sz w:val="24"/>
          <w:szCs w:val="24"/>
        </w:rPr>
        <w:t>r</w:t>
      </w:r>
      <w:r w:rsidRPr="00531C01">
        <w:rPr>
          <w:rFonts w:ascii="Times New Roman" w:hAnsi="Times New Roman"/>
          <w:spacing w:val="1"/>
          <w:sz w:val="24"/>
          <w:szCs w:val="24"/>
          <w:vertAlign w:val="subscript"/>
        </w:rPr>
        <w:t>2</w:t>
      </w:r>
      <w:r w:rsidRPr="00531C01">
        <w:rPr>
          <w:rFonts w:ascii="Times New Roman" w:hAnsi="Times New Roman"/>
          <w:position w:val="2"/>
          <w:sz w:val="24"/>
          <w:szCs w:val="24"/>
        </w:rPr>
        <w:t>O</w:t>
      </w:r>
      <w:r w:rsidRPr="00531C01">
        <w:rPr>
          <w:rFonts w:ascii="Times New Roman" w:hAnsi="Times New Roman"/>
          <w:spacing w:val="1"/>
          <w:sz w:val="24"/>
          <w:szCs w:val="24"/>
          <w:vertAlign w:val="subscript"/>
        </w:rPr>
        <w:t>7</w:t>
      </w:r>
      <w:r w:rsidRPr="00531C01">
        <w:rPr>
          <w:rFonts w:ascii="Times New Roman" w:hAnsi="Times New Roman"/>
          <w:position w:val="2"/>
          <w:sz w:val="24"/>
          <w:szCs w:val="24"/>
        </w:rPr>
        <w:t>.</w:t>
      </w:r>
      <w:r w:rsidRPr="00531C01">
        <w:rPr>
          <w:rFonts w:ascii="Times New Roman" w:hAnsi="Times New Roman"/>
          <w:position w:val="2"/>
          <w:sz w:val="24"/>
          <w:szCs w:val="24"/>
        </w:rPr>
        <w:tab/>
      </w:r>
      <w:r w:rsidRPr="00AB495B">
        <w:rPr>
          <w:rFonts w:ascii="Times New Roman" w:hAnsi="Times New Roman"/>
          <w:b/>
          <w:bCs/>
          <w:color w:val="0066FF"/>
          <w:position w:val="2"/>
          <w:sz w:val="24"/>
          <w:szCs w:val="24"/>
        </w:rPr>
        <w:t>D</w:t>
      </w:r>
      <w:r w:rsidRPr="00AB495B">
        <w:rPr>
          <w:rFonts w:ascii="Times New Roman" w:hAnsi="Times New Roman"/>
          <w:b/>
          <w:color w:val="0066FF"/>
          <w:position w:val="2"/>
          <w:sz w:val="24"/>
          <w:szCs w:val="24"/>
        </w:rPr>
        <w:t>.</w:t>
      </w:r>
      <w:r w:rsidRPr="00531C01">
        <w:rPr>
          <w:rFonts w:ascii="Times New Roman" w:hAnsi="Times New Roman"/>
          <w:position w:val="2"/>
          <w:sz w:val="24"/>
          <w:szCs w:val="24"/>
        </w:rPr>
        <w:t xml:space="preserve"> KCrO</w:t>
      </w:r>
      <w:r w:rsidRPr="00531C01">
        <w:rPr>
          <w:rFonts w:ascii="Times New Roman" w:hAnsi="Times New Roman"/>
          <w:position w:val="2"/>
          <w:sz w:val="24"/>
          <w:szCs w:val="24"/>
          <w:vertAlign w:val="subscript"/>
        </w:rPr>
        <w:t>2</w:t>
      </w:r>
      <w:r w:rsidRPr="00531C01">
        <w:rPr>
          <w:rFonts w:ascii="Times New Roman" w:hAnsi="Times New Roman"/>
          <w:position w:val="2"/>
          <w:sz w:val="24"/>
          <w:szCs w:val="24"/>
        </w:rPr>
        <w: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59:</w:t>
      </w:r>
      <w:r w:rsidR="00B24FF4" w:rsidRPr="00531C01">
        <w:rPr>
          <w:rFonts w:ascii="Times New Roman" w:hAnsi="Times New Roman"/>
          <w:b/>
          <w:kern w:val="2"/>
          <w:sz w:val="24"/>
          <w:szCs w:val="24"/>
        </w:rPr>
        <w:t xml:space="preserve"> </w:t>
      </w:r>
      <w:r w:rsidR="00B24FF4" w:rsidRPr="00531C01">
        <w:rPr>
          <w:rFonts w:ascii="Times New Roman" w:hAnsi="Times New Roman"/>
          <w:sz w:val="24"/>
        </w:rPr>
        <w:t>Dung dịch nào sau đây có môi trường pH &gt; 7?</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NaOH.</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CH</w:t>
      </w:r>
      <w:r w:rsidRPr="00531C01">
        <w:rPr>
          <w:rFonts w:ascii="Times New Roman" w:hAnsi="Times New Roman"/>
          <w:sz w:val="24"/>
          <w:vertAlign w:val="subscript"/>
        </w:rPr>
        <w:t>3</w:t>
      </w:r>
      <w:r w:rsidRPr="00531C01">
        <w:rPr>
          <w:rFonts w:ascii="Times New Roman" w:hAnsi="Times New Roman"/>
          <w:sz w:val="24"/>
        </w:rPr>
        <w:t>COOH.</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NaHSO</w:t>
      </w:r>
      <w:r w:rsidRPr="00531C01">
        <w:rPr>
          <w:rFonts w:ascii="Times New Roman" w:hAnsi="Times New Roman"/>
          <w:sz w:val="24"/>
          <w:vertAlign w:val="subscript"/>
        </w:rPr>
        <w:t>4</w:t>
      </w:r>
      <w:r w:rsidRPr="00531C01">
        <w:rPr>
          <w:rFonts w:ascii="Times New Roman" w:hAnsi="Times New Roman"/>
          <w:sz w:val="24"/>
        </w:rPr>
        <w:t>.</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HCl.</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60:</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Cacbohiđrat nào sau đây có nhiều trong các loại quả xanh và hạt ngũ cốc?</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Glucozơ.</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Saccarozơ.</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Xenlulozơ.</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Tinh bột.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61:</w:t>
      </w:r>
      <w:r w:rsidR="00B24FF4" w:rsidRPr="00531C01">
        <w:rPr>
          <w:rFonts w:ascii="Times New Roman" w:hAnsi="Times New Roman"/>
          <w:b/>
          <w:kern w:val="2"/>
          <w:sz w:val="24"/>
          <w:szCs w:val="24"/>
        </w:rPr>
        <w:t xml:space="preserve"> </w:t>
      </w:r>
      <w:r w:rsidR="00B24FF4" w:rsidRPr="00531C01">
        <w:rPr>
          <w:rFonts w:ascii="Times New Roman" w:hAnsi="Times New Roman"/>
          <w:sz w:val="24"/>
        </w:rPr>
        <w:t>Cho 3,6 gam Mg tác dụng hết với dung dịch HNO</w:t>
      </w:r>
      <w:r w:rsidR="00B24FF4" w:rsidRPr="00531C01">
        <w:rPr>
          <w:rFonts w:ascii="Times New Roman" w:hAnsi="Times New Roman"/>
          <w:sz w:val="24"/>
          <w:vertAlign w:val="subscript"/>
        </w:rPr>
        <w:t>3</w:t>
      </w:r>
      <w:r w:rsidR="00B24FF4" w:rsidRPr="00531C01">
        <w:rPr>
          <w:rFonts w:ascii="Times New Roman" w:hAnsi="Times New Roman"/>
          <w:sz w:val="24"/>
        </w:rPr>
        <w:t xml:space="preserve"> dư, sinh ra 2,24 lít khí X (sản phẩm khử duy nhất, ở đktc). Khí X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N</w:t>
      </w:r>
      <w:r w:rsidRPr="00531C01">
        <w:rPr>
          <w:rFonts w:ascii="Times New Roman" w:hAnsi="Times New Roman"/>
          <w:sz w:val="24"/>
          <w:vertAlign w:val="subscript"/>
        </w:rPr>
        <w:t>2</w:t>
      </w:r>
      <w:r w:rsidRPr="00531C01">
        <w:rPr>
          <w:rFonts w:ascii="Times New Roman" w:hAnsi="Times New Roman"/>
          <w:sz w:val="24"/>
        </w:rPr>
        <w:t>O.</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NO</w:t>
      </w:r>
      <w:r w:rsidRPr="00531C01">
        <w:rPr>
          <w:rFonts w:ascii="Times New Roman" w:hAnsi="Times New Roman"/>
          <w:sz w:val="24"/>
          <w:vertAlign w:val="subscript"/>
        </w:rPr>
        <w:t>2</w:t>
      </w:r>
      <w:r w:rsidRPr="00531C01">
        <w:rPr>
          <w:rFonts w:ascii="Times New Roman" w:hAnsi="Times New Roman"/>
          <w:sz w:val="24"/>
        </w:rPr>
        <w:t>.</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N</w:t>
      </w:r>
      <w:r w:rsidRPr="00531C01">
        <w:rPr>
          <w:rFonts w:ascii="Times New Roman" w:hAnsi="Times New Roman"/>
          <w:sz w:val="24"/>
          <w:vertAlign w:val="subscript"/>
        </w:rPr>
        <w:t>2</w:t>
      </w:r>
      <w:r w:rsidRPr="00531C01">
        <w:rPr>
          <w:rFonts w:ascii="Times New Roman" w:hAnsi="Times New Roman"/>
          <w:sz w:val="24"/>
        </w:rPr>
        <w:t>.</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NO.</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62:</w:t>
      </w:r>
      <w:r w:rsidR="00B24FF4" w:rsidRPr="00531C01">
        <w:rPr>
          <w:rFonts w:ascii="Times New Roman" w:hAnsi="Times New Roman"/>
          <w:b/>
          <w:kern w:val="2"/>
          <w:sz w:val="24"/>
          <w:szCs w:val="24"/>
        </w:rPr>
        <w:t xml:space="preserve"> </w:t>
      </w:r>
      <w:r w:rsidR="00B24FF4" w:rsidRPr="00531C01">
        <w:rPr>
          <w:rFonts w:ascii="Times New Roman" w:hAnsi="Times New Roman"/>
          <w:sz w:val="24"/>
        </w:rPr>
        <w:t xml:space="preserve">Cho các polime sau: polietilen, poliacrilonitrin; poli(etylen terephtalat) và </w:t>
      </w:r>
      <w:r w:rsidR="00B24FF4" w:rsidRPr="00531C01">
        <w:rPr>
          <w:rStyle w:val="pnChar"/>
        </w:rPr>
        <w:t>policaproamit</w:t>
      </w:r>
      <w:r w:rsidR="00B24FF4" w:rsidRPr="00531C01">
        <w:rPr>
          <w:rFonts w:ascii="Times New Roman" w:hAnsi="Times New Roman"/>
          <w:sz w:val="24"/>
        </w:rPr>
        <w:t>. Số polime trong dãy được điều chế từ phản ứng trùng ngưng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3.</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4.</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2.</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1.</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63:</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 xml:space="preserve">Thí </w:t>
      </w:r>
      <w:r w:rsidR="00B24FF4" w:rsidRPr="00531C01">
        <w:rPr>
          <w:rFonts w:ascii="Times New Roman" w:hAnsi="Times New Roman"/>
          <w:spacing w:val="-1"/>
          <w:sz w:val="24"/>
          <w:szCs w:val="24"/>
        </w:rPr>
        <w:t>nghiệm</w:t>
      </w:r>
      <w:r w:rsidR="00B24FF4" w:rsidRPr="00531C01">
        <w:rPr>
          <w:rFonts w:ascii="Times New Roman" w:hAnsi="Times New Roman"/>
          <w:sz w:val="24"/>
          <w:szCs w:val="24"/>
        </w:rPr>
        <w:t xml:space="preserve"> </w:t>
      </w:r>
      <w:r w:rsidR="00B24FF4" w:rsidRPr="00531C01">
        <w:rPr>
          <w:rFonts w:ascii="Times New Roman" w:hAnsi="Times New Roman"/>
          <w:spacing w:val="-1"/>
          <w:sz w:val="24"/>
          <w:szCs w:val="24"/>
        </w:rPr>
        <w:t>nào</w:t>
      </w:r>
      <w:r w:rsidR="00B24FF4" w:rsidRPr="00531C01">
        <w:rPr>
          <w:rFonts w:ascii="Times New Roman" w:hAnsi="Times New Roman"/>
          <w:sz w:val="24"/>
          <w:szCs w:val="24"/>
        </w:rPr>
        <w:t xml:space="preserve"> sau </w:t>
      </w:r>
      <w:r w:rsidR="00B24FF4" w:rsidRPr="00531C01">
        <w:rPr>
          <w:rFonts w:ascii="Times New Roman" w:hAnsi="Times New Roman"/>
          <w:spacing w:val="1"/>
          <w:sz w:val="24"/>
          <w:szCs w:val="24"/>
        </w:rPr>
        <w:t>đây</w:t>
      </w:r>
      <w:r w:rsidR="00B24FF4" w:rsidRPr="00531C01">
        <w:rPr>
          <w:rFonts w:ascii="Times New Roman" w:hAnsi="Times New Roman"/>
          <w:spacing w:val="-4"/>
          <w:sz w:val="24"/>
          <w:szCs w:val="24"/>
        </w:rPr>
        <w:t xml:space="preserve"> </w:t>
      </w:r>
      <w:r w:rsidR="00B24FF4" w:rsidRPr="00531C01">
        <w:rPr>
          <w:rFonts w:ascii="Times New Roman" w:hAnsi="Times New Roman"/>
          <w:b/>
          <w:bCs/>
          <w:sz w:val="24"/>
          <w:szCs w:val="24"/>
        </w:rPr>
        <w:t xml:space="preserve">không </w:t>
      </w:r>
      <w:r w:rsidR="00B24FF4" w:rsidRPr="00531C01">
        <w:rPr>
          <w:rFonts w:ascii="Times New Roman" w:hAnsi="Times New Roman"/>
          <w:spacing w:val="1"/>
          <w:sz w:val="24"/>
          <w:szCs w:val="24"/>
        </w:rPr>
        <w:t>xảy ra phản ứng</w:t>
      </w:r>
      <w:r w:rsidR="00B24FF4" w:rsidRPr="00531C01">
        <w:rPr>
          <w:rFonts w:ascii="Times New Roman" w:hAnsi="Times New Roman"/>
          <w:spacing w:val="-1"/>
          <w:sz w:val="24"/>
          <w:szCs w:val="24"/>
        </w:rPr>
        <w:t>?</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 xml:space="preserve">Cho kim loại </w:t>
      </w:r>
      <w:r w:rsidRPr="00531C01">
        <w:rPr>
          <w:rFonts w:ascii="Times New Roman" w:hAnsi="Times New Roman"/>
          <w:spacing w:val="-1"/>
          <w:sz w:val="24"/>
          <w:szCs w:val="24"/>
        </w:rPr>
        <w:t>Mg vào</w:t>
      </w:r>
      <w:r w:rsidRPr="00531C01">
        <w:rPr>
          <w:rFonts w:ascii="Times New Roman" w:hAnsi="Times New Roman"/>
          <w:sz w:val="24"/>
          <w:szCs w:val="24"/>
        </w:rPr>
        <w:t xml:space="preserve"> dung</w:t>
      </w:r>
      <w:r w:rsidRPr="00531C01">
        <w:rPr>
          <w:rFonts w:ascii="Times New Roman" w:hAnsi="Times New Roman"/>
          <w:spacing w:val="-3"/>
          <w:sz w:val="24"/>
          <w:szCs w:val="24"/>
        </w:rPr>
        <w:t xml:space="preserve"> </w:t>
      </w:r>
      <w:r w:rsidRPr="00531C01">
        <w:rPr>
          <w:rFonts w:ascii="Times New Roman" w:hAnsi="Times New Roman"/>
          <w:sz w:val="24"/>
          <w:szCs w:val="24"/>
        </w:rPr>
        <w:t>dịch</w:t>
      </w:r>
      <w:r w:rsidRPr="00531C01">
        <w:rPr>
          <w:rFonts w:ascii="Times New Roman" w:hAnsi="Times New Roman"/>
          <w:spacing w:val="1"/>
          <w:sz w:val="24"/>
          <w:szCs w:val="24"/>
        </w:rPr>
        <w:t xml:space="preserve"> </w:t>
      </w:r>
      <w:r w:rsidRPr="00531C01">
        <w:rPr>
          <w:rFonts w:ascii="Times New Roman" w:hAnsi="Times New Roman"/>
          <w:spacing w:val="-1"/>
          <w:sz w:val="24"/>
          <w:szCs w:val="24"/>
        </w:rPr>
        <w:t>Fe</w:t>
      </w:r>
      <w:r w:rsidRPr="00531C01">
        <w:rPr>
          <w:rFonts w:ascii="Times New Roman" w:hAnsi="Times New Roman"/>
          <w:spacing w:val="-1"/>
          <w:sz w:val="24"/>
          <w:szCs w:val="24"/>
          <w:vertAlign w:val="subscript"/>
        </w:rPr>
        <w:t>2</w:t>
      </w:r>
      <w:r w:rsidRPr="00531C01">
        <w:rPr>
          <w:rFonts w:ascii="Times New Roman" w:hAnsi="Times New Roman"/>
          <w:spacing w:val="-1"/>
          <w:sz w:val="24"/>
          <w:szCs w:val="24"/>
        </w:rPr>
        <w:t>(SO</w:t>
      </w:r>
      <w:r w:rsidRPr="00531C01">
        <w:rPr>
          <w:rFonts w:ascii="Times New Roman" w:hAnsi="Times New Roman"/>
          <w:spacing w:val="-1"/>
          <w:position w:val="-2"/>
          <w:sz w:val="24"/>
          <w:szCs w:val="24"/>
          <w:vertAlign w:val="subscript"/>
        </w:rPr>
        <w:t>4</w:t>
      </w:r>
      <w:r w:rsidRPr="00531C01">
        <w:rPr>
          <w:rFonts w:ascii="Times New Roman" w:hAnsi="Times New Roman"/>
          <w:spacing w:val="-1"/>
          <w:sz w:val="24"/>
          <w:szCs w:val="24"/>
        </w:rPr>
        <w:t>)</w:t>
      </w:r>
      <w:r w:rsidRPr="00531C01">
        <w:rPr>
          <w:rFonts w:ascii="Times New Roman" w:hAnsi="Times New Roman"/>
          <w:spacing w:val="-1"/>
          <w:position w:val="-2"/>
          <w:sz w:val="24"/>
          <w:szCs w:val="24"/>
          <w:vertAlign w:val="subscript"/>
        </w:rPr>
        <w:t>3</w:t>
      </w:r>
      <w:r w:rsidRPr="00531C01">
        <w:rPr>
          <w:rFonts w:ascii="Times New Roman" w:hAnsi="Times New Roman"/>
          <w:spacing w:val="-1"/>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Cho kim loại Ag</w:t>
      </w:r>
      <w:r w:rsidRPr="00531C01">
        <w:rPr>
          <w:rFonts w:ascii="Times New Roman" w:hAnsi="Times New Roman"/>
          <w:spacing w:val="-3"/>
          <w:sz w:val="24"/>
          <w:szCs w:val="24"/>
        </w:rPr>
        <w:t xml:space="preserve"> </w:t>
      </w:r>
      <w:r w:rsidRPr="00531C01">
        <w:rPr>
          <w:rFonts w:ascii="Times New Roman" w:hAnsi="Times New Roman"/>
          <w:spacing w:val="-1"/>
          <w:sz w:val="24"/>
          <w:szCs w:val="24"/>
        </w:rPr>
        <w:t>vào</w:t>
      </w:r>
      <w:r w:rsidRPr="00531C01">
        <w:rPr>
          <w:rFonts w:ascii="Times New Roman" w:hAnsi="Times New Roman"/>
          <w:spacing w:val="2"/>
          <w:sz w:val="24"/>
          <w:szCs w:val="24"/>
        </w:rPr>
        <w:t xml:space="preserve"> </w:t>
      </w:r>
      <w:r w:rsidRPr="00531C01">
        <w:rPr>
          <w:rFonts w:ascii="Times New Roman" w:hAnsi="Times New Roman"/>
          <w:sz w:val="24"/>
          <w:szCs w:val="24"/>
        </w:rPr>
        <w:t>dung</w:t>
      </w:r>
      <w:r w:rsidRPr="00531C01">
        <w:rPr>
          <w:rFonts w:ascii="Times New Roman" w:hAnsi="Times New Roman"/>
          <w:spacing w:val="-3"/>
          <w:sz w:val="24"/>
          <w:szCs w:val="24"/>
        </w:rPr>
        <w:t xml:space="preserve"> </w:t>
      </w:r>
      <w:r w:rsidRPr="00531C01">
        <w:rPr>
          <w:rFonts w:ascii="Times New Roman" w:hAnsi="Times New Roman"/>
          <w:sz w:val="24"/>
          <w:szCs w:val="24"/>
        </w:rPr>
        <w:t xml:space="preserve">dịch </w:t>
      </w:r>
      <w:r w:rsidRPr="00531C01">
        <w:rPr>
          <w:rFonts w:ascii="Times New Roman" w:hAnsi="Times New Roman"/>
          <w:spacing w:val="-1"/>
          <w:sz w:val="24"/>
          <w:szCs w:val="24"/>
        </w:rPr>
        <w:t>HCl.</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 xml:space="preserve">Cho kim loại </w:t>
      </w:r>
      <w:r w:rsidRPr="00531C01">
        <w:rPr>
          <w:rFonts w:ascii="Times New Roman" w:hAnsi="Times New Roman"/>
          <w:spacing w:val="-2"/>
          <w:sz w:val="24"/>
          <w:szCs w:val="24"/>
        </w:rPr>
        <w:t>Fe</w:t>
      </w:r>
      <w:r w:rsidRPr="00531C01">
        <w:rPr>
          <w:rFonts w:ascii="Times New Roman" w:hAnsi="Times New Roman"/>
          <w:sz w:val="24"/>
          <w:szCs w:val="24"/>
        </w:rPr>
        <w:t xml:space="preserve"> </w:t>
      </w:r>
      <w:r w:rsidRPr="00531C01">
        <w:rPr>
          <w:rFonts w:ascii="Times New Roman" w:hAnsi="Times New Roman"/>
          <w:spacing w:val="-1"/>
          <w:sz w:val="24"/>
          <w:szCs w:val="24"/>
        </w:rPr>
        <w:t>vào</w:t>
      </w:r>
      <w:r w:rsidRPr="00531C01">
        <w:rPr>
          <w:rFonts w:ascii="Times New Roman" w:hAnsi="Times New Roman"/>
          <w:spacing w:val="2"/>
          <w:sz w:val="24"/>
          <w:szCs w:val="24"/>
        </w:rPr>
        <w:t xml:space="preserve"> </w:t>
      </w:r>
      <w:r w:rsidRPr="00531C01">
        <w:rPr>
          <w:rFonts w:ascii="Times New Roman" w:hAnsi="Times New Roman"/>
          <w:sz w:val="24"/>
          <w:szCs w:val="24"/>
        </w:rPr>
        <w:t>dung</w:t>
      </w:r>
      <w:r w:rsidRPr="00531C01">
        <w:rPr>
          <w:rFonts w:ascii="Times New Roman" w:hAnsi="Times New Roman"/>
          <w:spacing w:val="-3"/>
          <w:sz w:val="24"/>
          <w:szCs w:val="24"/>
        </w:rPr>
        <w:t xml:space="preserve"> </w:t>
      </w:r>
      <w:r w:rsidRPr="00531C01">
        <w:rPr>
          <w:rFonts w:ascii="Times New Roman" w:hAnsi="Times New Roman"/>
          <w:sz w:val="24"/>
          <w:szCs w:val="24"/>
        </w:rPr>
        <w:t>dịch CuSO</w:t>
      </w:r>
      <w:r w:rsidRPr="00531C01">
        <w:rPr>
          <w:rFonts w:ascii="Times New Roman" w:hAnsi="Times New Roman"/>
          <w:position w:val="-2"/>
          <w:sz w:val="24"/>
          <w:szCs w:val="24"/>
          <w:vertAlign w:val="subscript"/>
        </w:rPr>
        <w:t>4</w:t>
      </w:r>
      <w:r w:rsidRPr="00531C01">
        <w:rPr>
          <w:rFonts w:ascii="Times New Roman" w:hAnsi="Times New Roman"/>
          <w:sz w:val="24"/>
          <w:szCs w:val="24"/>
        </w:rPr>
        <w:t>.</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 xml:space="preserve">Cho kim loại Cu </w:t>
      </w:r>
      <w:r w:rsidRPr="00531C01">
        <w:rPr>
          <w:rFonts w:ascii="Times New Roman" w:hAnsi="Times New Roman"/>
          <w:spacing w:val="-1"/>
          <w:sz w:val="24"/>
          <w:szCs w:val="24"/>
        </w:rPr>
        <w:t>vào</w:t>
      </w:r>
      <w:r w:rsidRPr="00531C01">
        <w:rPr>
          <w:rFonts w:ascii="Times New Roman" w:hAnsi="Times New Roman"/>
          <w:sz w:val="24"/>
          <w:szCs w:val="24"/>
        </w:rPr>
        <w:t xml:space="preserve"> dung</w:t>
      </w:r>
      <w:r w:rsidRPr="00531C01">
        <w:rPr>
          <w:rFonts w:ascii="Times New Roman" w:hAnsi="Times New Roman"/>
          <w:spacing w:val="-3"/>
          <w:sz w:val="24"/>
          <w:szCs w:val="24"/>
        </w:rPr>
        <w:t xml:space="preserve"> </w:t>
      </w:r>
      <w:r w:rsidRPr="00531C01">
        <w:rPr>
          <w:rFonts w:ascii="Times New Roman" w:hAnsi="Times New Roman"/>
          <w:sz w:val="24"/>
          <w:szCs w:val="24"/>
        </w:rPr>
        <w:t>dịch HNO</w:t>
      </w:r>
      <w:r w:rsidRPr="00531C01">
        <w:rPr>
          <w:rFonts w:ascii="Times New Roman" w:hAnsi="Times New Roman"/>
          <w:position w:val="-2"/>
          <w:sz w:val="24"/>
          <w:szCs w:val="24"/>
          <w:vertAlign w:val="subscript"/>
        </w:rPr>
        <w:t>3</w:t>
      </w:r>
      <w:r w:rsidRPr="00531C01">
        <w:rPr>
          <w:rFonts w:ascii="Times New Roman" w:hAnsi="Times New Roman"/>
          <w:sz w:val="24"/>
          <w:szCs w:val="24"/>
        </w:rPr>
        <w: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b/>
          <w:sz w:val="24"/>
          <w:szCs w:val="24"/>
          <w:lang w:val="pt-BR"/>
        </w:rPr>
      </w:pPr>
      <w:r w:rsidRPr="00AB495B">
        <w:rPr>
          <w:rFonts w:ascii="Times New Roman" w:hAnsi="Times New Roman"/>
          <w:b/>
          <w:color w:val="FF0000"/>
          <w:kern w:val="2"/>
          <w:sz w:val="24"/>
          <w:szCs w:val="24"/>
        </w:rPr>
        <w:t>Câu 64:</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lang w:val="pt-BR"/>
        </w:rPr>
        <w:t>Cho m gam dung dịch glucozơ 6% vào lượng dư dung dịch AgNO</w:t>
      </w:r>
      <w:r w:rsidR="00B24FF4" w:rsidRPr="00531C01">
        <w:rPr>
          <w:rFonts w:ascii="Times New Roman" w:hAnsi="Times New Roman"/>
          <w:sz w:val="24"/>
          <w:szCs w:val="24"/>
          <w:vertAlign w:val="subscript"/>
          <w:lang w:val="pt-BR"/>
        </w:rPr>
        <w:t>3</w:t>
      </w:r>
      <w:r w:rsidR="00B24FF4" w:rsidRPr="00531C01">
        <w:rPr>
          <w:rFonts w:ascii="Times New Roman" w:hAnsi="Times New Roman"/>
          <w:sz w:val="24"/>
          <w:szCs w:val="24"/>
          <w:lang w:val="pt-BR"/>
        </w:rPr>
        <w:t xml:space="preserve"> trong NH</w:t>
      </w:r>
      <w:r w:rsidR="00B24FF4" w:rsidRPr="00531C01">
        <w:rPr>
          <w:rFonts w:ascii="Times New Roman" w:hAnsi="Times New Roman"/>
          <w:sz w:val="24"/>
          <w:szCs w:val="24"/>
          <w:vertAlign w:val="subscript"/>
          <w:lang w:val="pt-BR"/>
        </w:rPr>
        <w:t>3</w:t>
      </w:r>
      <w:r w:rsidR="00B24FF4" w:rsidRPr="00531C01">
        <w:rPr>
          <w:rFonts w:ascii="Times New Roman" w:hAnsi="Times New Roman"/>
          <w:sz w:val="24"/>
          <w:szCs w:val="24"/>
          <w:lang w:val="pt-BR"/>
        </w:rPr>
        <w:t>, đun nóng nhẹ đến phản ứng hoàn toàn thu được 1,08 gam Ag. Giá trị của m là</w:t>
      </w:r>
      <w:r w:rsidR="00B24FF4" w:rsidRPr="00531C01">
        <w:rPr>
          <w:rFonts w:ascii="Times New Roman" w:hAnsi="Times New Roman"/>
          <w:b/>
          <w:sz w:val="24"/>
          <w:szCs w:val="24"/>
          <w:lang w:val="pt-BR"/>
        </w:rPr>
        <w:t xml:space="preserve"> </w:t>
      </w:r>
    </w:p>
    <w:p w:rsidR="00B24FF4" w:rsidRPr="00531C01" w:rsidRDefault="00B24FF4" w:rsidP="00F83913">
      <w:pPr>
        <w:tabs>
          <w:tab w:val="left" w:pos="270"/>
          <w:tab w:val="left" w:pos="2835"/>
          <w:tab w:val="left" w:pos="2880"/>
          <w:tab w:val="left" w:pos="5310"/>
          <w:tab w:val="left" w:pos="7830"/>
          <w:tab w:val="left" w:pos="7937"/>
        </w:tabs>
        <w:spacing w:line="276" w:lineRule="auto"/>
        <w:jc w:val="both"/>
        <w:rPr>
          <w:rFonts w:ascii="Times New Roman" w:hAnsi="Times New Roman"/>
          <w:b/>
          <w:sz w:val="24"/>
          <w:szCs w:val="24"/>
          <w:lang w:val="pt-BR"/>
        </w:rPr>
      </w:pPr>
      <w:r w:rsidRPr="00531C01">
        <w:rPr>
          <w:rFonts w:ascii="Times New Roman" w:hAnsi="Times New Roman"/>
          <w:b/>
          <w:sz w:val="24"/>
          <w:szCs w:val="24"/>
          <w:lang w:val="pt-BR"/>
        </w:rPr>
        <w:tab/>
      </w:r>
      <w:r w:rsidRPr="00AB495B">
        <w:rPr>
          <w:rFonts w:ascii="Times New Roman" w:hAnsi="Times New Roman"/>
          <w:b/>
          <w:color w:val="0066FF"/>
          <w:sz w:val="24"/>
          <w:szCs w:val="24"/>
          <w:lang w:val="pt-BR"/>
        </w:rPr>
        <w:t>A.</w:t>
      </w:r>
      <w:r w:rsidRPr="00531C01">
        <w:rPr>
          <w:rFonts w:ascii="Times New Roman" w:hAnsi="Times New Roman"/>
          <w:b/>
          <w:sz w:val="24"/>
          <w:szCs w:val="24"/>
          <w:lang w:val="pt-BR"/>
        </w:rPr>
        <w:t xml:space="preserve"> </w:t>
      </w:r>
      <w:r w:rsidRPr="00531C01">
        <w:rPr>
          <w:rFonts w:ascii="Times New Roman" w:hAnsi="Times New Roman"/>
          <w:sz w:val="24"/>
          <w:szCs w:val="24"/>
          <w:lang w:val="pt-BR"/>
        </w:rPr>
        <w:t xml:space="preserve">18. </w:t>
      </w:r>
      <w:r w:rsidRPr="00531C01">
        <w:rPr>
          <w:rFonts w:ascii="Times New Roman" w:hAnsi="Times New Roman"/>
          <w:b/>
          <w:sz w:val="24"/>
          <w:szCs w:val="24"/>
          <w:lang w:val="pt-BR"/>
        </w:rPr>
        <w:tab/>
      </w:r>
      <w:r w:rsidRPr="00AB495B">
        <w:rPr>
          <w:rFonts w:ascii="Times New Roman" w:hAnsi="Times New Roman"/>
          <w:b/>
          <w:color w:val="0066FF"/>
          <w:sz w:val="24"/>
          <w:szCs w:val="24"/>
          <w:lang w:val="pt-BR"/>
        </w:rPr>
        <w:t>B.</w:t>
      </w:r>
      <w:r w:rsidRPr="00531C01">
        <w:rPr>
          <w:rFonts w:ascii="Times New Roman" w:hAnsi="Times New Roman"/>
          <w:b/>
          <w:sz w:val="24"/>
          <w:szCs w:val="24"/>
          <w:lang w:val="pt-BR"/>
        </w:rPr>
        <w:t xml:space="preserve"> </w:t>
      </w:r>
      <w:r w:rsidRPr="00531C01">
        <w:rPr>
          <w:rFonts w:ascii="Times New Roman" w:hAnsi="Times New Roman"/>
          <w:sz w:val="24"/>
          <w:szCs w:val="24"/>
          <w:lang w:val="pt-BR"/>
        </w:rPr>
        <w:t xml:space="preserve">15. </w:t>
      </w:r>
      <w:r w:rsidRPr="00531C01">
        <w:rPr>
          <w:rFonts w:ascii="Times New Roman" w:hAnsi="Times New Roman"/>
          <w:b/>
          <w:sz w:val="24"/>
          <w:szCs w:val="24"/>
          <w:lang w:val="pt-BR"/>
        </w:rPr>
        <w:tab/>
      </w:r>
      <w:r w:rsidRPr="00AB495B">
        <w:rPr>
          <w:rFonts w:ascii="Times New Roman" w:hAnsi="Times New Roman"/>
          <w:b/>
          <w:color w:val="0066FF"/>
          <w:sz w:val="24"/>
          <w:szCs w:val="24"/>
          <w:lang w:val="pt-BR"/>
        </w:rPr>
        <w:t>C.</w:t>
      </w:r>
      <w:r w:rsidRPr="00531C01">
        <w:rPr>
          <w:rFonts w:ascii="Times New Roman" w:hAnsi="Times New Roman"/>
          <w:b/>
          <w:sz w:val="24"/>
          <w:szCs w:val="24"/>
          <w:lang w:val="pt-BR"/>
        </w:rPr>
        <w:t xml:space="preserve"> </w:t>
      </w:r>
      <w:r w:rsidRPr="00531C01">
        <w:rPr>
          <w:rFonts w:ascii="Times New Roman" w:hAnsi="Times New Roman"/>
          <w:sz w:val="24"/>
          <w:szCs w:val="24"/>
          <w:lang w:val="pt-BR"/>
        </w:rPr>
        <w:t xml:space="preserve">30. </w:t>
      </w:r>
      <w:r w:rsidRPr="00531C01">
        <w:rPr>
          <w:rFonts w:ascii="Times New Roman" w:hAnsi="Times New Roman"/>
          <w:b/>
          <w:sz w:val="24"/>
          <w:szCs w:val="24"/>
          <w:lang w:val="pt-BR"/>
        </w:rPr>
        <w:tab/>
      </w:r>
      <w:r w:rsidRPr="00AB495B">
        <w:rPr>
          <w:rFonts w:ascii="Times New Roman" w:hAnsi="Times New Roman"/>
          <w:b/>
          <w:color w:val="0066FF"/>
          <w:sz w:val="24"/>
          <w:szCs w:val="24"/>
          <w:lang w:val="pt-BR"/>
        </w:rPr>
        <w:t>D.</w:t>
      </w:r>
      <w:r w:rsidRPr="00531C01">
        <w:rPr>
          <w:rFonts w:ascii="Times New Roman" w:hAnsi="Times New Roman"/>
          <w:b/>
          <w:sz w:val="24"/>
          <w:szCs w:val="24"/>
          <w:lang w:val="pt-BR"/>
        </w:rPr>
        <w:t xml:space="preserve"> </w:t>
      </w:r>
      <w:r w:rsidRPr="00531C01">
        <w:rPr>
          <w:rFonts w:ascii="Times New Roman" w:hAnsi="Times New Roman"/>
          <w:sz w:val="24"/>
          <w:szCs w:val="24"/>
          <w:lang w:val="pt-BR"/>
        </w:rPr>
        <w:t>45.</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lang w:val="pt-BR"/>
        </w:rPr>
      </w:pPr>
      <w:r w:rsidRPr="00AB495B">
        <w:rPr>
          <w:rFonts w:ascii="Times New Roman" w:hAnsi="Times New Roman"/>
          <w:b/>
          <w:color w:val="FF0000"/>
          <w:kern w:val="2"/>
          <w:sz w:val="24"/>
          <w:szCs w:val="24"/>
          <w:lang w:val="pt-BR"/>
        </w:rPr>
        <w:t>Câu 65:</w:t>
      </w:r>
      <w:r w:rsidR="00B24FF4" w:rsidRPr="00531C01">
        <w:rPr>
          <w:rFonts w:ascii="Times New Roman" w:hAnsi="Times New Roman"/>
          <w:sz w:val="24"/>
          <w:szCs w:val="24"/>
          <w:lang w:val="pl-PL"/>
        </w:rPr>
        <w:t xml:space="preserve"> </w:t>
      </w:r>
      <w:r w:rsidR="00B24FF4" w:rsidRPr="00531C01">
        <w:rPr>
          <w:rFonts w:ascii="Times New Roman" w:hAnsi="Times New Roman"/>
          <w:sz w:val="24"/>
          <w:lang w:val="pt-BR"/>
        </w:rPr>
        <w:t>Phát biểu nào sau đây đúng?</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lang w:val="pt-BR"/>
        </w:rPr>
      </w:pPr>
      <w:r w:rsidRPr="00531C01">
        <w:rPr>
          <w:rFonts w:ascii="Times New Roman" w:hAnsi="Times New Roman"/>
          <w:b/>
          <w:sz w:val="24"/>
          <w:lang w:val="pt-BR"/>
        </w:rPr>
        <w:tab/>
      </w:r>
      <w:r w:rsidRPr="00AB495B">
        <w:rPr>
          <w:rFonts w:ascii="Times New Roman" w:hAnsi="Times New Roman"/>
          <w:b/>
          <w:color w:val="0066FF"/>
          <w:sz w:val="24"/>
          <w:lang w:val="pt-BR"/>
        </w:rPr>
        <w:t>A.</w:t>
      </w:r>
      <w:r w:rsidRPr="00531C01">
        <w:rPr>
          <w:rFonts w:ascii="Times New Roman" w:hAnsi="Times New Roman"/>
          <w:b/>
          <w:sz w:val="24"/>
          <w:lang w:val="pt-BR"/>
        </w:rPr>
        <w:t xml:space="preserve"> </w:t>
      </w:r>
      <w:r w:rsidRPr="00531C01">
        <w:rPr>
          <w:rFonts w:ascii="Times New Roman" w:hAnsi="Times New Roman"/>
          <w:sz w:val="24"/>
          <w:lang w:val="pt-BR"/>
        </w:rPr>
        <w:t>Fructozơ có phản ứng tráng bạc, chứng tỏ phân tử fructozơ có nhóm –CHO.</w:t>
      </w:r>
      <w:r w:rsidRPr="00531C01">
        <w:rPr>
          <w:rFonts w:ascii="Times New Roman" w:hAnsi="Times New Roman"/>
          <w:sz w:val="24"/>
          <w:lang w:val="pt-BR"/>
        </w:rPr>
        <w:tab/>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lang w:val="pt-BR"/>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Xenlulozơ dễ tan trong nước.</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Saccarozơ có nhiều trong mật ong.</w:t>
      </w:r>
      <w:r w:rsidRPr="00531C01">
        <w:rPr>
          <w:rFonts w:ascii="Times New Roman" w:hAnsi="Times New Roman"/>
          <w:sz w:val="24"/>
        </w:rPr>
        <w:tab/>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lang w:val="vi-VN"/>
        </w:rPr>
        <w:t>Cacbohiđrat</w:t>
      </w:r>
      <w:r w:rsidRPr="00531C01">
        <w:rPr>
          <w:rFonts w:ascii="Times New Roman" w:hAnsi="Times New Roman"/>
          <w:sz w:val="24"/>
          <w:szCs w:val="24"/>
        </w:rPr>
        <w:t xml:space="preserve"> thuộc loại</w:t>
      </w:r>
      <w:r w:rsidRPr="00531C01">
        <w:rPr>
          <w:rFonts w:ascii="Times New Roman" w:hAnsi="Times New Roman"/>
          <w:sz w:val="24"/>
          <w:szCs w:val="24"/>
          <w:lang w:val="vi-VN"/>
        </w:rPr>
        <w:t xml:space="preserve"> hợp chất hữu cơ tạp chức</w:t>
      </w:r>
      <w:r w:rsidRPr="00531C01">
        <w:rPr>
          <w:rFonts w:ascii="Times New Roman" w:hAnsi="Times New Roman"/>
          <w:sz w:val="24"/>
          <w:szCs w:val="24"/>
        </w:rPr>
        <w: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66:</w:t>
      </w:r>
      <w:r w:rsidR="00B24FF4" w:rsidRPr="00531C01">
        <w:rPr>
          <w:rFonts w:ascii="Times New Roman" w:hAnsi="Times New Roman"/>
          <w:b/>
          <w:kern w:val="2"/>
          <w:sz w:val="24"/>
          <w:szCs w:val="24"/>
        </w:rPr>
        <w:t xml:space="preserve"> </w:t>
      </w:r>
      <w:r w:rsidR="00B24FF4" w:rsidRPr="00531C01">
        <w:rPr>
          <w:rFonts w:ascii="Times New Roman" w:hAnsi="Times New Roman"/>
          <w:sz w:val="24"/>
        </w:rPr>
        <w:t>Đốt cháy hoàn toàn 0,15 mol một amin X (no, đơn chức, mạch hở) bằng khí oxi vừa đủ thu được 1,2 mol hỗn hợp gồm CO</w:t>
      </w:r>
      <w:r w:rsidR="00B24FF4" w:rsidRPr="00531C01">
        <w:rPr>
          <w:rFonts w:ascii="Times New Roman" w:hAnsi="Times New Roman"/>
          <w:sz w:val="24"/>
          <w:vertAlign w:val="subscript"/>
        </w:rPr>
        <w:t>2</w:t>
      </w:r>
      <w:r w:rsidR="00B24FF4" w:rsidRPr="00531C01">
        <w:rPr>
          <w:rFonts w:ascii="Times New Roman" w:hAnsi="Times New Roman"/>
          <w:sz w:val="24"/>
        </w:rPr>
        <w:t>, H</w:t>
      </w:r>
      <w:r w:rsidR="00B24FF4" w:rsidRPr="00531C01">
        <w:rPr>
          <w:rFonts w:ascii="Times New Roman" w:hAnsi="Times New Roman"/>
          <w:sz w:val="24"/>
          <w:vertAlign w:val="subscript"/>
        </w:rPr>
        <w:t>2</w:t>
      </w:r>
      <w:r w:rsidR="00B24FF4" w:rsidRPr="00531C01">
        <w:rPr>
          <w:rFonts w:ascii="Times New Roman" w:hAnsi="Times New Roman"/>
          <w:sz w:val="24"/>
        </w:rPr>
        <w:t>O và N</w:t>
      </w:r>
      <w:r w:rsidR="00B24FF4" w:rsidRPr="00531C01">
        <w:rPr>
          <w:rFonts w:ascii="Times New Roman" w:hAnsi="Times New Roman"/>
          <w:sz w:val="24"/>
          <w:vertAlign w:val="subscript"/>
        </w:rPr>
        <w:t>2</w:t>
      </w:r>
      <w:r w:rsidR="00B24FF4" w:rsidRPr="00531C01">
        <w:rPr>
          <w:rFonts w:ascii="Times New Roman" w:hAnsi="Times New Roman"/>
          <w:sz w:val="24"/>
        </w:rPr>
        <w:t>. Số đồng phân bậc I của amin X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4.</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3.</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1.</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2.</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67:</w:t>
      </w:r>
      <w:r w:rsidR="00B24FF4" w:rsidRPr="00531C01">
        <w:rPr>
          <w:rFonts w:ascii="Times New Roman" w:hAnsi="Times New Roman"/>
          <w:sz w:val="24"/>
          <w:szCs w:val="24"/>
        </w:rPr>
        <w:t xml:space="preserve"> Hòa tan hoàn toàn m gam hỗn hợp X gồm Na</w:t>
      </w:r>
      <w:r w:rsidR="00B24FF4" w:rsidRPr="00531C01">
        <w:rPr>
          <w:rFonts w:ascii="Times New Roman" w:hAnsi="Times New Roman"/>
          <w:sz w:val="24"/>
          <w:szCs w:val="24"/>
          <w:vertAlign w:val="subscript"/>
        </w:rPr>
        <w:t>2</w:t>
      </w:r>
      <w:r w:rsidR="00B24FF4" w:rsidRPr="00531C01">
        <w:rPr>
          <w:rFonts w:ascii="Times New Roman" w:hAnsi="Times New Roman"/>
          <w:sz w:val="24"/>
          <w:szCs w:val="24"/>
        </w:rPr>
        <w:t>O và Al</w:t>
      </w:r>
      <w:r w:rsidR="00B24FF4" w:rsidRPr="00531C01">
        <w:rPr>
          <w:rFonts w:ascii="Times New Roman" w:hAnsi="Times New Roman"/>
          <w:sz w:val="24"/>
          <w:szCs w:val="24"/>
          <w:vertAlign w:val="subscript"/>
        </w:rPr>
        <w:t>2</w:t>
      </w:r>
      <w:r w:rsidR="00B24FF4" w:rsidRPr="00531C01">
        <w:rPr>
          <w:rFonts w:ascii="Times New Roman" w:hAnsi="Times New Roman"/>
          <w:sz w:val="24"/>
          <w:szCs w:val="24"/>
        </w:rPr>
        <w:t>O</w:t>
      </w:r>
      <w:r w:rsidR="00B24FF4" w:rsidRPr="00531C01">
        <w:rPr>
          <w:rFonts w:ascii="Times New Roman" w:hAnsi="Times New Roman"/>
          <w:sz w:val="24"/>
          <w:szCs w:val="24"/>
          <w:vertAlign w:val="subscript"/>
        </w:rPr>
        <w:t>3</w:t>
      </w:r>
      <w:r w:rsidR="00B24FF4" w:rsidRPr="00531C01">
        <w:rPr>
          <w:rFonts w:ascii="Times New Roman" w:hAnsi="Times New Roman"/>
          <w:sz w:val="24"/>
          <w:szCs w:val="24"/>
        </w:rPr>
        <w:t xml:space="preserve"> vào H</w:t>
      </w:r>
      <w:r w:rsidR="00B24FF4" w:rsidRPr="00531C01">
        <w:rPr>
          <w:rFonts w:ascii="Times New Roman" w:hAnsi="Times New Roman"/>
          <w:sz w:val="24"/>
          <w:szCs w:val="24"/>
          <w:vertAlign w:val="subscript"/>
        </w:rPr>
        <w:t>2</w:t>
      </w:r>
      <w:r w:rsidR="00B24FF4" w:rsidRPr="00531C01">
        <w:rPr>
          <w:rFonts w:ascii="Times New Roman" w:hAnsi="Times New Roman"/>
          <w:sz w:val="24"/>
          <w:szCs w:val="24"/>
        </w:rPr>
        <w:t>O thu được 200 ml dung dịch Y chỉ chứa một chất tan duy nhất có nồng độ 0,5M. Thổi khí CO</w:t>
      </w:r>
      <w:r w:rsidR="00B24FF4" w:rsidRPr="00531C01">
        <w:rPr>
          <w:rFonts w:ascii="Times New Roman" w:hAnsi="Times New Roman"/>
          <w:sz w:val="24"/>
          <w:szCs w:val="24"/>
          <w:vertAlign w:val="subscript"/>
        </w:rPr>
        <w:t>2</w:t>
      </w:r>
      <w:r w:rsidR="00B24FF4" w:rsidRPr="00531C01">
        <w:rPr>
          <w:rFonts w:ascii="Times New Roman" w:hAnsi="Times New Roman"/>
          <w:sz w:val="24"/>
          <w:szCs w:val="24"/>
        </w:rPr>
        <w:t xml:space="preserve"> dư vào Y thu được a gam kết tủa. Giá trị của m và a lần lượt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sz w:val="24"/>
          <w:szCs w:val="24"/>
        </w:rPr>
        <w:tab/>
      </w:r>
      <w:r w:rsidRPr="00AB495B">
        <w:rPr>
          <w:rFonts w:ascii="Times New Roman" w:hAnsi="Times New Roman"/>
          <w:b/>
          <w:color w:val="0066FF"/>
          <w:sz w:val="24"/>
          <w:szCs w:val="24"/>
        </w:rPr>
        <w:t>A.</w:t>
      </w:r>
      <w:r w:rsidRPr="00531C01">
        <w:rPr>
          <w:rFonts w:ascii="Times New Roman" w:hAnsi="Times New Roman"/>
          <w:b/>
          <w:sz w:val="24"/>
          <w:szCs w:val="24"/>
        </w:rPr>
        <w:t xml:space="preserve"> </w:t>
      </w:r>
      <w:r w:rsidRPr="00531C01">
        <w:rPr>
          <w:rFonts w:ascii="Times New Roman" w:hAnsi="Times New Roman"/>
          <w:sz w:val="24"/>
          <w:szCs w:val="24"/>
        </w:rPr>
        <w:t>13,3 và 3,9.</w:t>
      </w:r>
      <w:r w:rsidRPr="00531C01">
        <w:rPr>
          <w:rFonts w:ascii="Times New Roman" w:hAnsi="Times New Roman"/>
          <w:sz w:val="24"/>
          <w:szCs w:val="24"/>
        </w:rPr>
        <w:tab/>
      </w:r>
      <w:r w:rsidRPr="00AB495B">
        <w:rPr>
          <w:rFonts w:ascii="Times New Roman" w:hAnsi="Times New Roman"/>
          <w:b/>
          <w:color w:val="0066FF"/>
          <w:sz w:val="24"/>
          <w:szCs w:val="24"/>
        </w:rPr>
        <w:t>B.</w:t>
      </w:r>
      <w:r w:rsidRPr="00531C01">
        <w:rPr>
          <w:rFonts w:ascii="Times New Roman" w:hAnsi="Times New Roman"/>
          <w:b/>
          <w:sz w:val="24"/>
          <w:szCs w:val="24"/>
        </w:rPr>
        <w:t xml:space="preserve"> </w:t>
      </w:r>
      <w:r w:rsidRPr="00531C01">
        <w:rPr>
          <w:rFonts w:ascii="Times New Roman" w:hAnsi="Times New Roman"/>
          <w:sz w:val="24"/>
          <w:szCs w:val="24"/>
        </w:rPr>
        <w:t>8,3 và 7,2.</w:t>
      </w:r>
      <w:r w:rsidRPr="00531C01">
        <w:rPr>
          <w:rFonts w:ascii="Times New Roman" w:hAnsi="Times New Roman"/>
          <w:sz w:val="24"/>
          <w:szCs w:val="24"/>
        </w:rPr>
        <w:tab/>
      </w:r>
      <w:r w:rsidRPr="00AB495B">
        <w:rPr>
          <w:rFonts w:ascii="Times New Roman" w:hAnsi="Times New Roman"/>
          <w:b/>
          <w:color w:val="0066FF"/>
          <w:sz w:val="24"/>
          <w:szCs w:val="24"/>
        </w:rPr>
        <w:t>C.</w:t>
      </w:r>
      <w:r w:rsidRPr="00531C01">
        <w:rPr>
          <w:rFonts w:ascii="Times New Roman" w:hAnsi="Times New Roman"/>
          <w:b/>
          <w:sz w:val="24"/>
          <w:szCs w:val="24"/>
        </w:rPr>
        <w:t xml:space="preserve"> </w:t>
      </w:r>
      <w:r w:rsidRPr="00531C01">
        <w:rPr>
          <w:rFonts w:ascii="Times New Roman" w:hAnsi="Times New Roman"/>
          <w:sz w:val="24"/>
          <w:szCs w:val="24"/>
        </w:rPr>
        <w:t>11,3 và 7,8.</w:t>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b/>
          <w:sz w:val="24"/>
          <w:szCs w:val="24"/>
        </w:rPr>
        <w:t xml:space="preserve"> </w:t>
      </w:r>
      <w:r w:rsidRPr="00531C01">
        <w:rPr>
          <w:rFonts w:ascii="Times New Roman" w:hAnsi="Times New Roman"/>
          <w:sz w:val="24"/>
          <w:szCs w:val="24"/>
        </w:rPr>
        <w:t>8,2 và 7,8.</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68:</w:t>
      </w:r>
      <w:r w:rsidR="00B24FF4" w:rsidRPr="00531C01">
        <w:rPr>
          <w:rFonts w:ascii="Times New Roman" w:hAnsi="Times New Roman"/>
          <w:sz w:val="24"/>
          <w:szCs w:val="24"/>
        </w:rPr>
        <w:t xml:space="preserve"> </w:t>
      </w:r>
      <w:r w:rsidR="00B24FF4" w:rsidRPr="00531C01">
        <w:rPr>
          <w:rFonts w:ascii="Times New Roman" w:hAnsi="Times New Roman"/>
          <w:sz w:val="24"/>
        </w:rPr>
        <w:t>Cho từng chất Fe(OH)</w:t>
      </w:r>
      <w:r w:rsidR="00B24FF4" w:rsidRPr="00531C01">
        <w:rPr>
          <w:rFonts w:ascii="Times New Roman" w:hAnsi="Times New Roman"/>
          <w:sz w:val="24"/>
          <w:vertAlign w:val="subscript"/>
        </w:rPr>
        <w:t>2</w:t>
      </w:r>
      <w:r w:rsidR="00B24FF4" w:rsidRPr="00531C01">
        <w:rPr>
          <w:rFonts w:ascii="Times New Roman" w:hAnsi="Times New Roman"/>
          <w:sz w:val="24"/>
        </w:rPr>
        <w:t>, Fe</w:t>
      </w:r>
      <w:r w:rsidR="00B24FF4" w:rsidRPr="00531C01">
        <w:rPr>
          <w:rFonts w:ascii="Times New Roman" w:hAnsi="Times New Roman"/>
          <w:sz w:val="24"/>
          <w:vertAlign w:val="subscript"/>
        </w:rPr>
        <w:t>3</w:t>
      </w:r>
      <w:r w:rsidR="00B24FF4" w:rsidRPr="00531C01">
        <w:rPr>
          <w:rFonts w:ascii="Times New Roman" w:hAnsi="Times New Roman"/>
          <w:sz w:val="24"/>
        </w:rPr>
        <w:t>O</w:t>
      </w:r>
      <w:r w:rsidR="00B24FF4" w:rsidRPr="00531C01">
        <w:rPr>
          <w:rFonts w:ascii="Times New Roman" w:hAnsi="Times New Roman"/>
          <w:sz w:val="24"/>
          <w:vertAlign w:val="subscript"/>
        </w:rPr>
        <w:t>4</w:t>
      </w:r>
      <w:r w:rsidR="00B24FF4" w:rsidRPr="00531C01">
        <w:rPr>
          <w:rFonts w:ascii="Times New Roman" w:hAnsi="Times New Roman"/>
          <w:sz w:val="24"/>
        </w:rPr>
        <w:t>, FeS</w:t>
      </w:r>
      <w:r w:rsidR="00B24FF4" w:rsidRPr="00531C01">
        <w:rPr>
          <w:rFonts w:ascii="Times New Roman" w:hAnsi="Times New Roman"/>
          <w:sz w:val="24"/>
          <w:vertAlign w:val="subscript"/>
        </w:rPr>
        <w:t>2</w:t>
      </w:r>
      <w:r w:rsidR="00B24FF4" w:rsidRPr="00531C01">
        <w:rPr>
          <w:rFonts w:ascii="Times New Roman" w:hAnsi="Times New Roman"/>
          <w:sz w:val="24"/>
        </w:rPr>
        <w:t>, Fe(NO</w:t>
      </w:r>
      <w:r w:rsidR="00B24FF4" w:rsidRPr="00531C01">
        <w:rPr>
          <w:rFonts w:ascii="Times New Roman" w:hAnsi="Times New Roman"/>
          <w:sz w:val="24"/>
          <w:vertAlign w:val="subscript"/>
        </w:rPr>
        <w:t>3</w:t>
      </w:r>
      <w:r w:rsidR="00B24FF4" w:rsidRPr="00531C01">
        <w:rPr>
          <w:rFonts w:ascii="Times New Roman" w:hAnsi="Times New Roman"/>
          <w:sz w:val="24"/>
        </w:rPr>
        <w:t>)</w:t>
      </w:r>
      <w:r w:rsidR="00B24FF4" w:rsidRPr="00531C01">
        <w:rPr>
          <w:rFonts w:ascii="Times New Roman" w:hAnsi="Times New Roman"/>
          <w:sz w:val="24"/>
          <w:vertAlign w:val="subscript"/>
        </w:rPr>
        <w:t>2</w:t>
      </w:r>
      <w:r w:rsidR="00B24FF4" w:rsidRPr="00531C01">
        <w:rPr>
          <w:rFonts w:ascii="Times New Roman" w:hAnsi="Times New Roman"/>
          <w:sz w:val="24"/>
        </w:rPr>
        <w:t xml:space="preserve"> lần lượt phản ứng với HNO</w:t>
      </w:r>
      <w:r w:rsidR="00B24FF4" w:rsidRPr="00531C01">
        <w:rPr>
          <w:rFonts w:ascii="Times New Roman" w:hAnsi="Times New Roman"/>
          <w:sz w:val="24"/>
          <w:vertAlign w:val="subscript"/>
        </w:rPr>
        <w:t>3</w:t>
      </w:r>
      <w:r w:rsidR="00B24FF4" w:rsidRPr="00531C01">
        <w:rPr>
          <w:rFonts w:ascii="Times New Roman" w:hAnsi="Times New Roman"/>
          <w:sz w:val="24"/>
        </w:rPr>
        <w:t xml:space="preserve"> đặc, nóng. Số phản ứng thuộc loại phản ứng oxi hóa - khử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 xml:space="preserve">        </w:t>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3.</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1.</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2.</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4.</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rPr>
      </w:pPr>
      <w:r w:rsidRPr="00AB495B">
        <w:rPr>
          <w:rFonts w:ascii="Times New Roman" w:hAnsi="Times New Roman"/>
          <w:b/>
          <w:color w:val="FF0000"/>
          <w:kern w:val="2"/>
          <w:sz w:val="24"/>
          <w:szCs w:val="24"/>
        </w:rPr>
        <w:t>Câu 69:</w:t>
      </w:r>
      <w:r w:rsidR="00B24FF4" w:rsidRPr="00531C01">
        <w:rPr>
          <w:rFonts w:ascii="Times New Roman" w:hAnsi="Times New Roman"/>
          <w:b/>
          <w:kern w:val="2"/>
          <w:sz w:val="24"/>
          <w:szCs w:val="24"/>
        </w:rPr>
        <w:t xml:space="preserve"> </w:t>
      </w:r>
      <w:r w:rsidR="00B24FF4" w:rsidRPr="00531C01">
        <w:rPr>
          <w:rFonts w:ascii="Times New Roman" w:hAnsi="Times New Roman"/>
          <w:sz w:val="24"/>
        </w:rPr>
        <w:t>Thủy phân hoàn toàn m gam phenyl axetat cần vừa đủ 200 ml dung dịch NaOH aM, cô cạn dung dịch sau phản ứng thu được (m + 7,44) gam rắn. Giá trị của a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0,60.</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0,80.</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0,40.</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1,20.</w:t>
      </w:r>
    </w:p>
    <w:p w:rsidR="00B24FF4" w:rsidRPr="00531C01" w:rsidRDefault="00D90A72" w:rsidP="00F83913">
      <w:pPr>
        <w:pStyle w:val="NoSpacing"/>
        <w:tabs>
          <w:tab w:val="left" w:pos="270"/>
          <w:tab w:val="left" w:pos="2880"/>
          <w:tab w:val="left" w:pos="5310"/>
          <w:tab w:val="left" w:pos="7830"/>
        </w:tabs>
        <w:spacing w:line="276" w:lineRule="auto"/>
        <w:jc w:val="both"/>
        <w:rPr>
          <w:rFonts w:ascii="Times New Roman" w:hAnsi="Times New Roman"/>
          <w:sz w:val="24"/>
          <w:szCs w:val="24"/>
          <w:lang w:val="pt-BR"/>
        </w:rPr>
      </w:pPr>
      <w:r w:rsidRPr="00AB495B">
        <w:rPr>
          <w:rFonts w:ascii="Times New Roman" w:hAnsi="Times New Roman"/>
          <w:b/>
          <w:color w:val="FF0000"/>
          <w:kern w:val="2"/>
          <w:sz w:val="24"/>
          <w:szCs w:val="24"/>
        </w:rPr>
        <w:t>Câu 70:</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lang w:val="pt-BR"/>
        </w:rPr>
        <w:t>X là chất hữu cơ có công thức phân tử là C</w:t>
      </w:r>
      <w:r w:rsidR="00B24FF4" w:rsidRPr="00531C01">
        <w:rPr>
          <w:rFonts w:ascii="Times New Roman" w:hAnsi="Times New Roman"/>
          <w:sz w:val="24"/>
          <w:szCs w:val="24"/>
          <w:vertAlign w:val="subscript"/>
          <w:lang w:val="pt-BR"/>
        </w:rPr>
        <w:t>3</w:t>
      </w:r>
      <w:r w:rsidR="00B24FF4" w:rsidRPr="00531C01">
        <w:rPr>
          <w:rFonts w:ascii="Times New Roman" w:hAnsi="Times New Roman"/>
          <w:sz w:val="24"/>
          <w:szCs w:val="24"/>
          <w:lang w:val="pt-BR"/>
        </w:rPr>
        <w:t>H</w:t>
      </w:r>
      <w:r w:rsidR="00B24FF4" w:rsidRPr="00531C01">
        <w:rPr>
          <w:rFonts w:ascii="Times New Roman" w:hAnsi="Times New Roman"/>
          <w:sz w:val="24"/>
          <w:szCs w:val="24"/>
          <w:vertAlign w:val="subscript"/>
          <w:lang w:val="pt-BR"/>
        </w:rPr>
        <w:t>9</w:t>
      </w:r>
      <w:r w:rsidR="00B24FF4" w:rsidRPr="00531C01">
        <w:rPr>
          <w:rFonts w:ascii="Times New Roman" w:hAnsi="Times New Roman"/>
          <w:sz w:val="24"/>
          <w:szCs w:val="24"/>
          <w:lang w:val="pt-BR"/>
        </w:rPr>
        <w:t>O</w:t>
      </w:r>
      <w:r w:rsidR="00B24FF4" w:rsidRPr="00531C01">
        <w:rPr>
          <w:rFonts w:ascii="Times New Roman" w:hAnsi="Times New Roman"/>
          <w:sz w:val="24"/>
          <w:szCs w:val="24"/>
          <w:vertAlign w:val="subscript"/>
          <w:lang w:val="pt-BR"/>
        </w:rPr>
        <w:t>2</w:t>
      </w:r>
      <w:r w:rsidR="00B24FF4" w:rsidRPr="00531C01">
        <w:rPr>
          <w:rFonts w:ascii="Times New Roman" w:hAnsi="Times New Roman"/>
          <w:sz w:val="24"/>
          <w:szCs w:val="24"/>
          <w:lang w:val="pt-BR"/>
        </w:rPr>
        <w:t>N. Cho X tác dụng với dung dịch NaOH đun nóng nhẹ, thu được muối Y và khí Z làm xanh giấy quỳ ẩm. Nung Y với hỗn hợp vôi tôi xút thu được hiđrocacbon đơn giản nhất. Công thức cấu tạo của X phù hợp là</w:t>
      </w:r>
    </w:p>
    <w:p w:rsidR="00B24FF4" w:rsidRPr="00531C01" w:rsidRDefault="00B24FF4" w:rsidP="00F83913">
      <w:pPr>
        <w:pStyle w:val="NoSpacing"/>
        <w:tabs>
          <w:tab w:val="left" w:pos="270"/>
          <w:tab w:val="left" w:pos="2880"/>
          <w:tab w:val="left" w:pos="5310"/>
          <w:tab w:val="left" w:pos="7830"/>
        </w:tabs>
        <w:spacing w:line="276" w:lineRule="auto"/>
        <w:jc w:val="both"/>
        <w:rPr>
          <w:rFonts w:ascii="Times New Roman" w:hAnsi="Times New Roman"/>
          <w:sz w:val="24"/>
          <w:szCs w:val="24"/>
          <w:vertAlign w:val="subscript"/>
          <w:lang w:val="pt-BR"/>
        </w:rPr>
      </w:pPr>
      <w:r w:rsidRPr="00531C01">
        <w:rPr>
          <w:rFonts w:ascii="Times New Roman" w:hAnsi="Times New Roman"/>
          <w:b/>
          <w:sz w:val="24"/>
          <w:szCs w:val="24"/>
          <w:lang w:val="pt-BR"/>
        </w:rPr>
        <w:tab/>
      </w:r>
      <w:r w:rsidRPr="00AB495B">
        <w:rPr>
          <w:rFonts w:ascii="Times New Roman" w:hAnsi="Times New Roman"/>
          <w:b/>
          <w:color w:val="0066FF"/>
          <w:sz w:val="24"/>
          <w:szCs w:val="24"/>
          <w:lang w:val="pt-BR"/>
        </w:rPr>
        <w:t>A.</w:t>
      </w:r>
      <w:r w:rsidRPr="00531C01">
        <w:rPr>
          <w:rFonts w:ascii="Times New Roman" w:hAnsi="Times New Roman"/>
          <w:sz w:val="24"/>
          <w:szCs w:val="24"/>
          <w:lang w:val="pt-BR"/>
        </w:rPr>
        <w:t xml:space="preserve"> CH</w:t>
      </w:r>
      <w:r w:rsidRPr="00531C01">
        <w:rPr>
          <w:rFonts w:ascii="Times New Roman" w:hAnsi="Times New Roman"/>
          <w:sz w:val="24"/>
          <w:szCs w:val="24"/>
          <w:vertAlign w:val="subscript"/>
          <w:lang w:val="pt-BR"/>
        </w:rPr>
        <w:t>3</w:t>
      </w:r>
      <w:r w:rsidRPr="00531C01">
        <w:rPr>
          <w:rFonts w:ascii="Times New Roman" w:hAnsi="Times New Roman"/>
          <w:sz w:val="24"/>
          <w:szCs w:val="24"/>
          <w:lang w:val="pt-BR"/>
        </w:rPr>
        <w:t>COONH</w:t>
      </w:r>
      <w:r w:rsidRPr="00531C01">
        <w:rPr>
          <w:rFonts w:ascii="Times New Roman" w:hAnsi="Times New Roman"/>
          <w:sz w:val="24"/>
          <w:szCs w:val="24"/>
          <w:vertAlign w:val="subscript"/>
          <w:lang w:val="pt-BR"/>
        </w:rPr>
        <w:t>3</w:t>
      </w:r>
      <w:r w:rsidRPr="00531C01">
        <w:rPr>
          <w:rFonts w:ascii="Times New Roman" w:hAnsi="Times New Roman"/>
          <w:sz w:val="24"/>
          <w:szCs w:val="24"/>
          <w:lang w:val="pt-BR"/>
        </w:rPr>
        <w:t>CH</w:t>
      </w:r>
      <w:r w:rsidRPr="00531C01">
        <w:rPr>
          <w:rFonts w:ascii="Times New Roman" w:hAnsi="Times New Roman"/>
          <w:sz w:val="24"/>
          <w:szCs w:val="24"/>
          <w:vertAlign w:val="subscript"/>
          <w:lang w:val="pt-BR"/>
        </w:rPr>
        <w:t>3</w:t>
      </w:r>
      <w:r w:rsidRPr="00531C01">
        <w:rPr>
          <w:rFonts w:ascii="Times New Roman" w:hAnsi="Times New Roman"/>
          <w:sz w:val="24"/>
          <w:szCs w:val="24"/>
          <w:lang w:val="fr-FR"/>
        </w:rPr>
        <w:t>.</w:t>
      </w:r>
      <w:r w:rsidRPr="00531C01">
        <w:rPr>
          <w:rFonts w:ascii="Times New Roman" w:hAnsi="Times New Roman"/>
          <w:sz w:val="24"/>
          <w:szCs w:val="24"/>
          <w:lang w:val="pt-BR"/>
        </w:rPr>
        <w:tab/>
      </w:r>
      <w:r w:rsidRPr="00531C01">
        <w:rPr>
          <w:rFonts w:ascii="Times New Roman" w:hAnsi="Times New Roman"/>
          <w:sz w:val="24"/>
          <w:szCs w:val="24"/>
          <w:lang w:val="pt-BR"/>
        </w:rPr>
        <w:tab/>
      </w:r>
      <w:r w:rsidRPr="00AB495B">
        <w:rPr>
          <w:rFonts w:ascii="Times New Roman" w:hAnsi="Times New Roman"/>
          <w:b/>
          <w:color w:val="0066FF"/>
          <w:sz w:val="24"/>
          <w:szCs w:val="24"/>
          <w:lang w:val="pt-BR"/>
        </w:rPr>
        <w:t>B.</w:t>
      </w:r>
      <w:r w:rsidRPr="00531C01">
        <w:rPr>
          <w:rFonts w:ascii="Times New Roman" w:hAnsi="Times New Roman"/>
          <w:sz w:val="24"/>
          <w:szCs w:val="24"/>
          <w:lang w:val="pt-BR"/>
        </w:rPr>
        <w:t xml:space="preserve"> CH</w:t>
      </w:r>
      <w:r w:rsidRPr="00531C01">
        <w:rPr>
          <w:rFonts w:ascii="Times New Roman" w:hAnsi="Times New Roman"/>
          <w:sz w:val="24"/>
          <w:szCs w:val="24"/>
          <w:vertAlign w:val="subscript"/>
          <w:lang w:val="pt-BR"/>
        </w:rPr>
        <w:t>3</w:t>
      </w:r>
      <w:r w:rsidRPr="00531C01">
        <w:rPr>
          <w:rFonts w:ascii="Times New Roman" w:hAnsi="Times New Roman"/>
          <w:sz w:val="24"/>
          <w:szCs w:val="24"/>
          <w:lang w:val="pt-BR"/>
        </w:rPr>
        <w:t>CH</w:t>
      </w:r>
      <w:r w:rsidRPr="00531C01">
        <w:rPr>
          <w:rFonts w:ascii="Times New Roman" w:hAnsi="Times New Roman"/>
          <w:sz w:val="24"/>
          <w:szCs w:val="24"/>
          <w:vertAlign w:val="subscript"/>
          <w:lang w:val="pt-BR"/>
        </w:rPr>
        <w:t>2</w:t>
      </w:r>
      <w:r w:rsidRPr="00531C01">
        <w:rPr>
          <w:rFonts w:ascii="Times New Roman" w:hAnsi="Times New Roman"/>
          <w:sz w:val="24"/>
          <w:szCs w:val="24"/>
          <w:lang w:val="pt-BR"/>
        </w:rPr>
        <w:t>COONH</w:t>
      </w:r>
      <w:r w:rsidRPr="00531C01">
        <w:rPr>
          <w:rFonts w:ascii="Times New Roman" w:hAnsi="Times New Roman"/>
          <w:sz w:val="24"/>
          <w:szCs w:val="24"/>
          <w:vertAlign w:val="subscript"/>
          <w:lang w:val="pt-BR"/>
        </w:rPr>
        <w:t>4</w:t>
      </w:r>
      <w:r w:rsidRPr="00531C01">
        <w:rPr>
          <w:rFonts w:ascii="Times New Roman" w:hAnsi="Times New Roman"/>
          <w:sz w:val="24"/>
          <w:szCs w:val="24"/>
          <w:lang w:val="fr-FR"/>
        </w:rPr>
        <w:t>.</w:t>
      </w:r>
      <w:r w:rsidRPr="00531C01">
        <w:rPr>
          <w:rFonts w:ascii="Times New Roman" w:hAnsi="Times New Roman"/>
          <w:sz w:val="24"/>
          <w:szCs w:val="24"/>
          <w:vertAlign w:val="subscript"/>
          <w:lang w:val="pt-BR"/>
        </w:rPr>
        <w:tab/>
      </w:r>
    </w:p>
    <w:p w:rsidR="00B24FF4" w:rsidRPr="00531C01" w:rsidRDefault="00B24FF4" w:rsidP="00F83913">
      <w:pPr>
        <w:pStyle w:val="NoSpacing"/>
        <w:tabs>
          <w:tab w:val="left" w:pos="270"/>
          <w:tab w:val="left" w:pos="2880"/>
          <w:tab w:val="left" w:pos="5310"/>
          <w:tab w:val="left" w:pos="7830"/>
        </w:tabs>
        <w:spacing w:line="276" w:lineRule="auto"/>
        <w:jc w:val="both"/>
        <w:rPr>
          <w:rFonts w:ascii="Times New Roman" w:hAnsi="Times New Roman"/>
          <w:sz w:val="24"/>
          <w:szCs w:val="24"/>
          <w:vertAlign w:val="subscript"/>
          <w:lang w:val="pt-BR"/>
        </w:rPr>
      </w:pPr>
      <w:r w:rsidRPr="00531C01">
        <w:rPr>
          <w:rFonts w:ascii="Times New Roman" w:hAnsi="Times New Roman"/>
          <w:sz w:val="24"/>
          <w:szCs w:val="24"/>
          <w:vertAlign w:val="subscript"/>
          <w:lang w:val="pt-BR"/>
        </w:rPr>
        <w:tab/>
      </w:r>
      <w:r w:rsidRPr="00AB495B">
        <w:rPr>
          <w:rFonts w:ascii="Times New Roman" w:hAnsi="Times New Roman"/>
          <w:b/>
          <w:color w:val="0066FF"/>
          <w:sz w:val="24"/>
          <w:szCs w:val="24"/>
        </w:rPr>
        <w:t>C.</w:t>
      </w:r>
      <w:r w:rsidRPr="00531C01">
        <w:rPr>
          <w:rFonts w:ascii="Times New Roman" w:hAnsi="Times New Roman"/>
          <w:sz w:val="24"/>
          <w:szCs w:val="24"/>
        </w:rPr>
        <w:t xml:space="preserve"> HCOONH</w:t>
      </w:r>
      <w:r w:rsidRPr="00531C01">
        <w:rPr>
          <w:rFonts w:ascii="Times New Roman" w:hAnsi="Times New Roman"/>
          <w:sz w:val="24"/>
          <w:szCs w:val="24"/>
          <w:vertAlign w:val="subscript"/>
        </w:rPr>
        <w:t>3</w:t>
      </w:r>
      <w:r w:rsidRPr="00531C01">
        <w:rPr>
          <w:rFonts w:ascii="Times New Roman" w:hAnsi="Times New Roman"/>
          <w:sz w:val="24"/>
          <w:szCs w:val="24"/>
        </w:rPr>
        <w:t>CH</w:t>
      </w:r>
      <w:r w:rsidRPr="00531C01">
        <w:rPr>
          <w:rFonts w:ascii="Times New Roman" w:hAnsi="Times New Roman"/>
          <w:sz w:val="24"/>
          <w:szCs w:val="24"/>
          <w:vertAlign w:val="subscript"/>
        </w:rPr>
        <w:t>2</w:t>
      </w:r>
      <w:r w:rsidRPr="00531C01">
        <w:rPr>
          <w:rFonts w:ascii="Times New Roman" w:hAnsi="Times New Roman"/>
          <w:sz w:val="24"/>
          <w:szCs w:val="24"/>
        </w:rPr>
        <w:t>CH</w:t>
      </w:r>
      <w:r w:rsidRPr="00531C01">
        <w:rPr>
          <w:rFonts w:ascii="Times New Roman" w:hAnsi="Times New Roman"/>
          <w:sz w:val="24"/>
          <w:szCs w:val="24"/>
          <w:vertAlign w:val="subscript"/>
        </w:rPr>
        <w:t>3</w:t>
      </w:r>
      <w:r w:rsidRPr="00531C01">
        <w:rPr>
          <w:rFonts w:ascii="Times New Roman" w:hAnsi="Times New Roman"/>
          <w:sz w:val="24"/>
          <w:szCs w:val="24"/>
          <w:lang w:val="fr-FR"/>
        </w:rPr>
        <w:t>.</w:t>
      </w:r>
      <w:r w:rsidRPr="00531C01">
        <w:rPr>
          <w:rFonts w:ascii="Times New Roman" w:hAnsi="Times New Roman"/>
          <w:sz w:val="24"/>
          <w:szCs w:val="24"/>
        </w:rPr>
        <w:tab/>
      </w:r>
      <w:r w:rsidRPr="00531C01">
        <w:rPr>
          <w:rFonts w:ascii="Times New Roman" w:hAnsi="Times New Roman"/>
          <w:sz w:val="24"/>
          <w:szCs w:val="24"/>
        </w:rPr>
        <w:tab/>
      </w:r>
      <w:r w:rsidRPr="00AB495B">
        <w:rPr>
          <w:rFonts w:ascii="Times New Roman" w:hAnsi="Times New Roman"/>
          <w:b/>
          <w:color w:val="0066FF"/>
          <w:sz w:val="24"/>
          <w:szCs w:val="24"/>
        </w:rPr>
        <w:t>D.</w:t>
      </w:r>
      <w:r w:rsidRPr="00531C01">
        <w:rPr>
          <w:rFonts w:ascii="Times New Roman" w:hAnsi="Times New Roman"/>
          <w:sz w:val="24"/>
          <w:szCs w:val="24"/>
        </w:rPr>
        <w:t xml:space="preserve"> H</w:t>
      </w:r>
      <w:r w:rsidRPr="00531C01">
        <w:rPr>
          <w:rFonts w:ascii="Times New Roman" w:hAnsi="Times New Roman"/>
          <w:sz w:val="24"/>
          <w:szCs w:val="24"/>
          <w:vertAlign w:val="subscript"/>
        </w:rPr>
        <w:t>2</w:t>
      </w:r>
      <w:r w:rsidRPr="00531C01">
        <w:rPr>
          <w:rFonts w:ascii="Times New Roman" w:hAnsi="Times New Roman"/>
          <w:sz w:val="24"/>
          <w:szCs w:val="24"/>
        </w:rPr>
        <w:t>NCH</w:t>
      </w:r>
      <w:r w:rsidRPr="00531C01">
        <w:rPr>
          <w:rFonts w:ascii="Times New Roman" w:hAnsi="Times New Roman"/>
          <w:sz w:val="24"/>
          <w:szCs w:val="24"/>
          <w:vertAlign w:val="subscript"/>
        </w:rPr>
        <w:t>2</w:t>
      </w:r>
      <w:r w:rsidRPr="00531C01">
        <w:rPr>
          <w:rFonts w:ascii="Times New Roman" w:hAnsi="Times New Roman"/>
          <w:sz w:val="24"/>
          <w:szCs w:val="24"/>
        </w:rPr>
        <w:t>COOCH</w:t>
      </w:r>
      <w:r w:rsidRPr="00531C01">
        <w:rPr>
          <w:rFonts w:ascii="Times New Roman" w:hAnsi="Times New Roman"/>
          <w:sz w:val="24"/>
          <w:szCs w:val="24"/>
          <w:vertAlign w:val="subscript"/>
        </w:rPr>
        <w:t>3</w:t>
      </w:r>
      <w:r w:rsidRPr="00531C01">
        <w:rPr>
          <w:rFonts w:ascii="Times New Roman" w:hAnsi="Times New Roman"/>
          <w:sz w:val="24"/>
          <w:szCs w:val="24"/>
        </w:rPr>
        <w:t>.</w:t>
      </w:r>
    </w:p>
    <w:p w:rsidR="00B24FF4" w:rsidRPr="00531C01" w:rsidRDefault="00D90A72" w:rsidP="00F83913">
      <w:pPr>
        <w:tabs>
          <w:tab w:val="left" w:pos="270"/>
          <w:tab w:val="left" w:pos="992"/>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71:</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Cho các phát biểu sau:</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 xml:space="preserve">(a) </w:t>
      </w:r>
      <w:r w:rsidRPr="00531C01">
        <w:rPr>
          <w:rFonts w:ascii="Times New Roman" w:hAnsi="Times New Roman"/>
          <w:sz w:val="24"/>
        </w:rPr>
        <w:t>Ở nhiệt độ thường, các amin ở thể khí đều tan nhiều trong nước.</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lastRenderedPageBreak/>
        <w:tab/>
        <w:t xml:space="preserve">(b) </w:t>
      </w:r>
      <w:r w:rsidRPr="00531C01">
        <w:rPr>
          <w:rFonts w:ascii="Times New Roman" w:hAnsi="Times New Roman"/>
          <w:sz w:val="24"/>
        </w:rPr>
        <w:t>Dầu mỡ rán lại nhiều lần bị oxi hóa một phần thành anđehit gây độc cho cơ thể.</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 xml:space="preserve">(c) </w:t>
      </w:r>
      <w:r w:rsidRPr="00531C01">
        <w:rPr>
          <w:rFonts w:ascii="Times New Roman" w:hAnsi="Times New Roman"/>
          <w:sz w:val="24"/>
        </w:rPr>
        <w:t>Khi hòa tan lòng trắng trứng vào nước đun sôi thấy xuất hiện kết tủa đỏ gạch.</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 xml:space="preserve">(d) </w:t>
      </w:r>
      <w:r w:rsidRPr="00531C01">
        <w:rPr>
          <w:rFonts w:ascii="Times New Roman" w:hAnsi="Times New Roman"/>
          <w:sz w:val="24"/>
        </w:rPr>
        <w:t>Các este có chứa vòng benzen trong phân tử đều độc (chẳng hạn như benzyl axetat) nên không thể dùng trong mỹ phẩm.</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 xml:space="preserve">(e) </w:t>
      </w:r>
      <w:r w:rsidRPr="00531C01">
        <w:rPr>
          <w:rFonts w:ascii="Times New Roman" w:hAnsi="Times New Roman"/>
          <w:sz w:val="24"/>
        </w:rPr>
        <w:t>Tơ tằm bền trong môi trường axit và môi trường kiềm.</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b/>
          <w:bCs/>
          <w:sz w:val="24"/>
          <w:szCs w:val="24"/>
        </w:rPr>
      </w:pPr>
      <w:r w:rsidRPr="00531C01">
        <w:rPr>
          <w:rFonts w:ascii="Times New Roman" w:hAnsi="Times New Roman"/>
          <w:sz w:val="24"/>
          <w:szCs w:val="24"/>
        </w:rPr>
        <w:t>Số phát biểu đúng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bCs/>
          <w:sz w:val="24"/>
          <w:szCs w:val="24"/>
        </w:rPr>
        <w:tab/>
      </w:r>
      <w:r w:rsidRPr="00AB495B">
        <w:rPr>
          <w:rFonts w:ascii="Times New Roman" w:hAnsi="Times New Roman"/>
          <w:b/>
          <w:bCs/>
          <w:color w:val="0066FF"/>
          <w:sz w:val="24"/>
          <w:szCs w:val="24"/>
        </w:rPr>
        <w:t>A.</w:t>
      </w:r>
      <w:r w:rsidRPr="00531C01">
        <w:rPr>
          <w:rFonts w:ascii="Times New Roman" w:hAnsi="Times New Roman"/>
          <w:b/>
          <w:bCs/>
          <w:sz w:val="24"/>
          <w:szCs w:val="24"/>
        </w:rPr>
        <w:t xml:space="preserve"> </w:t>
      </w:r>
      <w:r w:rsidRPr="00531C01">
        <w:rPr>
          <w:rFonts w:ascii="Times New Roman" w:hAnsi="Times New Roman"/>
          <w:sz w:val="24"/>
          <w:szCs w:val="24"/>
        </w:rPr>
        <w:t>4.</w:t>
      </w:r>
      <w:r w:rsidRPr="00531C01">
        <w:rPr>
          <w:rFonts w:ascii="Times New Roman" w:hAnsi="Times New Roman"/>
          <w:b/>
          <w:bCs/>
          <w:sz w:val="24"/>
          <w:szCs w:val="24"/>
        </w:rPr>
        <w:tab/>
      </w:r>
      <w:r w:rsidRPr="00AB495B">
        <w:rPr>
          <w:rFonts w:ascii="Times New Roman" w:hAnsi="Times New Roman"/>
          <w:b/>
          <w:bCs/>
          <w:color w:val="0066FF"/>
          <w:sz w:val="24"/>
          <w:szCs w:val="24"/>
        </w:rPr>
        <w:t>B.</w:t>
      </w:r>
      <w:r w:rsidRPr="00531C01">
        <w:rPr>
          <w:rFonts w:ascii="Times New Roman" w:hAnsi="Times New Roman"/>
          <w:b/>
          <w:bCs/>
          <w:sz w:val="24"/>
          <w:szCs w:val="24"/>
        </w:rPr>
        <w:t xml:space="preserve"> </w:t>
      </w:r>
      <w:r w:rsidRPr="00531C01">
        <w:rPr>
          <w:rFonts w:ascii="Times New Roman" w:hAnsi="Times New Roman"/>
          <w:sz w:val="24"/>
          <w:szCs w:val="24"/>
        </w:rPr>
        <w:t>3.</w:t>
      </w:r>
      <w:r w:rsidRPr="00531C01">
        <w:rPr>
          <w:rFonts w:ascii="Times New Roman" w:hAnsi="Times New Roman"/>
          <w:b/>
          <w:bCs/>
          <w:sz w:val="24"/>
          <w:szCs w:val="24"/>
        </w:rPr>
        <w:tab/>
      </w:r>
      <w:r w:rsidRPr="00AB495B">
        <w:rPr>
          <w:rFonts w:ascii="Times New Roman" w:hAnsi="Times New Roman"/>
          <w:b/>
          <w:bCs/>
          <w:color w:val="0066FF"/>
          <w:sz w:val="24"/>
          <w:szCs w:val="24"/>
        </w:rPr>
        <w:t>C.</w:t>
      </w:r>
      <w:r w:rsidRPr="00531C01">
        <w:rPr>
          <w:rFonts w:ascii="Times New Roman" w:hAnsi="Times New Roman"/>
          <w:b/>
          <w:bCs/>
          <w:sz w:val="24"/>
          <w:szCs w:val="24"/>
        </w:rPr>
        <w:t xml:space="preserve"> </w:t>
      </w:r>
      <w:r w:rsidRPr="00531C01">
        <w:rPr>
          <w:rFonts w:ascii="Times New Roman" w:hAnsi="Times New Roman"/>
          <w:sz w:val="24"/>
          <w:szCs w:val="24"/>
        </w:rPr>
        <w:t>2.</w:t>
      </w:r>
      <w:r w:rsidRPr="00531C01">
        <w:rPr>
          <w:rFonts w:ascii="Times New Roman" w:hAnsi="Times New Roman"/>
          <w:b/>
          <w:bCs/>
          <w:sz w:val="24"/>
          <w:szCs w:val="24"/>
        </w:rPr>
        <w:tab/>
      </w:r>
      <w:r w:rsidRPr="00AB495B">
        <w:rPr>
          <w:rFonts w:ascii="Times New Roman" w:hAnsi="Times New Roman"/>
          <w:b/>
          <w:bCs/>
          <w:color w:val="0066FF"/>
          <w:sz w:val="24"/>
          <w:szCs w:val="24"/>
        </w:rPr>
        <w:t>D.</w:t>
      </w:r>
      <w:r w:rsidRPr="00531C01">
        <w:rPr>
          <w:rFonts w:ascii="Times New Roman" w:hAnsi="Times New Roman"/>
          <w:b/>
          <w:bCs/>
          <w:sz w:val="24"/>
          <w:szCs w:val="24"/>
        </w:rPr>
        <w:t xml:space="preserve"> </w:t>
      </w:r>
      <w:r w:rsidRPr="00531C01">
        <w:rPr>
          <w:rFonts w:ascii="Times New Roman" w:hAnsi="Times New Roman"/>
          <w:sz w:val="24"/>
          <w:szCs w:val="24"/>
        </w:rPr>
        <w:t>5.</w:t>
      </w:r>
    </w:p>
    <w:p w:rsidR="00B24FF4" w:rsidRPr="00531C01" w:rsidRDefault="00D90A72" w:rsidP="00F83913">
      <w:pPr>
        <w:tabs>
          <w:tab w:val="left" w:pos="270"/>
          <w:tab w:val="left" w:pos="360"/>
          <w:tab w:val="left" w:pos="2880"/>
          <w:tab w:val="left" w:pos="5310"/>
          <w:tab w:val="left" w:pos="5400"/>
          <w:tab w:val="left" w:pos="7830"/>
          <w:tab w:val="left" w:pos="7920"/>
        </w:tabs>
        <w:spacing w:line="276" w:lineRule="auto"/>
        <w:ind w:left="360" w:hanging="360"/>
        <w:jc w:val="both"/>
        <w:rPr>
          <w:rFonts w:ascii="Times New Roman" w:hAnsi="Times New Roman"/>
          <w:sz w:val="24"/>
          <w:szCs w:val="24"/>
        </w:rPr>
      </w:pPr>
      <w:r w:rsidRPr="00AB495B">
        <w:rPr>
          <w:rFonts w:ascii="Times New Roman" w:hAnsi="Times New Roman"/>
          <w:b/>
          <w:color w:val="FF0000"/>
          <w:kern w:val="2"/>
          <w:sz w:val="24"/>
          <w:szCs w:val="24"/>
        </w:rPr>
        <w:t>Câu 72:</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rPr>
        <w:t>Thực hiện các thí nghiệm sau:</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(a) Hòa tan hỗn hợp rắn gồm Ba và Al (tỉ lệ mol 1 : 2) vào nước dư.</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 xml:space="preserve">(b) Cho 3a mol Mg vào dung dịch chứa a mol </w:t>
      </w:r>
      <w:r w:rsidRPr="00531C01">
        <w:rPr>
          <w:rFonts w:ascii="Times New Roman" w:hAnsi="Times New Roman"/>
          <w:sz w:val="24"/>
          <w:szCs w:val="24"/>
          <w:lang w:val="pt-BR"/>
        </w:rPr>
        <w:t>Fe</w:t>
      </w:r>
      <w:r w:rsidRPr="00531C01">
        <w:rPr>
          <w:rFonts w:ascii="Times New Roman" w:hAnsi="Times New Roman"/>
          <w:sz w:val="24"/>
          <w:szCs w:val="24"/>
          <w:vertAlign w:val="subscript"/>
          <w:lang w:val="pt-BR"/>
        </w:rPr>
        <w:t>2</w:t>
      </w:r>
      <w:r w:rsidRPr="00531C01">
        <w:rPr>
          <w:rFonts w:ascii="Times New Roman" w:hAnsi="Times New Roman"/>
          <w:sz w:val="24"/>
          <w:szCs w:val="24"/>
          <w:lang w:val="pt-BR"/>
        </w:rPr>
        <w:t>(SO</w:t>
      </w:r>
      <w:r w:rsidRPr="00531C01">
        <w:rPr>
          <w:rFonts w:ascii="Times New Roman" w:hAnsi="Times New Roman"/>
          <w:sz w:val="24"/>
          <w:szCs w:val="24"/>
          <w:vertAlign w:val="subscript"/>
          <w:lang w:val="pt-BR"/>
        </w:rPr>
        <w:t>4</w:t>
      </w:r>
      <w:r w:rsidRPr="00531C01">
        <w:rPr>
          <w:rFonts w:ascii="Times New Roman" w:hAnsi="Times New Roman"/>
          <w:sz w:val="24"/>
          <w:szCs w:val="24"/>
          <w:lang w:val="pt-BR"/>
        </w:rPr>
        <w:t>)</w:t>
      </w:r>
      <w:r w:rsidRPr="00531C01">
        <w:rPr>
          <w:rFonts w:ascii="Times New Roman" w:hAnsi="Times New Roman"/>
          <w:sz w:val="24"/>
          <w:szCs w:val="24"/>
          <w:vertAlign w:val="subscript"/>
          <w:lang w:val="pt-BR"/>
        </w:rPr>
        <w:t>3</w:t>
      </w:r>
      <w:r w:rsidRPr="00531C01">
        <w:rPr>
          <w:rFonts w:ascii="Times New Roman" w:hAnsi="Times New Roman"/>
          <w:sz w:val="24"/>
          <w:szCs w:val="24"/>
          <w:lang w:val="pt-BR"/>
        </w:rPr>
        <w:t>.</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(c) Sục khí CO</w:t>
      </w:r>
      <w:r w:rsidRPr="00531C01">
        <w:rPr>
          <w:rFonts w:ascii="Times New Roman" w:hAnsi="Times New Roman"/>
          <w:sz w:val="24"/>
          <w:szCs w:val="24"/>
          <w:vertAlign w:val="subscript"/>
        </w:rPr>
        <w:t>2</w:t>
      </w:r>
      <w:r w:rsidRPr="00531C01">
        <w:rPr>
          <w:rFonts w:ascii="Times New Roman" w:hAnsi="Times New Roman"/>
          <w:sz w:val="24"/>
          <w:szCs w:val="24"/>
        </w:rPr>
        <w:t xml:space="preserve"> vào dung dịch Ca(OH)</w:t>
      </w:r>
      <w:r w:rsidRPr="00531C01">
        <w:rPr>
          <w:rFonts w:ascii="Times New Roman" w:hAnsi="Times New Roman"/>
          <w:sz w:val="24"/>
          <w:szCs w:val="24"/>
          <w:vertAlign w:val="subscript"/>
        </w:rPr>
        <w:t>2</w:t>
      </w:r>
      <w:r w:rsidRPr="00531C01">
        <w:rPr>
          <w:rFonts w:ascii="Times New Roman" w:hAnsi="Times New Roman"/>
          <w:sz w:val="24"/>
          <w:szCs w:val="24"/>
        </w:rPr>
        <w:t xml:space="preserve"> dư.</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(d) Cho từ từ a mol HCl vào dung dịch chứa a mol Na</w:t>
      </w:r>
      <w:r w:rsidRPr="00531C01">
        <w:rPr>
          <w:rFonts w:ascii="Times New Roman" w:hAnsi="Times New Roman"/>
          <w:sz w:val="24"/>
          <w:szCs w:val="24"/>
          <w:vertAlign w:val="subscript"/>
        </w:rPr>
        <w:t>2</w:t>
      </w:r>
      <w:r w:rsidRPr="00531C01">
        <w:rPr>
          <w:rFonts w:ascii="Times New Roman" w:hAnsi="Times New Roman"/>
          <w:sz w:val="24"/>
          <w:szCs w:val="24"/>
        </w:rPr>
        <w:t>CO</w:t>
      </w:r>
      <w:r w:rsidRPr="00531C01">
        <w:rPr>
          <w:rFonts w:ascii="Times New Roman" w:hAnsi="Times New Roman"/>
          <w:sz w:val="24"/>
          <w:szCs w:val="24"/>
          <w:vertAlign w:val="subscript"/>
        </w:rPr>
        <w:t>3</w:t>
      </w:r>
      <w:r w:rsidRPr="00531C01">
        <w:rPr>
          <w:rFonts w:ascii="Times New Roman" w:hAnsi="Times New Roman"/>
          <w:sz w:val="24"/>
          <w:szCs w:val="24"/>
        </w:rPr>
        <w:t>.</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ab/>
        <w:t xml:space="preserve">(e) </w:t>
      </w:r>
      <w:r w:rsidRPr="00531C01">
        <w:rPr>
          <w:rFonts w:ascii="Times New Roman" w:hAnsi="Times New Roman"/>
          <w:sz w:val="24"/>
          <w:szCs w:val="24"/>
          <w:lang w:val="vi-VN"/>
        </w:rPr>
        <w:t>Sục khí NH</w:t>
      </w:r>
      <w:r w:rsidRPr="00531C01">
        <w:rPr>
          <w:rFonts w:ascii="Times New Roman" w:hAnsi="Times New Roman"/>
          <w:sz w:val="24"/>
          <w:szCs w:val="24"/>
          <w:vertAlign w:val="subscript"/>
          <w:lang w:val="vi-VN"/>
        </w:rPr>
        <w:t>3</w:t>
      </w:r>
      <w:r w:rsidRPr="00531C01">
        <w:rPr>
          <w:rFonts w:ascii="Times New Roman" w:hAnsi="Times New Roman"/>
          <w:sz w:val="24"/>
          <w:szCs w:val="24"/>
          <w:lang w:val="vi-VN"/>
        </w:rPr>
        <w:t xml:space="preserve"> tới dư vào dung dịch AlCl</w:t>
      </w:r>
      <w:r w:rsidRPr="00531C01">
        <w:rPr>
          <w:rFonts w:ascii="Times New Roman" w:hAnsi="Times New Roman"/>
          <w:sz w:val="24"/>
          <w:szCs w:val="24"/>
          <w:vertAlign w:val="subscript"/>
          <w:lang w:val="vi-VN"/>
        </w:rPr>
        <w:t>3</w:t>
      </w:r>
      <w:r w:rsidRPr="00531C01">
        <w:rPr>
          <w:rFonts w:ascii="Times New Roman" w:hAnsi="Times New Roman"/>
          <w:sz w:val="24"/>
          <w:szCs w:val="24"/>
          <w:lang w:val="vi-VN"/>
        </w:rPr>
        <w:t>.</w:t>
      </w:r>
    </w:p>
    <w:p w:rsidR="00B24FF4" w:rsidRPr="00531C01" w:rsidRDefault="00B24FF4" w:rsidP="00F83913">
      <w:pPr>
        <w:tabs>
          <w:tab w:val="left" w:pos="270"/>
          <w:tab w:val="left" w:pos="360"/>
          <w:tab w:val="left" w:pos="2880"/>
          <w:tab w:val="left" w:pos="5310"/>
          <w:tab w:val="left" w:pos="5400"/>
          <w:tab w:val="left" w:pos="7830"/>
          <w:tab w:val="left" w:pos="7920"/>
        </w:tabs>
        <w:spacing w:line="276" w:lineRule="auto"/>
        <w:ind w:left="360" w:hanging="360"/>
        <w:jc w:val="both"/>
        <w:rPr>
          <w:rFonts w:ascii="Times New Roman" w:hAnsi="Times New Roman"/>
          <w:sz w:val="24"/>
          <w:szCs w:val="24"/>
        </w:rPr>
      </w:pPr>
      <w:r w:rsidRPr="00531C01">
        <w:rPr>
          <w:rFonts w:ascii="Times New Roman" w:hAnsi="Times New Roman"/>
          <w:sz w:val="24"/>
          <w:szCs w:val="24"/>
        </w:rPr>
        <w:t>Sau khi các phản ứng kết thúc, số thí nghiệm thu được dung dịch chỉ chứa một muối là</w:t>
      </w:r>
    </w:p>
    <w:p w:rsidR="00B24FF4" w:rsidRPr="00531C01" w:rsidRDefault="00B24FF4" w:rsidP="00F83913">
      <w:pPr>
        <w:tabs>
          <w:tab w:val="left" w:pos="284"/>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b/>
          <w:bCs/>
          <w:sz w:val="24"/>
          <w:szCs w:val="24"/>
        </w:rPr>
        <w:tab/>
      </w:r>
      <w:r w:rsidRPr="00AB495B">
        <w:rPr>
          <w:rFonts w:ascii="Times New Roman" w:hAnsi="Times New Roman"/>
          <w:b/>
          <w:bCs/>
          <w:color w:val="0066FF"/>
          <w:sz w:val="24"/>
          <w:szCs w:val="24"/>
        </w:rPr>
        <w:t>A.</w:t>
      </w:r>
      <w:r w:rsidRPr="00531C01">
        <w:rPr>
          <w:rFonts w:ascii="Times New Roman" w:hAnsi="Times New Roman"/>
          <w:b/>
          <w:bCs/>
          <w:sz w:val="24"/>
          <w:szCs w:val="24"/>
        </w:rPr>
        <w:t xml:space="preserve"> </w:t>
      </w:r>
      <w:r w:rsidRPr="00531C01">
        <w:rPr>
          <w:rFonts w:ascii="Times New Roman" w:hAnsi="Times New Roman"/>
          <w:sz w:val="24"/>
          <w:szCs w:val="24"/>
        </w:rPr>
        <w:t xml:space="preserve">2. </w:t>
      </w:r>
      <w:r w:rsidRPr="00531C01">
        <w:rPr>
          <w:rFonts w:ascii="Times New Roman" w:hAnsi="Times New Roman"/>
          <w:sz w:val="24"/>
          <w:szCs w:val="24"/>
        </w:rPr>
        <w:tab/>
      </w:r>
      <w:r w:rsidRPr="00AB495B">
        <w:rPr>
          <w:rFonts w:ascii="Times New Roman" w:hAnsi="Times New Roman"/>
          <w:b/>
          <w:bCs/>
          <w:color w:val="0066FF"/>
          <w:sz w:val="24"/>
          <w:szCs w:val="24"/>
        </w:rPr>
        <w:t>B.</w:t>
      </w:r>
      <w:r w:rsidRPr="00531C01">
        <w:rPr>
          <w:rFonts w:ascii="Times New Roman" w:hAnsi="Times New Roman"/>
          <w:b/>
          <w:bCs/>
          <w:sz w:val="24"/>
          <w:szCs w:val="24"/>
        </w:rPr>
        <w:t xml:space="preserve"> </w:t>
      </w:r>
      <w:r w:rsidRPr="00531C01">
        <w:rPr>
          <w:rFonts w:ascii="Times New Roman" w:hAnsi="Times New Roman"/>
          <w:sz w:val="24"/>
          <w:szCs w:val="24"/>
        </w:rPr>
        <w:t>4.</w:t>
      </w:r>
      <w:r w:rsidRPr="00531C01">
        <w:rPr>
          <w:rFonts w:ascii="Times New Roman" w:hAnsi="Times New Roman"/>
          <w:sz w:val="24"/>
          <w:szCs w:val="24"/>
        </w:rPr>
        <w:tab/>
      </w:r>
      <w:r w:rsidRPr="00AB495B">
        <w:rPr>
          <w:rFonts w:ascii="Times New Roman" w:hAnsi="Times New Roman"/>
          <w:b/>
          <w:bCs/>
          <w:color w:val="0066FF"/>
          <w:sz w:val="24"/>
          <w:szCs w:val="24"/>
        </w:rPr>
        <w:t>C.</w:t>
      </w:r>
      <w:r w:rsidRPr="00531C01">
        <w:rPr>
          <w:rFonts w:ascii="Times New Roman" w:hAnsi="Times New Roman"/>
          <w:b/>
          <w:bCs/>
          <w:sz w:val="24"/>
          <w:szCs w:val="24"/>
        </w:rPr>
        <w:t xml:space="preserve"> </w:t>
      </w:r>
      <w:r w:rsidRPr="00531C01">
        <w:rPr>
          <w:rFonts w:ascii="Times New Roman" w:hAnsi="Times New Roman"/>
          <w:sz w:val="24"/>
          <w:szCs w:val="24"/>
        </w:rPr>
        <w:t xml:space="preserve">5. </w:t>
      </w:r>
      <w:r w:rsidRPr="00531C01">
        <w:rPr>
          <w:rFonts w:ascii="Times New Roman" w:hAnsi="Times New Roman"/>
          <w:sz w:val="24"/>
          <w:szCs w:val="24"/>
        </w:rPr>
        <w:tab/>
      </w:r>
      <w:r w:rsidRPr="00AB495B">
        <w:rPr>
          <w:rFonts w:ascii="Times New Roman" w:hAnsi="Times New Roman"/>
          <w:b/>
          <w:bCs/>
          <w:color w:val="0066FF"/>
          <w:sz w:val="24"/>
          <w:szCs w:val="24"/>
        </w:rPr>
        <w:t>D.</w:t>
      </w:r>
      <w:r w:rsidRPr="00531C01">
        <w:rPr>
          <w:rFonts w:ascii="Times New Roman" w:hAnsi="Times New Roman"/>
          <w:b/>
          <w:bCs/>
          <w:sz w:val="24"/>
          <w:szCs w:val="24"/>
        </w:rPr>
        <w:t xml:space="preserve"> </w:t>
      </w:r>
      <w:r w:rsidRPr="00531C01">
        <w:rPr>
          <w:rFonts w:ascii="Times New Roman" w:hAnsi="Times New Roman"/>
          <w:sz w:val="24"/>
          <w:szCs w:val="24"/>
        </w:rPr>
        <w:t>3.</w:t>
      </w:r>
    </w:p>
    <w:p w:rsidR="00B24FF4" w:rsidRPr="00531C01" w:rsidRDefault="00D90A72" w:rsidP="00F83913">
      <w:pPr>
        <w:pStyle w:val="pn"/>
        <w:tabs>
          <w:tab w:val="clear" w:pos="2552"/>
          <w:tab w:val="clear" w:pos="4820"/>
          <w:tab w:val="clear" w:pos="7088"/>
          <w:tab w:val="left" w:pos="2880"/>
          <w:tab w:val="left" w:pos="5310"/>
          <w:tab w:val="left" w:pos="7830"/>
        </w:tabs>
        <w:spacing w:line="276" w:lineRule="auto"/>
        <w:jc w:val="both"/>
        <w:rPr>
          <w:szCs w:val="24"/>
          <w:lang w:val="vi-VN"/>
        </w:rPr>
      </w:pPr>
      <w:r w:rsidRPr="00AB495B">
        <w:rPr>
          <w:b/>
          <w:color w:val="FF0000"/>
          <w:kern w:val="2"/>
          <w:szCs w:val="24"/>
        </w:rPr>
        <w:t>Câu 73:</w:t>
      </w:r>
      <w:r w:rsidR="00B24FF4" w:rsidRPr="00531C01">
        <w:rPr>
          <w:b/>
          <w:kern w:val="2"/>
          <w:szCs w:val="24"/>
        </w:rPr>
        <w:t xml:space="preserve"> </w:t>
      </w:r>
      <w:r w:rsidR="00B24FF4" w:rsidRPr="00531C01">
        <w:rPr>
          <w:szCs w:val="24"/>
          <w:lang w:val="vi-VN"/>
        </w:rPr>
        <w:t xml:space="preserve">Bình “ga” sử dụng trong hộ gia đình Y có chứa </w:t>
      </w:r>
      <w:r w:rsidR="00B24FF4" w:rsidRPr="00531C01">
        <w:rPr>
          <w:szCs w:val="24"/>
        </w:rPr>
        <w:t>11,36</w:t>
      </w:r>
      <w:r w:rsidR="00B24FF4" w:rsidRPr="00531C01">
        <w:rPr>
          <w:szCs w:val="24"/>
          <w:lang w:val="vi-VN"/>
        </w:rPr>
        <w:t xml:space="preserve"> kg khí hóa lỏng (LPG) gồm propan và butan với tỉ lệ mol tương ứng là </w:t>
      </w:r>
      <w:r w:rsidR="00B24FF4" w:rsidRPr="00531C01">
        <w:rPr>
          <w:szCs w:val="24"/>
        </w:rPr>
        <w:t>5</w:t>
      </w:r>
      <w:r w:rsidR="00B24FF4" w:rsidRPr="00531C01">
        <w:rPr>
          <w:szCs w:val="24"/>
          <w:lang w:val="vi-VN"/>
        </w:rPr>
        <w:t xml:space="preserve"> : </w:t>
      </w:r>
      <w:r w:rsidR="00B24FF4" w:rsidRPr="00531C01">
        <w:rPr>
          <w:szCs w:val="24"/>
        </w:rPr>
        <w:t>6</w:t>
      </w:r>
      <w:r w:rsidR="00B24FF4" w:rsidRPr="00531C01">
        <w:rPr>
          <w:szCs w:val="24"/>
          <w:lang w:val="vi-VN"/>
        </w:rPr>
        <w:t>. Khi được đốt cháy hoàn toàn, 1 mol propan tỏa ra lượng nhiệt là 2220 kJ và 1 mol butan tỏa ra lượng nhiệt là 2850 kJ. Giả sử hộ gia đình Y dùng bình gas cho việc đun nước, mỗi ấm nước chứa 2 lít nước ở 25</w:t>
      </w:r>
      <w:r w:rsidR="00B24FF4" w:rsidRPr="00531C01">
        <w:rPr>
          <w:szCs w:val="24"/>
          <w:vertAlign w:val="superscript"/>
          <w:lang w:val="vi-VN"/>
        </w:rPr>
        <w:t>o</w:t>
      </w:r>
      <w:r w:rsidR="00B24FF4" w:rsidRPr="00531C01">
        <w:rPr>
          <w:szCs w:val="24"/>
          <w:lang w:val="vi-VN"/>
        </w:rPr>
        <w:t>C, nhiệt dung của nước là 4,2 J/g.K, có 37% nhiệt đốt cháy khí bị thất thoát ra ngoài môi trường. Một bình gas nói trên có thể đun sôi bao nhiêu ấm nước?</w:t>
      </w:r>
    </w:p>
    <w:p w:rsidR="00B24FF4" w:rsidRPr="00531C01" w:rsidRDefault="00B24FF4" w:rsidP="00F83913">
      <w:pPr>
        <w:pStyle w:val="pn"/>
        <w:tabs>
          <w:tab w:val="clear" w:pos="2552"/>
          <w:tab w:val="clear" w:pos="4820"/>
          <w:tab w:val="clear" w:pos="7088"/>
          <w:tab w:val="left" w:pos="2880"/>
          <w:tab w:val="left" w:pos="5310"/>
          <w:tab w:val="left" w:pos="7830"/>
        </w:tabs>
        <w:spacing w:line="276" w:lineRule="auto"/>
        <w:jc w:val="both"/>
        <w:rPr>
          <w:szCs w:val="24"/>
          <w:lang w:val="vi-VN"/>
        </w:rPr>
      </w:pPr>
      <w:r w:rsidRPr="00531C01">
        <w:rPr>
          <w:szCs w:val="24"/>
          <w:lang w:val="vi-VN"/>
        </w:rPr>
        <w:tab/>
      </w:r>
      <w:r w:rsidRPr="00AB495B">
        <w:rPr>
          <w:b/>
          <w:bCs/>
          <w:color w:val="0066FF"/>
          <w:szCs w:val="24"/>
          <w:lang w:val="vi-VN"/>
        </w:rPr>
        <w:t>A.</w:t>
      </w:r>
      <w:r w:rsidRPr="00531C01">
        <w:rPr>
          <w:szCs w:val="24"/>
          <w:lang w:val="vi-VN"/>
        </w:rPr>
        <w:t xml:space="preserve"> 330 ấm.       </w:t>
      </w:r>
      <w:r w:rsidRPr="00531C01">
        <w:rPr>
          <w:szCs w:val="24"/>
          <w:lang w:val="vi-VN"/>
        </w:rPr>
        <w:tab/>
      </w:r>
      <w:r w:rsidRPr="00AB495B">
        <w:rPr>
          <w:b/>
          <w:bCs/>
          <w:color w:val="0066FF"/>
          <w:szCs w:val="24"/>
          <w:lang w:val="vi-VN"/>
        </w:rPr>
        <w:t>B.</w:t>
      </w:r>
      <w:r w:rsidRPr="00531C01">
        <w:rPr>
          <w:szCs w:val="24"/>
          <w:lang w:val="vi-VN"/>
        </w:rPr>
        <w:t xml:space="preserve"> 570 ấm.       </w:t>
      </w:r>
      <w:r w:rsidRPr="00531C01">
        <w:rPr>
          <w:szCs w:val="24"/>
          <w:lang w:val="vi-VN"/>
        </w:rPr>
        <w:tab/>
      </w:r>
      <w:r w:rsidRPr="00AB495B">
        <w:rPr>
          <w:b/>
          <w:bCs/>
          <w:color w:val="0066FF"/>
          <w:szCs w:val="24"/>
          <w:lang w:val="vi-VN"/>
        </w:rPr>
        <w:t>C.</w:t>
      </w:r>
      <w:r w:rsidRPr="00531C01">
        <w:rPr>
          <w:szCs w:val="24"/>
          <w:lang w:val="vi-VN"/>
        </w:rPr>
        <w:t xml:space="preserve"> 555 ấm.       </w:t>
      </w:r>
      <w:r w:rsidRPr="00531C01">
        <w:rPr>
          <w:szCs w:val="24"/>
          <w:lang w:val="vi-VN"/>
        </w:rPr>
        <w:tab/>
      </w:r>
      <w:r w:rsidRPr="00AB495B">
        <w:rPr>
          <w:b/>
          <w:bCs/>
          <w:color w:val="0066FF"/>
          <w:szCs w:val="24"/>
          <w:lang w:val="vi-VN"/>
        </w:rPr>
        <w:t>D.</w:t>
      </w:r>
      <w:r w:rsidRPr="00531C01">
        <w:rPr>
          <w:szCs w:val="24"/>
          <w:lang w:val="vi-VN"/>
        </w:rPr>
        <w:t xml:space="preserve"> 326 ấm.</w:t>
      </w:r>
    </w:p>
    <w:p w:rsidR="00B24FF4" w:rsidRPr="00531C01" w:rsidRDefault="00D90A72" w:rsidP="00F83913">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74:</w:t>
      </w:r>
      <w:r w:rsidR="00B24FF4" w:rsidRPr="00531C01">
        <w:rPr>
          <w:rFonts w:ascii="Times New Roman" w:hAnsi="Times New Roman"/>
          <w:b/>
          <w:kern w:val="2"/>
          <w:sz w:val="24"/>
          <w:szCs w:val="24"/>
          <w:lang w:val="vi-VN"/>
        </w:rPr>
        <w:t xml:space="preserve"> </w:t>
      </w:r>
      <w:r w:rsidR="00B24FF4" w:rsidRPr="00531C01">
        <w:rPr>
          <w:rFonts w:ascii="Times New Roman" w:hAnsi="Times New Roman"/>
          <w:sz w:val="24"/>
          <w:szCs w:val="24"/>
          <w:lang w:val="vi-VN"/>
        </w:rPr>
        <w:t>Hỗn hợp E chứa triglixerit X và este Y đa chức mạch hở. Thủy phân m gam E trong dung dịch KOH vừa đủ thu được một ancol và 11,39 gam hỗn hợp Z gồm ba muối kali của axit oleic và hai axit cacboxylic thuộc dãy đồng đẳng của axit acrylic. Đốt cháy hoàn toàn Z, thu được Na</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CO</w:t>
      </w:r>
      <w:r w:rsidR="00B24FF4" w:rsidRPr="00531C01">
        <w:rPr>
          <w:rFonts w:ascii="Times New Roman" w:hAnsi="Times New Roman"/>
          <w:sz w:val="24"/>
          <w:szCs w:val="24"/>
          <w:vertAlign w:val="subscript"/>
          <w:lang w:val="vi-VN"/>
        </w:rPr>
        <w:t>3</w:t>
      </w:r>
      <w:r w:rsidR="00B24FF4" w:rsidRPr="00531C01">
        <w:rPr>
          <w:rFonts w:ascii="Times New Roman" w:hAnsi="Times New Roman"/>
          <w:sz w:val="24"/>
          <w:szCs w:val="24"/>
          <w:lang w:val="vi-VN"/>
        </w:rPr>
        <w:t>, CO</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 xml:space="preserve"> và 0,5275 mol nước. Biết các phản ứng xảy ra hoàn toàn. Giá trị của m là</w:t>
      </w:r>
    </w:p>
    <w:p w:rsidR="00B24FF4" w:rsidRPr="00531C01" w:rsidRDefault="00B24FF4" w:rsidP="00F83913">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A.</w:t>
      </w:r>
      <w:r w:rsidRPr="00531C01">
        <w:rPr>
          <w:rFonts w:ascii="Times New Roman" w:hAnsi="Times New Roman"/>
          <w:sz w:val="24"/>
          <w:szCs w:val="24"/>
          <w:lang w:val="vi-VN"/>
        </w:rPr>
        <w:t xml:space="preserve"> 11,36.       </w:t>
      </w: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B.</w:t>
      </w:r>
      <w:r w:rsidRPr="00531C01">
        <w:rPr>
          <w:rFonts w:ascii="Times New Roman" w:hAnsi="Times New Roman"/>
          <w:sz w:val="24"/>
          <w:szCs w:val="24"/>
          <w:lang w:val="vi-VN"/>
        </w:rPr>
        <w:t xml:space="preserve"> 10,25.       </w:t>
      </w: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C.</w:t>
      </w:r>
      <w:r w:rsidRPr="00531C01">
        <w:rPr>
          <w:rFonts w:ascii="Times New Roman" w:hAnsi="Times New Roman"/>
          <w:sz w:val="24"/>
          <w:szCs w:val="24"/>
          <w:lang w:val="vi-VN"/>
        </w:rPr>
        <w:t xml:space="preserve"> 12,48.       </w:t>
      </w: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D.</w:t>
      </w:r>
      <w:r w:rsidRPr="00531C01">
        <w:rPr>
          <w:rFonts w:ascii="Times New Roman" w:hAnsi="Times New Roman"/>
          <w:sz w:val="24"/>
          <w:szCs w:val="24"/>
          <w:lang w:val="vi-VN"/>
        </w:rPr>
        <w:t xml:space="preserve"> 11,45.</w:t>
      </w:r>
    </w:p>
    <w:p w:rsidR="00B24FF4" w:rsidRPr="00531C01" w:rsidRDefault="00D90A72" w:rsidP="00F83913">
      <w:pPr>
        <w:pStyle w:val="pn"/>
        <w:spacing w:line="276" w:lineRule="auto"/>
        <w:jc w:val="both"/>
        <w:rPr>
          <w:rFonts w:ascii="Open Sans" w:eastAsia="SimSun" w:hAnsi="Open Sans" w:hint="eastAsia"/>
          <w:sz w:val="23"/>
          <w:szCs w:val="23"/>
          <w:lang w:val="vi-VN"/>
        </w:rPr>
      </w:pPr>
      <w:r w:rsidRPr="00AB495B">
        <w:rPr>
          <w:b/>
          <w:color w:val="FF0000"/>
          <w:kern w:val="2"/>
          <w:lang w:val="vi-VN"/>
        </w:rPr>
        <w:t>Câu 75:</w:t>
      </w:r>
      <w:r w:rsidR="00B24FF4" w:rsidRPr="00531C01">
        <w:rPr>
          <w:b/>
          <w:kern w:val="2"/>
          <w:lang w:val="vi-VN"/>
        </w:rPr>
        <w:t xml:space="preserve"> </w:t>
      </w:r>
      <w:r w:rsidR="00B24FF4" w:rsidRPr="00531C01">
        <w:rPr>
          <w:lang w:val="vi-VN"/>
        </w:rPr>
        <w:t>Trong một bình kín với dung tích không đổi có chứa 0,5 mol O</w:t>
      </w:r>
      <w:r w:rsidR="00B24FF4" w:rsidRPr="00531C01">
        <w:rPr>
          <w:vertAlign w:val="subscript"/>
          <w:lang w:val="vi-VN"/>
        </w:rPr>
        <w:t>2</w:t>
      </w:r>
      <w:r w:rsidR="00B24FF4" w:rsidRPr="00531C01">
        <w:rPr>
          <w:lang w:val="vi-VN"/>
        </w:rPr>
        <w:t xml:space="preserve"> và m gam hỗn hợp gồm Fe(NO</w:t>
      </w:r>
      <w:r w:rsidR="00B24FF4" w:rsidRPr="00531C01">
        <w:rPr>
          <w:vertAlign w:val="subscript"/>
          <w:lang w:val="vi-VN"/>
        </w:rPr>
        <w:t>3</w:t>
      </w:r>
      <w:r w:rsidR="00B24FF4" w:rsidRPr="00531C01">
        <w:rPr>
          <w:lang w:val="vi-VN"/>
        </w:rPr>
        <w:t>)</w:t>
      </w:r>
      <w:r w:rsidR="00B24FF4" w:rsidRPr="00531C01">
        <w:rPr>
          <w:vertAlign w:val="subscript"/>
          <w:lang w:val="vi-VN"/>
        </w:rPr>
        <w:t>2</w:t>
      </w:r>
      <w:r w:rsidR="00B24FF4" w:rsidRPr="00531C01">
        <w:rPr>
          <w:lang w:val="vi-VN"/>
        </w:rPr>
        <w:t>, NaNO</w:t>
      </w:r>
      <w:r w:rsidR="00B24FF4" w:rsidRPr="00531C01">
        <w:rPr>
          <w:vertAlign w:val="subscript"/>
          <w:lang w:val="vi-VN"/>
        </w:rPr>
        <w:t>3</w:t>
      </w:r>
      <w:r w:rsidR="00B24FF4" w:rsidRPr="00531C01">
        <w:rPr>
          <w:lang w:val="vi-VN"/>
        </w:rPr>
        <w:t>, CaCO</w:t>
      </w:r>
      <w:r w:rsidR="00B24FF4" w:rsidRPr="00531C01">
        <w:rPr>
          <w:vertAlign w:val="subscript"/>
          <w:lang w:val="vi-VN"/>
        </w:rPr>
        <w:t>3</w:t>
      </w:r>
      <w:r w:rsidR="00B24FF4" w:rsidRPr="00531C01">
        <w:rPr>
          <w:lang w:val="vi-VN"/>
        </w:rPr>
        <w:t xml:space="preserve"> (0,2 mol), áp suất trong bình lúc này là p atm. Nung bình ở nhiệt độ cao để các chất bị nhiệt phân hoàn toàn, rồi đưa bình về nhiệt độ ban đầu, thì áp suất trong bình là 1,9p atm và thu được 22,65 gam chất rắn. Coi thể tích chất rắn là không đáng kể. Giá trị của m là</w:t>
      </w:r>
    </w:p>
    <w:p w:rsidR="00B24FF4" w:rsidRPr="00531C01" w:rsidRDefault="00B24FF4" w:rsidP="00F83913">
      <w:pPr>
        <w:pStyle w:val="pn"/>
        <w:tabs>
          <w:tab w:val="clear" w:pos="2552"/>
          <w:tab w:val="clear" w:pos="4820"/>
          <w:tab w:val="clear" w:pos="7088"/>
          <w:tab w:val="left" w:pos="2880"/>
          <w:tab w:val="left" w:pos="5310"/>
          <w:tab w:val="left" w:pos="7830"/>
        </w:tabs>
        <w:spacing w:line="276" w:lineRule="auto"/>
        <w:jc w:val="both"/>
        <w:rPr>
          <w:lang w:val="vi-VN"/>
        </w:rPr>
      </w:pPr>
      <w:r w:rsidRPr="00531C01">
        <w:rPr>
          <w:lang w:val="vi-VN"/>
        </w:rPr>
        <w:tab/>
      </w:r>
      <w:r w:rsidRPr="00AB495B">
        <w:rPr>
          <w:b/>
          <w:bCs/>
          <w:color w:val="0066FF"/>
          <w:lang w:val="vi-VN"/>
        </w:rPr>
        <w:t>A.</w:t>
      </w:r>
      <w:r w:rsidRPr="00531C01">
        <w:rPr>
          <w:lang w:val="vi-VN"/>
        </w:rPr>
        <w:t xml:space="preserve"> 41,50.       </w:t>
      </w:r>
      <w:r w:rsidRPr="00531C01">
        <w:rPr>
          <w:lang w:val="vi-VN"/>
        </w:rPr>
        <w:tab/>
      </w:r>
      <w:r w:rsidRPr="00AB495B">
        <w:rPr>
          <w:b/>
          <w:bCs/>
          <w:color w:val="0066FF"/>
          <w:lang w:val="vi-VN"/>
        </w:rPr>
        <w:t>B.</w:t>
      </w:r>
      <w:r w:rsidRPr="00531C01">
        <w:rPr>
          <w:lang w:val="vi-VN"/>
        </w:rPr>
        <w:t xml:space="preserve"> 37,50.       </w:t>
      </w:r>
      <w:r w:rsidRPr="00531C01">
        <w:rPr>
          <w:lang w:val="vi-VN"/>
        </w:rPr>
        <w:tab/>
      </w:r>
      <w:r w:rsidRPr="00AB495B">
        <w:rPr>
          <w:b/>
          <w:bCs/>
          <w:color w:val="0066FF"/>
          <w:lang w:val="vi-VN"/>
        </w:rPr>
        <w:t>C.</w:t>
      </w:r>
      <w:r w:rsidRPr="00531C01">
        <w:rPr>
          <w:lang w:val="vi-VN"/>
        </w:rPr>
        <w:t xml:space="preserve"> 51,25.       </w:t>
      </w:r>
      <w:r w:rsidRPr="00531C01">
        <w:rPr>
          <w:lang w:val="vi-VN"/>
        </w:rPr>
        <w:tab/>
      </w:r>
      <w:r w:rsidRPr="00AB495B">
        <w:rPr>
          <w:b/>
          <w:bCs/>
          <w:color w:val="0066FF"/>
          <w:lang w:val="vi-VN"/>
        </w:rPr>
        <w:t>D.</w:t>
      </w:r>
      <w:r w:rsidRPr="00531C01">
        <w:rPr>
          <w:lang w:val="vi-VN"/>
        </w:rPr>
        <w:t xml:space="preserve"> 42,25.</w:t>
      </w:r>
    </w:p>
    <w:p w:rsidR="00B24FF4" w:rsidRPr="00531C01" w:rsidRDefault="00D90A72" w:rsidP="00F83913">
      <w:pPr>
        <w:shd w:val="clear" w:color="auto" w:fill="FFFFFF"/>
        <w:spacing w:line="276"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76:</w:t>
      </w:r>
      <w:r w:rsidR="00B24FF4" w:rsidRPr="00531C01">
        <w:rPr>
          <w:rFonts w:ascii="Times New Roman" w:hAnsi="Times New Roman"/>
          <w:b/>
          <w:kern w:val="2"/>
          <w:sz w:val="24"/>
          <w:szCs w:val="24"/>
          <w:lang w:val="vi-VN"/>
        </w:rPr>
        <w:t xml:space="preserve"> </w:t>
      </w:r>
      <w:r w:rsidR="00B24FF4" w:rsidRPr="00531C01">
        <w:rPr>
          <w:rFonts w:ascii="Times New Roman" w:hAnsi="Times New Roman"/>
          <w:sz w:val="24"/>
          <w:szCs w:val="24"/>
          <w:lang w:val="vi-VN"/>
        </w:rPr>
        <w:t>Dẫn 0,45 mol hỗn hợp gồm khí CO</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 xml:space="preserve"> và hơi nước qua cacbon nung đỏ thu được 0,65 mol hỗn hợp X gồm CO, H</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 xml:space="preserve"> và CO</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 Cho toàn bộ X vào dung dịch chứa 0,1 mol NaOH và a mol Ba(OH)</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 sau phản ứng hoàn toàn thu được kết tủa và dung dịch Y. Cho từ từ dung dịch HCl vào Y, sự phụ thuộc số mol khí CO</w:t>
      </w:r>
      <w:r w:rsidR="00B24FF4" w:rsidRPr="00531C01">
        <w:rPr>
          <w:rFonts w:ascii="Times New Roman" w:hAnsi="Times New Roman"/>
          <w:sz w:val="24"/>
          <w:szCs w:val="24"/>
          <w:vertAlign w:val="subscript"/>
          <w:lang w:val="vi-VN"/>
        </w:rPr>
        <w:t>2</w:t>
      </w:r>
      <w:r w:rsidR="00B24FF4" w:rsidRPr="00531C01">
        <w:rPr>
          <w:rFonts w:ascii="Times New Roman" w:hAnsi="Times New Roman"/>
          <w:sz w:val="24"/>
          <w:szCs w:val="24"/>
          <w:lang w:val="vi-VN"/>
        </w:rPr>
        <w:t xml:space="preserve"> và số mol HCl được biểu diễn theo đồ thị sau:</w:t>
      </w:r>
    </w:p>
    <w:p w:rsidR="00B24FF4" w:rsidRPr="00531C01" w:rsidRDefault="00AB495B" w:rsidP="00F83913">
      <w:pPr>
        <w:shd w:val="clear" w:color="auto" w:fill="FFFFFF"/>
        <w:spacing w:line="276" w:lineRule="auto"/>
        <w:jc w:val="center"/>
        <w:rPr>
          <w:rFonts w:ascii="Times New Roman" w:hAnsi="Times New Roman"/>
          <w:sz w:val="24"/>
          <w:szCs w:val="24"/>
          <w:lang w:val="vi-VN"/>
        </w:rPr>
      </w:pPr>
      <w:r>
        <w:rPr>
          <w:rFonts w:ascii="Times New Roman" w:hAnsi="Times New Roman"/>
          <w:noProof/>
          <w:sz w:val="24"/>
          <w:szCs w:val="24"/>
        </w:rPr>
        <w:drawing>
          <wp:inline distT="0" distB="0" distL="0" distR="0">
            <wp:extent cx="3352800" cy="1562100"/>
            <wp:effectExtent l="0" t="0" r="0" b="0"/>
            <wp:docPr id="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352800" cy="15621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9525" cy="9525"/>
            <wp:effectExtent l="0" t="0" r="0" b="0"/>
            <wp:docPr id="307" name="Picture 307" descr="C:\Users\PC\Downloads\[2023] Thi thử TN trường Kiến An – Hải Phòng (Lần 3) – Học Hóa Online_fil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PC\Downloads\[2023] Thi thử TN trường Kiến An – Hải Phòng (Lần 3) – Học Hóa Online_files\transparent.gif"/>
                    <pic:cNvPicPr>
                      <a:picLocks noChangeAspect="1" noChangeArrowheads="1"/>
                    </pic:cNvPicPr>
                  </pic:nvPicPr>
                  <pic:blipFill>
                    <a:blip r:link="rId45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24FF4" w:rsidRPr="00531C01" w:rsidRDefault="00B24FF4" w:rsidP="00F83913">
      <w:pPr>
        <w:shd w:val="clear" w:color="auto" w:fill="FFFFFF"/>
        <w:spacing w:line="276" w:lineRule="auto"/>
        <w:jc w:val="both"/>
        <w:rPr>
          <w:rFonts w:ascii="Times New Roman" w:eastAsia="SimSun" w:hAnsi="Times New Roman"/>
          <w:sz w:val="24"/>
          <w:szCs w:val="24"/>
          <w:lang w:val="vi-VN"/>
        </w:rPr>
      </w:pPr>
      <w:r w:rsidRPr="00531C01">
        <w:rPr>
          <w:rFonts w:ascii="Times New Roman" w:hAnsi="Times New Roman"/>
          <w:sz w:val="24"/>
          <w:szCs w:val="24"/>
          <w:lang w:val="vi-VN"/>
        </w:rPr>
        <w:t>Giá trị của a là</w:t>
      </w:r>
    </w:p>
    <w:p w:rsidR="00B24FF4" w:rsidRPr="00531C01" w:rsidRDefault="00B24FF4" w:rsidP="00F83913">
      <w:pPr>
        <w:shd w:val="clear" w:color="auto" w:fill="FFFFFF"/>
        <w:tabs>
          <w:tab w:val="left" w:pos="270"/>
          <w:tab w:val="left" w:pos="2880"/>
          <w:tab w:val="left" w:pos="5310"/>
          <w:tab w:val="left" w:pos="7830"/>
        </w:tabs>
        <w:spacing w:line="276" w:lineRule="auto"/>
        <w:jc w:val="both"/>
        <w:rPr>
          <w:rFonts w:ascii="Times New Roman" w:hAnsi="Times New Roman"/>
          <w:sz w:val="24"/>
          <w:szCs w:val="24"/>
          <w:lang w:val="vi-VN"/>
        </w:rPr>
      </w:pP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A.</w:t>
      </w:r>
      <w:r w:rsidRPr="00531C01">
        <w:rPr>
          <w:rFonts w:ascii="Times New Roman" w:hAnsi="Times New Roman"/>
          <w:sz w:val="24"/>
          <w:szCs w:val="24"/>
          <w:lang w:val="vi-VN"/>
        </w:rPr>
        <w:t xml:space="preserve"> 0,25.       </w:t>
      </w: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B.</w:t>
      </w:r>
      <w:r w:rsidRPr="00531C01">
        <w:rPr>
          <w:rFonts w:ascii="Times New Roman" w:hAnsi="Times New Roman"/>
          <w:sz w:val="24"/>
          <w:szCs w:val="24"/>
          <w:lang w:val="vi-VN"/>
        </w:rPr>
        <w:t xml:space="preserve"> 0,19.       </w:t>
      </w: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C.</w:t>
      </w:r>
      <w:r w:rsidRPr="00531C01">
        <w:rPr>
          <w:rFonts w:ascii="Times New Roman" w:hAnsi="Times New Roman"/>
          <w:sz w:val="24"/>
          <w:szCs w:val="24"/>
          <w:lang w:val="vi-VN"/>
        </w:rPr>
        <w:t xml:space="preserve"> 0,20.       </w:t>
      </w:r>
      <w:r w:rsidRPr="00531C01">
        <w:rPr>
          <w:rFonts w:ascii="Times New Roman" w:hAnsi="Times New Roman"/>
          <w:sz w:val="24"/>
          <w:szCs w:val="24"/>
          <w:lang w:val="vi-VN"/>
        </w:rPr>
        <w:tab/>
      </w:r>
      <w:r w:rsidRPr="00AB495B">
        <w:rPr>
          <w:rFonts w:ascii="Times New Roman" w:hAnsi="Times New Roman"/>
          <w:b/>
          <w:bCs/>
          <w:color w:val="0066FF"/>
          <w:sz w:val="24"/>
          <w:szCs w:val="24"/>
          <w:lang w:val="vi-VN"/>
        </w:rPr>
        <w:t>D.</w:t>
      </w:r>
      <w:r w:rsidRPr="00531C01">
        <w:rPr>
          <w:rFonts w:ascii="Times New Roman" w:hAnsi="Times New Roman"/>
          <w:sz w:val="24"/>
          <w:szCs w:val="24"/>
          <w:lang w:val="vi-VN"/>
        </w:rPr>
        <w:t xml:space="preserve"> 0,21.</w:t>
      </w:r>
    </w:p>
    <w:p w:rsidR="00B24FF4" w:rsidRPr="00531C01" w:rsidRDefault="00D90A72" w:rsidP="00F83913">
      <w:pPr>
        <w:spacing w:line="276" w:lineRule="auto"/>
        <w:jc w:val="both"/>
        <w:rPr>
          <w:rFonts w:ascii="Times New Roman" w:hAnsi="Times New Roman"/>
          <w:sz w:val="24"/>
          <w:lang w:val="vi-VN"/>
        </w:rPr>
      </w:pPr>
      <w:r w:rsidRPr="00AB495B">
        <w:rPr>
          <w:rFonts w:ascii="Times New Roman" w:hAnsi="Times New Roman"/>
          <w:b/>
          <w:color w:val="FF0000"/>
          <w:kern w:val="2"/>
          <w:sz w:val="24"/>
          <w:szCs w:val="24"/>
          <w:lang w:val="vi-VN"/>
        </w:rPr>
        <w:t>Câu 77:</w:t>
      </w:r>
      <w:r w:rsidR="00B24FF4" w:rsidRPr="00531C01">
        <w:rPr>
          <w:rFonts w:ascii="Times New Roman" w:hAnsi="Times New Roman"/>
          <w:kern w:val="2"/>
          <w:sz w:val="24"/>
          <w:szCs w:val="24"/>
          <w:lang w:val="vi-VN"/>
        </w:rPr>
        <w:t xml:space="preserve"> </w:t>
      </w:r>
      <w:r w:rsidR="00B24FF4" w:rsidRPr="00531C01">
        <w:rPr>
          <w:rFonts w:ascii="Times New Roman" w:hAnsi="Times New Roman"/>
          <w:sz w:val="24"/>
          <w:lang w:val="vi-VN"/>
        </w:rPr>
        <w:t>Cho các hợp chất hữu cơ no, mạch hở sau: X và Y (có cùng số mol) là hai axit cacboxylic đơn chức, kế tiếp nhau trong dãy đồng đẳng, Z là ancol ba chức (có số nguyên tử cacbon nhỏ hơn 5). Đun 5 mol hỗn hợp E gồm X, Y, Z với xúc tác H</w:t>
      </w:r>
      <w:r w:rsidR="00B24FF4" w:rsidRPr="00531C01">
        <w:rPr>
          <w:rFonts w:ascii="Times New Roman" w:hAnsi="Times New Roman"/>
          <w:sz w:val="24"/>
          <w:vertAlign w:val="subscript"/>
          <w:lang w:val="vi-VN"/>
        </w:rPr>
        <w:t>2</w:t>
      </w:r>
      <w:r w:rsidR="00B24FF4" w:rsidRPr="00531C01">
        <w:rPr>
          <w:rFonts w:ascii="Times New Roman" w:hAnsi="Times New Roman"/>
          <w:sz w:val="24"/>
          <w:lang w:val="vi-VN"/>
        </w:rPr>
        <w:t>SO</w:t>
      </w:r>
      <w:r w:rsidR="00B24FF4" w:rsidRPr="00531C01">
        <w:rPr>
          <w:rFonts w:ascii="Times New Roman" w:hAnsi="Times New Roman"/>
          <w:sz w:val="24"/>
          <w:vertAlign w:val="subscript"/>
          <w:lang w:val="vi-VN"/>
        </w:rPr>
        <w:t>4</w:t>
      </w:r>
      <w:r w:rsidR="00B24FF4" w:rsidRPr="00531C01">
        <w:rPr>
          <w:rFonts w:ascii="Times New Roman" w:hAnsi="Times New Roman"/>
          <w:sz w:val="24"/>
          <w:lang w:val="vi-VN"/>
        </w:rPr>
        <w:t xml:space="preserve"> đặc (giả sử chỉ xảy ra phản ứng este hóa với hiệu suất </w:t>
      </w:r>
      <w:r w:rsidR="00B24FF4" w:rsidRPr="00531C01">
        <w:rPr>
          <w:rFonts w:ascii="Times New Roman" w:hAnsi="Times New Roman"/>
          <w:sz w:val="24"/>
          <w:lang w:val="vi-VN"/>
        </w:rPr>
        <w:lastRenderedPageBreak/>
        <w:t>50% được tính theo hai axit X và Y) thu được 3,5 mol hỗn hợp F gồm X, Y, Z và các sản phẩm hữu cơ (chỉ chứa nhóm chức este). Tiến hành các thí nghiệm sau:</w:t>
      </w:r>
    </w:p>
    <w:p w:rsidR="00B24FF4" w:rsidRPr="00531C01" w:rsidRDefault="00B24FF4" w:rsidP="00F83913">
      <w:pPr>
        <w:spacing w:line="276" w:lineRule="auto"/>
        <w:jc w:val="both"/>
        <w:rPr>
          <w:rFonts w:ascii="Times New Roman" w:hAnsi="Times New Roman"/>
          <w:sz w:val="24"/>
          <w:lang w:val="vi-VN"/>
        </w:rPr>
      </w:pPr>
      <w:r w:rsidRPr="00531C01">
        <w:rPr>
          <w:rFonts w:ascii="Times New Roman" w:hAnsi="Times New Roman"/>
          <w:sz w:val="24"/>
          <w:lang w:val="vi-VN"/>
        </w:rPr>
        <w:t>Thí nghiệm 1: Cho a mol F tác dụng với Na dư, sau phản ứng hoàn toàn thu được 0,6 mol khí H</w:t>
      </w:r>
      <w:r w:rsidRPr="00531C01">
        <w:rPr>
          <w:rFonts w:ascii="Times New Roman" w:hAnsi="Times New Roman"/>
          <w:sz w:val="24"/>
          <w:vertAlign w:val="subscript"/>
          <w:lang w:val="vi-VN"/>
        </w:rPr>
        <w:t>2</w:t>
      </w:r>
      <w:r w:rsidRPr="00531C01">
        <w:rPr>
          <w:rFonts w:ascii="Times New Roman" w:hAnsi="Times New Roman"/>
          <w:sz w:val="24"/>
          <w:lang w:val="vi-VN"/>
        </w:rPr>
        <w:t>.</w:t>
      </w:r>
    </w:p>
    <w:p w:rsidR="00B24FF4" w:rsidRPr="00531C01" w:rsidRDefault="00B24FF4" w:rsidP="00F83913">
      <w:pPr>
        <w:spacing w:line="276" w:lineRule="auto"/>
        <w:jc w:val="both"/>
        <w:rPr>
          <w:rFonts w:ascii="Times New Roman" w:hAnsi="Times New Roman"/>
          <w:sz w:val="24"/>
          <w:lang w:val="vi-VN"/>
        </w:rPr>
      </w:pPr>
      <w:r w:rsidRPr="00531C01">
        <w:rPr>
          <w:rFonts w:ascii="Times New Roman" w:hAnsi="Times New Roman"/>
          <w:sz w:val="24"/>
          <w:lang w:val="vi-VN"/>
        </w:rPr>
        <w:t>Thí nghiệm 2: Đốt cháy hoàn toàn (a + 0,35) mol F cần vừa đủ 5,925 mol khí O</w:t>
      </w:r>
      <w:r w:rsidRPr="00531C01">
        <w:rPr>
          <w:rFonts w:ascii="Times New Roman" w:hAnsi="Times New Roman"/>
          <w:sz w:val="24"/>
          <w:vertAlign w:val="subscript"/>
          <w:lang w:val="vi-VN"/>
        </w:rPr>
        <w:t>2</w:t>
      </w:r>
      <w:r w:rsidRPr="00531C01">
        <w:rPr>
          <w:rFonts w:ascii="Times New Roman" w:hAnsi="Times New Roman"/>
          <w:sz w:val="24"/>
          <w:lang w:val="vi-VN"/>
        </w:rPr>
        <w:t>, thu được CO</w:t>
      </w:r>
      <w:r w:rsidRPr="00531C01">
        <w:rPr>
          <w:rFonts w:ascii="Times New Roman" w:hAnsi="Times New Roman"/>
          <w:sz w:val="24"/>
          <w:vertAlign w:val="subscript"/>
          <w:lang w:val="vi-VN"/>
        </w:rPr>
        <w:t>2</w:t>
      </w:r>
      <w:r w:rsidRPr="00531C01">
        <w:rPr>
          <w:rFonts w:ascii="Times New Roman" w:hAnsi="Times New Roman"/>
          <w:sz w:val="24"/>
          <w:lang w:val="vi-VN"/>
        </w:rPr>
        <w:t xml:space="preserve"> và H</w:t>
      </w:r>
      <w:r w:rsidRPr="00531C01">
        <w:rPr>
          <w:rFonts w:ascii="Times New Roman" w:hAnsi="Times New Roman"/>
          <w:sz w:val="24"/>
          <w:vertAlign w:val="subscript"/>
          <w:lang w:val="vi-VN"/>
        </w:rPr>
        <w:t>2</w:t>
      </w:r>
      <w:r w:rsidRPr="00531C01">
        <w:rPr>
          <w:rFonts w:ascii="Times New Roman" w:hAnsi="Times New Roman"/>
          <w:sz w:val="24"/>
          <w:lang w:val="vi-VN"/>
        </w:rPr>
        <w:t>O.</w:t>
      </w:r>
    </w:p>
    <w:p w:rsidR="00B24FF4" w:rsidRPr="00531C01" w:rsidRDefault="00B24FF4" w:rsidP="00F83913">
      <w:pPr>
        <w:spacing w:line="276" w:lineRule="auto"/>
        <w:jc w:val="both"/>
        <w:rPr>
          <w:rFonts w:ascii="Times New Roman" w:hAnsi="Times New Roman"/>
          <w:sz w:val="24"/>
          <w:lang w:val="vi-VN"/>
        </w:rPr>
      </w:pPr>
      <w:r w:rsidRPr="00531C01">
        <w:rPr>
          <w:rFonts w:ascii="Times New Roman" w:hAnsi="Times New Roman"/>
          <w:sz w:val="24"/>
          <w:lang w:val="vi-VN"/>
        </w:rPr>
        <w:t xml:space="preserve">Phần trăm khối lượng của các este trong F </w:t>
      </w:r>
      <w:r w:rsidRPr="00531C01">
        <w:rPr>
          <w:rFonts w:ascii="Times New Roman" w:hAnsi="Times New Roman"/>
          <w:b/>
          <w:bCs/>
          <w:sz w:val="24"/>
          <w:lang w:val="vi-VN"/>
        </w:rPr>
        <w:t>gần nhất</w:t>
      </w:r>
      <w:r w:rsidRPr="00531C01">
        <w:rPr>
          <w:rFonts w:ascii="Times New Roman" w:hAnsi="Times New Roman"/>
          <w:sz w:val="24"/>
          <w:lang w:val="vi-VN"/>
        </w:rPr>
        <w:t xml:space="preserve"> với giá trị nào sau đây?</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lang w:val="vi-VN"/>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12%.</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52%.</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43%.</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35%.</w:t>
      </w:r>
    </w:p>
    <w:p w:rsidR="00B24FF4" w:rsidRPr="00531C01" w:rsidRDefault="00D90A72" w:rsidP="00F83913">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78:</w:t>
      </w:r>
      <w:r w:rsidR="00B24FF4" w:rsidRPr="00531C01">
        <w:rPr>
          <w:rFonts w:ascii="Times New Roman" w:hAnsi="Times New Roman"/>
          <w:b/>
          <w:kern w:val="2"/>
          <w:sz w:val="24"/>
          <w:szCs w:val="24"/>
        </w:rPr>
        <w:t xml:space="preserve"> </w:t>
      </w:r>
      <w:r w:rsidR="00B24FF4" w:rsidRPr="00531C01">
        <w:rPr>
          <w:rFonts w:ascii="Times New Roman" w:hAnsi="Times New Roman"/>
          <w:sz w:val="24"/>
          <w:szCs w:val="24"/>
          <w:lang w:val="vi-VN"/>
        </w:rPr>
        <w:t>Cho sơ đồ chuyển hóa sau:</w:t>
      </w:r>
      <w:r w:rsidR="00B24FF4" w:rsidRPr="00531C01">
        <w:rPr>
          <w:rFonts w:ascii="Times New Roman" w:hAnsi="Times New Roman"/>
          <w:sz w:val="24"/>
          <w:szCs w:val="24"/>
        </w:rPr>
        <w:t xml:space="preserve"> </w:t>
      </w:r>
      <w:r w:rsidR="00B24FF4" w:rsidRPr="00531C01">
        <w:rPr>
          <w:rFonts w:ascii="Times New Roman" w:hAnsi="Times New Roman"/>
          <w:position w:val="-6"/>
          <w:sz w:val="24"/>
          <w:szCs w:val="24"/>
          <w:lang w:val="vi-VN"/>
        </w:rPr>
        <w:object w:dxaOrig="2580" w:dyaOrig="320">
          <v:shape id="_x0000_i1263" type="#_x0000_t75" style="width:130.5pt;height:15.75pt" o:ole="">
            <v:imagedata r:id="rId496" o:title=""/>
          </v:shape>
          <o:OLEObject Type="Embed" ProgID="Equation.DSMT4" ShapeID="_x0000_i1263" DrawAspect="Content" ObjectID="_1764755430" r:id="rId497"/>
        </w:object>
      </w:r>
      <w:r w:rsidR="00B24FF4" w:rsidRPr="00531C01">
        <w:rPr>
          <w:rFonts w:ascii="Times New Roman" w:hAnsi="Times New Roman"/>
          <w:sz w:val="24"/>
          <w:szCs w:val="24"/>
        </w:rPr>
        <w:t xml:space="preserve">. </w:t>
      </w:r>
    </w:p>
    <w:p w:rsidR="00B24FF4" w:rsidRPr="00531C01" w:rsidRDefault="00B24FF4" w:rsidP="00F83913">
      <w:pPr>
        <w:shd w:val="clear" w:color="auto" w:fill="FFFFFF"/>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 xml:space="preserve">Biết X, Y, Z là các chất vô cơ khác nhau và mỗi mũi tên là một phản ứng hóa học. </w:t>
      </w:r>
      <w:r w:rsidRPr="00531C01">
        <w:rPr>
          <w:rFonts w:ascii="Times New Roman" w:hAnsi="Times New Roman"/>
          <w:sz w:val="24"/>
          <w:szCs w:val="24"/>
          <w:lang w:eastAsia="en-GB"/>
        </w:rPr>
        <w:t>Trong các chất sau: Al</w:t>
      </w:r>
      <w:r w:rsidRPr="00531C01">
        <w:rPr>
          <w:rFonts w:ascii="Times New Roman" w:hAnsi="Times New Roman"/>
          <w:sz w:val="24"/>
          <w:szCs w:val="24"/>
          <w:vertAlign w:val="subscript"/>
          <w:lang w:eastAsia="en-GB"/>
        </w:rPr>
        <w:t>2</w:t>
      </w:r>
      <w:r w:rsidRPr="00531C01">
        <w:rPr>
          <w:rFonts w:ascii="Times New Roman" w:hAnsi="Times New Roman"/>
          <w:sz w:val="24"/>
          <w:szCs w:val="24"/>
          <w:lang w:eastAsia="en-GB"/>
        </w:rPr>
        <w:t>O</w:t>
      </w:r>
      <w:r w:rsidRPr="00531C01">
        <w:rPr>
          <w:rFonts w:ascii="Times New Roman" w:hAnsi="Times New Roman"/>
          <w:sz w:val="24"/>
          <w:szCs w:val="24"/>
          <w:vertAlign w:val="subscript"/>
          <w:lang w:eastAsia="en-GB"/>
        </w:rPr>
        <w:t>3</w:t>
      </w:r>
      <w:r w:rsidRPr="00531C01">
        <w:rPr>
          <w:rFonts w:ascii="Times New Roman" w:hAnsi="Times New Roman"/>
          <w:sz w:val="24"/>
          <w:szCs w:val="24"/>
          <w:lang w:eastAsia="en-GB"/>
        </w:rPr>
        <w:t>, NaHCO</w:t>
      </w:r>
      <w:r w:rsidRPr="00531C01">
        <w:rPr>
          <w:rFonts w:ascii="Times New Roman" w:hAnsi="Times New Roman"/>
          <w:sz w:val="24"/>
          <w:szCs w:val="24"/>
          <w:vertAlign w:val="subscript"/>
          <w:lang w:eastAsia="en-GB"/>
        </w:rPr>
        <w:t>3</w:t>
      </w:r>
      <w:r w:rsidRPr="00531C01">
        <w:rPr>
          <w:rFonts w:ascii="Times New Roman" w:hAnsi="Times New Roman"/>
          <w:sz w:val="24"/>
          <w:szCs w:val="24"/>
          <w:lang w:eastAsia="en-GB"/>
        </w:rPr>
        <w:t>, MgCO</w:t>
      </w:r>
      <w:r w:rsidRPr="00531C01">
        <w:rPr>
          <w:rFonts w:ascii="Times New Roman" w:hAnsi="Times New Roman"/>
          <w:sz w:val="24"/>
          <w:szCs w:val="24"/>
          <w:vertAlign w:val="subscript"/>
          <w:lang w:eastAsia="en-GB"/>
        </w:rPr>
        <w:t>3</w:t>
      </w:r>
      <w:r w:rsidRPr="00531C01">
        <w:rPr>
          <w:rFonts w:ascii="Times New Roman" w:hAnsi="Times New Roman"/>
          <w:sz w:val="24"/>
          <w:szCs w:val="24"/>
          <w:lang w:eastAsia="en-GB"/>
        </w:rPr>
        <w:t>, Fe(OH)</w:t>
      </w:r>
      <w:r w:rsidRPr="00531C01">
        <w:rPr>
          <w:rFonts w:ascii="Times New Roman" w:hAnsi="Times New Roman"/>
          <w:sz w:val="24"/>
          <w:szCs w:val="24"/>
          <w:vertAlign w:val="subscript"/>
          <w:lang w:eastAsia="en-GB"/>
        </w:rPr>
        <w:t>2</w:t>
      </w:r>
      <w:r w:rsidRPr="00531C01">
        <w:rPr>
          <w:rFonts w:ascii="Times New Roman" w:hAnsi="Times New Roman"/>
          <w:sz w:val="24"/>
          <w:szCs w:val="24"/>
          <w:lang w:eastAsia="en-GB"/>
        </w:rPr>
        <w:t xml:space="preserve">, số chất X thỏa mãn sơ đồ trên là </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lang w:eastAsia="en-GB"/>
        </w:rPr>
      </w:pPr>
      <w:r w:rsidRPr="00531C01">
        <w:rPr>
          <w:rFonts w:ascii="Times New Roman" w:hAnsi="Times New Roman"/>
          <w:b/>
          <w:sz w:val="24"/>
          <w:szCs w:val="24"/>
          <w:lang w:eastAsia="en-GB"/>
        </w:rPr>
        <w:tab/>
      </w:r>
      <w:r w:rsidRPr="00AB495B">
        <w:rPr>
          <w:rFonts w:ascii="Times New Roman" w:hAnsi="Times New Roman"/>
          <w:b/>
          <w:color w:val="0066FF"/>
          <w:sz w:val="24"/>
          <w:szCs w:val="24"/>
          <w:lang w:eastAsia="en-GB"/>
        </w:rPr>
        <w:t>A.</w:t>
      </w:r>
      <w:r w:rsidRPr="00531C01">
        <w:rPr>
          <w:rFonts w:ascii="Times New Roman" w:hAnsi="Times New Roman"/>
          <w:sz w:val="24"/>
          <w:szCs w:val="24"/>
          <w:lang w:eastAsia="en-GB"/>
        </w:rPr>
        <w:t xml:space="preserve"> 4. </w:t>
      </w:r>
      <w:r w:rsidRPr="00531C01">
        <w:rPr>
          <w:rFonts w:ascii="Times New Roman" w:hAnsi="Times New Roman"/>
          <w:sz w:val="24"/>
          <w:szCs w:val="24"/>
          <w:lang w:eastAsia="en-GB"/>
        </w:rPr>
        <w:tab/>
      </w:r>
      <w:r w:rsidRPr="00AB495B">
        <w:rPr>
          <w:rFonts w:ascii="Times New Roman" w:hAnsi="Times New Roman"/>
          <w:b/>
          <w:color w:val="0066FF"/>
          <w:sz w:val="24"/>
          <w:szCs w:val="24"/>
          <w:lang w:eastAsia="en-GB"/>
        </w:rPr>
        <w:t>B.</w:t>
      </w:r>
      <w:r w:rsidRPr="00531C01">
        <w:rPr>
          <w:rFonts w:ascii="Times New Roman" w:hAnsi="Times New Roman"/>
          <w:sz w:val="24"/>
          <w:szCs w:val="24"/>
          <w:lang w:eastAsia="en-GB"/>
        </w:rPr>
        <w:t xml:space="preserve"> 1. </w:t>
      </w:r>
      <w:r w:rsidRPr="00531C01">
        <w:rPr>
          <w:rFonts w:ascii="Times New Roman" w:hAnsi="Times New Roman"/>
          <w:sz w:val="24"/>
          <w:szCs w:val="24"/>
          <w:lang w:eastAsia="en-GB"/>
        </w:rPr>
        <w:tab/>
      </w:r>
      <w:r w:rsidRPr="00AB495B">
        <w:rPr>
          <w:rFonts w:ascii="Times New Roman" w:hAnsi="Times New Roman"/>
          <w:b/>
          <w:color w:val="0066FF"/>
          <w:sz w:val="24"/>
          <w:szCs w:val="24"/>
          <w:lang w:eastAsia="en-GB"/>
        </w:rPr>
        <w:t>C.</w:t>
      </w:r>
      <w:r w:rsidRPr="00531C01">
        <w:rPr>
          <w:rFonts w:ascii="Times New Roman" w:hAnsi="Times New Roman"/>
          <w:sz w:val="24"/>
          <w:szCs w:val="24"/>
          <w:lang w:eastAsia="en-GB"/>
        </w:rPr>
        <w:t xml:space="preserve"> 2. </w:t>
      </w:r>
      <w:r w:rsidRPr="00531C01">
        <w:rPr>
          <w:rFonts w:ascii="Times New Roman" w:hAnsi="Times New Roman"/>
          <w:sz w:val="24"/>
          <w:szCs w:val="24"/>
          <w:lang w:eastAsia="en-GB"/>
        </w:rPr>
        <w:tab/>
      </w:r>
      <w:r w:rsidRPr="00AB495B">
        <w:rPr>
          <w:rFonts w:ascii="Times New Roman" w:hAnsi="Times New Roman"/>
          <w:b/>
          <w:color w:val="0066FF"/>
          <w:sz w:val="24"/>
          <w:szCs w:val="24"/>
          <w:lang w:eastAsia="en-GB"/>
        </w:rPr>
        <w:t>D.</w:t>
      </w:r>
      <w:r w:rsidRPr="00531C01">
        <w:rPr>
          <w:rFonts w:ascii="Times New Roman" w:hAnsi="Times New Roman"/>
          <w:sz w:val="24"/>
          <w:szCs w:val="24"/>
          <w:lang w:eastAsia="en-GB"/>
        </w:rPr>
        <w:t xml:space="preserve"> 3.</w:t>
      </w:r>
    </w:p>
    <w:p w:rsidR="00B24FF4" w:rsidRPr="00531C01" w:rsidRDefault="00D90A72" w:rsidP="00F83913">
      <w:pPr>
        <w:spacing w:line="276" w:lineRule="auto"/>
        <w:jc w:val="both"/>
        <w:rPr>
          <w:rFonts w:ascii="Times New Roman" w:hAnsi="Times New Roman"/>
          <w:sz w:val="24"/>
        </w:rPr>
      </w:pPr>
      <w:r w:rsidRPr="00AB495B">
        <w:rPr>
          <w:rFonts w:ascii="Times New Roman" w:hAnsi="Times New Roman"/>
          <w:b/>
          <w:color w:val="FF0000"/>
          <w:kern w:val="2"/>
          <w:sz w:val="24"/>
          <w:szCs w:val="24"/>
        </w:rPr>
        <w:t>Câu 79:</w:t>
      </w:r>
      <w:r w:rsidR="00B24FF4" w:rsidRPr="00531C01">
        <w:rPr>
          <w:rFonts w:ascii="Times New Roman" w:hAnsi="Times New Roman"/>
          <w:b/>
          <w:kern w:val="2"/>
          <w:sz w:val="24"/>
          <w:szCs w:val="24"/>
        </w:rPr>
        <w:t xml:space="preserve"> </w:t>
      </w:r>
      <w:r w:rsidR="00B24FF4" w:rsidRPr="00531C01">
        <w:rPr>
          <w:rFonts w:ascii="Times New Roman" w:hAnsi="Times New Roman"/>
          <w:sz w:val="24"/>
        </w:rPr>
        <w:t>Hoà tan hoàn toàn 53,80 gam hỗn hợp X gồm Fe, Fe(OH)</w:t>
      </w:r>
      <w:r w:rsidR="00B24FF4" w:rsidRPr="00531C01">
        <w:rPr>
          <w:rFonts w:ascii="Times New Roman" w:hAnsi="Times New Roman"/>
          <w:sz w:val="24"/>
          <w:vertAlign w:val="subscript"/>
        </w:rPr>
        <w:t>2</w:t>
      </w:r>
      <w:r w:rsidR="00B24FF4" w:rsidRPr="00531C01">
        <w:rPr>
          <w:rFonts w:ascii="Times New Roman" w:hAnsi="Times New Roman"/>
          <w:sz w:val="24"/>
        </w:rPr>
        <w:t>, Fe</w:t>
      </w:r>
      <w:r w:rsidR="00B24FF4" w:rsidRPr="00531C01">
        <w:rPr>
          <w:rFonts w:ascii="Times New Roman" w:hAnsi="Times New Roman"/>
          <w:sz w:val="24"/>
          <w:vertAlign w:val="subscript"/>
        </w:rPr>
        <w:t>2</w:t>
      </w:r>
      <w:r w:rsidR="00B24FF4" w:rsidRPr="00531C01">
        <w:rPr>
          <w:rFonts w:ascii="Times New Roman" w:hAnsi="Times New Roman"/>
          <w:sz w:val="24"/>
        </w:rPr>
        <w:t>O</w:t>
      </w:r>
      <w:r w:rsidR="00B24FF4" w:rsidRPr="00531C01">
        <w:rPr>
          <w:rFonts w:ascii="Times New Roman" w:hAnsi="Times New Roman"/>
          <w:sz w:val="24"/>
          <w:vertAlign w:val="subscript"/>
        </w:rPr>
        <w:t>3</w:t>
      </w:r>
      <w:r w:rsidR="00B24FF4" w:rsidRPr="00531C01">
        <w:rPr>
          <w:rFonts w:ascii="Times New Roman" w:hAnsi="Times New Roman"/>
          <w:sz w:val="24"/>
        </w:rPr>
        <w:t>, CuO trong 216 gam dung dịch HNO</w:t>
      </w:r>
      <w:r w:rsidR="00B24FF4" w:rsidRPr="00531C01">
        <w:rPr>
          <w:rFonts w:ascii="Times New Roman" w:hAnsi="Times New Roman"/>
          <w:sz w:val="24"/>
          <w:vertAlign w:val="subscript"/>
        </w:rPr>
        <w:t>3</w:t>
      </w:r>
      <w:r w:rsidR="00B24FF4" w:rsidRPr="00531C01">
        <w:rPr>
          <w:rFonts w:ascii="Times New Roman" w:hAnsi="Times New Roman"/>
          <w:sz w:val="24"/>
        </w:rPr>
        <w:t xml:space="preserve"> 70% được 10,08 lít hỗn hợp khí gồm NO và NO</w:t>
      </w:r>
      <w:r w:rsidR="00B24FF4" w:rsidRPr="00531C01">
        <w:rPr>
          <w:rFonts w:ascii="Times New Roman" w:hAnsi="Times New Roman"/>
          <w:sz w:val="24"/>
          <w:vertAlign w:val="subscript"/>
        </w:rPr>
        <w:t>2</w:t>
      </w:r>
      <w:r w:rsidR="00B24FF4" w:rsidRPr="00531C01">
        <w:rPr>
          <w:rFonts w:ascii="Times New Roman" w:hAnsi="Times New Roman"/>
          <w:sz w:val="24"/>
        </w:rPr>
        <w:t xml:space="preserve"> có tổng khối lượng là 17,5 gam, dung dịch Y (chỉ chứa muối của ion kim loại, trong đó nồng độ phần trăm của muối Fe</w:t>
      </w:r>
      <w:r w:rsidR="00B24FF4" w:rsidRPr="00531C01">
        <w:rPr>
          <w:rFonts w:ascii="Times New Roman" w:hAnsi="Times New Roman"/>
          <w:sz w:val="24"/>
          <w:vertAlign w:val="superscript"/>
        </w:rPr>
        <w:t>3+</w:t>
      </w:r>
      <w:r w:rsidR="00B24FF4" w:rsidRPr="00531C01">
        <w:rPr>
          <w:rFonts w:ascii="Times New Roman" w:hAnsi="Times New Roman"/>
          <w:sz w:val="24"/>
        </w:rPr>
        <w:t xml:space="preserve"> là 43,163%). Cô cạn cẩn thận Y thu được hỗn hợp muối khan Z. Nung Z đến khối lượng không đổi được chất rắn T và hỗn hợp khí E có tỷ lệ mol là 13 : 3. Thành phần phần trăm khối lượng của Fe(OH)</w:t>
      </w:r>
      <w:r w:rsidR="00B24FF4" w:rsidRPr="00531C01">
        <w:rPr>
          <w:rFonts w:ascii="Times New Roman" w:hAnsi="Times New Roman"/>
          <w:sz w:val="24"/>
          <w:vertAlign w:val="subscript"/>
        </w:rPr>
        <w:t>2</w:t>
      </w:r>
      <w:r w:rsidR="00B24FF4" w:rsidRPr="00531C01">
        <w:rPr>
          <w:rFonts w:ascii="Times New Roman" w:hAnsi="Times New Roman"/>
          <w:sz w:val="24"/>
        </w:rPr>
        <w:t xml:space="preserve"> trong X có giá trị </w:t>
      </w:r>
      <w:r w:rsidR="00B24FF4" w:rsidRPr="00531C01">
        <w:rPr>
          <w:rFonts w:ascii="Times New Roman" w:hAnsi="Times New Roman"/>
          <w:b/>
          <w:bCs/>
          <w:sz w:val="24"/>
        </w:rPr>
        <w:t>gần nhất</w:t>
      </w:r>
      <w:r w:rsidR="00B24FF4" w:rsidRPr="00531C01">
        <w:rPr>
          <w:rFonts w:ascii="Times New Roman" w:hAnsi="Times New Roman"/>
          <w:sz w:val="24"/>
        </w:rPr>
        <w:t xml:space="preserve"> với giá trị nào sau đây?</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46%.</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17%.</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27%.</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14%.</w:t>
      </w:r>
    </w:p>
    <w:p w:rsidR="00B24FF4" w:rsidRPr="00531C01" w:rsidRDefault="00D90A72" w:rsidP="00F83913">
      <w:pPr>
        <w:spacing w:line="276" w:lineRule="auto"/>
        <w:jc w:val="both"/>
        <w:rPr>
          <w:rFonts w:ascii="Times New Roman" w:hAnsi="Times New Roman"/>
          <w:sz w:val="24"/>
        </w:rPr>
      </w:pPr>
      <w:r w:rsidRPr="00AB495B">
        <w:rPr>
          <w:rFonts w:ascii="Times New Roman" w:hAnsi="Times New Roman"/>
          <w:b/>
          <w:color w:val="FF0000"/>
          <w:kern w:val="2"/>
          <w:sz w:val="24"/>
          <w:szCs w:val="24"/>
        </w:rPr>
        <w:t>Câu 80:</w:t>
      </w:r>
      <w:r w:rsidR="00B24FF4" w:rsidRPr="00531C01">
        <w:rPr>
          <w:rFonts w:ascii="Times New Roman" w:hAnsi="Times New Roman"/>
          <w:b/>
          <w:kern w:val="2"/>
          <w:sz w:val="24"/>
          <w:szCs w:val="24"/>
        </w:rPr>
        <w:t xml:space="preserve"> </w:t>
      </w:r>
      <w:r w:rsidR="00B24FF4" w:rsidRPr="00531C01">
        <w:rPr>
          <w:rFonts w:ascii="Times New Roman" w:hAnsi="Times New Roman"/>
          <w:sz w:val="24"/>
        </w:rPr>
        <w:t>Cho hai chất hữu cơ mạch hở E, F có cùng công thức đơn giản nhất là C</w:t>
      </w:r>
      <w:r w:rsidR="00B24FF4" w:rsidRPr="00531C01">
        <w:rPr>
          <w:rFonts w:ascii="Times New Roman" w:hAnsi="Times New Roman"/>
          <w:sz w:val="24"/>
          <w:vertAlign w:val="subscript"/>
        </w:rPr>
        <w:t>3</w:t>
      </w:r>
      <w:r w:rsidR="00B24FF4" w:rsidRPr="00531C01">
        <w:rPr>
          <w:rFonts w:ascii="Times New Roman" w:hAnsi="Times New Roman"/>
          <w:sz w:val="24"/>
        </w:rPr>
        <w:t>H</w:t>
      </w:r>
      <w:r w:rsidR="00B24FF4" w:rsidRPr="00531C01">
        <w:rPr>
          <w:rFonts w:ascii="Times New Roman" w:hAnsi="Times New Roman"/>
          <w:sz w:val="24"/>
          <w:vertAlign w:val="subscript"/>
        </w:rPr>
        <w:t>4</w:t>
      </w:r>
      <w:r w:rsidR="00B24FF4" w:rsidRPr="00531C01">
        <w:rPr>
          <w:rFonts w:ascii="Times New Roman" w:hAnsi="Times New Roman"/>
          <w:sz w:val="24"/>
        </w:rPr>
        <w:t>O</w:t>
      </w:r>
      <w:r w:rsidR="00B24FF4" w:rsidRPr="00531C01">
        <w:rPr>
          <w:rFonts w:ascii="Times New Roman" w:hAnsi="Times New Roman"/>
          <w:sz w:val="24"/>
          <w:vertAlign w:val="subscript"/>
        </w:rPr>
        <w:t>2</w:t>
      </w:r>
      <w:r w:rsidR="00B24FF4" w:rsidRPr="00531C01">
        <w:rPr>
          <w:rFonts w:ascii="Times New Roman" w:hAnsi="Times New Roman"/>
          <w:sz w:val="24"/>
        </w:rPr>
        <w:t>. Các chất E, F, X, Z tham gia phản ứng theo đúng tỉ lệ mol như sơ đồ dưới đây:</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 xml:space="preserve">(1) E + NaOH </w:t>
      </w:r>
      <w:r w:rsidRPr="00531C01">
        <w:rPr>
          <w:rFonts w:ascii="Times New Roman" w:hAnsi="Times New Roman"/>
          <w:position w:val="-6"/>
          <w:sz w:val="24"/>
        </w:rPr>
        <w:object w:dxaOrig="620" w:dyaOrig="340">
          <v:shape id="_x0000_i1264" type="#_x0000_t75" style="width:31.5pt;height:16.5pt" o:ole="">
            <v:imagedata r:id="rId498" o:title=""/>
          </v:shape>
          <o:OLEObject Type="Embed" ProgID="Equation.DSMT4" ShapeID="_x0000_i1264" DrawAspect="Content" ObjectID="_1764755431" r:id="rId499"/>
        </w:object>
      </w:r>
      <w:r w:rsidRPr="00531C01">
        <w:rPr>
          <w:rFonts w:ascii="Times New Roman" w:hAnsi="Times New Roman"/>
          <w:sz w:val="24"/>
        </w:rPr>
        <w:t xml:space="preserve"> X + Y           </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 xml:space="preserve">(2) F + NaOH </w:t>
      </w:r>
      <w:r w:rsidRPr="00531C01">
        <w:rPr>
          <w:rFonts w:ascii="Times New Roman" w:hAnsi="Times New Roman"/>
          <w:position w:val="-6"/>
          <w:sz w:val="24"/>
        </w:rPr>
        <w:object w:dxaOrig="620" w:dyaOrig="340">
          <v:shape id="_x0000_i1265" type="#_x0000_t75" style="width:31.5pt;height:16.5pt" o:ole="">
            <v:imagedata r:id="rId498" o:title=""/>
          </v:shape>
          <o:OLEObject Type="Embed" ProgID="Equation.DSMT4" ShapeID="_x0000_i1265" DrawAspect="Content" ObjectID="_1764755432" r:id="rId500"/>
        </w:object>
      </w:r>
      <w:r w:rsidRPr="00531C01">
        <w:rPr>
          <w:rFonts w:ascii="Times New Roman" w:hAnsi="Times New Roman"/>
          <w:sz w:val="24"/>
        </w:rPr>
        <w:t xml:space="preserve"> Z + T</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 xml:space="preserve">(3) X + HCl </w:t>
      </w:r>
      <w:r w:rsidRPr="00531C01">
        <w:rPr>
          <w:rFonts w:ascii="Times New Roman" w:hAnsi="Times New Roman"/>
          <w:position w:val="-6"/>
          <w:sz w:val="24"/>
        </w:rPr>
        <w:object w:dxaOrig="620" w:dyaOrig="340">
          <v:shape id="_x0000_i1266" type="#_x0000_t75" style="width:31.5pt;height:16.5pt" o:ole="">
            <v:imagedata r:id="rId498" o:title=""/>
          </v:shape>
          <o:OLEObject Type="Embed" ProgID="Equation.DSMT4" ShapeID="_x0000_i1266" DrawAspect="Content" ObjectID="_1764755433" r:id="rId501"/>
        </w:object>
      </w:r>
      <w:r w:rsidRPr="00531C01">
        <w:rPr>
          <w:rFonts w:ascii="Times New Roman" w:hAnsi="Times New Roman"/>
          <w:sz w:val="24"/>
        </w:rPr>
        <w:t xml:space="preserve"> J + NaCl          </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 xml:space="preserve">(4) Z + HCl </w:t>
      </w:r>
      <w:r w:rsidRPr="00531C01">
        <w:rPr>
          <w:rFonts w:ascii="Times New Roman" w:hAnsi="Times New Roman"/>
          <w:position w:val="-6"/>
          <w:sz w:val="24"/>
        </w:rPr>
        <w:object w:dxaOrig="620" w:dyaOrig="340">
          <v:shape id="_x0000_i1267" type="#_x0000_t75" style="width:31.5pt;height:16.5pt" o:ole="">
            <v:imagedata r:id="rId498" o:title=""/>
          </v:shape>
          <o:OLEObject Type="Embed" ProgID="Equation.DSMT4" ShapeID="_x0000_i1267" DrawAspect="Content" ObjectID="_1764755434" r:id="rId502"/>
        </w:object>
      </w:r>
      <w:r w:rsidRPr="00531C01">
        <w:rPr>
          <w:rFonts w:ascii="Times New Roman" w:hAnsi="Times New Roman"/>
          <w:sz w:val="24"/>
        </w:rPr>
        <w:t xml:space="preserve"> G + NaCl</w:t>
      </w:r>
    </w:p>
    <w:p w:rsidR="00B24FF4" w:rsidRPr="00531C01" w:rsidRDefault="00B24FF4" w:rsidP="00F83913">
      <w:pPr>
        <w:spacing w:line="276" w:lineRule="auto"/>
        <w:jc w:val="both"/>
        <w:rPr>
          <w:rFonts w:ascii="Times New Roman" w:hAnsi="Times New Roman"/>
          <w:sz w:val="24"/>
        </w:rPr>
      </w:pPr>
      <w:r w:rsidRPr="00531C01">
        <w:rPr>
          <w:rFonts w:ascii="Times New Roman" w:hAnsi="Times New Roman"/>
          <w:sz w:val="24"/>
        </w:rPr>
        <w:t>Biết: X, Y, Z, T, J, G là các chất hữu cơ trong đó T đa chức và M</w:t>
      </w:r>
      <w:r w:rsidRPr="00531C01">
        <w:rPr>
          <w:rFonts w:ascii="Times New Roman" w:hAnsi="Times New Roman"/>
          <w:sz w:val="24"/>
          <w:vertAlign w:val="subscript"/>
        </w:rPr>
        <w:t>E</w:t>
      </w:r>
      <w:r w:rsidRPr="00531C01">
        <w:rPr>
          <w:rFonts w:ascii="Times New Roman" w:hAnsi="Times New Roman"/>
          <w:sz w:val="24"/>
        </w:rPr>
        <w:t xml:space="preserve"> &lt; M</w:t>
      </w:r>
      <w:r w:rsidRPr="00531C01">
        <w:rPr>
          <w:rFonts w:ascii="Times New Roman" w:hAnsi="Times New Roman"/>
          <w:sz w:val="24"/>
          <w:vertAlign w:val="subscript"/>
        </w:rPr>
        <w:t>F</w:t>
      </w:r>
      <w:r w:rsidRPr="00531C01">
        <w:rPr>
          <w:rFonts w:ascii="Times New Roman" w:hAnsi="Times New Roman"/>
          <w:sz w:val="24"/>
        </w:rPr>
        <w:t xml:space="preserve"> &lt; 146. Cho các phát biểu sau:</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(a) Chất J có nhiều trong nọc độc của kiến.</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(b) Từ Y có thể điều chế trực tiếp được axit axetic.</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(c) Ở nhiệt độ thường, T tác dụng với Cu(OH)</w:t>
      </w:r>
      <w:r w:rsidRPr="00531C01">
        <w:rPr>
          <w:rFonts w:ascii="Times New Roman" w:hAnsi="Times New Roman"/>
          <w:sz w:val="24"/>
          <w:vertAlign w:val="subscript"/>
        </w:rPr>
        <w:t>2</w:t>
      </w:r>
      <w:r w:rsidRPr="00531C01">
        <w:rPr>
          <w:rFonts w:ascii="Times New Roman" w:hAnsi="Times New Roman"/>
          <w:sz w:val="24"/>
        </w:rPr>
        <w:t xml:space="preserve"> tạo dung dịch xanh lam.</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(d) E và F đều tạo kết tủa khi cho tác dụng với AgNO</w:t>
      </w:r>
      <w:r w:rsidRPr="00531C01">
        <w:rPr>
          <w:rFonts w:ascii="Times New Roman" w:hAnsi="Times New Roman"/>
          <w:sz w:val="24"/>
          <w:vertAlign w:val="subscript"/>
        </w:rPr>
        <w:t>3</w:t>
      </w:r>
      <w:r w:rsidRPr="00531C01">
        <w:rPr>
          <w:rFonts w:ascii="Times New Roman" w:hAnsi="Times New Roman"/>
          <w:sz w:val="24"/>
        </w:rPr>
        <w:t xml:space="preserve"> trong dung dịch NH</w:t>
      </w:r>
      <w:r w:rsidRPr="00531C01">
        <w:rPr>
          <w:rFonts w:ascii="Times New Roman" w:hAnsi="Times New Roman"/>
          <w:sz w:val="24"/>
          <w:vertAlign w:val="subscript"/>
        </w:rPr>
        <w:t>3</w:t>
      </w:r>
      <w:r w:rsidRPr="00531C01">
        <w:rPr>
          <w:rFonts w:ascii="Times New Roman" w:hAnsi="Times New Roman"/>
          <w:sz w:val="24"/>
        </w:rPr>
        <w:t>.</w:t>
      </w:r>
    </w:p>
    <w:p w:rsidR="00B24FF4" w:rsidRPr="00531C01" w:rsidRDefault="00B24FF4" w:rsidP="00F83913">
      <w:pPr>
        <w:tabs>
          <w:tab w:val="left" w:pos="270"/>
        </w:tabs>
        <w:spacing w:line="276" w:lineRule="auto"/>
        <w:jc w:val="both"/>
        <w:rPr>
          <w:rFonts w:ascii="Times New Roman" w:hAnsi="Times New Roman"/>
          <w:sz w:val="24"/>
        </w:rPr>
      </w:pPr>
      <w:r w:rsidRPr="00531C01">
        <w:rPr>
          <w:rFonts w:ascii="Times New Roman" w:hAnsi="Times New Roman"/>
          <w:sz w:val="24"/>
        </w:rPr>
        <w:tab/>
        <w:t>(e) Đun nóng rắn Z với hỗn hợp vôi tôi xút thu được khí etilen.</w:t>
      </w:r>
    </w:p>
    <w:p w:rsidR="00B24FF4" w:rsidRPr="00531C01" w:rsidRDefault="00B24FF4" w:rsidP="00F83913">
      <w:pPr>
        <w:spacing w:line="276" w:lineRule="auto"/>
        <w:jc w:val="both"/>
        <w:rPr>
          <w:rFonts w:ascii="Times New Roman" w:hAnsi="Times New Roman"/>
          <w:sz w:val="24"/>
        </w:rPr>
      </w:pPr>
      <w:r w:rsidRPr="00531C01">
        <w:rPr>
          <w:rFonts w:ascii="Times New Roman" w:hAnsi="Times New Roman"/>
          <w:sz w:val="24"/>
        </w:rPr>
        <w:t>Số phát biểu đúng là</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rPr>
      </w:pPr>
      <w:r w:rsidRPr="00531C01">
        <w:rPr>
          <w:rFonts w:ascii="Times New Roman" w:hAnsi="Times New Roman"/>
          <w:b/>
          <w:sz w:val="24"/>
        </w:rPr>
        <w:tab/>
      </w:r>
      <w:r w:rsidRPr="00AB495B">
        <w:rPr>
          <w:rFonts w:ascii="Times New Roman" w:hAnsi="Times New Roman"/>
          <w:b/>
          <w:color w:val="0066FF"/>
          <w:sz w:val="24"/>
        </w:rPr>
        <w:t>A.</w:t>
      </w:r>
      <w:r w:rsidRPr="00531C01">
        <w:rPr>
          <w:rFonts w:ascii="Times New Roman" w:hAnsi="Times New Roman"/>
          <w:b/>
          <w:sz w:val="24"/>
        </w:rPr>
        <w:t xml:space="preserve"> </w:t>
      </w:r>
      <w:r w:rsidRPr="00531C01">
        <w:rPr>
          <w:rFonts w:ascii="Times New Roman" w:hAnsi="Times New Roman"/>
          <w:sz w:val="24"/>
        </w:rPr>
        <w:t>3.</w:t>
      </w:r>
      <w:r w:rsidRPr="00531C01">
        <w:rPr>
          <w:rFonts w:ascii="Times New Roman" w:hAnsi="Times New Roman"/>
          <w:sz w:val="24"/>
        </w:rPr>
        <w:tab/>
      </w:r>
      <w:r w:rsidRPr="00AB495B">
        <w:rPr>
          <w:rFonts w:ascii="Times New Roman" w:hAnsi="Times New Roman"/>
          <w:b/>
          <w:color w:val="0066FF"/>
          <w:sz w:val="24"/>
        </w:rPr>
        <w:t>B.</w:t>
      </w:r>
      <w:r w:rsidRPr="00531C01">
        <w:rPr>
          <w:rFonts w:ascii="Times New Roman" w:hAnsi="Times New Roman"/>
          <w:b/>
          <w:sz w:val="24"/>
        </w:rPr>
        <w:t xml:space="preserve"> </w:t>
      </w:r>
      <w:r w:rsidRPr="00531C01">
        <w:rPr>
          <w:rFonts w:ascii="Times New Roman" w:hAnsi="Times New Roman"/>
          <w:sz w:val="24"/>
        </w:rPr>
        <w:t>4.</w:t>
      </w:r>
      <w:r w:rsidRPr="00531C01">
        <w:rPr>
          <w:rFonts w:ascii="Times New Roman" w:hAnsi="Times New Roman"/>
          <w:sz w:val="24"/>
        </w:rPr>
        <w:tab/>
      </w:r>
      <w:r w:rsidRPr="00AB495B">
        <w:rPr>
          <w:rFonts w:ascii="Times New Roman" w:hAnsi="Times New Roman"/>
          <w:b/>
          <w:color w:val="0066FF"/>
          <w:sz w:val="24"/>
        </w:rPr>
        <w:t>C.</w:t>
      </w:r>
      <w:r w:rsidRPr="00531C01">
        <w:rPr>
          <w:rFonts w:ascii="Times New Roman" w:hAnsi="Times New Roman"/>
          <w:b/>
          <w:sz w:val="24"/>
        </w:rPr>
        <w:t xml:space="preserve"> </w:t>
      </w:r>
      <w:r w:rsidRPr="00531C01">
        <w:rPr>
          <w:rFonts w:ascii="Times New Roman" w:hAnsi="Times New Roman"/>
          <w:sz w:val="24"/>
        </w:rPr>
        <w:t>5.</w:t>
      </w:r>
      <w:r w:rsidRPr="00531C01">
        <w:rPr>
          <w:rFonts w:ascii="Times New Roman" w:hAnsi="Times New Roman"/>
          <w:sz w:val="24"/>
        </w:rPr>
        <w:tab/>
      </w:r>
      <w:r w:rsidRPr="00AB495B">
        <w:rPr>
          <w:rFonts w:ascii="Times New Roman" w:hAnsi="Times New Roman"/>
          <w:b/>
          <w:color w:val="0066FF"/>
          <w:sz w:val="24"/>
        </w:rPr>
        <w:t>D.</w:t>
      </w:r>
      <w:r w:rsidRPr="00531C01">
        <w:rPr>
          <w:rFonts w:ascii="Times New Roman" w:hAnsi="Times New Roman"/>
          <w:b/>
          <w:sz w:val="24"/>
        </w:rPr>
        <w:t xml:space="preserve"> </w:t>
      </w:r>
      <w:r w:rsidRPr="00531C01">
        <w:rPr>
          <w:rFonts w:ascii="Times New Roman" w:hAnsi="Times New Roman"/>
          <w:sz w:val="24"/>
        </w:rPr>
        <w:t>2.</w:t>
      </w:r>
    </w:p>
    <w:p w:rsidR="00B24FF4" w:rsidRPr="00531C01" w:rsidRDefault="00B24FF4" w:rsidP="00F83913">
      <w:pPr>
        <w:tabs>
          <w:tab w:val="left" w:pos="284"/>
          <w:tab w:val="left" w:pos="2880"/>
          <w:tab w:val="left" w:pos="5310"/>
          <w:tab w:val="left" w:pos="7830"/>
        </w:tabs>
        <w:spacing w:line="276" w:lineRule="auto"/>
        <w:jc w:val="both"/>
        <w:rPr>
          <w:rFonts w:ascii="Times New Roman" w:hAnsi="Times New Roman"/>
          <w:sz w:val="24"/>
          <w:szCs w:val="24"/>
        </w:rPr>
      </w:pPr>
    </w:p>
    <w:p w:rsidR="00B24FF4" w:rsidRPr="00531C01" w:rsidRDefault="00B24FF4" w:rsidP="00F83913">
      <w:pPr>
        <w:tabs>
          <w:tab w:val="left" w:pos="283"/>
          <w:tab w:val="left" w:pos="850"/>
          <w:tab w:val="left" w:pos="2835"/>
          <w:tab w:val="left" w:pos="5102"/>
          <w:tab w:val="left" w:pos="7370"/>
        </w:tabs>
        <w:spacing w:line="276" w:lineRule="auto"/>
        <w:jc w:val="center"/>
        <w:rPr>
          <w:rFonts w:ascii="Palatino Linotype" w:hAnsi="Palatino Linotype"/>
        </w:rPr>
      </w:pPr>
      <w:r w:rsidRPr="00531C01">
        <w:rPr>
          <w:rFonts w:ascii="Palatino Linotype" w:hAnsi="Palatino Linotype"/>
        </w:rPr>
        <w:t>-------------------HẾT-------------------</w:t>
      </w:r>
    </w:p>
    <w:p w:rsidR="00B24FF4" w:rsidRPr="0010690C" w:rsidRDefault="00B24FF4" w:rsidP="0010690C">
      <w:pPr>
        <w:pStyle w:val="BodyText"/>
        <w:spacing w:line="276" w:lineRule="auto"/>
        <w:ind w:left="0"/>
        <w:jc w:val="center"/>
        <w:rPr>
          <w:b/>
          <w:color w:val="FF0000"/>
          <w:sz w:val="26"/>
          <w:szCs w:val="26"/>
        </w:rPr>
      </w:pPr>
      <w:r w:rsidRPr="0010690C">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B24FF4" w:rsidRPr="0010690C" w:rsidTr="0040442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41-C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42-C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43-B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44-C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45-A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46-D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47-B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48-A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49-D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50-A</w:t>
            </w:r>
          </w:p>
        </w:tc>
      </w:tr>
      <w:tr w:rsidR="00B24FF4" w:rsidRPr="0010690C" w:rsidTr="0040442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51-A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52-B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53-A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54-C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55-C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56-B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57-C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58-C</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59-A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60-D</w:t>
            </w:r>
          </w:p>
        </w:tc>
      </w:tr>
      <w:tr w:rsidR="00B24FF4" w:rsidRPr="0010690C" w:rsidTr="0040442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61-D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62-C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63-B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64-B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65-D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66-D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67-D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68-D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69-D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70-A</w:t>
            </w:r>
          </w:p>
        </w:tc>
      </w:tr>
      <w:tr w:rsidR="00B24FF4" w:rsidRPr="0010690C" w:rsidTr="0040442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71-C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72-D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73-C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74-B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75-D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76-B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77-D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78-A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79-B</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40442C">
            <w:pPr>
              <w:pStyle w:val="BodyText"/>
              <w:spacing w:line="276" w:lineRule="auto"/>
              <w:ind w:left="0"/>
              <w:jc w:val="center"/>
              <w:rPr>
                <w:b/>
                <w:color w:val="0070C0"/>
                <w:w w:val="105"/>
              </w:rPr>
            </w:pPr>
            <w:r w:rsidRPr="0010690C">
              <w:rPr>
                <w:b/>
                <w:color w:val="0070C0"/>
                <w:w w:val="105"/>
              </w:rPr>
              <w:t>80-B</w:t>
            </w:r>
          </w:p>
        </w:tc>
      </w:tr>
    </w:tbl>
    <w:p w:rsidR="00B24FF4" w:rsidRPr="00531C01" w:rsidRDefault="00B24FF4" w:rsidP="00F83913">
      <w:pPr>
        <w:pStyle w:val="BodyText"/>
        <w:spacing w:line="276" w:lineRule="auto"/>
        <w:ind w:left="0"/>
        <w:jc w:val="both"/>
        <w:rPr>
          <w:b/>
          <w:w w:val="105"/>
        </w:rPr>
      </w:pPr>
    </w:p>
    <w:p w:rsidR="00B24FF4" w:rsidRPr="0010690C" w:rsidRDefault="00B24FF4" w:rsidP="00F83913">
      <w:pPr>
        <w:pStyle w:val="BodyText"/>
        <w:spacing w:line="276" w:lineRule="auto"/>
        <w:ind w:left="0"/>
        <w:jc w:val="center"/>
        <w:rPr>
          <w:b/>
          <w:color w:val="FF0000"/>
          <w:w w:val="105"/>
        </w:rPr>
      </w:pPr>
      <w:r w:rsidRPr="0010690C">
        <w:rPr>
          <w:b/>
          <w:color w:val="FF0000"/>
          <w:w w:val="105"/>
        </w:rPr>
        <w:t>HƯỚNG DẪN GIẢI CHI TIẾT</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71:</w:t>
      </w:r>
      <w:r w:rsidR="00B24FF4" w:rsidRPr="00531C01">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C.</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 xml:space="preserve">(c) Sai, </w:t>
      </w:r>
      <w:r w:rsidRPr="00531C01">
        <w:rPr>
          <w:rFonts w:ascii="Times New Roman" w:hAnsi="Times New Roman"/>
          <w:sz w:val="24"/>
        </w:rPr>
        <w:t>khi hòa tan lòng trắng trứng vào nước đun sôi thì lòng trắng trứng bị đông tụ.</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(d) Sai, một số este không độc (kể cả có vòng benzen) được dùng trong mỹ phẩm.</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(e) Sai, tơ tằm chứa -CONH</w:t>
      </w:r>
      <w:r w:rsidRPr="00531C01">
        <w:rPr>
          <w:rFonts w:ascii="Times New Roman" w:hAnsi="Times New Roman"/>
          <w:sz w:val="24"/>
          <w:szCs w:val="24"/>
          <w:vertAlign w:val="superscript"/>
        </w:rPr>
        <w:t>-</w:t>
      </w:r>
      <w:r w:rsidRPr="00531C01">
        <w:rPr>
          <w:rFonts w:ascii="Times New Roman" w:hAnsi="Times New Roman"/>
          <w:sz w:val="24"/>
          <w:szCs w:val="24"/>
        </w:rPr>
        <w:t xml:space="preserve"> nên kém bền trong môi trường axit và môi trường kiềm.</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72:</w:t>
      </w:r>
      <w:r w:rsidR="00B24FF4" w:rsidRPr="00531C01">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bCs/>
          <w:sz w:val="24"/>
          <w:szCs w:val="24"/>
        </w:rPr>
        <w:t>(a) Ba + 2H</w:t>
      </w:r>
      <w:r w:rsidRPr="00531C01">
        <w:rPr>
          <w:rFonts w:ascii="Times New Roman" w:hAnsi="Times New Roman"/>
          <w:bCs/>
          <w:sz w:val="24"/>
          <w:szCs w:val="24"/>
          <w:vertAlign w:val="subscript"/>
        </w:rPr>
        <w:t>2</w:t>
      </w:r>
      <w:r w:rsidRPr="00531C01">
        <w:rPr>
          <w:rFonts w:ascii="Times New Roman" w:hAnsi="Times New Roman"/>
          <w:bCs/>
          <w:sz w:val="24"/>
          <w:szCs w:val="24"/>
        </w:rPr>
        <w:t xml:space="preserve">O </w:t>
      </w:r>
      <w:r w:rsidRPr="00531C01">
        <w:rPr>
          <w:rFonts w:ascii="Times New Roman" w:hAnsi="Times New Roman"/>
          <w:bCs/>
          <w:sz w:val="24"/>
          <w:szCs w:val="24"/>
        </w:rPr>
        <w:sym w:font="Symbol" w:char="F0AE"/>
      </w:r>
      <w:r w:rsidRPr="00531C01">
        <w:rPr>
          <w:rFonts w:ascii="Times New Roman" w:hAnsi="Times New Roman"/>
          <w:bCs/>
          <w:sz w:val="24"/>
          <w:szCs w:val="24"/>
        </w:rPr>
        <w:t xml:space="preserve"> Ba(OH)</w:t>
      </w:r>
      <w:r w:rsidRPr="00531C01">
        <w:rPr>
          <w:rFonts w:ascii="Times New Roman" w:hAnsi="Times New Roman"/>
          <w:bCs/>
          <w:sz w:val="24"/>
          <w:szCs w:val="24"/>
          <w:vertAlign w:val="subscript"/>
        </w:rPr>
        <w:t>2</w:t>
      </w:r>
      <w:r w:rsidRPr="00531C01">
        <w:rPr>
          <w:rFonts w:ascii="Times New Roman" w:hAnsi="Times New Roman"/>
          <w:bCs/>
          <w:sz w:val="24"/>
          <w:szCs w:val="24"/>
        </w:rPr>
        <w:t xml:space="preserve"> + H</w:t>
      </w:r>
      <w:r w:rsidRPr="00531C01">
        <w:rPr>
          <w:rFonts w:ascii="Times New Roman" w:hAnsi="Times New Roman"/>
          <w:bCs/>
          <w:sz w:val="24"/>
          <w:szCs w:val="24"/>
          <w:vertAlign w:val="subscript"/>
        </w:rPr>
        <w:t>2</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bCs/>
          <w:sz w:val="24"/>
          <w:szCs w:val="24"/>
        </w:rPr>
        <w:tab/>
        <w:t>Ba(OH)</w:t>
      </w:r>
      <w:r w:rsidRPr="00531C01">
        <w:rPr>
          <w:rFonts w:ascii="Times New Roman" w:hAnsi="Times New Roman"/>
          <w:bCs/>
          <w:sz w:val="24"/>
          <w:szCs w:val="24"/>
          <w:vertAlign w:val="subscript"/>
        </w:rPr>
        <w:t>2</w:t>
      </w:r>
      <w:r w:rsidRPr="00531C01">
        <w:rPr>
          <w:rFonts w:ascii="Times New Roman" w:hAnsi="Times New Roman"/>
          <w:bCs/>
          <w:sz w:val="24"/>
          <w:szCs w:val="24"/>
        </w:rPr>
        <w:t xml:space="preserve"> + 2Al + 2H</w:t>
      </w:r>
      <w:r w:rsidRPr="00531C01">
        <w:rPr>
          <w:rFonts w:ascii="Times New Roman" w:hAnsi="Times New Roman"/>
          <w:bCs/>
          <w:sz w:val="24"/>
          <w:szCs w:val="24"/>
          <w:vertAlign w:val="subscript"/>
        </w:rPr>
        <w:t>2</w:t>
      </w:r>
      <w:r w:rsidRPr="00531C01">
        <w:rPr>
          <w:rFonts w:ascii="Times New Roman" w:hAnsi="Times New Roman"/>
          <w:bCs/>
          <w:sz w:val="24"/>
          <w:szCs w:val="24"/>
        </w:rPr>
        <w:t xml:space="preserve">O </w:t>
      </w:r>
      <w:r w:rsidRPr="00531C01">
        <w:rPr>
          <w:rFonts w:ascii="Times New Roman" w:hAnsi="Times New Roman"/>
          <w:bCs/>
          <w:sz w:val="24"/>
          <w:szCs w:val="24"/>
        </w:rPr>
        <w:sym w:font="Symbol" w:char="F0AE"/>
      </w:r>
      <w:r w:rsidRPr="00531C01">
        <w:rPr>
          <w:rFonts w:ascii="Times New Roman" w:hAnsi="Times New Roman"/>
          <w:bCs/>
          <w:sz w:val="24"/>
          <w:szCs w:val="24"/>
        </w:rPr>
        <w:t xml:space="preserve"> Ba(AlO</w:t>
      </w:r>
      <w:r w:rsidRPr="00531C01">
        <w:rPr>
          <w:rFonts w:ascii="Times New Roman" w:hAnsi="Times New Roman"/>
          <w:bCs/>
          <w:sz w:val="24"/>
          <w:szCs w:val="24"/>
          <w:vertAlign w:val="subscript"/>
        </w:rPr>
        <w:t>2</w:t>
      </w:r>
      <w:r w:rsidRPr="00531C01">
        <w:rPr>
          <w:rFonts w:ascii="Times New Roman" w:hAnsi="Times New Roman"/>
          <w:bCs/>
          <w:sz w:val="24"/>
          <w:szCs w:val="24"/>
        </w:rPr>
        <w:t>)</w:t>
      </w:r>
      <w:r w:rsidRPr="00531C01">
        <w:rPr>
          <w:rFonts w:ascii="Times New Roman" w:hAnsi="Times New Roman"/>
          <w:bCs/>
          <w:sz w:val="24"/>
          <w:szCs w:val="24"/>
          <w:vertAlign w:val="subscript"/>
        </w:rPr>
        <w:t>2</w:t>
      </w:r>
      <w:r w:rsidRPr="00531C01">
        <w:rPr>
          <w:rFonts w:ascii="Times New Roman" w:hAnsi="Times New Roman"/>
          <w:bCs/>
          <w:sz w:val="24"/>
          <w:szCs w:val="24"/>
        </w:rPr>
        <w:t xml:space="preserve"> + 3H</w:t>
      </w:r>
      <w:r w:rsidRPr="00531C01">
        <w:rPr>
          <w:rFonts w:ascii="Times New Roman" w:hAnsi="Times New Roman"/>
          <w:bCs/>
          <w:sz w:val="24"/>
          <w:szCs w:val="24"/>
          <w:vertAlign w:val="subscript"/>
        </w:rPr>
        <w:t>2</w:t>
      </w:r>
      <w:r w:rsidRPr="00531C01">
        <w:rPr>
          <w:rFonts w:ascii="Times New Roman" w:hAnsi="Times New Roman"/>
          <w:bCs/>
          <w:sz w:val="24"/>
          <w:szCs w:val="24"/>
        </w:rPr>
        <w:t xml:space="preserve"> (phản ứng vừa dủ)</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bCs/>
          <w:sz w:val="24"/>
          <w:szCs w:val="24"/>
        </w:rPr>
        <w:lastRenderedPageBreak/>
        <w:t>Dung dịch chỉ chứa 1 muối.</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lang w:val="pt-BR"/>
        </w:rPr>
      </w:pPr>
      <w:r w:rsidRPr="00531C01">
        <w:rPr>
          <w:rFonts w:ascii="Times New Roman" w:hAnsi="Times New Roman"/>
          <w:sz w:val="24"/>
          <w:szCs w:val="24"/>
        </w:rPr>
        <w:t xml:space="preserve">(b) Mg + </w:t>
      </w:r>
      <w:r w:rsidRPr="00531C01">
        <w:rPr>
          <w:rFonts w:ascii="Times New Roman" w:hAnsi="Times New Roman"/>
          <w:sz w:val="24"/>
          <w:szCs w:val="24"/>
          <w:lang w:val="pt-BR"/>
        </w:rPr>
        <w:t>Fe</w:t>
      </w:r>
      <w:r w:rsidRPr="00531C01">
        <w:rPr>
          <w:rFonts w:ascii="Times New Roman" w:hAnsi="Times New Roman"/>
          <w:sz w:val="24"/>
          <w:szCs w:val="24"/>
          <w:vertAlign w:val="subscript"/>
          <w:lang w:val="pt-BR"/>
        </w:rPr>
        <w:t>2</w:t>
      </w:r>
      <w:r w:rsidRPr="00531C01">
        <w:rPr>
          <w:rFonts w:ascii="Times New Roman" w:hAnsi="Times New Roman"/>
          <w:sz w:val="24"/>
          <w:szCs w:val="24"/>
          <w:lang w:val="pt-BR"/>
        </w:rPr>
        <w:t>(SO</w:t>
      </w:r>
      <w:r w:rsidRPr="00531C01">
        <w:rPr>
          <w:rFonts w:ascii="Times New Roman" w:hAnsi="Times New Roman"/>
          <w:sz w:val="24"/>
          <w:szCs w:val="24"/>
          <w:vertAlign w:val="subscript"/>
          <w:lang w:val="pt-BR"/>
        </w:rPr>
        <w:t>4</w:t>
      </w:r>
      <w:r w:rsidRPr="00531C01">
        <w:rPr>
          <w:rFonts w:ascii="Times New Roman" w:hAnsi="Times New Roman"/>
          <w:sz w:val="24"/>
          <w:szCs w:val="24"/>
          <w:lang w:val="pt-BR"/>
        </w:rPr>
        <w:t>)</w:t>
      </w:r>
      <w:r w:rsidRPr="00531C01">
        <w:rPr>
          <w:rFonts w:ascii="Times New Roman" w:hAnsi="Times New Roman"/>
          <w:sz w:val="24"/>
          <w:szCs w:val="24"/>
          <w:vertAlign w:val="subscript"/>
          <w:lang w:val="pt-BR"/>
        </w:rPr>
        <w:t>3</w:t>
      </w:r>
      <w:r w:rsidRPr="00531C01">
        <w:rPr>
          <w:rFonts w:ascii="Times New Roman" w:hAnsi="Times New Roman"/>
          <w:sz w:val="24"/>
          <w:szCs w:val="24"/>
          <w:lang w:val="pt-BR"/>
        </w:rPr>
        <w:t xml:space="preserve"> </w:t>
      </w:r>
      <w:r w:rsidRPr="00531C01">
        <w:rPr>
          <w:rFonts w:ascii="Times New Roman" w:hAnsi="Times New Roman"/>
          <w:sz w:val="24"/>
          <w:szCs w:val="24"/>
          <w:lang w:val="pt-BR"/>
        </w:rPr>
        <w:sym w:font="Symbol" w:char="F0AE"/>
      </w:r>
      <w:r w:rsidRPr="00531C01">
        <w:rPr>
          <w:rFonts w:ascii="Times New Roman" w:hAnsi="Times New Roman"/>
          <w:sz w:val="24"/>
          <w:szCs w:val="24"/>
          <w:lang w:val="pt-BR"/>
        </w:rPr>
        <w:t xml:space="preserve"> MgSO</w:t>
      </w:r>
      <w:r w:rsidRPr="00531C01">
        <w:rPr>
          <w:rFonts w:ascii="Times New Roman" w:hAnsi="Times New Roman"/>
          <w:sz w:val="24"/>
          <w:szCs w:val="24"/>
          <w:vertAlign w:val="subscript"/>
          <w:lang w:val="pt-BR"/>
        </w:rPr>
        <w:t>4</w:t>
      </w:r>
      <w:r w:rsidRPr="00531C01">
        <w:rPr>
          <w:rFonts w:ascii="Times New Roman" w:hAnsi="Times New Roman"/>
          <w:sz w:val="24"/>
          <w:szCs w:val="24"/>
          <w:lang w:val="pt-BR"/>
        </w:rPr>
        <w:t xml:space="preserve"> + 2FeSO</w:t>
      </w:r>
      <w:r w:rsidRPr="00531C01">
        <w:rPr>
          <w:rFonts w:ascii="Times New Roman" w:hAnsi="Times New Roman"/>
          <w:sz w:val="24"/>
          <w:szCs w:val="24"/>
          <w:vertAlign w:val="subscript"/>
          <w:lang w:val="pt-BR"/>
        </w:rPr>
        <w:t>4</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lang w:val="pt-BR"/>
        </w:rPr>
        <w:tab/>
        <w:t>Mg + FeSO</w:t>
      </w:r>
      <w:r w:rsidRPr="00531C01">
        <w:rPr>
          <w:rFonts w:ascii="Times New Roman" w:hAnsi="Times New Roman"/>
          <w:sz w:val="24"/>
          <w:szCs w:val="24"/>
          <w:vertAlign w:val="subscript"/>
          <w:lang w:val="pt-BR"/>
        </w:rPr>
        <w:t>4</w:t>
      </w:r>
      <w:r w:rsidRPr="00531C01">
        <w:rPr>
          <w:rFonts w:ascii="Times New Roman" w:hAnsi="Times New Roman"/>
          <w:sz w:val="24"/>
          <w:szCs w:val="24"/>
          <w:lang w:val="pt-BR"/>
        </w:rPr>
        <w:t xml:space="preserve"> </w:t>
      </w:r>
      <w:r w:rsidRPr="00531C01">
        <w:rPr>
          <w:rFonts w:ascii="Times New Roman" w:hAnsi="Times New Roman"/>
          <w:sz w:val="24"/>
          <w:szCs w:val="24"/>
          <w:lang w:val="pt-BR"/>
        </w:rPr>
        <w:sym w:font="Symbol" w:char="F0AE"/>
      </w:r>
      <w:r w:rsidRPr="00531C01">
        <w:rPr>
          <w:rFonts w:ascii="Times New Roman" w:hAnsi="Times New Roman"/>
          <w:sz w:val="24"/>
          <w:szCs w:val="24"/>
          <w:lang w:val="pt-BR"/>
        </w:rPr>
        <w:t xml:space="preserve"> MgSO</w:t>
      </w:r>
      <w:r w:rsidRPr="00531C01">
        <w:rPr>
          <w:rFonts w:ascii="Times New Roman" w:hAnsi="Times New Roman"/>
          <w:sz w:val="24"/>
          <w:szCs w:val="24"/>
          <w:vertAlign w:val="subscript"/>
          <w:lang w:val="pt-BR"/>
        </w:rPr>
        <w:t>4</w:t>
      </w:r>
      <w:r w:rsidRPr="00531C01">
        <w:rPr>
          <w:rFonts w:ascii="Times New Roman" w:hAnsi="Times New Roman"/>
          <w:sz w:val="24"/>
          <w:szCs w:val="24"/>
          <w:lang w:val="pt-BR"/>
        </w:rPr>
        <w:t xml:space="preserve"> + Fe </w:t>
      </w:r>
      <w:r w:rsidRPr="00531C01">
        <w:rPr>
          <w:rFonts w:ascii="Times New Roman" w:hAnsi="Times New Roman"/>
          <w:bCs/>
          <w:sz w:val="24"/>
          <w:szCs w:val="24"/>
        </w:rPr>
        <w:t>(phản ứng vừa dủ)</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bCs/>
          <w:sz w:val="24"/>
          <w:szCs w:val="24"/>
        </w:rPr>
        <w:t>Dung dịch chỉ chứa 1 muối.</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sz w:val="24"/>
          <w:szCs w:val="24"/>
        </w:rPr>
      </w:pPr>
      <w:r w:rsidRPr="00531C01">
        <w:rPr>
          <w:rFonts w:ascii="Times New Roman" w:hAnsi="Times New Roman"/>
          <w:sz w:val="24"/>
          <w:szCs w:val="24"/>
        </w:rPr>
        <w:t>(c) CO</w:t>
      </w:r>
      <w:r w:rsidRPr="00531C01">
        <w:rPr>
          <w:rFonts w:ascii="Times New Roman" w:hAnsi="Times New Roman"/>
          <w:sz w:val="24"/>
          <w:szCs w:val="24"/>
          <w:vertAlign w:val="subscript"/>
        </w:rPr>
        <w:t>2</w:t>
      </w:r>
      <w:r w:rsidRPr="00531C01">
        <w:rPr>
          <w:rFonts w:ascii="Times New Roman" w:hAnsi="Times New Roman"/>
          <w:sz w:val="24"/>
          <w:szCs w:val="24"/>
        </w:rPr>
        <w:t xml:space="preserve"> + Ca(OH)</w:t>
      </w:r>
      <w:r w:rsidRPr="00531C01">
        <w:rPr>
          <w:rFonts w:ascii="Times New Roman" w:hAnsi="Times New Roman"/>
          <w:sz w:val="24"/>
          <w:szCs w:val="24"/>
          <w:vertAlign w:val="subscript"/>
        </w:rPr>
        <w:t>2</w:t>
      </w:r>
      <w:r w:rsidRPr="00531C01">
        <w:rPr>
          <w:rFonts w:ascii="Times New Roman" w:hAnsi="Times New Roman"/>
          <w:sz w:val="24"/>
          <w:szCs w:val="24"/>
        </w:rPr>
        <w:t xml:space="preserve"> dư </w:t>
      </w:r>
      <w:r w:rsidRPr="00531C01">
        <w:rPr>
          <w:rFonts w:ascii="Times New Roman" w:hAnsi="Times New Roman"/>
          <w:sz w:val="24"/>
          <w:szCs w:val="24"/>
        </w:rPr>
        <w:sym w:font="Symbol" w:char="F0AE"/>
      </w:r>
      <w:r w:rsidRPr="00531C01">
        <w:rPr>
          <w:rFonts w:ascii="Times New Roman" w:hAnsi="Times New Roman"/>
          <w:sz w:val="24"/>
          <w:szCs w:val="24"/>
        </w:rPr>
        <w:t xml:space="preserve"> CaCO</w:t>
      </w:r>
      <w:r w:rsidRPr="00531C01">
        <w:rPr>
          <w:rFonts w:ascii="Times New Roman" w:hAnsi="Times New Roman"/>
          <w:sz w:val="24"/>
          <w:szCs w:val="24"/>
          <w:vertAlign w:val="subscript"/>
        </w:rPr>
        <w:t>3</w:t>
      </w:r>
      <w:r w:rsidRPr="00531C01">
        <w:rPr>
          <w:rFonts w:ascii="Times New Roman" w:hAnsi="Times New Roman"/>
          <w:sz w:val="24"/>
          <w:szCs w:val="24"/>
        </w:rPr>
        <w:sym w:font="Symbol" w:char="F0AF"/>
      </w:r>
      <w:r w:rsidRPr="00531C01">
        <w:rPr>
          <w:rFonts w:ascii="Times New Roman" w:hAnsi="Times New Roman"/>
          <w:sz w:val="24"/>
          <w:szCs w:val="24"/>
        </w:rPr>
        <w:t xml:space="preserve"> + H</w:t>
      </w:r>
      <w:r w:rsidRPr="00531C01">
        <w:rPr>
          <w:rFonts w:ascii="Times New Roman" w:hAnsi="Times New Roman"/>
          <w:sz w:val="24"/>
          <w:szCs w:val="24"/>
          <w:vertAlign w:val="subscript"/>
        </w:rPr>
        <w:t>2</w:t>
      </w:r>
      <w:r w:rsidRPr="00531C01">
        <w:rPr>
          <w:rFonts w:ascii="Times New Roman" w:hAnsi="Times New Roman"/>
          <w:sz w:val="24"/>
          <w:szCs w:val="24"/>
        </w:rPr>
        <w:t xml:space="preserve">O </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sz w:val="24"/>
          <w:szCs w:val="24"/>
        </w:rPr>
        <w:t>Dung dịch chứa Ca(OH)</w:t>
      </w:r>
      <w:r w:rsidRPr="00531C01">
        <w:rPr>
          <w:rFonts w:ascii="Times New Roman" w:hAnsi="Times New Roman"/>
          <w:sz w:val="24"/>
          <w:szCs w:val="24"/>
          <w:vertAlign w:val="subscript"/>
        </w:rPr>
        <w:t>2</w:t>
      </w:r>
      <w:r w:rsidRPr="00531C01">
        <w:rPr>
          <w:rFonts w:ascii="Times New Roman" w:hAnsi="Times New Roman"/>
          <w:sz w:val="24"/>
          <w:szCs w:val="24"/>
        </w:rPr>
        <w:t xml:space="preserve"> dư</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(d) HCl + Na</w:t>
      </w:r>
      <w:r w:rsidRPr="00531C01">
        <w:rPr>
          <w:rFonts w:ascii="Times New Roman" w:hAnsi="Times New Roman"/>
          <w:sz w:val="24"/>
          <w:szCs w:val="24"/>
          <w:vertAlign w:val="subscript"/>
        </w:rPr>
        <w:t>2</w:t>
      </w:r>
      <w:r w:rsidRPr="00531C01">
        <w:rPr>
          <w:rFonts w:ascii="Times New Roman" w:hAnsi="Times New Roman"/>
          <w:sz w:val="24"/>
          <w:szCs w:val="24"/>
        </w:rPr>
        <w:t>CO</w:t>
      </w:r>
      <w:r w:rsidRPr="00531C01">
        <w:rPr>
          <w:rFonts w:ascii="Times New Roman" w:hAnsi="Times New Roman"/>
          <w:sz w:val="24"/>
          <w:szCs w:val="24"/>
          <w:vertAlign w:val="subscript"/>
        </w:rPr>
        <w:t>3</w:t>
      </w:r>
      <w:r w:rsidRPr="00531C01">
        <w:rPr>
          <w:rFonts w:ascii="Times New Roman" w:hAnsi="Times New Roman"/>
          <w:sz w:val="24"/>
          <w:szCs w:val="24"/>
        </w:rPr>
        <w:t xml:space="preserve"> </w:t>
      </w:r>
      <w:r w:rsidRPr="00531C01">
        <w:rPr>
          <w:rFonts w:ascii="Times New Roman" w:hAnsi="Times New Roman"/>
          <w:sz w:val="24"/>
          <w:szCs w:val="24"/>
        </w:rPr>
        <w:sym w:font="Symbol" w:char="F0AE"/>
      </w:r>
      <w:r w:rsidRPr="00531C01">
        <w:rPr>
          <w:rFonts w:ascii="Times New Roman" w:hAnsi="Times New Roman"/>
          <w:sz w:val="24"/>
          <w:szCs w:val="24"/>
        </w:rPr>
        <w:t xml:space="preserve"> NaHCO</w:t>
      </w:r>
      <w:r w:rsidRPr="00531C01">
        <w:rPr>
          <w:rFonts w:ascii="Times New Roman" w:hAnsi="Times New Roman"/>
          <w:sz w:val="24"/>
          <w:szCs w:val="24"/>
          <w:vertAlign w:val="subscript"/>
        </w:rPr>
        <w:t>3</w:t>
      </w:r>
      <w:r w:rsidRPr="00531C01">
        <w:rPr>
          <w:rFonts w:ascii="Times New Roman" w:hAnsi="Times New Roman"/>
          <w:sz w:val="24"/>
          <w:szCs w:val="24"/>
        </w:rPr>
        <w:t xml:space="preserve"> + NaCl </w:t>
      </w:r>
      <w:r w:rsidRPr="00531C01">
        <w:rPr>
          <w:rFonts w:ascii="Times New Roman" w:hAnsi="Times New Roman"/>
          <w:bCs/>
          <w:sz w:val="24"/>
          <w:szCs w:val="24"/>
        </w:rPr>
        <w:t>(phản ứng vừa dủ)</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bCs/>
          <w:sz w:val="24"/>
          <w:szCs w:val="24"/>
        </w:rPr>
        <w:t>Dung dịch chứa 2 muối.</w:t>
      </w:r>
    </w:p>
    <w:p w:rsidR="00B24FF4" w:rsidRPr="00531C01" w:rsidRDefault="00B24FF4" w:rsidP="00F83913">
      <w:pPr>
        <w:tabs>
          <w:tab w:val="left" w:pos="270"/>
          <w:tab w:val="left" w:pos="2880"/>
          <w:tab w:val="left" w:pos="5310"/>
          <w:tab w:val="left" w:pos="7830"/>
        </w:tabs>
        <w:spacing w:line="276" w:lineRule="auto"/>
        <w:jc w:val="both"/>
        <w:rPr>
          <w:rFonts w:ascii="Times New Roman" w:hAnsi="Times New Roman"/>
          <w:sz w:val="24"/>
          <w:szCs w:val="24"/>
        </w:rPr>
      </w:pPr>
      <w:r w:rsidRPr="00531C01">
        <w:rPr>
          <w:rFonts w:ascii="Times New Roman" w:hAnsi="Times New Roman"/>
          <w:sz w:val="24"/>
          <w:szCs w:val="24"/>
        </w:rPr>
        <w:t>(e) 3</w:t>
      </w:r>
      <w:r w:rsidRPr="00531C01">
        <w:rPr>
          <w:rFonts w:ascii="Times New Roman" w:hAnsi="Times New Roman"/>
          <w:sz w:val="24"/>
          <w:szCs w:val="24"/>
          <w:lang w:val="vi-VN"/>
        </w:rPr>
        <w:t>NH</w:t>
      </w:r>
      <w:r w:rsidRPr="00531C01">
        <w:rPr>
          <w:rFonts w:ascii="Times New Roman" w:hAnsi="Times New Roman"/>
          <w:sz w:val="24"/>
          <w:szCs w:val="24"/>
          <w:vertAlign w:val="subscript"/>
          <w:lang w:val="vi-VN"/>
        </w:rPr>
        <w:t>3</w:t>
      </w:r>
      <w:r w:rsidRPr="00531C01">
        <w:rPr>
          <w:rFonts w:ascii="Times New Roman" w:hAnsi="Times New Roman"/>
          <w:sz w:val="24"/>
          <w:szCs w:val="24"/>
          <w:lang w:val="vi-VN"/>
        </w:rPr>
        <w:t xml:space="preserve"> </w:t>
      </w:r>
      <w:r w:rsidRPr="00531C01">
        <w:rPr>
          <w:rFonts w:ascii="Times New Roman" w:hAnsi="Times New Roman"/>
          <w:sz w:val="24"/>
          <w:szCs w:val="24"/>
        </w:rPr>
        <w:t>+</w:t>
      </w:r>
      <w:r w:rsidRPr="00531C01">
        <w:rPr>
          <w:rFonts w:ascii="Times New Roman" w:hAnsi="Times New Roman"/>
          <w:sz w:val="24"/>
          <w:szCs w:val="24"/>
          <w:lang w:val="vi-VN"/>
        </w:rPr>
        <w:t xml:space="preserve"> AlCl</w:t>
      </w:r>
      <w:r w:rsidRPr="00531C01">
        <w:rPr>
          <w:rFonts w:ascii="Times New Roman" w:hAnsi="Times New Roman"/>
          <w:sz w:val="24"/>
          <w:szCs w:val="24"/>
          <w:vertAlign w:val="subscript"/>
          <w:lang w:val="vi-VN"/>
        </w:rPr>
        <w:t>3</w:t>
      </w:r>
      <w:r w:rsidRPr="00531C01">
        <w:rPr>
          <w:rFonts w:ascii="Times New Roman" w:hAnsi="Times New Roman"/>
          <w:sz w:val="24"/>
          <w:szCs w:val="24"/>
        </w:rPr>
        <w:t xml:space="preserve"> + 3H</w:t>
      </w:r>
      <w:r w:rsidRPr="00531C01">
        <w:rPr>
          <w:rFonts w:ascii="Times New Roman" w:hAnsi="Times New Roman"/>
          <w:sz w:val="24"/>
          <w:szCs w:val="24"/>
          <w:vertAlign w:val="subscript"/>
        </w:rPr>
        <w:t>2</w:t>
      </w:r>
      <w:r w:rsidRPr="00531C01">
        <w:rPr>
          <w:rFonts w:ascii="Times New Roman" w:hAnsi="Times New Roman"/>
          <w:sz w:val="24"/>
          <w:szCs w:val="24"/>
        </w:rPr>
        <w:t xml:space="preserve">O </w:t>
      </w:r>
      <w:r w:rsidRPr="00531C01">
        <w:rPr>
          <w:rFonts w:ascii="Times New Roman" w:hAnsi="Times New Roman"/>
          <w:sz w:val="24"/>
          <w:szCs w:val="24"/>
        </w:rPr>
        <w:sym w:font="Symbol" w:char="F0AE"/>
      </w:r>
      <w:r w:rsidRPr="00531C01">
        <w:rPr>
          <w:rFonts w:ascii="Times New Roman" w:hAnsi="Times New Roman"/>
          <w:sz w:val="24"/>
          <w:szCs w:val="24"/>
        </w:rPr>
        <w:t xml:space="preserve"> Al(OH)</w:t>
      </w:r>
      <w:r w:rsidRPr="00531C01">
        <w:rPr>
          <w:rFonts w:ascii="Times New Roman" w:hAnsi="Times New Roman"/>
          <w:sz w:val="24"/>
          <w:szCs w:val="24"/>
          <w:vertAlign w:val="subscript"/>
        </w:rPr>
        <w:t>3</w:t>
      </w:r>
      <w:r w:rsidRPr="00531C01">
        <w:rPr>
          <w:rFonts w:ascii="Times New Roman" w:hAnsi="Times New Roman"/>
          <w:sz w:val="24"/>
          <w:szCs w:val="24"/>
        </w:rPr>
        <w:sym w:font="Symbol" w:char="F0AF"/>
      </w:r>
      <w:r w:rsidRPr="00531C01">
        <w:rPr>
          <w:rFonts w:ascii="Times New Roman" w:hAnsi="Times New Roman"/>
          <w:sz w:val="24"/>
          <w:szCs w:val="24"/>
        </w:rPr>
        <w:t xml:space="preserve"> + 3NH</w:t>
      </w:r>
      <w:r w:rsidRPr="00531C01">
        <w:rPr>
          <w:rFonts w:ascii="Times New Roman" w:hAnsi="Times New Roman"/>
          <w:sz w:val="24"/>
          <w:szCs w:val="24"/>
          <w:vertAlign w:val="subscript"/>
        </w:rPr>
        <w:t>4</w:t>
      </w:r>
      <w:r w:rsidRPr="00531C01">
        <w:rPr>
          <w:rFonts w:ascii="Times New Roman" w:hAnsi="Times New Roman"/>
          <w:sz w:val="24"/>
          <w:szCs w:val="24"/>
        </w:rPr>
        <w:t>Cl</w:t>
      </w:r>
    </w:p>
    <w:p w:rsidR="00B24FF4" w:rsidRPr="00531C01" w:rsidRDefault="00B24FF4" w:rsidP="00F83913">
      <w:pPr>
        <w:widowControl w:val="0"/>
        <w:tabs>
          <w:tab w:val="left" w:pos="270"/>
          <w:tab w:val="left" w:pos="2835"/>
          <w:tab w:val="left" w:pos="2880"/>
          <w:tab w:val="left" w:pos="5310"/>
          <w:tab w:val="left" w:pos="5387"/>
          <w:tab w:val="left" w:pos="7830"/>
          <w:tab w:val="left" w:pos="7938"/>
        </w:tabs>
        <w:spacing w:line="276" w:lineRule="auto"/>
        <w:jc w:val="both"/>
        <w:rPr>
          <w:rFonts w:ascii="Times New Roman" w:hAnsi="Times New Roman"/>
          <w:bCs/>
          <w:sz w:val="24"/>
          <w:szCs w:val="24"/>
        </w:rPr>
      </w:pPr>
      <w:r w:rsidRPr="00531C01">
        <w:rPr>
          <w:rFonts w:ascii="Times New Roman" w:hAnsi="Times New Roman"/>
          <w:bCs/>
          <w:sz w:val="24"/>
          <w:szCs w:val="24"/>
        </w:rPr>
        <w:t>Dung dịch chứa 1 muối.</w:t>
      </w:r>
    </w:p>
    <w:p w:rsidR="00B24FF4" w:rsidRPr="00531C01" w:rsidRDefault="00D90A72" w:rsidP="00F83913">
      <w:pPr>
        <w:tabs>
          <w:tab w:val="left" w:pos="270"/>
          <w:tab w:val="left" w:pos="2880"/>
          <w:tab w:val="left" w:pos="5310"/>
          <w:tab w:val="left" w:pos="7830"/>
        </w:tabs>
        <w:spacing w:line="276" w:lineRule="auto"/>
        <w:jc w:val="both"/>
        <w:rPr>
          <w:rFonts w:ascii="Times New Roman" w:hAnsi="Times New Roman"/>
          <w:sz w:val="24"/>
          <w:szCs w:val="24"/>
        </w:rPr>
      </w:pPr>
      <w:r w:rsidRPr="00AB495B">
        <w:rPr>
          <w:rFonts w:ascii="Times New Roman" w:hAnsi="Times New Roman"/>
          <w:b/>
          <w:color w:val="FF0000"/>
          <w:kern w:val="2"/>
          <w:sz w:val="24"/>
          <w:szCs w:val="24"/>
        </w:rPr>
        <w:t>Câu 73:</w:t>
      </w:r>
      <w:r w:rsidR="00B24FF4" w:rsidRPr="00531C01">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C.</w:t>
      </w:r>
    </w:p>
    <w:p w:rsidR="00B24FF4" w:rsidRPr="00531C01" w:rsidRDefault="00B24FF4" w:rsidP="00F83913">
      <w:pPr>
        <w:pStyle w:val="pn"/>
        <w:spacing w:line="276" w:lineRule="auto"/>
        <w:jc w:val="both"/>
      </w:pPr>
      <w:r w:rsidRPr="00531C01">
        <w:rPr>
          <w:position w:val="-40"/>
        </w:rPr>
        <w:object w:dxaOrig="7960" w:dyaOrig="920">
          <v:shape id="_x0000_i1268" type="#_x0000_t75" style="width:397.5pt;height:46.5pt" o:ole="">
            <v:imagedata r:id="rId503" o:title=""/>
          </v:shape>
          <o:OLEObject Type="Embed" ProgID="Equation.DSMT4" ShapeID="_x0000_i1268" DrawAspect="Content" ObjectID="_1764755435" r:id="rId504"/>
        </w:object>
      </w:r>
    </w:p>
    <w:p w:rsidR="00B24FF4" w:rsidRPr="00531C01" w:rsidRDefault="00B24FF4" w:rsidP="00F83913">
      <w:pPr>
        <w:pStyle w:val="pn"/>
        <w:spacing w:line="276" w:lineRule="auto"/>
        <w:jc w:val="both"/>
        <w:rPr>
          <w:kern w:val="2"/>
          <w:szCs w:val="24"/>
        </w:rPr>
      </w:pPr>
      <w:r w:rsidRPr="00531C01">
        <w:rPr>
          <w:kern w:val="2"/>
          <w:szCs w:val="24"/>
        </w:rPr>
        <w:t xml:space="preserve">Lượng nhiệt tỏa ra khi đốt cháy hết </w:t>
      </w:r>
      <w:r w:rsidRPr="00531C01">
        <w:rPr>
          <w:szCs w:val="24"/>
        </w:rPr>
        <w:t>11,36</w:t>
      </w:r>
      <w:r w:rsidRPr="00531C01">
        <w:rPr>
          <w:kern w:val="2"/>
          <w:szCs w:val="24"/>
        </w:rPr>
        <w:t xml:space="preserve"> kg khí ga trên là 100.2220 + 120.2850 = 564000 kJ</w:t>
      </w:r>
    </w:p>
    <w:p w:rsidR="00B24FF4" w:rsidRPr="00531C01" w:rsidRDefault="00B24FF4" w:rsidP="00F83913">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line="276" w:lineRule="auto"/>
        <w:jc w:val="both"/>
        <w:rPr>
          <w:rFonts w:ascii="Times New Roman" w:hAnsi="Times New Roman"/>
          <w:bCs/>
          <w:kern w:val="2"/>
          <w:sz w:val="24"/>
          <w:szCs w:val="24"/>
        </w:rPr>
      </w:pPr>
      <w:r w:rsidRPr="00531C01">
        <w:rPr>
          <w:rFonts w:ascii="Times New Roman" w:hAnsi="Times New Roman"/>
          <w:bCs/>
          <w:kern w:val="2"/>
          <w:sz w:val="24"/>
          <w:szCs w:val="24"/>
        </w:rPr>
        <w:t>Nhiệt cần đun sôi 1 ấm nước (từ 25</w:t>
      </w:r>
      <w:r w:rsidRPr="00531C01">
        <w:rPr>
          <w:rFonts w:ascii="Times New Roman" w:hAnsi="Times New Roman"/>
          <w:bCs/>
          <w:kern w:val="2"/>
          <w:sz w:val="24"/>
          <w:szCs w:val="24"/>
          <w:vertAlign w:val="superscript"/>
        </w:rPr>
        <w:t>o</w:t>
      </w:r>
      <w:r w:rsidRPr="00531C01">
        <w:rPr>
          <w:rFonts w:ascii="Times New Roman" w:hAnsi="Times New Roman"/>
          <w:bCs/>
          <w:kern w:val="2"/>
          <w:sz w:val="24"/>
          <w:szCs w:val="24"/>
        </w:rPr>
        <w:t>C lên đến 100</w:t>
      </w:r>
      <w:r w:rsidRPr="00531C01">
        <w:rPr>
          <w:rFonts w:ascii="Times New Roman" w:hAnsi="Times New Roman"/>
          <w:bCs/>
          <w:kern w:val="2"/>
          <w:sz w:val="24"/>
          <w:szCs w:val="24"/>
          <w:vertAlign w:val="superscript"/>
        </w:rPr>
        <w:t>o</w:t>
      </w:r>
      <w:r w:rsidRPr="00531C01">
        <w:rPr>
          <w:rFonts w:ascii="Times New Roman" w:hAnsi="Times New Roman"/>
          <w:bCs/>
          <w:kern w:val="2"/>
          <w:sz w:val="24"/>
          <w:szCs w:val="24"/>
        </w:rPr>
        <w:t xml:space="preserve">C) là </w:t>
      </w:r>
    </w:p>
    <w:p w:rsidR="00B24FF4" w:rsidRPr="00531C01" w:rsidRDefault="00B24FF4" w:rsidP="00F83913">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line="276" w:lineRule="auto"/>
        <w:jc w:val="both"/>
        <w:rPr>
          <w:rFonts w:ascii="Times New Roman" w:hAnsi="Times New Roman"/>
          <w:bCs/>
          <w:kern w:val="2"/>
          <w:sz w:val="24"/>
          <w:szCs w:val="24"/>
        </w:rPr>
      </w:pPr>
      <w:r w:rsidRPr="00531C01">
        <w:rPr>
          <w:rFonts w:ascii="Times New Roman" w:hAnsi="Times New Roman"/>
          <w:bCs/>
          <w:kern w:val="2"/>
          <w:sz w:val="24"/>
          <w:szCs w:val="24"/>
        </w:rPr>
        <w:t>Q = mc</w:t>
      </w:r>
      <w:r w:rsidRPr="00531C01">
        <w:rPr>
          <w:rFonts w:ascii="Times New Roman" w:hAnsi="Times New Roman"/>
          <w:bCs/>
          <w:kern w:val="2"/>
          <w:sz w:val="24"/>
          <w:szCs w:val="24"/>
        </w:rPr>
        <w:sym w:font="Symbol" w:char="F044"/>
      </w:r>
      <w:r w:rsidRPr="00531C01">
        <w:rPr>
          <w:rFonts w:ascii="Times New Roman" w:hAnsi="Times New Roman"/>
          <w:bCs/>
          <w:kern w:val="2"/>
          <w:sz w:val="24"/>
          <w:szCs w:val="24"/>
        </w:rPr>
        <w:t>t = 2000.4,2.(100 – 25) = 630000 J = 630 kJ</w:t>
      </w:r>
    </w:p>
    <w:p w:rsidR="00B24FF4" w:rsidRPr="00531C01" w:rsidRDefault="00B24FF4" w:rsidP="00F83913">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line="276" w:lineRule="auto"/>
        <w:jc w:val="both"/>
        <w:rPr>
          <w:rFonts w:ascii="Times New Roman" w:hAnsi="Times New Roman"/>
          <w:bCs/>
          <w:kern w:val="2"/>
          <w:sz w:val="24"/>
          <w:szCs w:val="24"/>
        </w:rPr>
      </w:pPr>
      <w:r w:rsidRPr="00531C01">
        <w:rPr>
          <w:rFonts w:ascii="Times New Roman" w:hAnsi="Times New Roman"/>
          <w:bCs/>
          <w:kern w:val="2"/>
          <w:sz w:val="24"/>
          <w:szCs w:val="24"/>
        </w:rPr>
        <w:t xml:space="preserve">Số ấm nước tối đa được đun sôi là </w:t>
      </w:r>
      <w:r w:rsidRPr="00531C01">
        <w:rPr>
          <w:rFonts w:ascii="Times New Roman" w:hAnsi="Times New Roman"/>
          <w:bCs/>
          <w:kern w:val="2"/>
          <w:position w:val="-24"/>
          <w:sz w:val="24"/>
          <w:szCs w:val="24"/>
        </w:rPr>
        <w:object w:dxaOrig="1340" w:dyaOrig="620">
          <v:shape id="_x0000_i1269" type="#_x0000_t75" style="width:67.5pt;height:31.5pt" o:ole="">
            <v:imagedata r:id="rId505" o:title=""/>
          </v:shape>
          <o:OLEObject Type="Embed" ProgID="Equation.DSMT4" ShapeID="_x0000_i1269" DrawAspect="Content" ObjectID="_1764755436" r:id="rId506"/>
        </w:object>
      </w:r>
      <w:r w:rsidRPr="00531C01">
        <w:rPr>
          <w:rFonts w:ascii="Times New Roman" w:hAnsi="Times New Roman"/>
          <w:bCs/>
          <w:kern w:val="2"/>
          <w:sz w:val="24"/>
          <w:szCs w:val="24"/>
        </w:rPr>
        <w:t xml:space="preserve"> = 555 ấm (nhiệt ấm nước nhận được là 67%).</w:t>
      </w:r>
    </w:p>
    <w:p w:rsidR="00B24FF4" w:rsidRPr="00531C01" w:rsidRDefault="00D90A72" w:rsidP="00F83913">
      <w:pPr>
        <w:pStyle w:val="NormalWeb"/>
        <w:shd w:val="clear" w:color="auto" w:fill="FFFFFF"/>
        <w:spacing w:before="0" w:beforeAutospacing="0" w:after="0" w:afterAutospacing="0" w:line="276" w:lineRule="auto"/>
        <w:jc w:val="both"/>
        <w:rPr>
          <w:lang w:val="vi-VN"/>
        </w:rPr>
      </w:pPr>
      <w:r w:rsidRPr="00AB495B">
        <w:rPr>
          <w:b/>
          <w:color w:val="FF0000"/>
        </w:rPr>
        <w:t>Câu 74:</w:t>
      </w:r>
      <w:r w:rsidR="00B24FF4" w:rsidRPr="00531C01">
        <w:rPr>
          <w:b/>
        </w:rPr>
        <w:t xml:space="preserve"> </w:t>
      </w:r>
      <w:r w:rsidR="00B24FF4" w:rsidRPr="00AB495B">
        <w:rPr>
          <w:b/>
          <w:color w:val="000000" w:themeColor="text1"/>
          <w:highlight w:val="yellow"/>
        </w:rPr>
        <w:t>Chọn B.</w:t>
      </w:r>
    </w:p>
    <w:p w:rsidR="00B24FF4" w:rsidRPr="00531C01" w:rsidRDefault="00B24FF4" w:rsidP="00F83913">
      <w:pPr>
        <w:spacing w:line="276" w:lineRule="auto"/>
        <w:jc w:val="both"/>
        <w:rPr>
          <w:rFonts w:ascii="Times New Roman" w:eastAsia="SimSun" w:hAnsi="Times New Roman"/>
          <w:sz w:val="24"/>
          <w:szCs w:val="24"/>
        </w:rPr>
      </w:pPr>
      <w:r w:rsidRPr="00531C01">
        <w:rPr>
          <w:rFonts w:ascii="Times New Roman" w:hAnsi="Times New Roman"/>
          <w:sz w:val="24"/>
          <w:szCs w:val="24"/>
        </w:rPr>
        <w:t>Quy đổi muối thành C</w:t>
      </w:r>
      <w:r w:rsidRPr="00531C01">
        <w:rPr>
          <w:rFonts w:ascii="Times New Roman" w:hAnsi="Times New Roman"/>
          <w:sz w:val="24"/>
          <w:szCs w:val="24"/>
          <w:vertAlign w:val="subscript"/>
        </w:rPr>
        <w:t>2</w:t>
      </w:r>
      <w:r w:rsidRPr="00531C01">
        <w:rPr>
          <w:rFonts w:ascii="Times New Roman" w:hAnsi="Times New Roman"/>
          <w:sz w:val="24"/>
          <w:szCs w:val="24"/>
        </w:rPr>
        <w:t>H</w:t>
      </w:r>
      <w:r w:rsidRPr="00531C01">
        <w:rPr>
          <w:rFonts w:ascii="Times New Roman" w:hAnsi="Times New Roman"/>
          <w:sz w:val="24"/>
          <w:szCs w:val="24"/>
          <w:vertAlign w:val="subscript"/>
        </w:rPr>
        <w:t>3</w:t>
      </w:r>
      <w:r w:rsidRPr="00531C01">
        <w:rPr>
          <w:rFonts w:ascii="Times New Roman" w:hAnsi="Times New Roman"/>
          <w:sz w:val="24"/>
          <w:szCs w:val="24"/>
        </w:rPr>
        <w:t>COOK (x mol) và CH</w:t>
      </w:r>
      <w:r w:rsidRPr="00531C01">
        <w:rPr>
          <w:rFonts w:ascii="Times New Roman" w:hAnsi="Times New Roman"/>
          <w:sz w:val="24"/>
          <w:szCs w:val="24"/>
          <w:vertAlign w:val="subscript"/>
        </w:rPr>
        <w:t>2</w:t>
      </w:r>
      <w:r w:rsidRPr="00531C01">
        <w:rPr>
          <w:rFonts w:ascii="Times New Roman" w:hAnsi="Times New Roman"/>
          <w:sz w:val="24"/>
          <w:szCs w:val="24"/>
        </w:rPr>
        <w:t xml:space="preserve"> (y mol)</w:t>
      </w:r>
    </w:p>
    <w:p w:rsidR="00B24FF4" w:rsidRPr="00531C01" w:rsidRDefault="00B24FF4" w:rsidP="00F83913">
      <w:pPr>
        <w:spacing w:line="276" w:lineRule="auto"/>
        <w:jc w:val="both"/>
        <w:rPr>
          <w:rFonts w:ascii="Times New Roman" w:hAnsi="Times New Roman"/>
          <w:sz w:val="24"/>
          <w:szCs w:val="24"/>
        </w:rPr>
      </w:pPr>
      <w:r w:rsidRPr="00531C01">
        <w:rPr>
          <w:rFonts w:ascii="Times New Roman" w:hAnsi="Times New Roman"/>
          <w:sz w:val="24"/>
          <w:szCs w:val="24"/>
        </w:rPr>
        <w:t>m</w:t>
      </w:r>
      <w:r w:rsidRPr="00531C01">
        <w:rPr>
          <w:rFonts w:ascii="Times New Roman" w:hAnsi="Times New Roman"/>
          <w:sz w:val="24"/>
          <w:szCs w:val="24"/>
          <w:vertAlign w:val="subscript"/>
        </w:rPr>
        <w:t>muối</w:t>
      </w:r>
      <w:r w:rsidRPr="00531C01">
        <w:rPr>
          <w:rFonts w:ascii="Times New Roman" w:hAnsi="Times New Roman"/>
          <w:sz w:val="24"/>
          <w:szCs w:val="24"/>
        </w:rPr>
        <w:t xml:space="preserve"> = 110x + 14y = 11,39 và </w:t>
      </w:r>
      <w:r w:rsidRPr="00531C01">
        <w:rPr>
          <w:rFonts w:ascii="Times New Roman" w:hAnsi="Times New Roman"/>
          <w:position w:val="-14"/>
          <w:sz w:val="24"/>
          <w:szCs w:val="24"/>
        </w:rPr>
        <w:object w:dxaOrig="480" w:dyaOrig="380">
          <v:shape id="_x0000_i1270" type="#_x0000_t75" style="width:24pt;height:19.5pt" o:ole="">
            <v:imagedata r:id="rId507" o:title=""/>
          </v:shape>
          <o:OLEObject Type="Embed" ProgID="Equation.DSMT4" ShapeID="_x0000_i1270" DrawAspect="Content" ObjectID="_1764755437" r:id="rId508"/>
        </w:object>
      </w:r>
      <w:r w:rsidRPr="00531C01">
        <w:rPr>
          <w:rFonts w:ascii="Times New Roman" w:hAnsi="Times New Roman"/>
          <w:sz w:val="24"/>
          <w:szCs w:val="24"/>
        </w:rPr>
        <w:t xml:space="preserve"> = 1,5x + y = 0,5275</w:t>
      </w:r>
    </w:p>
    <w:p w:rsidR="00B24FF4" w:rsidRPr="00531C01" w:rsidRDefault="00B24FF4" w:rsidP="00F83913">
      <w:pPr>
        <w:spacing w:line="276" w:lineRule="auto"/>
        <w:jc w:val="both"/>
        <w:rPr>
          <w:rFonts w:ascii="Times New Roman" w:hAnsi="Times New Roman"/>
          <w:sz w:val="24"/>
          <w:szCs w:val="24"/>
        </w:rPr>
      </w:pPr>
      <w:r w:rsidRPr="00531C01">
        <w:rPr>
          <w:rFonts w:ascii="Times New Roman" w:hAnsi="Times New Roman"/>
          <w:sz w:val="24"/>
          <w:szCs w:val="24"/>
        </w:rPr>
        <w:sym w:font="Symbol" w:char="F0DE"/>
      </w:r>
      <w:r w:rsidRPr="00531C01">
        <w:rPr>
          <w:rFonts w:ascii="Times New Roman" w:hAnsi="Times New Roman"/>
          <w:sz w:val="24"/>
          <w:szCs w:val="24"/>
        </w:rPr>
        <w:t xml:space="preserve"> x = 0,045; y = 0,46</w:t>
      </w:r>
    </w:p>
    <w:p w:rsidR="00B24FF4" w:rsidRPr="00531C01" w:rsidRDefault="00B24FF4" w:rsidP="00F83913">
      <w:pPr>
        <w:spacing w:line="276" w:lineRule="auto"/>
        <w:jc w:val="both"/>
        <w:rPr>
          <w:rFonts w:ascii="Times New Roman" w:hAnsi="Times New Roman"/>
          <w:sz w:val="24"/>
          <w:szCs w:val="24"/>
        </w:rPr>
      </w:pPr>
      <w:r w:rsidRPr="00531C01">
        <w:rPr>
          <w:rFonts w:ascii="Times New Roman" w:hAnsi="Times New Roman"/>
          <w:sz w:val="24"/>
          <w:szCs w:val="24"/>
        </w:rPr>
        <w:t xml:space="preserve">Ta có: </w:t>
      </w:r>
      <w:r w:rsidRPr="00531C01">
        <w:rPr>
          <w:rFonts w:ascii="Times New Roman" w:hAnsi="Times New Roman"/>
          <w:position w:val="-18"/>
          <w:sz w:val="24"/>
          <w:szCs w:val="24"/>
        </w:rPr>
        <w:object w:dxaOrig="900" w:dyaOrig="420">
          <v:shape id="_x0000_i1271" type="#_x0000_t75" style="width:45pt;height:21pt" o:ole="">
            <v:imagedata r:id="rId509" o:title=""/>
          </v:shape>
          <o:OLEObject Type="Embed" ProgID="Equation.DSMT4" ShapeID="_x0000_i1271" DrawAspect="Content" ObjectID="_1764755438" r:id="rId510"/>
        </w:object>
      </w:r>
      <w:r w:rsidRPr="00531C01">
        <w:rPr>
          <w:rFonts w:ascii="Times New Roman" w:hAnsi="Times New Roman"/>
          <w:sz w:val="24"/>
          <w:szCs w:val="24"/>
        </w:rPr>
        <w:t xml:space="preserve"> = x/3 = 0,015 mol và n</w:t>
      </w:r>
      <w:r w:rsidRPr="00531C01">
        <w:rPr>
          <w:rFonts w:ascii="Times New Roman" w:hAnsi="Times New Roman"/>
          <w:sz w:val="24"/>
          <w:szCs w:val="24"/>
          <w:vertAlign w:val="subscript"/>
        </w:rPr>
        <w:t>KOH</w:t>
      </w:r>
      <w:r w:rsidRPr="00531C01">
        <w:rPr>
          <w:rFonts w:ascii="Times New Roman" w:hAnsi="Times New Roman"/>
          <w:sz w:val="24"/>
          <w:szCs w:val="24"/>
        </w:rPr>
        <w:t xml:space="preserve"> = x = 0,045 mol</w:t>
      </w:r>
    </w:p>
    <w:p w:rsidR="00B24FF4" w:rsidRPr="00531C01" w:rsidRDefault="00B24FF4" w:rsidP="00F83913">
      <w:pPr>
        <w:spacing w:line="276" w:lineRule="auto"/>
        <w:jc w:val="both"/>
        <w:rPr>
          <w:rFonts w:ascii="Times New Roman" w:hAnsi="Times New Roman"/>
          <w:sz w:val="24"/>
          <w:szCs w:val="24"/>
        </w:rPr>
      </w:pPr>
      <w:r w:rsidRPr="00531C01">
        <w:rPr>
          <w:rFonts w:ascii="Times New Roman" w:hAnsi="Times New Roman"/>
          <w:sz w:val="24"/>
          <w:szCs w:val="24"/>
        </w:rPr>
        <w:t>BTKL: m</w:t>
      </w:r>
      <w:r w:rsidRPr="00531C01">
        <w:rPr>
          <w:rFonts w:ascii="Times New Roman" w:hAnsi="Times New Roman"/>
          <w:sz w:val="24"/>
          <w:szCs w:val="24"/>
          <w:vertAlign w:val="subscript"/>
        </w:rPr>
        <w:t>E</w:t>
      </w:r>
      <w:r w:rsidRPr="00531C01">
        <w:rPr>
          <w:rFonts w:ascii="Times New Roman" w:hAnsi="Times New Roman"/>
          <w:sz w:val="24"/>
          <w:szCs w:val="24"/>
        </w:rPr>
        <w:t xml:space="preserve"> + m</w:t>
      </w:r>
      <w:r w:rsidRPr="00531C01">
        <w:rPr>
          <w:rFonts w:ascii="Times New Roman" w:hAnsi="Times New Roman"/>
          <w:sz w:val="24"/>
          <w:szCs w:val="24"/>
          <w:vertAlign w:val="subscript"/>
        </w:rPr>
        <w:t>KOH</w:t>
      </w:r>
      <w:r w:rsidRPr="00531C01">
        <w:rPr>
          <w:rFonts w:ascii="Times New Roman" w:hAnsi="Times New Roman"/>
          <w:sz w:val="24"/>
          <w:szCs w:val="24"/>
        </w:rPr>
        <w:t xml:space="preserve"> = m</w:t>
      </w:r>
      <w:r w:rsidRPr="00531C01">
        <w:rPr>
          <w:rFonts w:ascii="Times New Roman" w:hAnsi="Times New Roman"/>
          <w:sz w:val="24"/>
          <w:szCs w:val="24"/>
          <w:vertAlign w:val="subscript"/>
        </w:rPr>
        <w:t>muối</w:t>
      </w:r>
      <w:r w:rsidRPr="00531C01">
        <w:rPr>
          <w:rFonts w:ascii="Times New Roman" w:hAnsi="Times New Roman"/>
          <w:sz w:val="24"/>
          <w:szCs w:val="24"/>
        </w:rPr>
        <w:t xml:space="preserve"> + </w:t>
      </w:r>
      <w:r w:rsidRPr="00531C01">
        <w:rPr>
          <w:rFonts w:ascii="Times New Roman" w:hAnsi="Times New Roman"/>
          <w:position w:val="-18"/>
          <w:sz w:val="24"/>
          <w:szCs w:val="24"/>
        </w:rPr>
        <w:object w:dxaOrig="960" w:dyaOrig="420">
          <v:shape id="_x0000_i1272" type="#_x0000_t75" style="width:48pt;height:21pt" o:ole="">
            <v:imagedata r:id="rId511" o:title=""/>
          </v:shape>
          <o:OLEObject Type="Embed" ProgID="Equation.DSMT4" ShapeID="_x0000_i1272" DrawAspect="Content" ObjectID="_1764755439" r:id="rId512"/>
        </w:object>
      </w:r>
      <w:r w:rsidRPr="00531C01">
        <w:rPr>
          <w:rFonts w:ascii="Times New Roman" w:hAnsi="Times New Roman"/>
          <w:sz w:val="24"/>
          <w:szCs w:val="24"/>
        </w:rPr>
        <w:t xml:space="preserve"> </w:t>
      </w:r>
      <w:r w:rsidRPr="00531C01">
        <w:rPr>
          <w:rFonts w:ascii="Times New Roman" w:hAnsi="Times New Roman"/>
          <w:sz w:val="24"/>
          <w:szCs w:val="24"/>
        </w:rPr>
        <w:sym w:font="Symbol" w:char="F0DE"/>
      </w:r>
      <w:r w:rsidRPr="00531C01">
        <w:rPr>
          <w:rFonts w:ascii="Times New Roman" w:hAnsi="Times New Roman"/>
          <w:sz w:val="24"/>
          <w:szCs w:val="24"/>
        </w:rPr>
        <w:t xml:space="preserve"> m</w:t>
      </w:r>
      <w:r w:rsidRPr="00531C01">
        <w:rPr>
          <w:rFonts w:ascii="Times New Roman" w:hAnsi="Times New Roman"/>
          <w:sz w:val="24"/>
          <w:szCs w:val="24"/>
          <w:vertAlign w:val="subscript"/>
        </w:rPr>
        <w:t>E</w:t>
      </w:r>
      <w:r w:rsidRPr="00531C01">
        <w:rPr>
          <w:rFonts w:ascii="Times New Roman" w:hAnsi="Times New Roman"/>
          <w:sz w:val="24"/>
          <w:szCs w:val="24"/>
        </w:rPr>
        <w:t xml:space="preserve"> = 10,25 gam.</w:t>
      </w:r>
    </w:p>
    <w:p w:rsidR="00B24FF4" w:rsidRPr="00531C01" w:rsidRDefault="00D90A72" w:rsidP="00F83913">
      <w:pPr>
        <w:pStyle w:val="pn"/>
        <w:spacing w:line="276" w:lineRule="auto"/>
        <w:jc w:val="both"/>
      </w:pPr>
      <w:r w:rsidRPr="00AB495B">
        <w:rPr>
          <w:b/>
          <w:color w:val="FF0000"/>
          <w:kern w:val="2"/>
          <w:szCs w:val="24"/>
        </w:rPr>
        <w:t>Câu 75:</w:t>
      </w:r>
      <w:r w:rsidR="00B24FF4" w:rsidRPr="00531C01">
        <w:rPr>
          <w:b/>
          <w:kern w:val="2"/>
          <w:szCs w:val="24"/>
        </w:rPr>
        <w:t xml:space="preserve"> </w:t>
      </w:r>
      <w:r w:rsidR="00B24FF4" w:rsidRPr="00AB495B">
        <w:rPr>
          <w:b/>
          <w:color w:val="000000" w:themeColor="text1"/>
          <w:kern w:val="2"/>
          <w:szCs w:val="24"/>
          <w:highlight w:val="yellow"/>
        </w:rPr>
        <w:t>Chọn D.</w:t>
      </w:r>
    </w:p>
    <w:p w:rsidR="00B24FF4" w:rsidRPr="00531C01" w:rsidRDefault="00B24FF4" w:rsidP="00F83913">
      <w:pPr>
        <w:pStyle w:val="pn"/>
        <w:spacing w:line="276" w:lineRule="auto"/>
        <w:jc w:val="both"/>
        <w:rPr>
          <w:lang w:val="vi-VN"/>
        </w:rPr>
      </w:pPr>
      <w:r w:rsidRPr="00531C01">
        <w:rPr>
          <w:lang w:val="vi-VN"/>
        </w:rPr>
        <w:t xml:space="preserve">Áp suất tỉ lệ thuận với số mol trong cùng điều kiện nhiệt độ và thể tích </w:t>
      </w:r>
    </w:p>
    <w:p w:rsidR="00B24FF4" w:rsidRPr="00531C01" w:rsidRDefault="00B24FF4" w:rsidP="00F83913">
      <w:pPr>
        <w:pStyle w:val="pn"/>
        <w:spacing w:line="276" w:lineRule="auto"/>
        <w:jc w:val="both"/>
        <w:rPr>
          <w:rFonts w:ascii="Open Sans" w:eastAsia="SimSun" w:hAnsi="Open Sans" w:hint="eastAsia"/>
          <w:sz w:val="23"/>
          <w:szCs w:val="23"/>
        </w:rPr>
      </w:pPr>
      <w:r w:rsidRPr="00531C01">
        <w:rPr>
          <w:lang w:val="vi-VN"/>
        </w:rPr>
        <w:sym w:font="Symbol" w:char="F0DE"/>
      </w:r>
      <w:r w:rsidRPr="00531C01">
        <w:rPr>
          <w:lang w:val="vi-VN"/>
        </w:rPr>
        <w:t xml:space="preserve"> n</w:t>
      </w:r>
      <w:r w:rsidRPr="00531C01">
        <w:rPr>
          <w:vertAlign w:val="subscript"/>
          <w:lang w:val="vi-VN"/>
        </w:rPr>
        <w:t>khí</w:t>
      </w:r>
      <w:r w:rsidRPr="00531C01">
        <w:rPr>
          <w:lang w:val="vi-VN"/>
        </w:rPr>
        <w:t xml:space="preserve"> sau phản ứng = 0,5.1,9 = 0,95</w:t>
      </w:r>
      <w:r w:rsidRPr="00531C01">
        <w:t xml:space="preserve"> mol</w:t>
      </w:r>
    </w:p>
    <w:p w:rsidR="00B24FF4" w:rsidRPr="00531C01" w:rsidRDefault="00B24FF4" w:rsidP="00F83913">
      <w:pPr>
        <w:pStyle w:val="pn"/>
        <w:spacing w:line="276" w:lineRule="auto"/>
        <w:jc w:val="both"/>
        <w:rPr>
          <w:lang w:val="vi-VN"/>
        </w:rPr>
      </w:pPr>
      <w:r w:rsidRPr="00531C01">
        <w:rPr>
          <w:lang w:val="vi-VN"/>
        </w:rPr>
        <w:t>Đặt a, b là số mol Fe(NO</w:t>
      </w:r>
      <w:r w:rsidRPr="00531C01">
        <w:rPr>
          <w:vertAlign w:val="subscript"/>
          <w:lang w:val="vi-VN"/>
        </w:rPr>
        <w:t>3</w:t>
      </w:r>
      <w:r w:rsidRPr="00531C01">
        <w:rPr>
          <w:lang w:val="vi-VN"/>
        </w:rPr>
        <w:t>)</w:t>
      </w:r>
      <w:r w:rsidRPr="00531C01">
        <w:rPr>
          <w:vertAlign w:val="subscript"/>
          <w:lang w:val="vi-VN"/>
        </w:rPr>
        <w:t>2</w:t>
      </w:r>
      <w:r w:rsidRPr="00531C01">
        <w:rPr>
          <w:lang w:val="vi-VN"/>
        </w:rPr>
        <w:t>, NaNO</w:t>
      </w:r>
      <w:r w:rsidRPr="00531C01">
        <w:rPr>
          <w:vertAlign w:val="subscript"/>
          <w:lang w:val="vi-VN"/>
        </w:rPr>
        <w:t>3</w:t>
      </w:r>
    </w:p>
    <w:p w:rsidR="00B24FF4" w:rsidRPr="00531C01" w:rsidRDefault="00B24FF4" w:rsidP="00F83913">
      <w:pPr>
        <w:pStyle w:val="pn"/>
        <w:spacing w:line="276" w:lineRule="auto"/>
        <w:jc w:val="both"/>
        <w:rPr>
          <w:lang w:val="vi-VN"/>
        </w:rPr>
      </w:pPr>
      <w:r w:rsidRPr="00531C01">
        <w:rPr>
          <w:lang w:val="vi-VN"/>
        </w:rPr>
        <w:t>Chất rắn gồm Fe</w:t>
      </w:r>
      <w:r w:rsidRPr="00531C01">
        <w:rPr>
          <w:vertAlign w:val="subscript"/>
          <w:lang w:val="vi-VN"/>
        </w:rPr>
        <w:t>2</w:t>
      </w:r>
      <w:r w:rsidRPr="00531C01">
        <w:rPr>
          <w:lang w:val="vi-VN"/>
        </w:rPr>
        <w:t>O</w:t>
      </w:r>
      <w:r w:rsidRPr="00531C01">
        <w:rPr>
          <w:vertAlign w:val="subscript"/>
          <w:lang w:val="vi-VN"/>
        </w:rPr>
        <w:t>3</w:t>
      </w:r>
      <w:r w:rsidRPr="00531C01">
        <w:rPr>
          <w:lang w:val="vi-VN"/>
        </w:rPr>
        <w:t xml:space="preserve"> (0,5a</w:t>
      </w:r>
      <w:r w:rsidRPr="00531C01">
        <w:t xml:space="preserve"> mol</w:t>
      </w:r>
      <w:r w:rsidRPr="00531C01">
        <w:rPr>
          <w:lang w:val="vi-VN"/>
        </w:rPr>
        <w:t>), NaNO</w:t>
      </w:r>
      <w:r w:rsidRPr="00531C01">
        <w:rPr>
          <w:vertAlign w:val="subscript"/>
          <w:lang w:val="vi-VN"/>
        </w:rPr>
        <w:t>2</w:t>
      </w:r>
      <w:r w:rsidRPr="00531C01">
        <w:rPr>
          <w:lang w:val="vi-VN"/>
        </w:rPr>
        <w:t xml:space="preserve"> (b</w:t>
      </w:r>
      <w:r w:rsidRPr="00531C01">
        <w:t xml:space="preserve"> mol</w:t>
      </w:r>
      <w:r w:rsidRPr="00531C01">
        <w:rPr>
          <w:lang w:val="vi-VN"/>
        </w:rPr>
        <w:t>) và CaO (0,2</w:t>
      </w:r>
      <w:r w:rsidRPr="00531C01">
        <w:t xml:space="preserve"> mol</w:t>
      </w:r>
      <w:r w:rsidRPr="00531C01">
        <w:rPr>
          <w:lang w:val="vi-VN"/>
        </w:rPr>
        <w:t>)</w:t>
      </w:r>
    </w:p>
    <w:p w:rsidR="00B24FF4" w:rsidRPr="00531C01" w:rsidRDefault="00B24FF4" w:rsidP="00F83913">
      <w:pPr>
        <w:pStyle w:val="pn"/>
        <w:spacing w:line="276" w:lineRule="auto"/>
        <w:jc w:val="both"/>
        <w:rPr>
          <w:lang w:val="vi-VN"/>
        </w:rPr>
      </w:pPr>
      <w:r w:rsidRPr="00531C01">
        <w:rPr>
          <w:lang w:val="vi-VN"/>
        </w:rPr>
        <w:sym w:font="Symbol" w:char="F0DE"/>
      </w:r>
      <w:r w:rsidRPr="00531C01">
        <w:t xml:space="preserve"> </w:t>
      </w:r>
      <w:r w:rsidRPr="00531C01">
        <w:rPr>
          <w:lang w:val="vi-VN"/>
        </w:rPr>
        <w:t>160.0,5a + 69b + 0,2.56 = 22,65 (1)</w:t>
      </w:r>
    </w:p>
    <w:p w:rsidR="00B24FF4" w:rsidRPr="00531C01" w:rsidRDefault="00B24FF4" w:rsidP="00F83913">
      <w:pPr>
        <w:pStyle w:val="pn"/>
        <w:spacing w:line="276" w:lineRule="auto"/>
        <w:jc w:val="both"/>
        <w:rPr>
          <w:lang w:val="vi-VN"/>
        </w:rPr>
      </w:pPr>
      <w:r w:rsidRPr="00531C01">
        <w:rPr>
          <w:lang w:val="vi-VN"/>
        </w:rPr>
        <w:t>Khi sau phản ứng gồm O</w:t>
      </w:r>
      <w:r w:rsidRPr="00531C01">
        <w:rPr>
          <w:vertAlign w:val="subscript"/>
          <w:lang w:val="vi-VN"/>
        </w:rPr>
        <w:t>2</w:t>
      </w:r>
      <w:r w:rsidRPr="00531C01">
        <w:rPr>
          <w:lang w:val="vi-VN"/>
        </w:rPr>
        <w:t xml:space="preserve"> ban đầu (0,5</w:t>
      </w:r>
      <w:r w:rsidRPr="00531C01">
        <w:t xml:space="preserve"> mol</w:t>
      </w:r>
      <w:r w:rsidRPr="00531C01">
        <w:rPr>
          <w:lang w:val="vi-VN"/>
        </w:rPr>
        <w:t>), NO</w:t>
      </w:r>
      <w:r w:rsidRPr="00531C01">
        <w:rPr>
          <w:vertAlign w:val="subscript"/>
          <w:lang w:val="vi-VN"/>
        </w:rPr>
        <w:t>2</w:t>
      </w:r>
      <w:r w:rsidRPr="00531C01">
        <w:rPr>
          <w:lang w:val="vi-VN"/>
        </w:rPr>
        <w:t xml:space="preserve"> (2a</w:t>
      </w:r>
      <w:r w:rsidRPr="00531C01">
        <w:t xml:space="preserve"> mol</w:t>
      </w:r>
      <w:r w:rsidRPr="00531C01">
        <w:rPr>
          <w:lang w:val="vi-VN"/>
        </w:rPr>
        <w:t>), O</w:t>
      </w:r>
      <w:r w:rsidRPr="00531C01">
        <w:rPr>
          <w:vertAlign w:val="subscript"/>
          <w:lang w:val="vi-VN"/>
        </w:rPr>
        <w:t>2</w:t>
      </w:r>
      <w:r w:rsidRPr="00531C01">
        <w:rPr>
          <w:lang w:val="vi-VN"/>
        </w:rPr>
        <w:t xml:space="preserve"> sản phẩm (0,25a + 0,5b</w:t>
      </w:r>
      <w:r w:rsidRPr="00531C01">
        <w:t xml:space="preserve"> mol</w:t>
      </w:r>
      <w:r w:rsidRPr="00531C01">
        <w:rPr>
          <w:lang w:val="vi-VN"/>
        </w:rPr>
        <w:t>) và CO</w:t>
      </w:r>
      <w:r w:rsidRPr="00531C01">
        <w:rPr>
          <w:vertAlign w:val="subscript"/>
          <w:lang w:val="vi-VN"/>
        </w:rPr>
        <w:t>2</w:t>
      </w:r>
      <w:r w:rsidRPr="00531C01">
        <w:rPr>
          <w:lang w:val="vi-VN"/>
        </w:rPr>
        <w:t xml:space="preserve"> (0,2</w:t>
      </w:r>
      <w:r w:rsidRPr="00531C01">
        <w:t xml:space="preserve"> mol</w:t>
      </w:r>
      <w:r w:rsidRPr="00531C01">
        <w:rPr>
          <w:lang w:val="vi-VN"/>
        </w:rPr>
        <w:t>)</w:t>
      </w:r>
      <w:r w:rsidRPr="00531C01">
        <w:t xml:space="preserve"> </w:t>
      </w:r>
      <w:r w:rsidRPr="00531C01">
        <w:rPr>
          <w:lang w:val="vi-VN"/>
        </w:rPr>
        <w:sym w:font="Symbol" w:char="F0DE"/>
      </w:r>
      <w:r w:rsidRPr="00531C01">
        <w:t xml:space="preserve"> </w:t>
      </w:r>
      <w:r w:rsidRPr="00531C01">
        <w:rPr>
          <w:lang w:val="vi-VN"/>
        </w:rPr>
        <w:t>0,5 + 2a + 0,25a + 0,5b + 0,2 = 0,95 (2)</w:t>
      </w:r>
    </w:p>
    <w:p w:rsidR="00B24FF4" w:rsidRPr="00531C01" w:rsidRDefault="00B24FF4" w:rsidP="00F83913">
      <w:pPr>
        <w:pStyle w:val="pn"/>
        <w:spacing w:line="276" w:lineRule="auto"/>
        <w:jc w:val="both"/>
      </w:pPr>
      <w:r w:rsidRPr="00531C01">
        <w:t xml:space="preserve">Từ </w:t>
      </w:r>
      <w:r w:rsidRPr="00531C01">
        <w:rPr>
          <w:lang w:val="vi-VN"/>
        </w:rPr>
        <w:t>(1)</w:t>
      </w:r>
      <w:r w:rsidRPr="00531C01">
        <w:t xml:space="preserve">, </w:t>
      </w:r>
      <w:r w:rsidRPr="00531C01">
        <w:rPr>
          <w:lang w:val="vi-VN"/>
        </w:rPr>
        <w:t>(2)</w:t>
      </w:r>
      <w:r w:rsidRPr="00531C01">
        <w:t xml:space="preserve"> </w:t>
      </w:r>
      <w:r w:rsidRPr="00531C01">
        <w:sym w:font="Symbol" w:char="F0AE"/>
      </w:r>
      <w:r w:rsidRPr="00531C01">
        <w:rPr>
          <w:lang w:val="vi-VN"/>
        </w:rPr>
        <w:t xml:space="preserve"> a = 0,1; b = 0,05</w:t>
      </w:r>
      <w:r w:rsidRPr="00531C01">
        <w:t xml:space="preserve"> </w:t>
      </w:r>
      <w:r w:rsidRPr="00531C01">
        <w:sym w:font="Symbol" w:char="F0DE"/>
      </w:r>
      <w:r w:rsidRPr="00531C01">
        <w:t xml:space="preserve"> </w:t>
      </w:r>
      <w:r w:rsidRPr="00531C01">
        <w:rPr>
          <w:lang w:val="vi-VN"/>
        </w:rPr>
        <w:t>m = 42,25</w:t>
      </w:r>
      <w:r w:rsidRPr="00531C01">
        <w:t>g</w:t>
      </w:r>
    </w:p>
    <w:p w:rsidR="00B24FF4" w:rsidRPr="00531C01" w:rsidRDefault="00D90A72" w:rsidP="00F83913">
      <w:pPr>
        <w:pStyle w:val="pn"/>
        <w:spacing w:line="276" w:lineRule="auto"/>
        <w:jc w:val="both"/>
        <w:rPr>
          <w:szCs w:val="24"/>
        </w:rPr>
      </w:pPr>
      <w:r w:rsidRPr="00AB495B">
        <w:rPr>
          <w:b/>
          <w:color w:val="FF0000"/>
          <w:kern w:val="2"/>
          <w:szCs w:val="24"/>
        </w:rPr>
        <w:t>Câu 76:</w:t>
      </w:r>
      <w:r w:rsidR="00B24FF4" w:rsidRPr="00531C01">
        <w:rPr>
          <w:b/>
          <w:kern w:val="2"/>
          <w:szCs w:val="24"/>
        </w:rPr>
        <w:t xml:space="preserve"> </w:t>
      </w:r>
      <w:r w:rsidR="00B24FF4" w:rsidRPr="00AB495B">
        <w:rPr>
          <w:b/>
          <w:color w:val="000000" w:themeColor="text1"/>
          <w:kern w:val="2"/>
          <w:szCs w:val="24"/>
          <w:highlight w:val="yellow"/>
        </w:rPr>
        <w:t>Chọn B.</w:t>
      </w:r>
    </w:p>
    <w:p w:rsidR="00B24FF4" w:rsidRPr="00531C01" w:rsidRDefault="00B24FF4" w:rsidP="00F83913">
      <w:pPr>
        <w:pStyle w:val="pn"/>
        <w:spacing w:line="276" w:lineRule="auto"/>
        <w:jc w:val="both"/>
        <w:rPr>
          <w:rFonts w:eastAsia="SimSun"/>
          <w:szCs w:val="24"/>
          <w:lang w:val="vi-VN"/>
        </w:rPr>
      </w:pPr>
      <w:r w:rsidRPr="00531C01">
        <w:rPr>
          <w:szCs w:val="24"/>
          <w:lang w:val="vi-VN"/>
        </w:rPr>
        <w:t>n</w:t>
      </w:r>
      <w:r w:rsidRPr="00531C01">
        <w:rPr>
          <w:szCs w:val="24"/>
          <w:vertAlign w:val="subscript"/>
          <w:lang w:val="vi-VN"/>
        </w:rPr>
        <w:t>C</w:t>
      </w:r>
      <w:r w:rsidRPr="00531C01">
        <w:rPr>
          <w:szCs w:val="24"/>
          <w:lang w:val="vi-VN"/>
        </w:rPr>
        <w:t xml:space="preserve"> phản ứng = 0,65 – 0,45 = 0,2</w:t>
      </w:r>
    </w:p>
    <w:p w:rsidR="00B24FF4" w:rsidRPr="00531C01" w:rsidRDefault="00B24FF4" w:rsidP="00F83913">
      <w:pPr>
        <w:pStyle w:val="pn"/>
        <w:spacing w:line="276" w:lineRule="auto"/>
        <w:jc w:val="both"/>
        <w:rPr>
          <w:szCs w:val="24"/>
          <w:lang w:val="vi-VN"/>
        </w:rPr>
      </w:pPr>
      <w:r w:rsidRPr="00531C01">
        <w:rPr>
          <w:szCs w:val="24"/>
          <w:lang w:val="vi-VN"/>
        </w:rPr>
        <w:t>Bảo toàn electron: 4n</w:t>
      </w:r>
      <w:r w:rsidRPr="00531C01">
        <w:rPr>
          <w:szCs w:val="24"/>
          <w:vertAlign w:val="subscript"/>
          <w:lang w:val="vi-VN"/>
        </w:rPr>
        <w:t>C</w:t>
      </w:r>
      <w:r w:rsidRPr="00531C01">
        <w:rPr>
          <w:szCs w:val="24"/>
          <w:lang w:val="vi-VN"/>
        </w:rPr>
        <w:t xml:space="preserve"> phản ứng = 2n</w:t>
      </w:r>
      <w:r w:rsidRPr="00531C01">
        <w:rPr>
          <w:szCs w:val="24"/>
          <w:vertAlign w:val="subscript"/>
          <w:lang w:val="vi-VN"/>
        </w:rPr>
        <w:t>CO</w:t>
      </w:r>
      <w:r w:rsidRPr="00531C01">
        <w:rPr>
          <w:szCs w:val="24"/>
          <w:lang w:val="vi-VN"/>
        </w:rPr>
        <w:t xml:space="preserve"> + </w:t>
      </w:r>
      <w:r w:rsidRPr="00531C01">
        <w:rPr>
          <w:position w:val="-16"/>
          <w:szCs w:val="24"/>
          <w:lang w:val="vi-VN"/>
        </w:rPr>
        <w:object w:dxaOrig="540" w:dyaOrig="400">
          <v:shape id="_x0000_i1273" type="#_x0000_t75" style="width:27pt;height:20.25pt" o:ole="">
            <v:imagedata r:id="rId475" o:title=""/>
          </v:shape>
          <o:OLEObject Type="Embed" ProgID="Equation.DSMT4" ShapeID="_x0000_i1273" DrawAspect="Content" ObjectID="_1764755440" r:id="rId513"/>
        </w:object>
      </w:r>
      <w:r w:rsidRPr="00531C01">
        <w:rPr>
          <w:szCs w:val="24"/>
          <w:lang w:val="vi-VN"/>
        </w:rPr>
        <w:t xml:space="preserve"> </w:t>
      </w:r>
    </w:p>
    <w:p w:rsidR="00B24FF4" w:rsidRPr="00531C01" w:rsidRDefault="00B24FF4" w:rsidP="00F83913">
      <w:pPr>
        <w:pStyle w:val="pn"/>
        <w:spacing w:line="276" w:lineRule="auto"/>
        <w:jc w:val="both"/>
        <w:rPr>
          <w:szCs w:val="24"/>
          <w:lang w:val="vi-VN"/>
        </w:rPr>
      </w:pPr>
      <w:r w:rsidRPr="00531C01">
        <w:rPr>
          <w:szCs w:val="24"/>
          <w:lang w:val="vi-VN"/>
        </w:rPr>
        <w:sym w:font="Symbol" w:char="F0DE"/>
      </w:r>
      <w:r w:rsidRPr="00531C01">
        <w:rPr>
          <w:szCs w:val="24"/>
          <w:lang w:val="vi-VN"/>
        </w:rPr>
        <w:t xml:space="preserve"> n</w:t>
      </w:r>
      <w:r w:rsidRPr="00531C01">
        <w:rPr>
          <w:szCs w:val="24"/>
          <w:vertAlign w:val="subscript"/>
          <w:lang w:val="vi-VN"/>
        </w:rPr>
        <w:t>CO</w:t>
      </w:r>
      <w:r w:rsidRPr="00531C01">
        <w:rPr>
          <w:szCs w:val="24"/>
          <w:lang w:val="vi-VN"/>
        </w:rPr>
        <w:t xml:space="preserve"> + </w:t>
      </w:r>
      <w:r w:rsidRPr="00531C01">
        <w:rPr>
          <w:position w:val="-16"/>
          <w:szCs w:val="24"/>
          <w:lang w:val="vi-VN"/>
        </w:rPr>
        <w:object w:dxaOrig="420" w:dyaOrig="400">
          <v:shape id="_x0000_i1274" type="#_x0000_t75" style="width:21pt;height:20.25pt" o:ole="">
            <v:imagedata r:id="rId398" o:title=""/>
          </v:shape>
          <o:OLEObject Type="Embed" ProgID="Equation.DSMT4" ShapeID="_x0000_i1274" DrawAspect="Content" ObjectID="_1764755441" r:id="rId514"/>
        </w:object>
      </w:r>
      <w:r w:rsidRPr="00531C01">
        <w:rPr>
          <w:szCs w:val="24"/>
          <w:lang w:val="vi-VN"/>
        </w:rPr>
        <w:t xml:space="preserve"> = 0,4 </w:t>
      </w:r>
      <w:r w:rsidRPr="00531C01">
        <w:rPr>
          <w:szCs w:val="24"/>
          <w:lang w:val="vi-VN"/>
        </w:rPr>
        <w:sym w:font="Symbol" w:char="F0DE"/>
      </w:r>
      <w:r w:rsidRPr="00531C01">
        <w:rPr>
          <w:szCs w:val="24"/>
          <w:lang w:val="vi-VN"/>
        </w:rPr>
        <w:t xml:space="preserve"> </w:t>
      </w:r>
      <w:r w:rsidRPr="00531C01">
        <w:rPr>
          <w:position w:val="-16"/>
          <w:szCs w:val="24"/>
          <w:lang w:val="vi-VN"/>
        </w:rPr>
        <w:object w:dxaOrig="520" w:dyaOrig="400">
          <v:shape id="_x0000_i1275" type="#_x0000_t75" style="width:25.5pt;height:20.25pt" o:ole="">
            <v:imagedata r:id="rId404" o:title=""/>
          </v:shape>
          <o:OLEObject Type="Embed" ProgID="Equation.DSMT4" ShapeID="_x0000_i1275" DrawAspect="Content" ObjectID="_1764755442" r:id="rId515"/>
        </w:object>
      </w:r>
      <w:r w:rsidRPr="00531C01">
        <w:rPr>
          <w:szCs w:val="24"/>
          <w:lang w:val="vi-VN"/>
        </w:rPr>
        <w:t xml:space="preserve"> = 0,65 – 0,4 = 0,25 mol</w:t>
      </w:r>
    </w:p>
    <w:p w:rsidR="00B24FF4" w:rsidRPr="00531C01" w:rsidRDefault="00B24FF4" w:rsidP="00F83913">
      <w:pPr>
        <w:pStyle w:val="pn"/>
        <w:spacing w:line="276" w:lineRule="auto"/>
        <w:jc w:val="both"/>
        <w:rPr>
          <w:szCs w:val="24"/>
          <w:lang w:val="vi-VN"/>
        </w:rPr>
      </w:pPr>
      <w:r w:rsidRPr="00531C01">
        <w:rPr>
          <w:szCs w:val="24"/>
          <w:lang w:val="vi-VN"/>
        </w:rPr>
        <w:t>Cho HCl vào Y một thời gian mới có khí nên Y chứa CO</w:t>
      </w:r>
      <w:r w:rsidRPr="00531C01">
        <w:rPr>
          <w:szCs w:val="24"/>
          <w:vertAlign w:val="subscript"/>
          <w:lang w:val="vi-VN"/>
        </w:rPr>
        <w:t>3</w:t>
      </w:r>
      <w:r w:rsidRPr="00531C01">
        <w:rPr>
          <w:szCs w:val="24"/>
          <w:vertAlign w:val="superscript"/>
          <w:lang w:val="vi-VN"/>
        </w:rPr>
        <w:t>2-</w:t>
      </w:r>
      <w:r w:rsidRPr="00531C01">
        <w:rPr>
          <w:szCs w:val="24"/>
          <w:lang w:val="vi-VN"/>
        </w:rPr>
        <w:t xml:space="preserve"> </w:t>
      </w:r>
      <w:r w:rsidRPr="00531C01">
        <w:rPr>
          <w:szCs w:val="24"/>
          <w:lang w:val="vi-VN"/>
        </w:rPr>
        <w:sym w:font="Symbol" w:char="F0DE"/>
      </w:r>
      <w:r w:rsidRPr="00531C01">
        <w:rPr>
          <w:szCs w:val="24"/>
          <w:lang w:val="vi-VN"/>
        </w:rPr>
        <w:t xml:space="preserve"> Y không chứa Ba</w:t>
      </w:r>
      <w:r w:rsidRPr="00531C01">
        <w:rPr>
          <w:szCs w:val="24"/>
          <w:vertAlign w:val="superscript"/>
          <w:lang w:val="vi-VN"/>
        </w:rPr>
        <w:t>2+</w:t>
      </w:r>
      <w:r w:rsidRPr="00531C01">
        <w:rPr>
          <w:szCs w:val="24"/>
          <w:lang w:val="vi-VN"/>
        </w:rPr>
        <w:t>.</w:t>
      </w:r>
    </w:p>
    <w:p w:rsidR="00B24FF4" w:rsidRPr="00531C01" w:rsidRDefault="00B24FF4" w:rsidP="00F83913">
      <w:pPr>
        <w:pStyle w:val="pn"/>
        <w:spacing w:line="276" w:lineRule="auto"/>
        <w:jc w:val="both"/>
        <w:rPr>
          <w:szCs w:val="24"/>
          <w:lang w:val="vi-VN"/>
        </w:rPr>
      </w:pPr>
      <w:r w:rsidRPr="00531C01">
        <w:rPr>
          <w:szCs w:val="24"/>
          <w:lang w:val="vi-VN"/>
        </w:rPr>
        <w:t>Mặt khác n</w:t>
      </w:r>
      <w:r w:rsidRPr="00531C01">
        <w:rPr>
          <w:szCs w:val="24"/>
          <w:vertAlign w:val="subscript"/>
          <w:lang w:val="vi-VN"/>
        </w:rPr>
        <w:t>HCl</w:t>
      </w:r>
      <w:r w:rsidRPr="00531C01">
        <w:rPr>
          <w:szCs w:val="24"/>
          <w:lang w:val="vi-VN"/>
        </w:rPr>
        <w:t xml:space="preserve"> &lt; 2</w:t>
      </w:r>
      <w:r w:rsidRPr="00531C01">
        <w:rPr>
          <w:position w:val="-16"/>
          <w:szCs w:val="24"/>
          <w:lang w:val="vi-VN"/>
        </w:rPr>
        <w:object w:dxaOrig="520" w:dyaOrig="400">
          <v:shape id="_x0000_i1276" type="#_x0000_t75" style="width:25.5pt;height:20.25pt" o:ole="">
            <v:imagedata r:id="rId404" o:title=""/>
          </v:shape>
          <o:OLEObject Type="Embed" ProgID="Equation.DSMT4" ShapeID="_x0000_i1276" DrawAspect="Content" ObjectID="_1764755443" r:id="rId516"/>
        </w:object>
      </w:r>
      <w:r w:rsidRPr="00531C01">
        <w:rPr>
          <w:szCs w:val="24"/>
          <w:lang w:val="vi-VN"/>
        </w:rPr>
        <w:t xml:space="preserve"> nên Y không chứa OH</w:t>
      </w:r>
      <w:r w:rsidRPr="00531C01">
        <w:rPr>
          <w:szCs w:val="24"/>
          <w:vertAlign w:val="superscript"/>
          <w:lang w:val="vi-VN"/>
        </w:rPr>
        <w:t>-</w:t>
      </w:r>
      <w:r w:rsidRPr="00531C01">
        <w:rPr>
          <w:szCs w:val="24"/>
          <w:lang w:val="vi-VN"/>
        </w:rPr>
        <w:t>.</w:t>
      </w:r>
    </w:p>
    <w:p w:rsidR="00B24FF4" w:rsidRPr="00531C01" w:rsidRDefault="00B24FF4" w:rsidP="00F83913">
      <w:pPr>
        <w:pStyle w:val="pn"/>
        <w:spacing w:line="276" w:lineRule="auto"/>
        <w:jc w:val="both"/>
        <w:rPr>
          <w:szCs w:val="24"/>
          <w:lang w:val="vi-VN"/>
        </w:rPr>
      </w:pPr>
      <w:r w:rsidRPr="00531C01">
        <w:rPr>
          <w:szCs w:val="24"/>
          <w:lang w:val="vi-VN"/>
        </w:rPr>
        <w:t>Y chứa Na</w:t>
      </w:r>
      <w:r w:rsidRPr="00531C01">
        <w:rPr>
          <w:szCs w:val="24"/>
          <w:vertAlign w:val="subscript"/>
          <w:lang w:val="vi-VN"/>
        </w:rPr>
        <w:t>2</w:t>
      </w:r>
      <w:r w:rsidRPr="00531C01">
        <w:rPr>
          <w:szCs w:val="24"/>
          <w:lang w:val="vi-VN"/>
        </w:rPr>
        <w:t>CO</w:t>
      </w:r>
      <w:r w:rsidRPr="00531C01">
        <w:rPr>
          <w:szCs w:val="24"/>
          <w:vertAlign w:val="subscript"/>
          <w:lang w:val="vi-VN"/>
        </w:rPr>
        <w:t>3</w:t>
      </w:r>
      <w:r w:rsidRPr="00531C01">
        <w:rPr>
          <w:szCs w:val="24"/>
          <w:lang w:val="vi-VN"/>
        </w:rPr>
        <w:t xml:space="preserve"> (</w:t>
      </w:r>
      <w:r w:rsidRPr="00531C01">
        <w:rPr>
          <w:szCs w:val="24"/>
        </w:rPr>
        <w:t>x</w:t>
      </w:r>
      <w:r w:rsidRPr="00531C01">
        <w:rPr>
          <w:szCs w:val="24"/>
          <w:lang w:val="vi-VN"/>
        </w:rPr>
        <w:t>) và NaHCO</w:t>
      </w:r>
      <w:r w:rsidRPr="00531C01">
        <w:rPr>
          <w:szCs w:val="24"/>
          <w:vertAlign w:val="subscript"/>
          <w:lang w:val="vi-VN"/>
        </w:rPr>
        <w:t>3</w:t>
      </w:r>
      <w:r w:rsidRPr="00531C01">
        <w:rPr>
          <w:szCs w:val="24"/>
          <w:lang w:val="vi-VN"/>
        </w:rPr>
        <w:t xml:space="preserve"> (</w:t>
      </w:r>
      <w:r w:rsidRPr="00531C01">
        <w:rPr>
          <w:szCs w:val="24"/>
        </w:rPr>
        <w:t>y</w:t>
      </w:r>
      <w:r w:rsidRPr="00531C01">
        <w:rPr>
          <w:szCs w:val="24"/>
          <w:lang w:val="vi-VN"/>
        </w:rPr>
        <w:t>)</w:t>
      </w:r>
    </w:p>
    <w:p w:rsidR="00B24FF4" w:rsidRPr="00531C01" w:rsidRDefault="00B24FF4" w:rsidP="00F83913">
      <w:pPr>
        <w:pStyle w:val="pn"/>
        <w:spacing w:line="276" w:lineRule="auto"/>
        <w:jc w:val="both"/>
        <w:rPr>
          <w:szCs w:val="24"/>
          <w:lang w:val="vi-VN"/>
        </w:rPr>
      </w:pPr>
      <w:r w:rsidRPr="00531C01">
        <w:rPr>
          <w:szCs w:val="24"/>
          <w:lang w:val="vi-VN"/>
        </w:rPr>
        <w:t>Bảo toàn Na</w:t>
      </w:r>
      <w:r w:rsidRPr="00531C01">
        <w:rPr>
          <w:szCs w:val="24"/>
        </w:rPr>
        <w:t>:</w:t>
      </w:r>
      <w:r w:rsidRPr="00531C01">
        <w:rPr>
          <w:szCs w:val="24"/>
          <w:lang w:val="vi-VN"/>
        </w:rPr>
        <w:t xml:space="preserve"> 2</w:t>
      </w:r>
      <w:r w:rsidRPr="00531C01">
        <w:rPr>
          <w:szCs w:val="24"/>
        </w:rPr>
        <w:t>x</w:t>
      </w:r>
      <w:r w:rsidRPr="00531C01">
        <w:rPr>
          <w:szCs w:val="24"/>
          <w:lang w:val="vi-VN"/>
        </w:rPr>
        <w:t xml:space="preserve"> + </w:t>
      </w:r>
      <w:r w:rsidRPr="00531C01">
        <w:rPr>
          <w:szCs w:val="24"/>
        </w:rPr>
        <w:t>y</w:t>
      </w:r>
      <w:r w:rsidRPr="00531C01">
        <w:rPr>
          <w:szCs w:val="24"/>
          <w:lang w:val="vi-VN"/>
        </w:rPr>
        <w:t xml:space="preserve"> = 0,1</w:t>
      </w:r>
      <w:r w:rsidRPr="00531C01">
        <w:rPr>
          <w:szCs w:val="24"/>
        </w:rPr>
        <w:t xml:space="preserve"> và </w:t>
      </w:r>
      <w:r w:rsidRPr="00531C01">
        <w:rPr>
          <w:szCs w:val="24"/>
          <w:lang w:val="vi-VN"/>
        </w:rPr>
        <w:t>n</w:t>
      </w:r>
      <w:r w:rsidRPr="00531C01">
        <w:rPr>
          <w:szCs w:val="24"/>
          <w:vertAlign w:val="subscript"/>
          <w:lang w:val="vi-VN"/>
        </w:rPr>
        <w:t xml:space="preserve">HCl </w:t>
      </w:r>
      <w:r w:rsidRPr="00531C01">
        <w:rPr>
          <w:szCs w:val="24"/>
          <w:vertAlign w:val="subscript"/>
        </w:rPr>
        <w:t xml:space="preserve"> </w:t>
      </w:r>
      <w:r w:rsidRPr="00531C01">
        <w:rPr>
          <w:szCs w:val="24"/>
          <w:lang w:val="vi-VN"/>
        </w:rPr>
        <w:t xml:space="preserve">= </w:t>
      </w:r>
      <w:r w:rsidRPr="00531C01">
        <w:rPr>
          <w:szCs w:val="24"/>
        </w:rPr>
        <w:t>x</w:t>
      </w:r>
      <w:r w:rsidRPr="00531C01">
        <w:rPr>
          <w:szCs w:val="24"/>
          <w:lang w:val="vi-VN"/>
        </w:rPr>
        <w:t xml:space="preserve"> + 0,05 = 0,09</w:t>
      </w:r>
    </w:p>
    <w:p w:rsidR="00B24FF4" w:rsidRPr="00531C01" w:rsidRDefault="00B24FF4" w:rsidP="00F83913">
      <w:pPr>
        <w:pStyle w:val="pn"/>
        <w:spacing w:line="276" w:lineRule="auto"/>
        <w:jc w:val="both"/>
        <w:rPr>
          <w:szCs w:val="24"/>
          <w:lang w:val="vi-VN"/>
        </w:rPr>
      </w:pPr>
      <w:r w:rsidRPr="00531C01">
        <w:rPr>
          <w:szCs w:val="24"/>
          <w:lang w:val="vi-VN"/>
        </w:rPr>
        <w:sym w:font="Symbol" w:char="F0DE"/>
      </w:r>
      <w:r w:rsidRPr="00531C01">
        <w:rPr>
          <w:szCs w:val="24"/>
          <w:lang w:val="vi-VN"/>
        </w:rPr>
        <w:t xml:space="preserve"> </w:t>
      </w:r>
      <w:r w:rsidRPr="00531C01">
        <w:rPr>
          <w:szCs w:val="24"/>
        </w:rPr>
        <w:t>x</w:t>
      </w:r>
      <w:r w:rsidRPr="00531C01">
        <w:rPr>
          <w:szCs w:val="24"/>
          <w:lang w:val="vi-VN"/>
        </w:rPr>
        <w:t xml:space="preserve"> = 0,04; </w:t>
      </w:r>
      <w:r w:rsidRPr="00531C01">
        <w:rPr>
          <w:szCs w:val="24"/>
        </w:rPr>
        <w:t>y</w:t>
      </w:r>
      <w:r w:rsidRPr="00531C01">
        <w:rPr>
          <w:szCs w:val="24"/>
          <w:lang w:val="vi-VN"/>
        </w:rPr>
        <w:t xml:space="preserve"> = 0,02</w:t>
      </w:r>
    </w:p>
    <w:p w:rsidR="00B24FF4" w:rsidRPr="00531C01" w:rsidRDefault="00B24FF4" w:rsidP="00F83913">
      <w:pPr>
        <w:pStyle w:val="pn"/>
        <w:spacing w:line="276" w:lineRule="auto"/>
        <w:jc w:val="both"/>
        <w:rPr>
          <w:szCs w:val="24"/>
        </w:rPr>
      </w:pPr>
      <w:r w:rsidRPr="00531C01">
        <w:rPr>
          <w:szCs w:val="24"/>
          <w:lang w:val="vi-VN"/>
        </w:rPr>
        <w:t>Bảo toàn C</w:t>
      </w:r>
      <w:r w:rsidRPr="00531C01">
        <w:rPr>
          <w:szCs w:val="24"/>
        </w:rPr>
        <w:t>:</w:t>
      </w:r>
      <w:r w:rsidRPr="00531C01">
        <w:rPr>
          <w:szCs w:val="24"/>
          <w:lang w:val="vi-VN"/>
        </w:rPr>
        <w:t xml:space="preserve"> </w:t>
      </w:r>
      <w:r w:rsidRPr="00531C01">
        <w:rPr>
          <w:position w:val="-16"/>
          <w:szCs w:val="24"/>
          <w:lang w:val="vi-VN"/>
        </w:rPr>
        <w:object w:dxaOrig="680" w:dyaOrig="400">
          <v:shape id="_x0000_i1277" type="#_x0000_t75" style="width:34.5pt;height:20.25pt" o:ole="">
            <v:imagedata r:id="rId480" o:title=""/>
          </v:shape>
          <o:OLEObject Type="Embed" ProgID="Equation.DSMT4" ShapeID="_x0000_i1277" DrawAspect="Content" ObjectID="_1764755444" r:id="rId517"/>
        </w:object>
      </w:r>
      <w:r w:rsidRPr="00531C01">
        <w:rPr>
          <w:szCs w:val="24"/>
          <w:lang w:val="vi-VN"/>
        </w:rPr>
        <w:t xml:space="preserve"> = 0,25 – (</w:t>
      </w:r>
      <w:r w:rsidRPr="00531C01">
        <w:rPr>
          <w:szCs w:val="24"/>
        </w:rPr>
        <w:t>x</w:t>
      </w:r>
      <w:r w:rsidRPr="00531C01">
        <w:rPr>
          <w:szCs w:val="24"/>
          <w:lang w:val="vi-VN"/>
        </w:rPr>
        <w:t xml:space="preserve"> + </w:t>
      </w:r>
      <w:r w:rsidRPr="00531C01">
        <w:rPr>
          <w:szCs w:val="24"/>
        </w:rPr>
        <w:t>y</w:t>
      </w:r>
      <w:r w:rsidRPr="00531C01">
        <w:rPr>
          <w:szCs w:val="24"/>
          <w:lang w:val="vi-VN"/>
        </w:rPr>
        <w:t>) = 0,19</w:t>
      </w:r>
      <w:r w:rsidRPr="00531C01">
        <w:rPr>
          <w:szCs w:val="24"/>
        </w:rPr>
        <w:t xml:space="preserve"> </w:t>
      </w:r>
      <w:r w:rsidRPr="00531C01">
        <w:rPr>
          <w:szCs w:val="24"/>
        </w:rPr>
        <w:sym w:font="Symbol" w:char="F0DE"/>
      </w:r>
      <w:r w:rsidRPr="00531C01">
        <w:rPr>
          <w:szCs w:val="24"/>
        </w:rPr>
        <w:t xml:space="preserve"> </w:t>
      </w:r>
      <w:r w:rsidRPr="00531C01">
        <w:rPr>
          <w:szCs w:val="24"/>
          <w:lang w:val="vi-VN"/>
        </w:rPr>
        <w:t>a = 0,19</w:t>
      </w:r>
      <w:r w:rsidRPr="00531C01">
        <w:rPr>
          <w:szCs w:val="24"/>
        </w:rPr>
        <w:t>.</w:t>
      </w:r>
    </w:p>
    <w:p w:rsidR="00B24FF4" w:rsidRPr="00531C01" w:rsidRDefault="00D90A72" w:rsidP="00F83913">
      <w:pPr>
        <w:spacing w:line="276" w:lineRule="auto"/>
        <w:jc w:val="both"/>
        <w:rPr>
          <w:rFonts w:ascii="Times New Roman" w:hAnsi="Times New Roman"/>
          <w:sz w:val="24"/>
          <w:szCs w:val="24"/>
        </w:rPr>
      </w:pPr>
      <w:r w:rsidRPr="00AB495B">
        <w:rPr>
          <w:rFonts w:ascii="Times New Roman" w:hAnsi="Times New Roman"/>
          <w:b/>
          <w:color w:val="FF0000"/>
          <w:sz w:val="24"/>
          <w:szCs w:val="24"/>
        </w:rPr>
        <w:lastRenderedPageBreak/>
        <w:t>Câu 77:</w:t>
      </w:r>
      <w:r w:rsidR="00B24FF4" w:rsidRPr="00531C01">
        <w:rPr>
          <w:rFonts w:ascii="Times New Roman" w:hAnsi="Times New Roman"/>
          <w:b/>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531C01" w:rsidRDefault="00B24FF4" w:rsidP="00F83913">
      <w:pPr>
        <w:pStyle w:val="pn"/>
        <w:spacing w:line="276" w:lineRule="auto"/>
        <w:jc w:val="both"/>
        <w:rPr>
          <w:szCs w:val="24"/>
        </w:rPr>
      </w:pPr>
      <w:r w:rsidRPr="00531C01">
        <w:rPr>
          <w:szCs w:val="24"/>
        </w:rPr>
        <w:t>n</w:t>
      </w:r>
      <w:r w:rsidRPr="00531C01">
        <w:rPr>
          <w:szCs w:val="24"/>
          <w:vertAlign w:val="subscript"/>
        </w:rPr>
        <w:t>Axit phản ứng</w:t>
      </w:r>
      <w:r w:rsidRPr="00531C01">
        <w:rPr>
          <w:szCs w:val="24"/>
        </w:rPr>
        <w:t xml:space="preserve"> = </w:t>
      </w:r>
      <w:r w:rsidRPr="00531C01">
        <w:rPr>
          <w:position w:val="-16"/>
          <w:szCs w:val="24"/>
        </w:rPr>
        <w:object w:dxaOrig="520" w:dyaOrig="400">
          <v:shape id="_x0000_i1278" type="#_x0000_t75" style="width:25.5pt;height:19.5pt" o:ole="">
            <v:imagedata r:id="rId30" o:title=""/>
          </v:shape>
          <o:OLEObject Type="Embed" ProgID="Equation.DSMT4" ShapeID="_x0000_i1278" DrawAspect="Content" ObjectID="_1764755445" r:id="rId518"/>
        </w:object>
      </w:r>
      <w:r w:rsidRPr="00531C01">
        <w:rPr>
          <w:szCs w:val="24"/>
        </w:rPr>
        <w:t xml:space="preserve"> = n</w:t>
      </w:r>
      <w:r w:rsidRPr="00531C01">
        <w:rPr>
          <w:szCs w:val="24"/>
          <w:vertAlign w:val="subscript"/>
        </w:rPr>
        <w:t>E</w:t>
      </w:r>
      <w:r w:rsidRPr="00531C01">
        <w:rPr>
          <w:szCs w:val="24"/>
        </w:rPr>
        <w:t xml:space="preserve"> – n</w:t>
      </w:r>
      <w:r w:rsidRPr="00531C01">
        <w:rPr>
          <w:szCs w:val="24"/>
          <w:vertAlign w:val="subscript"/>
        </w:rPr>
        <w:t>F</w:t>
      </w:r>
      <w:r w:rsidRPr="00531C01">
        <w:rPr>
          <w:szCs w:val="24"/>
        </w:rPr>
        <w:t xml:space="preserve"> = 1,5 mol </w:t>
      </w:r>
      <w:r w:rsidRPr="00531C01">
        <w:rPr>
          <w:szCs w:val="24"/>
        </w:rPr>
        <w:sym w:font="Symbol" w:char="F0DE"/>
      </w:r>
      <w:r w:rsidRPr="00531C01">
        <w:rPr>
          <w:szCs w:val="24"/>
        </w:rPr>
        <w:t xml:space="preserve"> n</w:t>
      </w:r>
      <w:r w:rsidRPr="00531C01">
        <w:rPr>
          <w:szCs w:val="24"/>
          <w:vertAlign w:val="subscript"/>
        </w:rPr>
        <w:t>este</w:t>
      </w:r>
      <w:r w:rsidRPr="00531C01">
        <w:rPr>
          <w:szCs w:val="24"/>
        </w:rPr>
        <w:t xml:space="preserve"> = </w:t>
      </w:r>
      <w:r w:rsidRPr="00531C01">
        <w:rPr>
          <w:position w:val="-24"/>
          <w:szCs w:val="24"/>
        </w:rPr>
        <w:object w:dxaOrig="580" w:dyaOrig="660">
          <v:shape id="_x0000_i1279" type="#_x0000_t75" style="width:28.5pt;height:33pt" o:ole="">
            <v:imagedata r:id="rId519" o:title=""/>
          </v:shape>
          <o:OLEObject Type="Embed" ProgID="Equation.DSMT4" ShapeID="_x0000_i1279" DrawAspect="Content" ObjectID="_1764755446" r:id="rId520"/>
        </w:object>
      </w:r>
      <w:r w:rsidRPr="00531C01">
        <w:rPr>
          <w:szCs w:val="24"/>
        </w:rPr>
        <w:t xml:space="preserve"> = 0,5 mol</w:t>
      </w:r>
    </w:p>
    <w:p w:rsidR="00B24FF4" w:rsidRPr="00531C01" w:rsidRDefault="00B24FF4" w:rsidP="00F83913">
      <w:pPr>
        <w:pStyle w:val="pn"/>
        <w:spacing w:line="276" w:lineRule="auto"/>
        <w:jc w:val="both"/>
        <w:rPr>
          <w:szCs w:val="24"/>
        </w:rPr>
      </w:pPr>
      <w:r w:rsidRPr="00531C01">
        <w:rPr>
          <w:szCs w:val="24"/>
        </w:rPr>
        <w:t>n</w:t>
      </w:r>
      <w:r w:rsidRPr="00531C01">
        <w:rPr>
          <w:szCs w:val="24"/>
          <w:vertAlign w:val="subscript"/>
        </w:rPr>
        <w:t>Axit ban đầu</w:t>
      </w:r>
      <w:r w:rsidRPr="00531C01">
        <w:rPr>
          <w:szCs w:val="24"/>
        </w:rPr>
        <w:t xml:space="preserve"> = 1,5/50% = 3 </w:t>
      </w:r>
      <w:r w:rsidRPr="00531C01">
        <w:rPr>
          <w:szCs w:val="24"/>
        </w:rPr>
        <w:sym w:font="Symbol" w:char="F0DE"/>
      </w:r>
      <w:r w:rsidRPr="00531C01">
        <w:rPr>
          <w:szCs w:val="24"/>
        </w:rPr>
        <w:t xml:space="preserve"> n</w:t>
      </w:r>
      <w:r w:rsidRPr="00531C01">
        <w:rPr>
          <w:szCs w:val="24"/>
          <w:vertAlign w:val="subscript"/>
        </w:rPr>
        <w:t>Z ban đầu</w:t>
      </w:r>
      <w:r w:rsidRPr="00531C01">
        <w:rPr>
          <w:szCs w:val="24"/>
        </w:rPr>
        <w:t xml:space="preserve"> = 2 mol </w:t>
      </w:r>
      <w:r w:rsidRPr="00531C01">
        <w:rPr>
          <w:szCs w:val="24"/>
        </w:rPr>
        <w:sym w:font="Symbol" w:char="F0DE"/>
      </w:r>
      <w:r w:rsidRPr="00531C01">
        <w:rPr>
          <w:szCs w:val="24"/>
        </w:rPr>
        <w:t xml:space="preserve"> n</w:t>
      </w:r>
      <w:r w:rsidRPr="00531C01">
        <w:rPr>
          <w:szCs w:val="24"/>
          <w:vertAlign w:val="subscript"/>
        </w:rPr>
        <w:t>Z dư</w:t>
      </w:r>
      <w:r w:rsidRPr="00531C01">
        <w:rPr>
          <w:szCs w:val="24"/>
        </w:rPr>
        <w:t xml:space="preserve"> = 2 – 0,5 = 1,5 mol</w:t>
      </w:r>
    </w:p>
    <w:p w:rsidR="00B24FF4" w:rsidRPr="00531C01" w:rsidRDefault="00B24FF4" w:rsidP="00F83913">
      <w:pPr>
        <w:pStyle w:val="pn"/>
        <w:spacing w:line="276" w:lineRule="auto"/>
        <w:jc w:val="both"/>
        <w:rPr>
          <w:szCs w:val="24"/>
        </w:rPr>
      </w:pPr>
      <w:r w:rsidRPr="00531C01">
        <w:rPr>
          <w:szCs w:val="24"/>
        </w:rPr>
        <w:t>Vậy 3,5 mol F gồm các axit (1,5 mol), Z (1,5 mol) và các este (0,5 mol)</w:t>
      </w:r>
    </w:p>
    <w:p w:rsidR="00B24FF4" w:rsidRPr="00531C01" w:rsidRDefault="00B24FF4" w:rsidP="00F83913">
      <w:pPr>
        <w:pStyle w:val="pn"/>
        <w:spacing w:line="276" w:lineRule="auto"/>
        <w:jc w:val="both"/>
        <w:rPr>
          <w:szCs w:val="24"/>
        </w:rPr>
      </w:pPr>
      <w:r w:rsidRPr="00531C01">
        <w:rPr>
          <w:szCs w:val="24"/>
        </w:rPr>
        <w:t xml:space="preserve">3,5 mol F + Na dư </w:t>
      </w:r>
      <w:r w:rsidRPr="00531C01">
        <w:rPr>
          <w:szCs w:val="24"/>
        </w:rPr>
        <w:sym w:font="Symbol" w:char="F0AE"/>
      </w:r>
      <w:r w:rsidRPr="00531C01">
        <w:rPr>
          <w:szCs w:val="24"/>
        </w:rPr>
        <w:t xml:space="preserve"> </w:t>
      </w:r>
      <w:r w:rsidRPr="00531C01">
        <w:rPr>
          <w:position w:val="-16"/>
          <w:szCs w:val="24"/>
        </w:rPr>
        <w:object w:dxaOrig="2799" w:dyaOrig="400">
          <v:shape id="_x0000_i1280" type="#_x0000_t75" style="width:139.5pt;height:19.5pt" o:ole="">
            <v:imagedata r:id="rId521" o:title=""/>
          </v:shape>
          <o:OLEObject Type="Embed" ProgID="Equation.DSMT4" ShapeID="_x0000_i1280" DrawAspect="Content" ObjectID="_1764755447" r:id="rId522"/>
        </w:object>
      </w:r>
      <w:r w:rsidRPr="00531C01">
        <w:rPr>
          <w:szCs w:val="24"/>
        </w:rPr>
        <w:t xml:space="preserve"> </w:t>
      </w:r>
      <w:r w:rsidRPr="00531C01">
        <w:rPr>
          <w:szCs w:val="24"/>
        </w:rPr>
        <w:sym w:font="Symbol" w:char="F0DE"/>
      </w:r>
      <w:r w:rsidRPr="00531C01">
        <w:rPr>
          <w:szCs w:val="24"/>
        </w:rPr>
        <w:t xml:space="preserve"> a = 0,6.3,5/3 = 0,7</w:t>
      </w:r>
    </w:p>
    <w:p w:rsidR="00B24FF4" w:rsidRPr="00531C01" w:rsidRDefault="00B24FF4" w:rsidP="00F83913">
      <w:pPr>
        <w:pStyle w:val="pn"/>
        <w:spacing w:line="276" w:lineRule="auto"/>
        <w:jc w:val="both"/>
        <w:rPr>
          <w:szCs w:val="24"/>
        </w:rPr>
      </w:pPr>
      <w:r w:rsidRPr="00531C01">
        <w:rPr>
          <w:szCs w:val="24"/>
        </w:rPr>
        <w:t>0,7 + 0,35 = 1,05 mol F gồm axit (0,45 mol), Z (0,45 mol) và este (0,15 mol)</w:t>
      </w:r>
    </w:p>
    <w:p w:rsidR="00B24FF4" w:rsidRPr="00531C01" w:rsidRDefault="00B24FF4" w:rsidP="00F83913">
      <w:pPr>
        <w:pStyle w:val="pn"/>
        <w:spacing w:line="276" w:lineRule="auto"/>
        <w:jc w:val="both"/>
        <w:rPr>
          <w:szCs w:val="24"/>
        </w:rPr>
      </w:pPr>
      <w:r w:rsidRPr="00531C01">
        <w:rPr>
          <w:szCs w:val="24"/>
        </w:rPr>
        <w:t>Quy đổi 1,05 mol F thành HCOOH (0,45 + 0,15.3 = 0,9), C</w:t>
      </w:r>
      <w:r w:rsidRPr="00531C01">
        <w:rPr>
          <w:szCs w:val="24"/>
          <w:vertAlign w:val="subscript"/>
        </w:rPr>
        <w:t>3</w:t>
      </w:r>
      <w:r w:rsidRPr="00531C01">
        <w:rPr>
          <w:szCs w:val="24"/>
        </w:rPr>
        <w:t>H</w:t>
      </w:r>
      <w:r w:rsidRPr="00531C01">
        <w:rPr>
          <w:szCs w:val="24"/>
          <w:vertAlign w:val="subscript"/>
        </w:rPr>
        <w:t>5</w:t>
      </w:r>
      <w:r w:rsidRPr="00531C01">
        <w:rPr>
          <w:szCs w:val="24"/>
        </w:rPr>
        <w:t>(OH)</w:t>
      </w:r>
      <w:r w:rsidRPr="00531C01">
        <w:rPr>
          <w:szCs w:val="24"/>
          <w:vertAlign w:val="subscript"/>
        </w:rPr>
        <w:t>3</w:t>
      </w:r>
      <w:r w:rsidRPr="00531C01">
        <w:rPr>
          <w:szCs w:val="24"/>
        </w:rPr>
        <w:t xml:space="preserve"> (0,45 + 0,15 = 0,6), CH</w:t>
      </w:r>
      <w:r w:rsidRPr="00531C01">
        <w:rPr>
          <w:szCs w:val="24"/>
          <w:vertAlign w:val="subscript"/>
        </w:rPr>
        <w:t>2</w:t>
      </w:r>
      <w:r w:rsidRPr="00531C01">
        <w:rPr>
          <w:szCs w:val="24"/>
        </w:rPr>
        <w:t xml:space="preserve"> (x) và H</w:t>
      </w:r>
      <w:r w:rsidRPr="00531C01">
        <w:rPr>
          <w:szCs w:val="24"/>
          <w:vertAlign w:val="subscript"/>
        </w:rPr>
        <w:t>2</w:t>
      </w:r>
      <w:r w:rsidRPr="00531C01">
        <w:rPr>
          <w:szCs w:val="24"/>
        </w:rPr>
        <w:t>O (-0,15.3 = -0,45)</w:t>
      </w:r>
    </w:p>
    <w:p w:rsidR="00B24FF4" w:rsidRPr="00531C01" w:rsidRDefault="00B24FF4" w:rsidP="00F83913">
      <w:pPr>
        <w:pStyle w:val="pn"/>
        <w:spacing w:line="276" w:lineRule="auto"/>
        <w:jc w:val="both"/>
        <w:rPr>
          <w:szCs w:val="24"/>
        </w:rPr>
      </w:pPr>
      <w:r w:rsidRPr="00531C01">
        <w:rPr>
          <w:position w:val="-16"/>
          <w:szCs w:val="24"/>
        </w:rPr>
        <w:object w:dxaOrig="400" w:dyaOrig="400">
          <v:shape id="_x0000_i1281" type="#_x0000_t75" style="width:19.5pt;height:19.5pt" o:ole="">
            <v:imagedata r:id="rId523" o:title=""/>
          </v:shape>
          <o:OLEObject Type="Embed" ProgID="Equation.DSMT4" ShapeID="_x0000_i1281" DrawAspect="Content" ObjectID="_1764755448" r:id="rId524"/>
        </w:object>
      </w:r>
      <w:r w:rsidRPr="00531C01">
        <w:rPr>
          <w:szCs w:val="24"/>
        </w:rPr>
        <w:t xml:space="preserve"> = 0,9.0,5 + 0,6.3,5 + 1,5x = 5,925 </w:t>
      </w:r>
      <w:r w:rsidRPr="00531C01">
        <w:rPr>
          <w:szCs w:val="24"/>
        </w:rPr>
        <w:sym w:font="Symbol" w:char="F0DE"/>
      </w:r>
      <w:r w:rsidRPr="00531C01">
        <w:rPr>
          <w:szCs w:val="24"/>
        </w:rPr>
        <w:t xml:space="preserve"> x = 2,25 </w:t>
      </w:r>
      <w:r w:rsidRPr="00531C01">
        <w:rPr>
          <w:szCs w:val="24"/>
        </w:rPr>
        <w:sym w:font="Symbol" w:char="F0DE"/>
      </w:r>
      <w:r w:rsidRPr="00531C01">
        <w:rPr>
          <w:szCs w:val="24"/>
        </w:rPr>
        <w:t xml:space="preserve"> m</w:t>
      </w:r>
      <w:r w:rsidRPr="00531C01">
        <w:rPr>
          <w:szCs w:val="24"/>
          <w:vertAlign w:val="subscript"/>
        </w:rPr>
        <w:t>F</w:t>
      </w:r>
      <w:r w:rsidRPr="00531C01">
        <w:rPr>
          <w:szCs w:val="24"/>
        </w:rPr>
        <w:t xml:space="preserve"> = 120g</w:t>
      </w:r>
    </w:p>
    <w:p w:rsidR="00B24FF4" w:rsidRPr="00531C01" w:rsidRDefault="00B24FF4" w:rsidP="00F83913">
      <w:pPr>
        <w:pStyle w:val="pn"/>
        <w:spacing w:line="276" w:lineRule="auto"/>
        <w:jc w:val="both"/>
        <w:rPr>
          <w:szCs w:val="24"/>
        </w:rPr>
      </w:pPr>
      <w:r w:rsidRPr="00531C01">
        <w:rPr>
          <w:szCs w:val="24"/>
        </w:rPr>
        <w:t xml:space="preserve">Z có số C &lt; 5 </w:t>
      </w:r>
      <w:r w:rsidRPr="00531C01">
        <w:rPr>
          <w:szCs w:val="24"/>
        </w:rPr>
        <w:sym w:font="Symbol" w:char="F0DE"/>
      </w:r>
      <w:r w:rsidRPr="00531C01">
        <w:rPr>
          <w:szCs w:val="24"/>
        </w:rPr>
        <w:t xml:space="preserve"> Z là C</w:t>
      </w:r>
      <w:r w:rsidRPr="00531C01">
        <w:rPr>
          <w:szCs w:val="24"/>
          <w:vertAlign w:val="subscript"/>
        </w:rPr>
        <w:t>3</w:t>
      </w:r>
      <w:r w:rsidRPr="00531C01">
        <w:rPr>
          <w:szCs w:val="24"/>
        </w:rPr>
        <w:t xml:space="preserve"> hoặc C</w:t>
      </w:r>
      <w:r w:rsidRPr="00531C01">
        <w:rPr>
          <w:szCs w:val="24"/>
          <w:vertAlign w:val="subscript"/>
        </w:rPr>
        <w:t>4</w:t>
      </w:r>
    </w:p>
    <w:p w:rsidR="00B24FF4" w:rsidRPr="00531C01" w:rsidRDefault="00B24FF4" w:rsidP="00F83913">
      <w:pPr>
        <w:pStyle w:val="pn"/>
        <w:spacing w:line="276" w:lineRule="auto"/>
        <w:jc w:val="both"/>
        <w:rPr>
          <w:szCs w:val="24"/>
        </w:rPr>
      </w:pPr>
      <w:r w:rsidRPr="00531C01">
        <w:rPr>
          <w:szCs w:val="24"/>
        </w:rPr>
        <w:t>Nếu Z là C</w:t>
      </w:r>
      <w:r w:rsidRPr="00531C01">
        <w:rPr>
          <w:szCs w:val="24"/>
          <w:vertAlign w:val="subscript"/>
        </w:rPr>
        <w:t>4</w:t>
      </w:r>
      <w:r w:rsidRPr="00531C01">
        <w:rPr>
          <w:szCs w:val="24"/>
        </w:rPr>
        <w:t>H</w:t>
      </w:r>
      <w:r w:rsidRPr="00531C01">
        <w:rPr>
          <w:szCs w:val="24"/>
          <w:vertAlign w:val="subscript"/>
        </w:rPr>
        <w:t>7</w:t>
      </w:r>
      <w:r w:rsidRPr="00531C01">
        <w:rPr>
          <w:szCs w:val="24"/>
        </w:rPr>
        <w:t>(OH)</w:t>
      </w:r>
      <w:r w:rsidRPr="00531C01">
        <w:rPr>
          <w:szCs w:val="24"/>
          <w:vertAlign w:val="subscript"/>
        </w:rPr>
        <w:t>3</w:t>
      </w:r>
      <w:r w:rsidRPr="00531C01">
        <w:rPr>
          <w:szCs w:val="24"/>
        </w:rPr>
        <w:t xml:space="preserve"> </w:t>
      </w:r>
      <w:r w:rsidRPr="00531C01">
        <w:rPr>
          <w:szCs w:val="24"/>
        </w:rPr>
        <w:sym w:font="Symbol" w:char="F0AE"/>
      </w:r>
      <w:r w:rsidRPr="00531C01">
        <w:rPr>
          <w:szCs w:val="24"/>
        </w:rPr>
        <w:t xml:space="preserve"> n</w:t>
      </w:r>
      <w:r w:rsidRPr="00531C01">
        <w:rPr>
          <w:szCs w:val="24"/>
          <w:vertAlign w:val="subscript"/>
        </w:rPr>
        <w:t>C (Axit)</w:t>
      </w:r>
      <w:r w:rsidRPr="00531C01">
        <w:rPr>
          <w:szCs w:val="24"/>
        </w:rPr>
        <w:t xml:space="preserve"> = 0,9 + x – 0,6 = 2,55 </w:t>
      </w:r>
    </w:p>
    <w:p w:rsidR="00B24FF4" w:rsidRPr="00531C01" w:rsidRDefault="00B24FF4" w:rsidP="00F83913">
      <w:pPr>
        <w:pStyle w:val="pn"/>
        <w:spacing w:line="276" w:lineRule="auto"/>
        <w:jc w:val="both"/>
        <w:rPr>
          <w:szCs w:val="24"/>
        </w:rPr>
      </w:pPr>
      <w:r w:rsidRPr="00531C01">
        <w:rPr>
          <w:szCs w:val="24"/>
        </w:rPr>
        <w:sym w:font="Symbol" w:char="F0AE"/>
      </w:r>
      <w:r w:rsidRPr="00531C01">
        <w:rPr>
          <w:szCs w:val="24"/>
        </w:rPr>
        <w:t xml:space="preserve"> Số C = 2,55/0,9 = 2,833: Loại, vì 2 axit có số mol bằng nhau.</w:t>
      </w:r>
    </w:p>
    <w:p w:rsidR="00B24FF4" w:rsidRPr="00531C01" w:rsidRDefault="00B24FF4" w:rsidP="00F83913">
      <w:pPr>
        <w:pStyle w:val="pn"/>
        <w:spacing w:line="276" w:lineRule="auto"/>
        <w:jc w:val="both"/>
        <w:rPr>
          <w:szCs w:val="24"/>
        </w:rPr>
      </w:pPr>
      <w:r w:rsidRPr="00531C01">
        <w:rPr>
          <w:szCs w:val="24"/>
        </w:rPr>
        <w:t>Nếu Z là C</w:t>
      </w:r>
      <w:r w:rsidRPr="00531C01">
        <w:rPr>
          <w:szCs w:val="24"/>
          <w:vertAlign w:val="subscript"/>
        </w:rPr>
        <w:t>3</w:t>
      </w:r>
      <w:r w:rsidRPr="00531C01">
        <w:rPr>
          <w:szCs w:val="24"/>
        </w:rPr>
        <w:t>H</w:t>
      </w:r>
      <w:r w:rsidRPr="00531C01">
        <w:rPr>
          <w:szCs w:val="24"/>
          <w:vertAlign w:val="subscript"/>
        </w:rPr>
        <w:t>5</w:t>
      </w:r>
      <w:r w:rsidRPr="00531C01">
        <w:rPr>
          <w:szCs w:val="24"/>
        </w:rPr>
        <w:t>(OH)</w:t>
      </w:r>
      <w:r w:rsidRPr="00531C01">
        <w:rPr>
          <w:szCs w:val="24"/>
          <w:vertAlign w:val="subscript"/>
        </w:rPr>
        <w:t>3</w:t>
      </w:r>
      <w:r w:rsidRPr="00531C01">
        <w:rPr>
          <w:szCs w:val="24"/>
        </w:rPr>
        <w:t xml:space="preserve"> </w:t>
      </w:r>
      <w:r w:rsidRPr="00531C01">
        <w:rPr>
          <w:szCs w:val="24"/>
        </w:rPr>
        <w:sym w:font="Symbol" w:char="F0AE"/>
      </w:r>
      <w:r w:rsidRPr="00531C01">
        <w:rPr>
          <w:szCs w:val="24"/>
        </w:rPr>
        <w:t xml:space="preserve"> n</w:t>
      </w:r>
      <w:r w:rsidRPr="00531C01">
        <w:rPr>
          <w:szCs w:val="24"/>
          <w:vertAlign w:val="subscript"/>
        </w:rPr>
        <w:t>C (Axit)</w:t>
      </w:r>
      <w:r w:rsidRPr="00531C01">
        <w:rPr>
          <w:szCs w:val="24"/>
        </w:rPr>
        <w:t xml:space="preserve"> = 0,9 + x = 3,15 </w:t>
      </w:r>
      <w:r w:rsidRPr="00531C01">
        <w:rPr>
          <w:szCs w:val="24"/>
        </w:rPr>
        <w:sym w:font="Symbol" w:char="F0DE"/>
      </w:r>
      <w:r w:rsidRPr="00531C01">
        <w:rPr>
          <w:szCs w:val="24"/>
        </w:rPr>
        <w:t xml:space="preserve"> Số C = 3,15/0,9 = 3,5</w:t>
      </w:r>
    </w:p>
    <w:p w:rsidR="00B24FF4" w:rsidRPr="00531C01" w:rsidRDefault="00B24FF4" w:rsidP="00F83913">
      <w:pPr>
        <w:pStyle w:val="pn"/>
        <w:spacing w:line="276" w:lineRule="auto"/>
        <w:jc w:val="both"/>
        <w:rPr>
          <w:szCs w:val="24"/>
        </w:rPr>
      </w:pPr>
      <w:r w:rsidRPr="00531C01">
        <w:rPr>
          <w:szCs w:val="24"/>
        </w:rPr>
        <w:t>C</w:t>
      </w:r>
      <w:r w:rsidRPr="00531C01">
        <w:rPr>
          <w:szCs w:val="24"/>
          <w:vertAlign w:val="subscript"/>
        </w:rPr>
        <w:t>2</w:t>
      </w:r>
      <w:r w:rsidRPr="00531C01">
        <w:rPr>
          <w:szCs w:val="24"/>
        </w:rPr>
        <w:t>H</w:t>
      </w:r>
      <w:r w:rsidRPr="00531C01">
        <w:rPr>
          <w:szCs w:val="24"/>
          <w:vertAlign w:val="subscript"/>
        </w:rPr>
        <w:t>5</w:t>
      </w:r>
      <w:r w:rsidRPr="00531C01">
        <w:rPr>
          <w:szCs w:val="24"/>
        </w:rPr>
        <w:t>COOH (0,45 mol) và C</w:t>
      </w:r>
      <w:r w:rsidRPr="00531C01">
        <w:rPr>
          <w:szCs w:val="24"/>
          <w:vertAlign w:val="subscript"/>
        </w:rPr>
        <w:t>3</w:t>
      </w:r>
      <w:r w:rsidRPr="00531C01">
        <w:rPr>
          <w:szCs w:val="24"/>
        </w:rPr>
        <w:t>H</w:t>
      </w:r>
      <w:r w:rsidRPr="00531C01">
        <w:rPr>
          <w:szCs w:val="24"/>
          <w:vertAlign w:val="subscript"/>
        </w:rPr>
        <w:t>7</w:t>
      </w:r>
      <w:r w:rsidRPr="00531C01">
        <w:rPr>
          <w:szCs w:val="24"/>
        </w:rPr>
        <w:t>COOH (0,45 mol)</w:t>
      </w:r>
    </w:p>
    <w:p w:rsidR="00B24FF4" w:rsidRPr="00531C01" w:rsidRDefault="00B24FF4" w:rsidP="00F83913">
      <w:pPr>
        <w:pStyle w:val="pn"/>
        <w:spacing w:line="276" w:lineRule="auto"/>
        <w:jc w:val="both"/>
        <w:rPr>
          <w:szCs w:val="24"/>
        </w:rPr>
      </w:pPr>
      <w:r w:rsidRPr="00531C01">
        <w:rPr>
          <w:szCs w:val="24"/>
        </w:rPr>
        <w:t>m</w:t>
      </w:r>
      <w:r w:rsidRPr="00531C01">
        <w:rPr>
          <w:szCs w:val="24"/>
          <w:vertAlign w:val="subscript"/>
        </w:rPr>
        <w:t>Este</w:t>
      </w:r>
      <w:r w:rsidRPr="00531C01">
        <w:rPr>
          <w:szCs w:val="24"/>
        </w:rPr>
        <w:t xml:space="preserve"> = m</w:t>
      </w:r>
      <w:r w:rsidRPr="00531C01">
        <w:rPr>
          <w:szCs w:val="24"/>
          <w:vertAlign w:val="subscript"/>
        </w:rPr>
        <w:t>F</w:t>
      </w:r>
      <w:r w:rsidRPr="00531C01">
        <w:rPr>
          <w:szCs w:val="24"/>
        </w:rPr>
        <w:t xml:space="preserve"> –</w:t>
      </w:r>
      <w:r w:rsidRPr="00531C01">
        <w:rPr>
          <w:position w:val="-18"/>
          <w:szCs w:val="24"/>
        </w:rPr>
        <w:object w:dxaOrig="920" w:dyaOrig="420">
          <v:shape id="_x0000_i1282" type="#_x0000_t75" style="width:46.5pt;height:21pt" o:ole="">
            <v:imagedata r:id="rId525" o:title=""/>
          </v:shape>
          <o:OLEObject Type="Embed" ProgID="Equation.DSMT4" ShapeID="_x0000_i1282" DrawAspect="Content" ObjectID="_1764755449" r:id="rId526"/>
        </w:object>
      </w:r>
      <w:r w:rsidRPr="00531C01">
        <w:rPr>
          <w:szCs w:val="24"/>
        </w:rPr>
        <w:t xml:space="preserve"> </w:t>
      </w:r>
      <w:r w:rsidRPr="00531C01">
        <w:rPr>
          <w:szCs w:val="24"/>
          <w:vertAlign w:val="subscript"/>
        </w:rPr>
        <w:t>dư</w:t>
      </w:r>
      <w:r w:rsidRPr="00531C01">
        <w:rPr>
          <w:szCs w:val="24"/>
        </w:rPr>
        <w:t xml:space="preserve"> – m</w:t>
      </w:r>
      <w:r w:rsidRPr="00531C01">
        <w:rPr>
          <w:position w:val="-20"/>
          <w:szCs w:val="24"/>
        </w:rPr>
        <w:object w:dxaOrig="859" w:dyaOrig="440">
          <v:shape id="_x0000_i1283" type="#_x0000_t75" style="width:43.5pt;height:22.5pt" o:ole="">
            <v:imagedata r:id="rId527" o:title=""/>
          </v:shape>
          <o:OLEObject Type="Embed" ProgID="Equation.DSMT4" ShapeID="_x0000_i1283" DrawAspect="Content" ObjectID="_1764755450" r:id="rId528"/>
        </w:object>
      </w:r>
      <w:r w:rsidRPr="00531C01">
        <w:rPr>
          <w:szCs w:val="24"/>
        </w:rPr>
        <w:t xml:space="preserve"> </w:t>
      </w:r>
      <w:r w:rsidRPr="00531C01">
        <w:rPr>
          <w:szCs w:val="24"/>
          <w:vertAlign w:val="subscript"/>
        </w:rPr>
        <w:t>dư</w:t>
      </w:r>
      <w:r w:rsidRPr="00531C01">
        <w:rPr>
          <w:szCs w:val="24"/>
        </w:rPr>
        <w:t xml:space="preserve"> = 42,15g </w:t>
      </w:r>
    </w:p>
    <w:p w:rsidR="00B24FF4" w:rsidRPr="00531C01" w:rsidRDefault="00B24FF4" w:rsidP="00F83913">
      <w:pPr>
        <w:pStyle w:val="pn"/>
        <w:spacing w:line="276" w:lineRule="auto"/>
        <w:jc w:val="both"/>
        <w:rPr>
          <w:szCs w:val="24"/>
        </w:rPr>
      </w:pPr>
      <w:r w:rsidRPr="00531C01">
        <w:rPr>
          <w:szCs w:val="24"/>
        </w:rPr>
        <w:sym w:font="Symbol" w:char="F0DE"/>
      </w:r>
      <w:r w:rsidRPr="00531C01">
        <w:rPr>
          <w:szCs w:val="24"/>
        </w:rPr>
        <w:t xml:space="preserve"> %m</w:t>
      </w:r>
      <w:r w:rsidRPr="00531C01">
        <w:rPr>
          <w:szCs w:val="24"/>
          <w:vertAlign w:val="subscript"/>
        </w:rPr>
        <w:t>Este</w:t>
      </w:r>
      <w:r w:rsidRPr="00531C01">
        <w:rPr>
          <w:szCs w:val="24"/>
        </w:rPr>
        <w:t xml:space="preserve"> = 35,125%.</w:t>
      </w:r>
    </w:p>
    <w:p w:rsidR="00B24FF4" w:rsidRPr="00531C01" w:rsidRDefault="00D90A72" w:rsidP="00F83913">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AB495B">
        <w:rPr>
          <w:rFonts w:ascii="Times New Roman" w:hAnsi="Times New Roman"/>
          <w:b/>
          <w:color w:val="FF0000"/>
          <w:sz w:val="24"/>
          <w:szCs w:val="24"/>
        </w:rPr>
        <w:t>Câu 78:</w:t>
      </w:r>
      <w:r w:rsidR="00B24FF4" w:rsidRPr="00531C01">
        <w:rPr>
          <w:rFonts w:ascii="Times New Roman" w:hAnsi="Times New Roman"/>
          <w:b/>
          <w:sz w:val="24"/>
          <w:szCs w:val="24"/>
        </w:rPr>
        <w:t xml:space="preserve"> </w:t>
      </w:r>
      <w:r w:rsidR="00AB495B" w:rsidRPr="00AB495B">
        <w:rPr>
          <w:rFonts w:ascii="Times New Roman" w:hAnsi="Times New Roman"/>
          <w:b/>
          <w:color w:val="000000" w:themeColor="text1"/>
          <w:sz w:val="24"/>
          <w:szCs w:val="24"/>
          <w:highlight w:val="yellow"/>
        </w:rPr>
        <w:t>Chọn A</w:t>
      </w:r>
      <w:r w:rsidR="00B24FF4" w:rsidRPr="00AB495B">
        <w:rPr>
          <w:rFonts w:ascii="Times New Roman" w:hAnsi="Times New Roman"/>
          <w:b/>
          <w:color w:val="000000" w:themeColor="text1"/>
          <w:sz w:val="24"/>
          <w:szCs w:val="24"/>
          <w:highlight w:val="yellow"/>
        </w:rPr>
        <w:t>.</w:t>
      </w:r>
    </w:p>
    <w:p w:rsidR="00B24FF4" w:rsidRPr="00531C01" w:rsidRDefault="00B24FF4" w:rsidP="00F83913">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531C01">
        <w:rPr>
          <w:rFonts w:ascii="Times New Roman" w:hAnsi="Times New Roman"/>
          <w:position w:val="-6"/>
          <w:sz w:val="24"/>
          <w:szCs w:val="24"/>
          <w:lang w:val="vi-VN"/>
        </w:rPr>
        <w:object w:dxaOrig="5800" w:dyaOrig="420">
          <v:shape id="_x0000_i1284" type="#_x0000_t75" style="width:291.75pt;height:21pt" o:ole="">
            <v:imagedata r:id="rId529" o:title=""/>
          </v:shape>
          <o:OLEObject Type="Embed" ProgID="Equation.DSMT4" ShapeID="_x0000_i1284" DrawAspect="Content" ObjectID="_1764755451" r:id="rId530"/>
        </w:object>
      </w:r>
    </w:p>
    <w:p w:rsidR="00B24FF4" w:rsidRPr="00531C01" w:rsidRDefault="00B24FF4" w:rsidP="00F83913">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531C01">
        <w:rPr>
          <w:rFonts w:ascii="Times New Roman" w:hAnsi="Times New Roman"/>
          <w:position w:val="-6"/>
          <w:sz w:val="24"/>
          <w:szCs w:val="24"/>
          <w:lang w:val="vi-VN"/>
        </w:rPr>
        <w:object w:dxaOrig="6000" w:dyaOrig="420">
          <v:shape id="_x0000_i1285" type="#_x0000_t75" style="width:302.25pt;height:21pt" o:ole="">
            <v:imagedata r:id="rId531" o:title=""/>
          </v:shape>
          <o:OLEObject Type="Embed" ProgID="Equation.DSMT4" ShapeID="_x0000_i1285" DrawAspect="Content" ObjectID="_1764755452" r:id="rId532"/>
        </w:object>
      </w:r>
    </w:p>
    <w:p w:rsidR="00B24FF4" w:rsidRPr="00531C01" w:rsidRDefault="00B24FF4" w:rsidP="00F83913">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531C01">
        <w:rPr>
          <w:rFonts w:ascii="Times New Roman" w:hAnsi="Times New Roman"/>
          <w:position w:val="-6"/>
          <w:sz w:val="24"/>
          <w:szCs w:val="24"/>
          <w:lang w:val="vi-VN"/>
        </w:rPr>
        <w:object w:dxaOrig="5319" w:dyaOrig="420">
          <v:shape id="_x0000_i1286" type="#_x0000_t75" style="width:267.75pt;height:21pt" o:ole="">
            <v:imagedata r:id="rId533" o:title=""/>
          </v:shape>
          <o:OLEObject Type="Embed" ProgID="Equation.DSMT4" ShapeID="_x0000_i1286" DrawAspect="Content" ObjectID="_1764755453" r:id="rId534"/>
        </w:object>
      </w:r>
    </w:p>
    <w:p w:rsidR="00B24FF4" w:rsidRPr="00531C01" w:rsidRDefault="00B24FF4" w:rsidP="00F83913">
      <w:pPr>
        <w:tabs>
          <w:tab w:val="left" w:pos="270"/>
          <w:tab w:val="left" w:pos="2880"/>
          <w:tab w:val="left" w:pos="5310"/>
          <w:tab w:val="left" w:pos="7830"/>
        </w:tabs>
        <w:autoSpaceDE w:val="0"/>
        <w:autoSpaceDN w:val="0"/>
        <w:adjustRightInd w:val="0"/>
        <w:spacing w:line="276" w:lineRule="auto"/>
        <w:jc w:val="both"/>
        <w:textAlignment w:val="center"/>
        <w:rPr>
          <w:rFonts w:ascii="Times New Roman" w:hAnsi="Times New Roman"/>
          <w:sz w:val="24"/>
          <w:szCs w:val="24"/>
        </w:rPr>
      </w:pPr>
      <w:r w:rsidRPr="00531C01">
        <w:rPr>
          <w:rFonts w:ascii="Times New Roman" w:hAnsi="Times New Roman"/>
          <w:position w:val="-6"/>
          <w:sz w:val="24"/>
          <w:szCs w:val="24"/>
          <w:lang w:val="vi-VN"/>
        </w:rPr>
        <w:object w:dxaOrig="5280" w:dyaOrig="420">
          <v:shape id="_x0000_i1287" type="#_x0000_t75" style="width:266.25pt;height:21pt" o:ole="">
            <v:imagedata r:id="rId535" o:title=""/>
          </v:shape>
          <o:OLEObject Type="Embed" ProgID="Equation.DSMT4" ShapeID="_x0000_i1287" DrawAspect="Content" ObjectID="_1764755454" r:id="rId536"/>
        </w:object>
      </w:r>
    </w:p>
    <w:p w:rsidR="00B24FF4" w:rsidRPr="00531C01" w:rsidRDefault="00D90A72" w:rsidP="00F83913">
      <w:pPr>
        <w:pStyle w:val="ListParagraph"/>
        <w:tabs>
          <w:tab w:val="left" w:pos="270"/>
          <w:tab w:val="left" w:pos="992"/>
          <w:tab w:val="left" w:pos="2880"/>
          <w:tab w:val="left" w:pos="5310"/>
          <w:tab w:val="left" w:pos="7830"/>
        </w:tabs>
        <w:spacing w:line="276" w:lineRule="auto"/>
        <w:jc w:val="both"/>
        <w:rPr>
          <w:rFonts w:ascii="Times New Roman" w:hAnsi="Times New Roman"/>
          <w:b/>
          <w:kern w:val="2"/>
          <w:sz w:val="24"/>
          <w:szCs w:val="24"/>
        </w:rPr>
      </w:pPr>
      <w:r w:rsidRPr="00AB495B">
        <w:rPr>
          <w:rFonts w:ascii="Times New Roman" w:hAnsi="Times New Roman"/>
          <w:b/>
          <w:color w:val="FF0000"/>
          <w:kern w:val="2"/>
          <w:sz w:val="24"/>
          <w:szCs w:val="24"/>
        </w:rPr>
        <w:t>Câu 79:</w:t>
      </w:r>
      <w:r w:rsidR="00B24FF4" w:rsidRPr="00531C01">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B.</w:t>
      </w:r>
    </w:p>
    <w:p w:rsidR="00B24FF4" w:rsidRPr="00531C01" w:rsidRDefault="00B24FF4" w:rsidP="00F83913">
      <w:pPr>
        <w:pStyle w:val="pn"/>
        <w:spacing w:line="276" w:lineRule="auto"/>
        <w:jc w:val="both"/>
      </w:pPr>
      <w:r w:rsidRPr="00531C01">
        <w:t>BTKL: m</w:t>
      </w:r>
      <w:r w:rsidRPr="00531C01">
        <w:rPr>
          <w:vertAlign w:val="subscript"/>
        </w:rPr>
        <w:t>Y</w:t>
      </w:r>
      <w:r w:rsidRPr="00531C01">
        <w:t xml:space="preserve"> = m</w:t>
      </w:r>
      <w:r w:rsidRPr="00531C01">
        <w:rPr>
          <w:vertAlign w:val="subscript"/>
        </w:rPr>
        <w:t>X</w:t>
      </w:r>
      <w:r w:rsidRPr="00531C01">
        <w:t xml:space="preserve"> + </w:t>
      </w:r>
      <w:r w:rsidRPr="00531C01">
        <w:rPr>
          <w:position w:val="-16"/>
        </w:rPr>
        <w:object w:dxaOrig="880" w:dyaOrig="400">
          <v:shape id="_x0000_i1288" type="#_x0000_t75" style="width:43.5pt;height:19.5pt" o:ole="">
            <v:imagedata r:id="rId537" o:title=""/>
          </v:shape>
          <o:OLEObject Type="Embed" ProgID="Equation.DSMT4" ShapeID="_x0000_i1288" DrawAspect="Content" ObjectID="_1764755455" r:id="rId538"/>
        </w:object>
      </w:r>
      <w:r w:rsidRPr="00531C01">
        <w:t xml:space="preserve"> – m</w:t>
      </w:r>
      <w:r w:rsidRPr="00531C01">
        <w:rPr>
          <w:vertAlign w:val="subscript"/>
        </w:rPr>
        <w:t>khí</w:t>
      </w:r>
      <w:r w:rsidRPr="00531C01">
        <w:t xml:space="preserve"> = 252,3 g</w:t>
      </w:r>
    </w:p>
    <w:p w:rsidR="00B24FF4" w:rsidRPr="00531C01" w:rsidRDefault="00B24FF4" w:rsidP="00F83913">
      <w:pPr>
        <w:pStyle w:val="pn"/>
        <w:spacing w:line="276" w:lineRule="auto"/>
        <w:jc w:val="both"/>
      </w:pPr>
      <w:r w:rsidRPr="00531C01">
        <w:t xml:space="preserve">Ta có: </w:t>
      </w:r>
      <w:r w:rsidRPr="00531C01">
        <w:rPr>
          <w:position w:val="-24"/>
        </w:rPr>
        <w:object w:dxaOrig="3760" w:dyaOrig="620">
          <v:shape id="_x0000_i1289" type="#_x0000_t75" style="width:187.5pt;height:31.5pt" o:ole="">
            <v:imagedata r:id="rId539" o:title=""/>
          </v:shape>
          <o:OLEObject Type="Embed" ProgID="Equation.DSMT4" ShapeID="_x0000_i1289" DrawAspect="Content" ObjectID="_1764755456" r:id="rId540"/>
        </w:object>
      </w:r>
      <w:r w:rsidRPr="00531C01">
        <w:t xml:space="preserve"> </w:t>
      </w:r>
    </w:p>
    <w:p w:rsidR="00B24FF4" w:rsidRPr="00531C01" w:rsidRDefault="00B24FF4" w:rsidP="00F83913">
      <w:pPr>
        <w:pStyle w:val="pn"/>
        <w:spacing w:line="276" w:lineRule="auto"/>
        <w:jc w:val="both"/>
      </w:pPr>
      <w:r w:rsidRPr="00531C01">
        <w:t>Y gồm Fe(NO</w:t>
      </w:r>
      <w:r w:rsidRPr="00531C01">
        <w:rPr>
          <w:vertAlign w:val="subscript"/>
        </w:rPr>
        <w:t>3</w:t>
      </w:r>
      <w:r w:rsidRPr="00531C01">
        <w:t>)</w:t>
      </w:r>
      <w:r w:rsidRPr="00531C01">
        <w:rPr>
          <w:vertAlign w:val="subscript"/>
        </w:rPr>
        <w:t>3</w:t>
      </w:r>
      <w:r w:rsidRPr="00531C01">
        <w:t xml:space="preserve"> (0,45), Fe(NO</w:t>
      </w:r>
      <w:r w:rsidRPr="00531C01">
        <w:rPr>
          <w:vertAlign w:val="subscript"/>
        </w:rPr>
        <w:t>3</w:t>
      </w:r>
      <w:r w:rsidRPr="00531C01">
        <w:t>)</w:t>
      </w:r>
      <w:r w:rsidRPr="00531C01">
        <w:rPr>
          <w:vertAlign w:val="subscript"/>
        </w:rPr>
        <w:t>2</w:t>
      </w:r>
      <w:r w:rsidRPr="00531C01">
        <w:t xml:space="preserve"> và Cu(NO</w:t>
      </w:r>
      <w:r w:rsidRPr="00531C01">
        <w:rPr>
          <w:vertAlign w:val="subscript"/>
        </w:rPr>
        <w:t>3</w:t>
      </w:r>
      <w:r w:rsidRPr="00531C01">
        <w:t>)</w:t>
      </w:r>
      <w:r w:rsidRPr="00531C01">
        <w:rPr>
          <w:vertAlign w:val="subscript"/>
        </w:rPr>
        <w:t>2</w:t>
      </w:r>
    </w:p>
    <w:p w:rsidR="00B24FF4" w:rsidRPr="00531C01" w:rsidRDefault="00B24FF4" w:rsidP="00F83913">
      <w:pPr>
        <w:pStyle w:val="pn"/>
        <w:spacing w:line="276" w:lineRule="auto"/>
        <w:jc w:val="both"/>
      </w:pPr>
      <w:r w:rsidRPr="00531C01">
        <w:t xml:space="preserve">E gồm </w:t>
      </w:r>
      <w:r w:rsidRPr="00531C01">
        <w:rPr>
          <w:position w:val="-16"/>
        </w:rPr>
        <w:object w:dxaOrig="520" w:dyaOrig="400">
          <v:shape id="_x0000_i1290" type="#_x0000_t75" style="width:25.5pt;height:19.5pt" o:ole="">
            <v:imagedata r:id="rId541" o:title=""/>
          </v:shape>
          <o:OLEObject Type="Embed" ProgID="Equation.DSMT4" ShapeID="_x0000_i1290" DrawAspect="Content" ObjectID="_1764755457" r:id="rId542"/>
        </w:object>
      </w:r>
      <w:r w:rsidRPr="00531C01">
        <w:t xml:space="preserve"> = 2,4 – n</w:t>
      </w:r>
      <w:r w:rsidRPr="00531C01">
        <w:rPr>
          <w:vertAlign w:val="subscript"/>
        </w:rPr>
        <w:t>khí</w:t>
      </w:r>
      <w:r w:rsidRPr="00531C01">
        <w:t xml:space="preserve"> = 1,95 mol </w:t>
      </w:r>
      <w:r w:rsidRPr="00531C01">
        <w:sym w:font="Symbol" w:char="F0DE"/>
      </w:r>
      <w:r w:rsidRPr="00531C01">
        <w:t xml:space="preserve"> </w:t>
      </w:r>
      <w:r w:rsidRPr="00531C01">
        <w:rPr>
          <w:position w:val="-16"/>
        </w:rPr>
        <w:object w:dxaOrig="400" w:dyaOrig="400">
          <v:shape id="_x0000_i1291" type="#_x0000_t75" style="width:19.5pt;height:19.5pt" o:ole="">
            <v:imagedata r:id="rId523" o:title=""/>
          </v:shape>
          <o:OLEObject Type="Embed" ProgID="Equation.DSMT4" ShapeID="_x0000_i1291" DrawAspect="Content" ObjectID="_1764755458" r:id="rId543"/>
        </w:object>
      </w:r>
      <w:r w:rsidRPr="00531C01">
        <w:t xml:space="preserve"> = 0,45 mol</w:t>
      </w:r>
    </w:p>
    <w:p w:rsidR="00B24FF4" w:rsidRPr="00531C01" w:rsidRDefault="00B24FF4" w:rsidP="00F83913">
      <w:pPr>
        <w:pStyle w:val="pn"/>
        <w:spacing w:line="276" w:lineRule="auto"/>
        <w:jc w:val="both"/>
      </w:pPr>
      <w:r w:rsidRPr="00531C01">
        <w:t xml:space="preserve">Bảo toàn electron: </w:t>
      </w:r>
      <w:r w:rsidRPr="00531C01">
        <w:rPr>
          <w:position w:val="-20"/>
        </w:rPr>
        <w:object w:dxaOrig="880" w:dyaOrig="440">
          <v:shape id="_x0000_i1292" type="#_x0000_t75" style="width:43.5pt;height:22.5pt" o:ole="">
            <v:imagedata r:id="rId544" o:title=""/>
          </v:shape>
          <o:OLEObject Type="Embed" ProgID="Equation.DSMT4" ShapeID="_x0000_i1292" DrawAspect="Content" ObjectID="_1764755459" r:id="rId545"/>
        </w:object>
      </w:r>
      <w:r w:rsidRPr="00531C01">
        <w:t xml:space="preserve"> = 4.(1,95/4 – 0,45) = 0,15 mol</w:t>
      </w:r>
    </w:p>
    <w:p w:rsidR="00B24FF4" w:rsidRPr="00531C01" w:rsidRDefault="00B24FF4" w:rsidP="00F83913">
      <w:pPr>
        <w:pStyle w:val="pn"/>
        <w:spacing w:line="276" w:lineRule="auto"/>
        <w:jc w:val="both"/>
      </w:pPr>
      <w:r w:rsidRPr="00531C01">
        <w:t xml:space="preserve">Bảo toàn N </w:t>
      </w:r>
      <w:r w:rsidRPr="00531C01">
        <w:sym w:font="Symbol" w:char="F0DE"/>
      </w:r>
      <w:r w:rsidRPr="00531C01">
        <w:t xml:space="preserve"> </w:t>
      </w:r>
      <w:r w:rsidRPr="00531C01">
        <w:rPr>
          <w:position w:val="-20"/>
        </w:rPr>
        <w:object w:dxaOrig="900" w:dyaOrig="440">
          <v:shape id="_x0000_i1293" type="#_x0000_t75" style="width:45pt;height:22.5pt" o:ole="">
            <v:imagedata r:id="rId546" o:title=""/>
          </v:shape>
          <o:OLEObject Type="Embed" ProgID="Equation.DSMT4" ShapeID="_x0000_i1293" DrawAspect="Content" ObjectID="_1764755460" r:id="rId547"/>
        </w:object>
      </w:r>
      <w:r w:rsidRPr="00531C01">
        <w:t xml:space="preserve"> = 0,15 mol</w:t>
      </w:r>
    </w:p>
    <w:p w:rsidR="00B24FF4" w:rsidRPr="00531C01" w:rsidRDefault="00B24FF4" w:rsidP="00F83913">
      <w:pPr>
        <w:pStyle w:val="pn"/>
        <w:spacing w:line="276" w:lineRule="auto"/>
        <w:jc w:val="both"/>
      </w:pPr>
      <w:r w:rsidRPr="00531C01">
        <w:t>X gồm Fe (a mol), Fe(OH)</w:t>
      </w:r>
      <w:r w:rsidRPr="00531C01">
        <w:rPr>
          <w:vertAlign w:val="subscript"/>
        </w:rPr>
        <w:t>2</w:t>
      </w:r>
      <w:r w:rsidRPr="00531C01">
        <w:t xml:space="preserve"> (b mol), Fe</w:t>
      </w:r>
      <w:r w:rsidRPr="00531C01">
        <w:rPr>
          <w:vertAlign w:val="subscript"/>
        </w:rPr>
        <w:t>2</w:t>
      </w:r>
      <w:r w:rsidRPr="00531C01">
        <w:t>O</w:t>
      </w:r>
      <w:r w:rsidRPr="00531C01">
        <w:rPr>
          <w:vertAlign w:val="subscript"/>
        </w:rPr>
        <w:t>3</w:t>
      </w:r>
      <w:r w:rsidRPr="00531C01">
        <w:t xml:space="preserve"> (c mol) và CuO (0,15 mol)</w:t>
      </w:r>
    </w:p>
    <w:p w:rsidR="00B24FF4" w:rsidRPr="00531C01" w:rsidRDefault="00B24FF4" w:rsidP="00F83913">
      <w:pPr>
        <w:pStyle w:val="pn"/>
        <w:spacing w:line="276" w:lineRule="auto"/>
        <w:jc w:val="both"/>
      </w:pPr>
      <w:r w:rsidRPr="00531C01">
        <w:t>m</w:t>
      </w:r>
      <w:r w:rsidRPr="00531C01">
        <w:rPr>
          <w:vertAlign w:val="subscript"/>
        </w:rPr>
        <w:t>X</w:t>
      </w:r>
      <w:r w:rsidRPr="00531C01">
        <w:t xml:space="preserve"> = 56a + 90b + 160c + 0,15.80 = 53,8 (1)</w:t>
      </w:r>
    </w:p>
    <w:p w:rsidR="00B24FF4" w:rsidRPr="00531C01" w:rsidRDefault="00B24FF4" w:rsidP="00F83913">
      <w:pPr>
        <w:pStyle w:val="pn"/>
        <w:spacing w:line="276" w:lineRule="auto"/>
        <w:jc w:val="both"/>
      </w:pPr>
      <w:r w:rsidRPr="00531C01">
        <w:t>Bảo toàn Fe: a + b + 2c = 0,45 + 0,15 (2)</w:t>
      </w:r>
    </w:p>
    <w:p w:rsidR="00B24FF4" w:rsidRPr="00531C01" w:rsidRDefault="00B24FF4" w:rsidP="00F83913">
      <w:pPr>
        <w:pStyle w:val="pn"/>
        <w:spacing w:line="276" w:lineRule="auto"/>
        <w:jc w:val="both"/>
      </w:pPr>
      <w:r w:rsidRPr="00531C01">
        <w:rPr>
          <w:position w:val="-16"/>
        </w:rPr>
        <w:object w:dxaOrig="620" w:dyaOrig="400">
          <v:shape id="_x0000_i1294" type="#_x0000_t75" style="width:31.5pt;height:19.5pt" o:ole="">
            <v:imagedata r:id="rId548" o:title=""/>
          </v:shape>
          <o:OLEObject Type="Embed" ProgID="Equation.DSMT4" ShapeID="_x0000_i1294" DrawAspect="Content" ObjectID="_1764755461" r:id="rId549"/>
        </w:object>
      </w:r>
      <w:r w:rsidRPr="00531C01">
        <w:t xml:space="preserve"> = 2,4 mol; nNO = 0,2 mol; nNO</w:t>
      </w:r>
      <w:r w:rsidRPr="00531C01">
        <w:rPr>
          <w:vertAlign w:val="subscript"/>
        </w:rPr>
        <w:t>2</w:t>
      </w:r>
      <w:r w:rsidRPr="00531C01">
        <w:t xml:space="preserve"> = 0,25 mol</w:t>
      </w:r>
    </w:p>
    <w:p w:rsidR="00B24FF4" w:rsidRPr="00531C01" w:rsidRDefault="00B24FF4" w:rsidP="00F83913">
      <w:pPr>
        <w:pStyle w:val="pn"/>
        <w:spacing w:line="276" w:lineRule="auto"/>
        <w:jc w:val="both"/>
      </w:pPr>
      <w:r w:rsidRPr="00531C01">
        <w:rPr>
          <w:position w:val="-16"/>
        </w:rPr>
        <w:object w:dxaOrig="420" w:dyaOrig="400">
          <v:shape id="_x0000_i1295" type="#_x0000_t75" style="width:21pt;height:19.5pt" o:ole="">
            <v:imagedata r:id="rId550" o:title=""/>
          </v:shape>
          <o:OLEObject Type="Embed" ProgID="Equation.DSMT4" ShapeID="_x0000_i1295" DrawAspect="Content" ObjectID="_1764755462" r:id="rId551"/>
        </w:object>
      </w:r>
      <w:r w:rsidRPr="00531C01">
        <w:t xml:space="preserve"> = 2,4 = 0,2.4 + 0,25.2 + 2b + 2.3c + 0,15.2 (3)</w:t>
      </w:r>
    </w:p>
    <w:p w:rsidR="00B24FF4" w:rsidRPr="00531C01" w:rsidRDefault="00B24FF4" w:rsidP="00F83913">
      <w:pPr>
        <w:pStyle w:val="pn"/>
        <w:spacing w:line="276" w:lineRule="auto"/>
        <w:jc w:val="both"/>
      </w:pPr>
      <w:r w:rsidRPr="00531C01">
        <w:t xml:space="preserve">Từ (1), (2), (3) </w:t>
      </w:r>
      <w:r w:rsidRPr="00531C01">
        <w:sym w:font="Symbol" w:char="F0DE"/>
      </w:r>
      <w:r w:rsidRPr="00531C01">
        <w:t xml:space="preserve"> a = 0,3; b = 0,1; c = 0,1</w:t>
      </w:r>
    </w:p>
    <w:p w:rsidR="00B24FF4" w:rsidRPr="00531C01" w:rsidRDefault="00B24FF4" w:rsidP="00F83913">
      <w:pPr>
        <w:pStyle w:val="pn"/>
        <w:spacing w:line="276" w:lineRule="auto"/>
        <w:jc w:val="both"/>
      </w:pPr>
      <w:r w:rsidRPr="00531C01">
        <w:t xml:space="preserve">Vậy </w:t>
      </w:r>
      <w:r w:rsidRPr="00531C01">
        <w:rPr>
          <w:position w:val="-20"/>
        </w:rPr>
        <w:object w:dxaOrig="1060" w:dyaOrig="440">
          <v:shape id="_x0000_i1296" type="#_x0000_t75" style="width:52.5pt;height:22.5pt" o:ole="">
            <v:imagedata r:id="rId552" o:title=""/>
          </v:shape>
          <o:OLEObject Type="Embed" ProgID="Equation.DSMT4" ShapeID="_x0000_i1296" DrawAspect="Content" ObjectID="_1764755463" r:id="rId553"/>
        </w:object>
      </w:r>
      <w:r w:rsidRPr="00531C01">
        <w:t xml:space="preserve"> = 16,73%.</w:t>
      </w:r>
    </w:p>
    <w:p w:rsidR="00B24FF4" w:rsidRPr="00531C01" w:rsidRDefault="00D90A72" w:rsidP="00F83913">
      <w:pPr>
        <w:tabs>
          <w:tab w:val="left" w:pos="2976"/>
          <w:tab w:val="left" w:pos="5386"/>
          <w:tab w:val="left" w:pos="7795"/>
        </w:tabs>
        <w:spacing w:line="276" w:lineRule="auto"/>
        <w:jc w:val="both"/>
        <w:rPr>
          <w:rFonts w:ascii="Times New Roman" w:hAnsi="Times New Roman"/>
          <w:sz w:val="24"/>
        </w:rPr>
      </w:pPr>
      <w:r w:rsidRPr="00AB495B">
        <w:rPr>
          <w:rFonts w:ascii="Times New Roman" w:hAnsi="Times New Roman"/>
          <w:b/>
          <w:color w:val="FF0000"/>
          <w:kern w:val="2"/>
          <w:sz w:val="24"/>
          <w:szCs w:val="24"/>
        </w:rPr>
        <w:t>Câu 80:</w:t>
      </w:r>
      <w:r w:rsidR="00B24FF4" w:rsidRPr="00531C01">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B.</w:t>
      </w:r>
    </w:p>
    <w:p w:rsidR="00B24FF4" w:rsidRPr="00531C01" w:rsidRDefault="00B24FF4" w:rsidP="00F83913">
      <w:pPr>
        <w:pStyle w:val="pn"/>
        <w:spacing w:line="276" w:lineRule="auto"/>
      </w:pPr>
      <w:r w:rsidRPr="00531C01">
        <w:t>M</w:t>
      </w:r>
      <w:r w:rsidRPr="00531C01">
        <w:rPr>
          <w:vertAlign w:val="subscript"/>
        </w:rPr>
        <w:t>E</w:t>
      </w:r>
      <w:r w:rsidRPr="00531C01">
        <w:t xml:space="preserve"> &lt; M</w:t>
      </w:r>
      <w:r w:rsidRPr="00531C01">
        <w:rPr>
          <w:vertAlign w:val="subscript"/>
        </w:rPr>
        <w:t>F</w:t>
      </w:r>
      <w:r w:rsidRPr="00531C01">
        <w:t xml:space="preserve"> &lt; 146 và E, F có cùng công thức đơn giản nhất là C</w:t>
      </w:r>
      <w:r w:rsidRPr="00531C01">
        <w:rPr>
          <w:vertAlign w:val="subscript"/>
        </w:rPr>
        <w:t>3</w:t>
      </w:r>
      <w:r w:rsidRPr="00531C01">
        <w:t>H</w:t>
      </w:r>
      <w:r w:rsidRPr="00531C01">
        <w:rPr>
          <w:vertAlign w:val="subscript"/>
        </w:rPr>
        <w:t>4</w:t>
      </w:r>
      <w:r w:rsidRPr="00531C01">
        <w:t>O</w:t>
      </w:r>
      <w:r w:rsidRPr="00531C01">
        <w:rPr>
          <w:vertAlign w:val="subscript"/>
        </w:rPr>
        <w:t>2</w:t>
      </w:r>
      <w:r w:rsidRPr="00531C01">
        <w:t xml:space="preserve"> </w:t>
      </w:r>
      <w:r w:rsidRPr="00531C01">
        <w:sym w:font="Symbol" w:char="F0AE"/>
      </w:r>
      <w:r w:rsidRPr="00531C01">
        <w:t xml:space="preserve"> E là C</w:t>
      </w:r>
      <w:r w:rsidRPr="00531C01">
        <w:rPr>
          <w:vertAlign w:val="subscript"/>
        </w:rPr>
        <w:t>3</w:t>
      </w:r>
      <w:r w:rsidRPr="00531C01">
        <w:t>H</w:t>
      </w:r>
      <w:r w:rsidRPr="00531C01">
        <w:rPr>
          <w:vertAlign w:val="subscript"/>
        </w:rPr>
        <w:t>4</w:t>
      </w:r>
      <w:r w:rsidRPr="00531C01">
        <w:t>O</w:t>
      </w:r>
      <w:r w:rsidRPr="00531C01">
        <w:rPr>
          <w:vertAlign w:val="subscript"/>
        </w:rPr>
        <w:t>2</w:t>
      </w:r>
      <w:r w:rsidRPr="00531C01">
        <w:t xml:space="preserve"> và F là C</w:t>
      </w:r>
      <w:r w:rsidRPr="00531C01">
        <w:rPr>
          <w:vertAlign w:val="subscript"/>
        </w:rPr>
        <w:t>6</w:t>
      </w:r>
      <w:r w:rsidRPr="00531C01">
        <w:t>H</w:t>
      </w:r>
      <w:r w:rsidRPr="00531C01">
        <w:rPr>
          <w:vertAlign w:val="subscript"/>
        </w:rPr>
        <w:t>8</w:t>
      </w:r>
      <w:r w:rsidRPr="00531C01">
        <w:t>O</w:t>
      </w:r>
      <w:r w:rsidRPr="00531C01">
        <w:rPr>
          <w:vertAlign w:val="subscript"/>
        </w:rPr>
        <w:t>4</w:t>
      </w:r>
    </w:p>
    <w:p w:rsidR="00B24FF4" w:rsidRPr="00531C01" w:rsidRDefault="00B24FF4" w:rsidP="00F83913">
      <w:pPr>
        <w:pStyle w:val="pn"/>
        <w:spacing w:line="276" w:lineRule="auto"/>
      </w:pPr>
      <w:r w:rsidRPr="00531C01">
        <w:t>E + NaOH tạo 2 sản phẩm hữu cơ nên E là HCOOCH=CH</w:t>
      </w:r>
      <w:r w:rsidRPr="00531C01">
        <w:rPr>
          <w:vertAlign w:val="subscript"/>
        </w:rPr>
        <w:t>2</w:t>
      </w:r>
    </w:p>
    <w:p w:rsidR="00B24FF4" w:rsidRPr="00531C01" w:rsidRDefault="00B24FF4" w:rsidP="00F83913">
      <w:pPr>
        <w:pStyle w:val="pn"/>
        <w:spacing w:line="276" w:lineRule="auto"/>
      </w:pPr>
      <w:r w:rsidRPr="00531C01">
        <w:t>X là HCOONa; Y là CH</w:t>
      </w:r>
      <w:r w:rsidRPr="00531C01">
        <w:rPr>
          <w:vertAlign w:val="subscript"/>
        </w:rPr>
        <w:t>3</w:t>
      </w:r>
      <w:r w:rsidRPr="00531C01">
        <w:t>CHO và J là HCOOH</w:t>
      </w:r>
    </w:p>
    <w:p w:rsidR="00B24FF4" w:rsidRPr="00531C01" w:rsidRDefault="00B24FF4" w:rsidP="00F83913">
      <w:pPr>
        <w:pStyle w:val="pn"/>
        <w:spacing w:line="276" w:lineRule="auto"/>
      </w:pPr>
      <w:r w:rsidRPr="00531C01">
        <w:lastRenderedPageBreak/>
        <w:t>F tác dụng với NaOH theo tỉ lệ mol 1 : 1 và tạo 2 sản phẩm hữu cơ nên F chứa 1 chức este.</w:t>
      </w:r>
    </w:p>
    <w:p w:rsidR="00B24FF4" w:rsidRPr="00531C01" w:rsidRDefault="00B24FF4" w:rsidP="00F83913">
      <w:pPr>
        <w:pStyle w:val="pn"/>
        <w:spacing w:line="276" w:lineRule="auto"/>
      </w:pPr>
      <w:r w:rsidRPr="00531C01">
        <w:t>T là chất hữu cơ đa chức nên F là CH≡C-COO-CH</w:t>
      </w:r>
      <w:r w:rsidRPr="00531C01">
        <w:rPr>
          <w:vertAlign w:val="subscript"/>
        </w:rPr>
        <w:t>2</w:t>
      </w:r>
      <w:r w:rsidRPr="00531C01">
        <w:t>-CHOH-CH</w:t>
      </w:r>
      <w:r w:rsidRPr="00531C01">
        <w:rPr>
          <w:vertAlign w:val="subscript"/>
        </w:rPr>
        <w:t>2</w:t>
      </w:r>
      <w:r w:rsidRPr="00531C01">
        <w:t>OH</w:t>
      </w:r>
    </w:p>
    <w:p w:rsidR="00B24FF4" w:rsidRPr="00531C01" w:rsidRDefault="00B24FF4" w:rsidP="00F83913">
      <w:pPr>
        <w:pStyle w:val="pn"/>
        <w:spacing w:line="276" w:lineRule="auto"/>
      </w:pPr>
      <w:r w:rsidRPr="00531C01">
        <w:t>Z là CH≡C-COONa và T là C</w:t>
      </w:r>
      <w:r w:rsidRPr="00531C01">
        <w:rPr>
          <w:vertAlign w:val="subscript"/>
        </w:rPr>
        <w:t>3</w:t>
      </w:r>
      <w:r w:rsidRPr="00531C01">
        <w:t>H</w:t>
      </w:r>
      <w:r w:rsidRPr="00531C01">
        <w:rPr>
          <w:vertAlign w:val="subscript"/>
        </w:rPr>
        <w:t>5</w:t>
      </w:r>
      <w:r w:rsidRPr="00531C01">
        <w:t>(OH)</w:t>
      </w:r>
      <w:r w:rsidRPr="00531C01">
        <w:rPr>
          <w:vertAlign w:val="subscript"/>
        </w:rPr>
        <w:t>3</w:t>
      </w:r>
    </w:p>
    <w:p w:rsidR="00B24FF4" w:rsidRPr="00531C01" w:rsidRDefault="00B24FF4" w:rsidP="00F83913">
      <w:pPr>
        <w:pStyle w:val="pn"/>
        <w:spacing w:line="276" w:lineRule="auto"/>
      </w:pPr>
      <w:r w:rsidRPr="00531C01">
        <w:t>(a) Đúng.</w:t>
      </w:r>
    </w:p>
    <w:p w:rsidR="00B24FF4" w:rsidRPr="00531C01" w:rsidRDefault="00B24FF4" w:rsidP="00F83913">
      <w:pPr>
        <w:pStyle w:val="pn"/>
        <w:spacing w:line="276" w:lineRule="auto"/>
      </w:pPr>
      <w:r w:rsidRPr="00531C01">
        <w:t>(b) Đúng: CH</w:t>
      </w:r>
      <w:r w:rsidRPr="00531C01">
        <w:rPr>
          <w:vertAlign w:val="subscript"/>
        </w:rPr>
        <w:t>3</w:t>
      </w:r>
      <w:r w:rsidRPr="00531C01">
        <w:t>CHO + O</w:t>
      </w:r>
      <w:r w:rsidRPr="00531C01">
        <w:rPr>
          <w:vertAlign w:val="subscript"/>
        </w:rPr>
        <w:t>2</w:t>
      </w:r>
      <w:r w:rsidRPr="00531C01">
        <w:t xml:space="preserve"> </w:t>
      </w:r>
      <w:r w:rsidRPr="00531C01">
        <w:sym w:font="Symbol" w:char="F0AE"/>
      </w:r>
      <w:r w:rsidRPr="00531C01">
        <w:t xml:space="preserve"> CH</w:t>
      </w:r>
      <w:r w:rsidRPr="00531C01">
        <w:rPr>
          <w:vertAlign w:val="subscript"/>
        </w:rPr>
        <w:t>3</w:t>
      </w:r>
      <w:r w:rsidRPr="00531C01">
        <w:t>COOH.</w:t>
      </w:r>
    </w:p>
    <w:p w:rsidR="00B24FF4" w:rsidRPr="00531C01" w:rsidRDefault="00B24FF4" w:rsidP="00F83913">
      <w:pPr>
        <w:pStyle w:val="pn"/>
        <w:spacing w:line="276" w:lineRule="auto"/>
      </w:pPr>
      <w:r w:rsidRPr="00531C01">
        <w:t>(c) Đúng.</w:t>
      </w:r>
    </w:p>
    <w:p w:rsidR="00B24FF4" w:rsidRPr="00531C01" w:rsidRDefault="00B24FF4" w:rsidP="00F83913">
      <w:pPr>
        <w:pStyle w:val="pn"/>
        <w:spacing w:line="276" w:lineRule="auto"/>
      </w:pPr>
      <w:r w:rsidRPr="00531C01">
        <w:t>(d) Đúng, E tạo Ag và F tạo CAg≡C-COO-CH</w:t>
      </w:r>
      <w:r w:rsidRPr="00531C01">
        <w:rPr>
          <w:vertAlign w:val="subscript"/>
        </w:rPr>
        <w:t>2</w:t>
      </w:r>
      <w:r w:rsidRPr="00531C01">
        <w:t>-CHOH-CH</w:t>
      </w:r>
      <w:r w:rsidRPr="00531C01">
        <w:rPr>
          <w:vertAlign w:val="subscript"/>
        </w:rPr>
        <w:t>2</w:t>
      </w:r>
      <w:r w:rsidRPr="00531C01">
        <w:t>OH.</w:t>
      </w:r>
    </w:p>
    <w:p w:rsidR="00B24FF4" w:rsidRPr="00531C01" w:rsidRDefault="00B24FF4" w:rsidP="00F83913">
      <w:pPr>
        <w:pStyle w:val="pn"/>
        <w:spacing w:line="276" w:lineRule="auto"/>
      </w:pPr>
      <w:r w:rsidRPr="00531C01">
        <w:t xml:space="preserve">(e) Sai, Z + NaOH </w:t>
      </w:r>
      <w:r w:rsidRPr="00531C01">
        <w:sym w:font="Symbol" w:char="F0AE"/>
      </w:r>
      <w:r w:rsidRPr="00531C01">
        <w:t xml:space="preserve"> C</w:t>
      </w:r>
      <w:r w:rsidRPr="00531C01">
        <w:rPr>
          <w:vertAlign w:val="subscript"/>
        </w:rPr>
        <w:t>2</w:t>
      </w:r>
      <w:r w:rsidRPr="00531C01">
        <w:t>H</w:t>
      </w:r>
      <w:r w:rsidRPr="00531C01">
        <w:rPr>
          <w:vertAlign w:val="subscript"/>
        </w:rPr>
        <w:t>2</w:t>
      </w:r>
      <w:r w:rsidRPr="00531C01">
        <w:t xml:space="preserve"> + Na</w:t>
      </w:r>
      <w:r w:rsidRPr="00531C01">
        <w:rPr>
          <w:vertAlign w:val="subscript"/>
        </w:rPr>
        <w:t>2</w:t>
      </w:r>
      <w:r w:rsidRPr="00531C01">
        <w:t>CO</w:t>
      </w:r>
      <w:r w:rsidRPr="00531C01">
        <w:rPr>
          <w:vertAlign w:val="subscript"/>
        </w:rPr>
        <w:t>3</w:t>
      </w:r>
      <w:r w:rsidRPr="00531C01">
        <w:t>.</w:t>
      </w:r>
    </w:p>
    <w:p w:rsidR="00B24FF4" w:rsidRPr="00531C01" w:rsidRDefault="00B24FF4" w:rsidP="00F83913">
      <w:pPr>
        <w:tabs>
          <w:tab w:val="left" w:pos="284"/>
          <w:tab w:val="left" w:pos="851"/>
          <w:tab w:val="left" w:pos="2835"/>
          <w:tab w:val="left" w:pos="5387"/>
          <w:tab w:val="left" w:pos="7938"/>
        </w:tabs>
        <w:spacing w:line="276" w:lineRule="auto"/>
        <w:jc w:val="both"/>
        <w:rPr>
          <w:rFonts w:ascii="Times New Roman" w:hAnsi="Times New Roman"/>
          <w:sz w:val="24"/>
          <w:szCs w:val="24"/>
        </w:rPr>
      </w:pPr>
    </w:p>
    <w:p w:rsidR="00B24FF4" w:rsidRPr="00531C01" w:rsidRDefault="00B24FF4" w:rsidP="00F83913">
      <w:pPr>
        <w:tabs>
          <w:tab w:val="left" w:pos="283"/>
          <w:tab w:val="left" w:pos="850"/>
          <w:tab w:val="left" w:pos="2835"/>
          <w:tab w:val="left" w:pos="5102"/>
          <w:tab w:val="left" w:pos="7370"/>
        </w:tabs>
        <w:spacing w:line="276" w:lineRule="auto"/>
        <w:jc w:val="center"/>
        <w:rPr>
          <w:rFonts w:ascii="Palatino Linotype" w:hAnsi="Palatino Linotype"/>
        </w:rPr>
      </w:pPr>
      <w:r w:rsidRPr="00531C01">
        <w:rPr>
          <w:rFonts w:ascii="Palatino Linotype" w:hAnsi="Palatino Linotype"/>
        </w:rPr>
        <w:t>-------------------HẾT-------------------</w:t>
      </w:r>
    </w:p>
    <w:p w:rsidR="0010690C" w:rsidRDefault="0010690C" w:rsidP="00A240C3">
      <w:pPr>
        <w:tabs>
          <w:tab w:val="left" w:pos="283"/>
          <w:tab w:val="left" w:pos="2835"/>
          <w:tab w:val="left" w:pos="5386"/>
          <w:tab w:val="left" w:pos="7937"/>
        </w:tabs>
        <w:contextualSpacing/>
        <w:jc w:val="both"/>
        <w:rPr>
          <w:rFonts w:ascii="Times New Roman" w:hAnsi="Times New Roman"/>
          <w:sz w:val="24"/>
          <w:szCs w:val="24"/>
          <w:lang w:eastAsia="vi-VN"/>
        </w:rPr>
      </w:pP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10690C" w:rsidRPr="00D627C4" w:rsidTr="00E476C0">
        <w:trPr>
          <w:jc w:val="center"/>
        </w:trPr>
        <w:tc>
          <w:tcPr>
            <w:tcW w:w="4495" w:type="dxa"/>
            <w:shd w:val="clear" w:color="auto" w:fill="auto"/>
          </w:tcPr>
          <w:p w:rsidR="0010690C" w:rsidRDefault="0010690C" w:rsidP="00E476C0">
            <w:pPr>
              <w:jc w:val="center"/>
              <w:rPr>
                <w:rFonts w:ascii="Times New Roman" w:hAnsi="Times New Roman"/>
                <w:b/>
                <w:bCs/>
              </w:rPr>
            </w:pPr>
            <w:r w:rsidRPr="00E815F7">
              <w:rPr>
                <w:rFonts w:ascii="Times New Roman" w:hAnsi="Times New Roman"/>
                <w:b/>
                <w:bCs/>
                <w:sz w:val="24"/>
                <w:szCs w:val="24"/>
                <w:highlight w:val="cyan"/>
              </w:rPr>
              <w:t xml:space="preserve">ĐỀ </w:t>
            </w:r>
            <w:r>
              <w:rPr>
                <w:rFonts w:ascii="Times New Roman" w:hAnsi="Times New Roman"/>
                <w:b/>
                <w:bCs/>
                <w:sz w:val="24"/>
                <w:szCs w:val="24"/>
                <w:highlight w:val="cyan"/>
              </w:rPr>
              <w:t>9</w:t>
            </w:r>
          </w:p>
          <w:p w:rsidR="0010690C" w:rsidRPr="00E815F7" w:rsidRDefault="0010690C"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10690C" w:rsidRPr="00D627C4" w:rsidRDefault="0010690C" w:rsidP="00E476C0">
            <w:pPr>
              <w:jc w:val="center"/>
              <w:rPr>
                <w:rFonts w:ascii="Times New Roman" w:hAnsi="Times New Roman"/>
                <w:i/>
                <w:iCs/>
                <w:sz w:val="24"/>
                <w:szCs w:val="24"/>
              </w:rPr>
            </w:pPr>
          </w:p>
        </w:tc>
        <w:tc>
          <w:tcPr>
            <w:tcW w:w="6570" w:type="dxa"/>
            <w:shd w:val="clear" w:color="auto" w:fill="auto"/>
          </w:tcPr>
          <w:p w:rsidR="0010690C" w:rsidRPr="00D627C4" w:rsidRDefault="0010690C"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10690C" w:rsidRPr="00E815F7" w:rsidRDefault="0010690C"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10690C" w:rsidRDefault="0010690C" w:rsidP="00A240C3">
      <w:pPr>
        <w:tabs>
          <w:tab w:val="left" w:pos="283"/>
          <w:tab w:val="left" w:pos="2835"/>
          <w:tab w:val="left" w:pos="5386"/>
          <w:tab w:val="left" w:pos="7937"/>
        </w:tabs>
        <w:contextualSpacing/>
        <w:jc w:val="both"/>
        <w:rPr>
          <w:rFonts w:ascii="Times New Roman" w:hAnsi="Times New Roman"/>
          <w:sz w:val="24"/>
          <w:szCs w:val="24"/>
          <w:lang w:eastAsia="vi-VN"/>
        </w:rPr>
      </w:pPr>
    </w:p>
    <w:p w:rsidR="00B24FF4" w:rsidRPr="008D4D17" w:rsidRDefault="00B24FF4" w:rsidP="00A240C3">
      <w:pPr>
        <w:tabs>
          <w:tab w:val="left" w:pos="283"/>
          <w:tab w:val="left" w:pos="2835"/>
          <w:tab w:val="left" w:pos="5386"/>
          <w:tab w:val="left" w:pos="7937"/>
        </w:tabs>
        <w:contextualSpacing/>
        <w:jc w:val="both"/>
        <w:rPr>
          <w:rFonts w:ascii="Times New Roman" w:hAnsi="Times New Roman"/>
          <w:b/>
          <w:sz w:val="24"/>
          <w:szCs w:val="24"/>
          <w:lang w:eastAsia="vi-VN"/>
        </w:rPr>
      </w:pPr>
      <w:r w:rsidRPr="008D4D17">
        <w:rPr>
          <w:rFonts w:ascii="Times New Roman" w:hAnsi="Times New Roman"/>
          <w:sz w:val="24"/>
          <w:szCs w:val="24"/>
          <w:lang w:eastAsia="vi-VN"/>
        </w:rPr>
        <w:t>* Cho biết nguyên tử khối của các nguyên tố: H = 1; C = 12; N = 14; O = 16; Na = 23; Mg = 24; Al = 27; S = 32; Cl = 35,5; K = 39, Fe = 56; Cu = 64; Ba = 137.</w:t>
      </w:r>
      <w:r w:rsidRPr="008D4D17">
        <w:rPr>
          <w:rFonts w:ascii="Times New Roman" w:hAnsi="Times New Roman"/>
          <w:i/>
          <w:sz w:val="24"/>
          <w:szCs w:val="24"/>
          <w:lang w:eastAsia="vi-VN"/>
        </w:rPr>
        <w:t> </w:t>
      </w:r>
    </w:p>
    <w:p w:rsidR="00B24FF4" w:rsidRPr="008D4D17" w:rsidRDefault="00B24FF4" w:rsidP="00A240C3">
      <w:pPr>
        <w:tabs>
          <w:tab w:val="left" w:pos="283"/>
          <w:tab w:val="left" w:pos="2835"/>
          <w:tab w:val="left" w:pos="5386"/>
          <w:tab w:val="left" w:pos="7937"/>
        </w:tabs>
        <w:contextualSpacing/>
        <w:rPr>
          <w:rFonts w:ascii="Times New Roman" w:hAnsi="Times New Roman"/>
          <w:sz w:val="24"/>
          <w:szCs w:val="24"/>
          <w:lang w:eastAsia="vi-VN"/>
        </w:rPr>
      </w:pPr>
      <w:r w:rsidRPr="008D4D17">
        <w:rPr>
          <w:rFonts w:ascii="Times New Roman" w:hAnsi="Times New Roman"/>
          <w:sz w:val="24"/>
          <w:szCs w:val="24"/>
          <w:lang w:eastAsia="vi-VN"/>
        </w:rPr>
        <w:t>* Các thể tích khí đều đo ở (đktc), các khí sinh ra đều không tan trong nước.</w:t>
      </w:r>
      <w:r w:rsidRPr="008D4D17">
        <w:rPr>
          <w:rFonts w:ascii="Times New Roman" w:hAnsi="Times New Roman"/>
          <w:iCs/>
          <w:sz w:val="24"/>
          <w:szCs w:val="24"/>
        </w:rPr>
        <w:br/>
      </w:r>
      <w:r w:rsidRPr="008D4D17">
        <w:rPr>
          <w:rFonts w:ascii="Times New Roman" w:hAnsi="Times New Roman"/>
          <w:b/>
          <w:sz w:val="24"/>
          <w:szCs w:val="24"/>
        </w:rPr>
        <w:t xml:space="preserve">                                                                     </w:t>
      </w:r>
    </w:p>
    <w:p w:rsidR="00B24FF4" w:rsidRPr="008D4D17" w:rsidRDefault="00B24FF4" w:rsidP="00A240C3">
      <w:pPr>
        <w:ind w:left="283" w:hanging="283"/>
        <w:contextualSpacing/>
        <w:rPr>
          <w:rFonts w:ascii="Times New Roman" w:eastAsia="Calibri" w:hAnsi="Times New Roman"/>
          <w:b/>
          <w:iCs/>
          <w:sz w:val="24"/>
          <w:szCs w:val="24"/>
        </w:rPr>
      </w:pPr>
      <w:r w:rsidRPr="00AB495B">
        <w:rPr>
          <w:rFonts w:ascii="Times New Roman" w:eastAsia="Calibri" w:hAnsi="Times New Roman"/>
          <w:b/>
          <w:color w:val="FF0000"/>
          <w:sz w:val="24"/>
          <w:szCs w:val="24"/>
        </w:rPr>
        <w:t>Câu 41:</w:t>
      </w:r>
      <w:r w:rsidRPr="008D4D17">
        <w:rPr>
          <w:rFonts w:ascii="Times New Roman" w:eastAsia="Calibri" w:hAnsi="Times New Roman"/>
          <w:sz w:val="24"/>
          <w:szCs w:val="24"/>
        </w:rPr>
        <w:t xml:space="preserve"> Kim loại nào tác dụng với nước ở điều kiện thường ?</w:t>
      </w:r>
    </w:p>
    <w:p w:rsidR="00B24FF4" w:rsidRPr="008D4D17" w:rsidRDefault="00B24FF4" w:rsidP="00A240C3">
      <w:pPr>
        <w:tabs>
          <w:tab w:val="left" w:pos="2622"/>
          <w:tab w:val="left" w:pos="4961"/>
          <w:tab w:val="left" w:pos="7300"/>
        </w:tabs>
        <w:ind w:left="283"/>
        <w:contextualSpacing/>
        <w:rPr>
          <w:rFonts w:ascii="Times New Roman" w:eastAsia="Calibri" w:hAnsi="Times New Roman"/>
          <w:b/>
          <w:bCs/>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iCs/>
          <w:sz w:val="24"/>
          <w:szCs w:val="24"/>
        </w:rPr>
        <w:t xml:space="preserve"> </w:t>
      </w:r>
      <w:r w:rsidRPr="008D4D17">
        <w:rPr>
          <w:rFonts w:ascii="Times New Roman" w:eastAsia="Calibri" w:hAnsi="Times New Roman"/>
          <w:bCs/>
          <w:sz w:val="24"/>
          <w:szCs w:val="24"/>
        </w:rPr>
        <w:t>Na</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Cu</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Al</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Fe</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42:</w:t>
      </w:r>
      <w:r w:rsidRPr="008D4D17">
        <w:rPr>
          <w:rFonts w:ascii="Times New Roman" w:eastAsia="Calibri" w:hAnsi="Times New Roman"/>
          <w:sz w:val="24"/>
          <w:szCs w:val="24"/>
        </w:rPr>
        <w:t xml:space="preserve"> Chất nào sau đây có tính lưỡng tính ?</w:t>
      </w:r>
    </w:p>
    <w:p w:rsidR="00B24FF4" w:rsidRPr="008D4D17" w:rsidRDefault="00B24FF4" w:rsidP="00A240C3">
      <w:pPr>
        <w:tabs>
          <w:tab w:val="left" w:pos="2622"/>
          <w:tab w:val="left" w:pos="4961"/>
          <w:tab w:val="left" w:pos="7300"/>
        </w:tabs>
        <w:ind w:left="283"/>
        <w:contextualSpacing/>
        <w:rPr>
          <w:rFonts w:ascii="Times New Roman" w:eastAsia="Calibri" w:hAnsi="Times New Roman"/>
          <w:b/>
          <w:bCs/>
          <w:sz w:val="24"/>
          <w:szCs w:val="24"/>
          <w:vertAlign w:val="subscript"/>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AlCl</w:t>
      </w:r>
      <w:r w:rsidRPr="008D4D17">
        <w:rPr>
          <w:rFonts w:ascii="Times New Roman" w:eastAsia="Calibri" w:hAnsi="Times New Roman"/>
          <w:sz w:val="24"/>
          <w:szCs w:val="24"/>
          <w:vertAlign w:val="subscript"/>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NaNO</w:t>
      </w:r>
      <w:r w:rsidRPr="008D4D17">
        <w:rPr>
          <w:rFonts w:ascii="Times New Roman" w:eastAsia="Calibri" w:hAnsi="Times New Roman"/>
          <w:sz w:val="24"/>
          <w:szCs w:val="24"/>
          <w:vertAlign w:val="subscript"/>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
          <w:bCs/>
          <w:sz w:val="24"/>
          <w:szCs w:val="24"/>
        </w:rPr>
        <w:t>A</w:t>
      </w:r>
      <w:r w:rsidRPr="008D4D17">
        <w:rPr>
          <w:rFonts w:ascii="Times New Roman" w:eastAsia="Calibri" w:hAnsi="Times New Roman"/>
          <w:bCs/>
          <w:sz w:val="24"/>
          <w:szCs w:val="24"/>
        </w:rPr>
        <w:t>l</w:t>
      </w:r>
      <w:r w:rsidRPr="008D4D17">
        <w:rPr>
          <w:rFonts w:ascii="Times New Roman" w:eastAsia="Calibri" w:hAnsi="Times New Roman"/>
          <w:bCs/>
          <w:sz w:val="24"/>
          <w:szCs w:val="24"/>
          <w:vertAlign w:val="subscript"/>
        </w:rPr>
        <w:t>2</w:t>
      </w:r>
      <w:r w:rsidRPr="008D4D17">
        <w:rPr>
          <w:rFonts w:ascii="Times New Roman" w:eastAsia="Calibri" w:hAnsi="Times New Roman"/>
          <w:bCs/>
          <w:sz w:val="24"/>
          <w:szCs w:val="24"/>
        </w:rPr>
        <w:t>O</w:t>
      </w:r>
      <w:r w:rsidRPr="008D4D17">
        <w:rPr>
          <w:rFonts w:ascii="Times New Roman" w:eastAsia="Calibri" w:hAnsi="Times New Roman"/>
          <w:bCs/>
          <w:sz w:val="24"/>
          <w:szCs w:val="24"/>
          <w:vertAlign w:val="subscript"/>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Na</w:t>
      </w:r>
      <w:r w:rsidRPr="008D4D17">
        <w:rPr>
          <w:rFonts w:ascii="Times New Roman" w:eastAsia="Calibri" w:hAnsi="Times New Roman"/>
          <w:bCs/>
          <w:sz w:val="24"/>
          <w:szCs w:val="24"/>
          <w:vertAlign w:val="subscript"/>
        </w:rPr>
        <w:t>2</w:t>
      </w:r>
      <w:r w:rsidRPr="008D4D17">
        <w:rPr>
          <w:rFonts w:ascii="Times New Roman" w:eastAsia="Calibri" w:hAnsi="Times New Roman"/>
          <w:bCs/>
          <w:sz w:val="24"/>
          <w:szCs w:val="24"/>
        </w:rPr>
        <w:t>CO</w:t>
      </w:r>
      <w:r w:rsidRPr="008D4D17">
        <w:rPr>
          <w:rFonts w:ascii="Times New Roman" w:eastAsia="Calibri" w:hAnsi="Times New Roman"/>
          <w:bCs/>
          <w:sz w:val="24"/>
          <w:szCs w:val="24"/>
          <w:vertAlign w:val="subscript"/>
        </w:rPr>
        <w:t>3</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vertAlign w:val="subscript"/>
        </w:rPr>
        <w:t xml:space="preserve"> </w:t>
      </w:r>
      <w:r w:rsidRPr="00AB495B">
        <w:rPr>
          <w:rFonts w:ascii="Times New Roman" w:eastAsia="Calibri" w:hAnsi="Times New Roman"/>
          <w:b/>
          <w:color w:val="FF0000"/>
          <w:sz w:val="24"/>
          <w:szCs w:val="24"/>
        </w:rPr>
        <w:t>43</w:t>
      </w:r>
      <w:r w:rsidRPr="00AB495B">
        <w:rPr>
          <w:rFonts w:ascii="Times New Roman" w:eastAsia="Calibri" w:hAnsi="Times New Roman"/>
          <w:b/>
          <w:bCs/>
          <w:color w:val="FF0000"/>
          <w:sz w:val="24"/>
          <w:szCs w:val="24"/>
          <w:vertAlign w:val="subscript"/>
        </w:rPr>
        <w:t>:</w:t>
      </w:r>
      <w:r w:rsidRPr="008D4D17">
        <w:rPr>
          <w:rFonts w:ascii="Times New Roman" w:eastAsia="Calibri" w:hAnsi="Times New Roman"/>
          <w:bCs/>
          <w:sz w:val="24"/>
          <w:szCs w:val="24"/>
          <w:vertAlign w:val="subscript"/>
        </w:rPr>
        <w:t xml:space="preserve"> </w:t>
      </w:r>
      <w:r w:rsidRPr="008D4D17">
        <w:rPr>
          <w:rFonts w:ascii="Times New Roman" w:eastAsia="Calibri" w:hAnsi="Times New Roman"/>
          <w:sz w:val="24"/>
          <w:szCs w:val="24"/>
        </w:rPr>
        <w:t>Số amin có công thức phân tử là C</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H</w:t>
      </w:r>
      <w:r w:rsidRPr="008D4D17">
        <w:rPr>
          <w:rFonts w:ascii="Times New Roman" w:eastAsia="Calibri" w:hAnsi="Times New Roman"/>
          <w:sz w:val="24"/>
          <w:szCs w:val="24"/>
          <w:vertAlign w:val="subscript"/>
        </w:rPr>
        <w:t>9</w:t>
      </w:r>
      <w:r w:rsidRPr="008D4D17">
        <w:rPr>
          <w:rFonts w:ascii="Times New Roman" w:eastAsia="Calibri" w:hAnsi="Times New Roman"/>
          <w:sz w:val="24"/>
          <w:szCs w:val="24"/>
        </w:rPr>
        <w:t>N</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2</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4</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5</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44:</w:t>
      </w:r>
      <w:r w:rsidRPr="008D4D17">
        <w:rPr>
          <w:rFonts w:ascii="Times New Roman" w:eastAsia="Calibri" w:hAnsi="Times New Roman"/>
          <w:sz w:val="24"/>
          <w:szCs w:val="24"/>
        </w:rPr>
        <w:t xml:space="preserve"> Để khử ion Cu</w:t>
      </w:r>
      <w:r w:rsidRPr="008D4D17">
        <w:rPr>
          <w:rFonts w:ascii="Times New Roman" w:eastAsia="Calibri" w:hAnsi="Times New Roman"/>
          <w:sz w:val="24"/>
          <w:szCs w:val="24"/>
          <w:vertAlign w:val="superscript"/>
        </w:rPr>
        <w:t>2+</w:t>
      </w:r>
      <w:r w:rsidRPr="008D4D17">
        <w:rPr>
          <w:rFonts w:ascii="Times New Roman" w:eastAsia="Calibri" w:hAnsi="Times New Roman"/>
          <w:sz w:val="24"/>
          <w:szCs w:val="24"/>
        </w:rPr>
        <w:t xml:space="preserve"> trong dung dịch CuSO</w:t>
      </w:r>
      <w:r w:rsidRPr="008D4D17">
        <w:rPr>
          <w:rFonts w:ascii="Times New Roman" w:eastAsia="Calibri" w:hAnsi="Times New Roman"/>
          <w:sz w:val="24"/>
          <w:szCs w:val="24"/>
          <w:vertAlign w:val="subscript"/>
        </w:rPr>
        <w:t>4</w:t>
      </w:r>
      <w:r w:rsidRPr="008D4D17">
        <w:rPr>
          <w:rFonts w:ascii="Times New Roman" w:eastAsia="Calibri" w:hAnsi="Times New Roman"/>
          <w:sz w:val="24"/>
          <w:szCs w:val="24"/>
        </w:rPr>
        <w:t xml:space="preserve"> có thể dùng kim loại nào ?</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Fe</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Na</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Cs/>
          <w:sz w:val="24"/>
          <w:szCs w:val="24"/>
        </w:rPr>
        <w:t xml:space="preserve"> K</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Ba</w:t>
      </w:r>
    </w:p>
    <w:p w:rsidR="00B24FF4" w:rsidRPr="008D4D17" w:rsidRDefault="00B24FF4" w:rsidP="00A240C3">
      <w:pPr>
        <w:contextualSpacing/>
        <w:rPr>
          <w:rFonts w:ascii="Times New Roman" w:eastAsia="Calibri" w:hAnsi="Times New Roman"/>
          <w:b/>
          <w:sz w:val="24"/>
        </w:rPr>
      </w:pPr>
      <w:r w:rsidRPr="00AB495B">
        <w:rPr>
          <w:rFonts w:ascii="Times New Roman" w:eastAsia="Calibri" w:hAnsi="Times New Roman"/>
          <w:b/>
          <w:color w:val="FF0000"/>
          <w:sz w:val="24"/>
          <w:szCs w:val="24"/>
        </w:rPr>
        <w:t>Câu 45:</w:t>
      </w:r>
      <w:r w:rsidRPr="008D4D17">
        <w:rPr>
          <w:rFonts w:ascii="Times New Roman" w:eastAsia="Calibri" w:hAnsi="Times New Roman"/>
          <w:sz w:val="24"/>
          <w:szCs w:val="24"/>
        </w:rPr>
        <w:t xml:space="preserve"> </w:t>
      </w:r>
      <w:r w:rsidRPr="008D4D17">
        <w:rPr>
          <w:rFonts w:ascii="Times New Roman" w:eastAsia="Calibri" w:hAnsi="Times New Roman"/>
          <w:sz w:val="24"/>
        </w:rPr>
        <w:t>Cho một loại nước cứng chứa các ion Mg</w:t>
      </w:r>
      <w:r w:rsidRPr="008D4D17">
        <w:rPr>
          <w:rFonts w:ascii="Times New Roman" w:eastAsia="Calibri" w:hAnsi="Times New Roman"/>
          <w:sz w:val="24"/>
          <w:vertAlign w:val="superscript"/>
        </w:rPr>
        <w:t>2+</w:t>
      </w:r>
      <w:r w:rsidRPr="008D4D17">
        <w:rPr>
          <w:rFonts w:ascii="Times New Roman" w:eastAsia="Calibri" w:hAnsi="Times New Roman"/>
          <w:sz w:val="24"/>
        </w:rPr>
        <w:t>, Ca</w:t>
      </w:r>
      <w:r w:rsidRPr="008D4D17">
        <w:rPr>
          <w:rFonts w:ascii="Times New Roman" w:eastAsia="Calibri" w:hAnsi="Times New Roman"/>
          <w:sz w:val="24"/>
          <w:vertAlign w:val="superscript"/>
        </w:rPr>
        <w:t>2+</w:t>
      </w:r>
      <w:r w:rsidRPr="008D4D17">
        <w:rPr>
          <w:rFonts w:ascii="Times New Roman" w:eastAsia="Calibri" w:hAnsi="Times New Roman"/>
          <w:sz w:val="24"/>
        </w:rPr>
        <w:t>, HCO</w:t>
      </w:r>
      <w:r w:rsidRPr="008D4D17">
        <w:rPr>
          <w:rFonts w:ascii="Times New Roman" w:eastAsia="Calibri" w:hAnsi="Times New Roman"/>
          <w:sz w:val="24"/>
          <w:vertAlign w:val="subscript"/>
        </w:rPr>
        <w:t>3</w:t>
      </w:r>
      <w:r w:rsidRPr="008D4D17">
        <w:rPr>
          <w:rFonts w:ascii="Times New Roman" w:eastAsia="Calibri" w:hAnsi="Times New Roman"/>
          <w:sz w:val="24"/>
          <w:vertAlign w:val="superscript"/>
        </w:rPr>
        <w:t>-</w:t>
      </w:r>
      <w:r w:rsidRPr="008D4D17">
        <w:rPr>
          <w:rFonts w:ascii="Times New Roman" w:eastAsia="Calibri" w:hAnsi="Times New Roman"/>
          <w:sz w:val="24"/>
        </w:rPr>
        <w:t>, Cl</w:t>
      </w:r>
      <w:r w:rsidRPr="008D4D17">
        <w:rPr>
          <w:rFonts w:ascii="Times New Roman" w:eastAsia="Calibri" w:hAnsi="Times New Roman"/>
          <w:sz w:val="24"/>
          <w:vertAlign w:val="superscript"/>
        </w:rPr>
        <w:t>-</w:t>
      </w:r>
      <w:r w:rsidRPr="008D4D17">
        <w:rPr>
          <w:rFonts w:ascii="Times New Roman" w:eastAsia="Calibri" w:hAnsi="Times New Roman"/>
          <w:sz w:val="24"/>
        </w:rPr>
        <w:t xml:space="preserve"> và SO</w:t>
      </w:r>
      <w:r w:rsidRPr="008D4D17">
        <w:rPr>
          <w:rFonts w:ascii="Times New Roman" w:eastAsia="Calibri" w:hAnsi="Times New Roman"/>
          <w:sz w:val="24"/>
          <w:vertAlign w:val="subscript"/>
        </w:rPr>
        <w:t>4</w:t>
      </w:r>
      <w:r w:rsidRPr="008D4D17">
        <w:rPr>
          <w:rFonts w:ascii="Times New Roman" w:eastAsia="Calibri" w:hAnsi="Times New Roman"/>
          <w:sz w:val="24"/>
          <w:vertAlign w:val="superscript"/>
        </w:rPr>
        <w:t>2-</w:t>
      </w:r>
      <w:r w:rsidRPr="008D4D17">
        <w:rPr>
          <w:rFonts w:ascii="Times New Roman" w:eastAsia="Calibri" w:hAnsi="Times New Roman"/>
          <w:sz w:val="24"/>
        </w:rPr>
        <w:t>. Đun nóng nước này một hồi lâu rồi thêm vào đó hỗn hợp dung dịch Na</w:t>
      </w:r>
      <w:r w:rsidRPr="008D4D17">
        <w:rPr>
          <w:rFonts w:ascii="Times New Roman" w:eastAsia="Calibri" w:hAnsi="Times New Roman"/>
          <w:sz w:val="24"/>
          <w:vertAlign w:val="subscript"/>
        </w:rPr>
        <w:t>2</w:t>
      </w:r>
      <w:r w:rsidRPr="008D4D17">
        <w:rPr>
          <w:rFonts w:ascii="Times New Roman" w:eastAsia="Calibri" w:hAnsi="Times New Roman"/>
          <w:sz w:val="24"/>
        </w:rPr>
        <w:t>CO</w:t>
      </w:r>
      <w:r w:rsidRPr="008D4D17">
        <w:rPr>
          <w:rFonts w:ascii="Times New Roman" w:eastAsia="Calibri" w:hAnsi="Times New Roman"/>
          <w:sz w:val="24"/>
          <w:vertAlign w:val="subscript"/>
        </w:rPr>
        <w:t>3</w:t>
      </w:r>
      <w:r w:rsidRPr="008D4D17">
        <w:rPr>
          <w:rFonts w:ascii="Times New Roman" w:eastAsia="Calibri" w:hAnsi="Times New Roman"/>
          <w:sz w:val="24"/>
        </w:rPr>
        <w:t>, Na</w:t>
      </w:r>
      <w:r w:rsidRPr="008D4D17">
        <w:rPr>
          <w:rFonts w:ascii="Times New Roman" w:eastAsia="Calibri" w:hAnsi="Times New Roman"/>
          <w:sz w:val="24"/>
          <w:vertAlign w:val="subscript"/>
        </w:rPr>
        <w:t>3</w:t>
      </w:r>
      <w:r w:rsidRPr="008D4D17">
        <w:rPr>
          <w:rFonts w:ascii="Times New Roman" w:eastAsia="Calibri" w:hAnsi="Times New Roman"/>
          <w:sz w:val="24"/>
        </w:rPr>
        <w:t>PO</w:t>
      </w:r>
      <w:r w:rsidRPr="008D4D17">
        <w:rPr>
          <w:rFonts w:ascii="Times New Roman" w:eastAsia="Calibri" w:hAnsi="Times New Roman"/>
          <w:sz w:val="24"/>
          <w:vertAlign w:val="subscript"/>
        </w:rPr>
        <w:t>4</w:t>
      </w:r>
      <w:r w:rsidRPr="008D4D17">
        <w:rPr>
          <w:rFonts w:ascii="Times New Roman" w:eastAsia="Calibri" w:hAnsi="Times New Roman"/>
          <w:sz w:val="24"/>
        </w:rPr>
        <w:t xml:space="preserve"> đến dư thì nước thu được thuộc loại</w:t>
      </w:r>
    </w:p>
    <w:p w:rsidR="00B24FF4" w:rsidRPr="008D4D17" w:rsidRDefault="00B24FF4" w:rsidP="00A240C3">
      <w:pPr>
        <w:tabs>
          <w:tab w:val="left" w:pos="4961"/>
        </w:tabs>
        <w:ind w:left="283"/>
        <w:contextualSpacing/>
        <w:rPr>
          <w:rFonts w:ascii="Times New Roman" w:eastAsia="Calibri" w:hAnsi="Times New Roman"/>
          <w:sz w:val="24"/>
        </w:rPr>
      </w:pPr>
      <w:r w:rsidRPr="00AB495B">
        <w:rPr>
          <w:rFonts w:ascii="Times New Roman" w:eastAsia="Calibri" w:hAnsi="Times New Roman"/>
          <w:b/>
          <w:color w:val="0066FF"/>
          <w:sz w:val="24"/>
        </w:rPr>
        <w:t>A.</w:t>
      </w:r>
      <w:r w:rsidRPr="008D4D17">
        <w:rPr>
          <w:rFonts w:ascii="Times New Roman" w:eastAsia="Calibri" w:hAnsi="Times New Roman"/>
          <w:b/>
          <w:sz w:val="24"/>
        </w:rPr>
        <w:t xml:space="preserve"> </w:t>
      </w:r>
      <w:r w:rsidRPr="008D4D17">
        <w:rPr>
          <w:rFonts w:ascii="Times New Roman" w:eastAsia="Calibri" w:hAnsi="Times New Roman"/>
          <w:sz w:val="24"/>
        </w:rPr>
        <w:t>Nước cứng vĩnh cửu</w:t>
      </w:r>
      <w:r w:rsidRPr="008D4D17">
        <w:rPr>
          <w:rFonts w:ascii="Times New Roman" w:eastAsia="Calibri" w:hAnsi="Times New Roman"/>
          <w:sz w:val="24"/>
        </w:rPr>
        <w:tab/>
      </w:r>
      <w:r w:rsidRPr="00AB495B">
        <w:rPr>
          <w:rFonts w:ascii="Times New Roman" w:eastAsia="Calibri" w:hAnsi="Times New Roman"/>
          <w:b/>
          <w:color w:val="0066FF"/>
          <w:sz w:val="24"/>
        </w:rPr>
        <w:t>B.</w:t>
      </w:r>
      <w:r w:rsidRPr="008D4D17">
        <w:rPr>
          <w:rFonts w:ascii="Times New Roman" w:eastAsia="Calibri" w:hAnsi="Times New Roman"/>
          <w:b/>
          <w:sz w:val="24"/>
        </w:rPr>
        <w:t xml:space="preserve"> </w:t>
      </w:r>
      <w:r w:rsidRPr="008D4D17">
        <w:rPr>
          <w:rFonts w:ascii="Times New Roman" w:eastAsia="Calibri" w:hAnsi="Times New Roman"/>
          <w:sz w:val="24"/>
        </w:rPr>
        <w:t>Nước mềm</w:t>
      </w:r>
    </w:p>
    <w:p w:rsidR="00B24FF4" w:rsidRPr="008D4D17" w:rsidRDefault="00B24FF4" w:rsidP="00A240C3">
      <w:pPr>
        <w:tabs>
          <w:tab w:val="left" w:pos="4961"/>
        </w:tabs>
        <w:ind w:left="283"/>
        <w:contextualSpacing/>
        <w:rPr>
          <w:rFonts w:ascii="Times New Roman" w:eastAsia="Calibri" w:hAnsi="Times New Roman"/>
          <w:b/>
          <w:sz w:val="24"/>
        </w:rPr>
      </w:pPr>
      <w:r w:rsidRPr="00AB495B">
        <w:rPr>
          <w:rFonts w:ascii="Times New Roman" w:eastAsia="Calibri" w:hAnsi="Times New Roman"/>
          <w:b/>
          <w:color w:val="0066FF"/>
          <w:sz w:val="24"/>
        </w:rPr>
        <w:t>C.</w:t>
      </w:r>
      <w:r w:rsidRPr="008D4D17">
        <w:rPr>
          <w:rFonts w:ascii="Times New Roman" w:eastAsia="Calibri" w:hAnsi="Times New Roman"/>
          <w:b/>
          <w:sz w:val="24"/>
        </w:rPr>
        <w:t xml:space="preserve"> </w:t>
      </w:r>
      <w:r w:rsidRPr="008D4D17">
        <w:rPr>
          <w:rFonts w:ascii="Times New Roman" w:eastAsia="Calibri" w:hAnsi="Times New Roman"/>
          <w:sz w:val="24"/>
        </w:rPr>
        <w:t>Nước cứng tạm thời</w:t>
      </w:r>
      <w:r w:rsidRPr="008D4D17">
        <w:rPr>
          <w:rFonts w:ascii="Times New Roman" w:eastAsia="Calibri" w:hAnsi="Times New Roman"/>
          <w:sz w:val="24"/>
        </w:rPr>
        <w:tab/>
      </w:r>
      <w:r w:rsidRPr="00AB495B">
        <w:rPr>
          <w:rFonts w:ascii="Times New Roman" w:eastAsia="Calibri" w:hAnsi="Times New Roman"/>
          <w:b/>
          <w:color w:val="0066FF"/>
          <w:sz w:val="24"/>
        </w:rPr>
        <w:t>D.</w:t>
      </w:r>
      <w:r w:rsidRPr="008D4D17">
        <w:rPr>
          <w:rFonts w:ascii="Times New Roman" w:eastAsia="Calibri" w:hAnsi="Times New Roman"/>
          <w:b/>
          <w:sz w:val="24"/>
        </w:rPr>
        <w:t xml:space="preserve"> </w:t>
      </w:r>
      <w:r w:rsidRPr="008D4D17">
        <w:rPr>
          <w:rFonts w:ascii="Times New Roman" w:eastAsia="Calibri" w:hAnsi="Times New Roman"/>
          <w:sz w:val="24"/>
        </w:rPr>
        <w:t>Nước cứng toàn phần</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rPr>
        <w:t xml:space="preserve"> </w:t>
      </w:r>
      <w:r w:rsidRPr="00AB495B">
        <w:rPr>
          <w:rFonts w:ascii="Times New Roman" w:eastAsia="Calibri" w:hAnsi="Times New Roman"/>
          <w:b/>
          <w:color w:val="FF0000"/>
          <w:sz w:val="24"/>
          <w:szCs w:val="24"/>
        </w:rPr>
        <w:t>46</w:t>
      </w:r>
      <w:r w:rsidRPr="00AB495B">
        <w:rPr>
          <w:rFonts w:ascii="Times New Roman" w:eastAsia="Calibri" w:hAnsi="Times New Roman"/>
          <w:b/>
          <w:color w:val="FF0000"/>
          <w:sz w:val="24"/>
        </w:rPr>
        <w:t>:</w:t>
      </w:r>
      <w:r w:rsidRPr="008D4D17">
        <w:rPr>
          <w:rFonts w:ascii="Times New Roman" w:eastAsia="Calibri" w:hAnsi="Times New Roman"/>
          <w:sz w:val="24"/>
        </w:rPr>
        <w:t xml:space="preserve"> </w:t>
      </w:r>
      <w:r w:rsidRPr="008D4D17">
        <w:rPr>
          <w:rFonts w:ascii="Times New Roman" w:eastAsia="Calibri" w:hAnsi="Times New Roman"/>
          <w:sz w:val="24"/>
          <w:szCs w:val="24"/>
        </w:rPr>
        <w:t>Quặng nào chứa hàm lượng sắt cao nhất ?</w:t>
      </w:r>
    </w:p>
    <w:p w:rsidR="00B24FF4" w:rsidRPr="008D4D17" w:rsidRDefault="00B24FF4" w:rsidP="00A240C3">
      <w:pPr>
        <w:tabs>
          <w:tab w:val="left" w:pos="2622"/>
          <w:tab w:val="left" w:pos="4961"/>
          <w:tab w:val="left" w:pos="7300"/>
        </w:tabs>
        <w:ind w:left="283"/>
        <w:contextualSpacing/>
        <w:rPr>
          <w:rFonts w:ascii="Times New Roman" w:eastAsia="Calibri" w:hAnsi="Times New Roman"/>
          <w:b/>
          <w:bCs/>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Manhetit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Hematit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Boxit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Henatit nâu</w:t>
      </w:r>
    </w:p>
    <w:p w:rsidR="00B24FF4" w:rsidRPr="008D4D17" w:rsidRDefault="00B24FF4" w:rsidP="00A240C3">
      <w:pPr>
        <w:widowControl w:val="0"/>
        <w:ind w:left="283" w:hanging="283"/>
        <w:contextualSpacing/>
        <w:rPr>
          <w:rFonts w:ascii="Times New Roman" w:hAnsi="Times New Roman"/>
          <w:spacing w:val="2"/>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bCs/>
          <w:color w:val="FF0000"/>
          <w:sz w:val="24"/>
          <w:szCs w:val="24"/>
        </w:rPr>
        <w:t xml:space="preserve"> </w:t>
      </w:r>
      <w:r w:rsidRPr="00AB495B">
        <w:rPr>
          <w:rFonts w:ascii="Times New Roman" w:eastAsia="Calibri" w:hAnsi="Times New Roman"/>
          <w:b/>
          <w:color w:val="FF0000"/>
          <w:sz w:val="24"/>
          <w:szCs w:val="24"/>
        </w:rPr>
        <w:t>47</w:t>
      </w:r>
      <w:r w:rsidRPr="00AB495B">
        <w:rPr>
          <w:rFonts w:ascii="Times New Roman" w:eastAsia="Calibri" w:hAnsi="Times New Roman"/>
          <w:b/>
          <w:bCs/>
          <w:color w:val="FF0000"/>
          <w:sz w:val="24"/>
          <w:szCs w:val="24"/>
        </w:rPr>
        <w:t>:</w:t>
      </w:r>
      <w:r w:rsidRPr="008D4D17">
        <w:rPr>
          <w:rFonts w:ascii="Times New Roman" w:eastAsia="Calibri" w:hAnsi="Times New Roman"/>
          <w:bCs/>
          <w:sz w:val="24"/>
          <w:szCs w:val="24"/>
        </w:rPr>
        <w:t xml:space="preserve"> </w:t>
      </w:r>
      <w:r w:rsidRPr="008D4D17">
        <w:rPr>
          <w:rFonts w:ascii="Times New Roman" w:hAnsi="Times New Roman"/>
          <w:spacing w:val="2"/>
          <w:sz w:val="24"/>
          <w:szCs w:val="24"/>
        </w:rPr>
        <w:t>Dãy các ion xếp theo chiều giảm dần tính oxi hóa là.</w:t>
      </w:r>
    </w:p>
    <w:p w:rsidR="00B24FF4" w:rsidRPr="008D4D17" w:rsidRDefault="00B24FF4" w:rsidP="00A240C3">
      <w:pPr>
        <w:tabs>
          <w:tab w:val="left" w:pos="4961"/>
        </w:tabs>
        <w:ind w:left="283"/>
        <w:contextualSpacing/>
        <w:rPr>
          <w:rFonts w:ascii="Times New Roman" w:hAnsi="Times New Roman"/>
          <w:spacing w:val="2"/>
          <w:sz w:val="24"/>
          <w:szCs w:val="24"/>
        </w:rPr>
      </w:pPr>
      <w:r w:rsidRPr="00AB495B">
        <w:rPr>
          <w:rFonts w:ascii="Times New Roman" w:hAnsi="Times New Roman"/>
          <w:b/>
          <w:color w:val="0066FF"/>
          <w:spacing w:val="2"/>
          <w:sz w:val="24"/>
          <w:szCs w:val="24"/>
        </w:rPr>
        <w:t>A.</w:t>
      </w:r>
      <w:r w:rsidRPr="008D4D17">
        <w:rPr>
          <w:rFonts w:ascii="Times New Roman" w:hAnsi="Times New Roman"/>
          <w:b/>
          <w:spacing w:val="2"/>
          <w:sz w:val="24"/>
          <w:szCs w:val="24"/>
        </w:rPr>
        <w:t xml:space="preserve"> </w:t>
      </w:r>
      <w:r w:rsidRPr="008D4D17">
        <w:rPr>
          <w:rFonts w:ascii="Times New Roman" w:hAnsi="Times New Roman"/>
          <w:spacing w:val="2"/>
          <w:sz w:val="24"/>
          <w:szCs w:val="24"/>
        </w:rPr>
        <w:t>Ag</w:t>
      </w:r>
      <w:r w:rsidRPr="008D4D17">
        <w:rPr>
          <w:rFonts w:ascii="Times New Roman" w:hAnsi="Times New Roman"/>
          <w:spacing w:val="2"/>
          <w:sz w:val="24"/>
          <w:szCs w:val="24"/>
          <w:vertAlign w:val="superscript"/>
        </w:rPr>
        <w:t>+</w:t>
      </w:r>
      <w:r w:rsidRPr="008D4D17">
        <w:rPr>
          <w:rFonts w:ascii="Times New Roman" w:hAnsi="Times New Roman"/>
          <w:spacing w:val="2"/>
          <w:sz w:val="24"/>
          <w:szCs w:val="24"/>
        </w:rPr>
        <w:t>, Cu</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 Fe</w:t>
      </w:r>
      <w:r w:rsidRPr="008D4D17">
        <w:rPr>
          <w:rFonts w:ascii="Times New Roman" w:hAnsi="Times New Roman"/>
          <w:spacing w:val="2"/>
          <w:sz w:val="24"/>
          <w:szCs w:val="24"/>
          <w:vertAlign w:val="superscript"/>
        </w:rPr>
        <w:t>3+</w:t>
      </w:r>
      <w:r w:rsidRPr="008D4D17">
        <w:rPr>
          <w:rFonts w:ascii="Times New Roman" w:hAnsi="Times New Roman"/>
          <w:spacing w:val="2"/>
          <w:sz w:val="24"/>
          <w:szCs w:val="24"/>
        </w:rPr>
        <w:t>, Fe</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 xml:space="preserve"> .</w:t>
      </w:r>
      <w:r w:rsidRPr="008D4D17">
        <w:rPr>
          <w:rFonts w:ascii="Times New Roman" w:hAnsi="Times New Roman"/>
          <w:spacing w:val="2"/>
          <w:sz w:val="24"/>
          <w:szCs w:val="24"/>
        </w:rPr>
        <w:tab/>
      </w:r>
      <w:r w:rsidRPr="00AB495B">
        <w:rPr>
          <w:rFonts w:ascii="Times New Roman" w:hAnsi="Times New Roman"/>
          <w:b/>
          <w:color w:val="0066FF"/>
          <w:spacing w:val="2"/>
          <w:sz w:val="24"/>
          <w:szCs w:val="24"/>
        </w:rPr>
        <w:t>B.</w:t>
      </w:r>
      <w:r w:rsidRPr="008D4D17">
        <w:rPr>
          <w:rFonts w:ascii="Times New Roman" w:hAnsi="Times New Roman"/>
          <w:b/>
          <w:spacing w:val="2"/>
          <w:sz w:val="24"/>
          <w:szCs w:val="24"/>
        </w:rPr>
        <w:t xml:space="preserve"> </w:t>
      </w:r>
      <w:r w:rsidRPr="008D4D17">
        <w:rPr>
          <w:rFonts w:ascii="Times New Roman" w:hAnsi="Times New Roman"/>
          <w:spacing w:val="2"/>
          <w:sz w:val="24"/>
          <w:szCs w:val="24"/>
        </w:rPr>
        <w:t>Ag</w:t>
      </w:r>
      <w:r w:rsidRPr="008D4D17">
        <w:rPr>
          <w:rFonts w:ascii="Times New Roman" w:hAnsi="Times New Roman"/>
          <w:spacing w:val="2"/>
          <w:sz w:val="24"/>
          <w:szCs w:val="24"/>
          <w:vertAlign w:val="superscript"/>
        </w:rPr>
        <w:t xml:space="preserve">+ </w:t>
      </w:r>
      <w:r w:rsidRPr="008D4D17">
        <w:rPr>
          <w:rFonts w:ascii="Times New Roman" w:hAnsi="Times New Roman"/>
          <w:spacing w:val="2"/>
          <w:sz w:val="24"/>
          <w:szCs w:val="24"/>
        </w:rPr>
        <w:t>, Fe</w:t>
      </w:r>
      <w:r w:rsidRPr="008D4D17">
        <w:rPr>
          <w:rFonts w:ascii="Times New Roman" w:hAnsi="Times New Roman"/>
          <w:spacing w:val="2"/>
          <w:sz w:val="24"/>
          <w:szCs w:val="24"/>
          <w:vertAlign w:val="superscript"/>
        </w:rPr>
        <w:t>3+</w:t>
      </w:r>
      <w:r w:rsidRPr="008D4D17">
        <w:rPr>
          <w:rFonts w:ascii="Times New Roman" w:hAnsi="Times New Roman"/>
          <w:spacing w:val="2"/>
          <w:sz w:val="24"/>
          <w:szCs w:val="24"/>
        </w:rPr>
        <w:t>, Cu</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 Fe</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w:t>
      </w:r>
    </w:p>
    <w:p w:rsidR="00B24FF4" w:rsidRPr="008D4D17" w:rsidRDefault="00B24FF4" w:rsidP="00A240C3">
      <w:pPr>
        <w:tabs>
          <w:tab w:val="left" w:pos="4961"/>
        </w:tabs>
        <w:ind w:left="283"/>
        <w:contextualSpacing/>
        <w:rPr>
          <w:rFonts w:ascii="Times New Roman" w:hAnsi="Times New Roman"/>
          <w:spacing w:val="2"/>
          <w:sz w:val="24"/>
          <w:szCs w:val="24"/>
        </w:rPr>
      </w:pPr>
      <w:r w:rsidRPr="00AB495B">
        <w:rPr>
          <w:rFonts w:ascii="Times New Roman" w:hAnsi="Times New Roman"/>
          <w:b/>
          <w:color w:val="0066FF"/>
          <w:spacing w:val="2"/>
          <w:sz w:val="24"/>
          <w:szCs w:val="24"/>
        </w:rPr>
        <w:t>C.</w:t>
      </w:r>
      <w:r w:rsidRPr="008D4D17">
        <w:rPr>
          <w:rFonts w:ascii="Times New Roman" w:hAnsi="Times New Roman"/>
          <w:b/>
          <w:spacing w:val="2"/>
          <w:sz w:val="24"/>
          <w:szCs w:val="24"/>
        </w:rPr>
        <w:t xml:space="preserve"> </w:t>
      </w:r>
      <w:r w:rsidRPr="008D4D17">
        <w:rPr>
          <w:rFonts w:ascii="Times New Roman" w:hAnsi="Times New Roman"/>
          <w:spacing w:val="2"/>
          <w:sz w:val="24"/>
          <w:szCs w:val="24"/>
        </w:rPr>
        <w:t>Fe</w:t>
      </w:r>
      <w:r w:rsidRPr="008D4D17">
        <w:rPr>
          <w:rFonts w:ascii="Times New Roman" w:hAnsi="Times New Roman"/>
          <w:spacing w:val="2"/>
          <w:sz w:val="24"/>
          <w:szCs w:val="24"/>
          <w:vertAlign w:val="superscript"/>
        </w:rPr>
        <w:t>3+</w:t>
      </w:r>
      <w:r w:rsidRPr="008D4D17">
        <w:rPr>
          <w:rFonts w:ascii="Times New Roman" w:hAnsi="Times New Roman"/>
          <w:spacing w:val="2"/>
          <w:sz w:val="24"/>
          <w:szCs w:val="24"/>
        </w:rPr>
        <w:t>, Ag</w:t>
      </w:r>
      <w:r w:rsidRPr="008D4D17">
        <w:rPr>
          <w:rFonts w:ascii="Times New Roman" w:hAnsi="Times New Roman"/>
          <w:spacing w:val="2"/>
          <w:sz w:val="24"/>
          <w:szCs w:val="24"/>
          <w:vertAlign w:val="superscript"/>
        </w:rPr>
        <w:t>+</w:t>
      </w:r>
      <w:r w:rsidRPr="008D4D17">
        <w:rPr>
          <w:rFonts w:ascii="Times New Roman" w:hAnsi="Times New Roman"/>
          <w:spacing w:val="2"/>
          <w:sz w:val="24"/>
          <w:szCs w:val="24"/>
        </w:rPr>
        <w:t>, Cu</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 Fe</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w:t>
      </w:r>
      <w:r w:rsidRPr="008D4D17">
        <w:rPr>
          <w:rFonts w:ascii="Times New Roman" w:hAnsi="Times New Roman"/>
          <w:spacing w:val="2"/>
          <w:sz w:val="24"/>
          <w:szCs w:val="24"/>
        </w:rPr>
        <w:tab/>
      </w:r>
      <w:r w:rsidRPr="00AB495B">
        <w:rPr>
          <w:rFonts w:ascii="Times New Roman" w:hAnsi="Times New Roman"/>
          <w:b/>
          <w:color w:val="0066FF"/>
          <w:spacing w:val="2"/>
          <w:sz w:val="24"/>
          <w:szCs w:val="24"/>
        </w:rPr>
        <w:t>D.</w:t>
      </w:r>
      <w:r w:rsidRPr="008D4D17">
        <w:rPr>
          <w:rFonts w:ascii="Times New Roman" w:hAnsi="Times New Roman"/>
          <w:b/>
          <w:spacing w:val="2"/>
          <w:sz w:val="24"/>
          <w:szCs w:val="24"/>
        </w:rPr>
        <w:t xml:space="preserve"> </w:t>
      </w:r>
      <w:r w:rsidRPr="008D4D17">
        <w:rPr>
          <w:rFonts w:ascii="Times New Roman" w:hAnsi="Times New Roman"/>
          <w:spacing w:val="2"/>
          <w:sz w:val="24"/>
          <w:szCs w:val="24"/>
        </w:rPr>
        <w:t>Fe</w:t>
      </w:r>
      <w:r w:rsidRPr="008D4D17">
        <w:rPr>
          <w:rFonts w:ascii="Times New Roman" w:hAnsi="Times New Roman"/>
          <w:spacing w:val="2"/>
          <w:sz w:val="24"/>
          <w:szCs w:val="24"/>
          <w:vertAlign w:val="superscript"/>
        </w:rPr>
        <w:t>3+</w:t>
      </w:r>
      <w:r w:rsidRPr="008D4D17">
        <w:rPr>
          <w:rFonts w:ascii="Times New Roman" w:hAnsi="Times New Roman"/>
          <w:spacing w:val="2"/>
          <w:sz w:val="24"/>
          <w:szCs w:val="24"/>
        </w:rPr>
        <w:t>, Cu</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 Ag</w:t>
      </w:r>
      <w:r w:rsidRPr="008D4D17">
        <w:rPr>
          <w:rFonts w:ascii="Times New Roman" w:hAnsi="Times New Roman"/>
          <w:spacing w:val="2"/>
          <w:sz w:val="24"/>
          <w:szCs w:val="24"/>
          <w:vertAlign w:val="superscript"/>
        </w:rPr>
        <w:t>+</w:t>
      </w:r>
      <w:r w:rsidRPr="008D4D17">
        <w:rPr>
          <w:rFonts w:ascii="Times New Roman" w:hAnsi="Times New Roman"/>
          <w:spacing w:val="2"/>
          <w:sz w:val="24"/>
          <w:szCs w:val="24"/>
        </w:rPr>
        <w:t>, Fe</w:t>
      </w:r>
      <w:r w:rsidRPr="008D4D17">
        <w:rPr>
          <w:rFonts w:ascii="Times New Roman" w:hAnsi="Times New Roman"/>
          <w:spacing w:val="2"/>
          <w:sz w:val="24"/>
          <w:szCs w:val="24"/>
          <w:vertAlign w:val="superscript"/>
        </w:rPr>
        <w:t>2+</w:t>
      </w:r>
      <w:r w:rsidRPr="008D4D17">
        <w:rPr>
          <w:rFonts w:ascii="Times New Roman" w:hAnsi="Times New Roman"/>
          <w:spacing w:val="2"/>
          <w:sz w:val="24"/>
          <w:szCs w:val="24"/>
        </w:rPr>
        <w:t>.</w:t>
      </w:r>
    </w:p>
    <w:p w:rsidR="00B24FF4" w:rsidRPr="008D4D17" w:rsidRDefault="00B24FF4" w:rsidP="00A240C3">
      <w:pPr>
        <w:ind w:left="283" w:hanging="283"/>
        <w:contextualSpacing/>
        <w:jc w:val="both"/>
        <w:rPr>
          <w:rFonts w:ascii="Times New Roman" w:eastAsia="Calibri" w:hAnsi="Times New Roman"/>
          <w:b/>
          <w:sz w:val="24"/>
          <w:szCs w:val="24"/>
        </w:rPr>
      </w:pPr>
      <w:r w:rsidRPr="00AB495B">
        <w:rPr>
          <w:rFonts w:ascii="Times New Roman" w:eastAsia="Calibri" w:hAnsi="Times New Roman"/>
          <w:b/>
          <w:color w:val="FF0000"/>
          <w:sz w:val="24"/>
          <w:szCs w:val="24"/>
        </w:rPr>
        <w:t>Câu 48:</w:t>
      </w:r>
      <w:r w:rsidRPr="008D4D17">
        <w:rPr>
          <w:rFonts w:ascii="Times New Roman" w:eastAsia="Calibri" w:hAnsi="Times New Roman"/>
          <w:sz w:val="24"/>
          <w:szCs w:val="24"/>
        </w:rPr>
        <w:t xml:space="preserve"> Este nào sau đây có mùi chuối chín ?</w:t>
      </w:r>
    </w:p>
    <w:p w:rsidR="00B24FF4" w:rsidRPr="008D4D17" w:rsidRDefault="00B24FF4" w:rsidP="00A240C3">
      <w:pPr>
        <w:tabs>
          <w:tab w:val="left" w:pos="2622"/>
          <w:tab w:val="left" w:pos="4961"/>
          <w:tab w:val="left" w:pos="7300"/>
        </w:tabs>
        <w:ind w:left="283"/>
        <w:contextualSpacing/>
        <w:jc w:val="both"/>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Isoamyl axetat</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Amyl fomat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Benzyl axetat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Etyl axetat</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49:</w:t>
      </w:r>
      <w:r w:rsidRPr="008D4D17">
        <w:rPr>
          <w:rFonts w:ascii="Times New Roman" w:eastAsia="Calibri" w:hAnsi="Times New Roman"/>
          <w:sz w:val="24"/>
          <w:szCs w:val="24"/>
        </w:rPr>
        <w:t xml:space="preserve"> Kim loại nàu sau đây điều chế được bằng phương pháp thủy luyện với chất khử là CO</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Ca</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w:t>
      </w:r>
      <w:r w:rsidRPr="008D4D17">
        <w:rPr>
          <w:rFonts w:ascii="Times New Roman" w:eastAsia="Calibri" w:hAnsi="Times New Roman"/>
          <w:b/>
          <w:sz w:val="24"/>
          <w:szCs w:val="24"/>
        </w:rPr>
        <w:t>C</w:t>
      </w:r>
      <w:r w:rsidRPr="008D4D17">
        <w:rPr>
          <w:rFonts w:ascii="Times New Roman" w:eastAsia="Calibri" w:hAnsi="Times New Roman"/>
          <w:sz w:val="24"/>
          <w:szCs w:val="24"/>
        </w:rPr>
        <w:t>u</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Cs/>
          <w:sz w:val="24"/>
          <w:szCs w:val="24"/>
        </w:rPr>
        <w:t>Ba</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K</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50:</w:t>
      </w:r>
      <w:r w:rsidRPr="008D4D17">
        <w:rPr>
          <w:rFonts w:ascii="Times New Roman" w:eastAsia="Calibri" w:hAnsi="Times New Roman"/>
          <w:sz w:val="24"/>
          <w:szCs w:val="24"/>
        </w:rPr>
        <w:t xml:space="preserve"> Poli(vinylclorua) có phân tử khối là 35000. Hệ số trùng hợp n của polime này là</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w:t>
      </w:r>
      <w:r w:rsidRPr="008D4D17">
        <w:rPr>
          <w:rFonts w:ascii="Times New Roman" w:eastAsia="Calibri" w:hAnsi="Times New Roman"/>
          <w:bCs/>
          <w:sz w:val="24"/>
          <w:szCs w:val="24"/>
        </w:rPr>
        <w:t>560</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Cs/>
          <w:sz w:val="24"/>
          <w:szCs w:val="24"/>
        </w:rPr>
        <w:t>506</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Cs/>
          <w:sz w:val="24"/>
          <w:szCs w:val="24"/>
        </w:rPr>
        <w:t>460</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600</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51:</w:t>
      </w:r>
      <w:r w:rsidRPr="008D4D17">
        <w:rPr>
          <w:rFonts w:ascii="Times New Roman" w:eastAsia="Calibri" w:hAnsi="Times New Roman"/>
          <w:sz w:val="24"/>
          <w:szCs w:val="24"/>
        </w:rPr>
        <w:t xml:space="preserve"> Trong các muối sau muối nào là muối axit?</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vertAlign w:val="subscript"/>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NaNO</w:t>
      </w:r>
      <w:r w:rsidRPr="008D4D17">
        <w:rPr>
          <w:rFonts w:ascii="Times New Roman" w:eastAsia="Calibri" w:hAnsi="Times New Roman"/>
          <w:sz w:val="24"/>
          <w:szCs w:val="24"/>
          <w:vertAlign w:val="subscript"/>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BaCl</w:t>
      </w:r>
      <w:r w:rsidRPr="008D4D17">
        <w:rPr>
          <w:rFonts w:ascii="Times New Roman" w:eastAsia="Calibri" w:hAnsi="Times New Roman"/>
          <w:bCs/>
          <w:sz w:val="24"/>
          <w:szCs w:val="24"/>
          <w:vertAlign w:val="subscript"/>
        </w:rPr>
        <w:t>2</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CuSO</w:t>
      </w:r>
      <w:r w:rsidRPr="008D4D17">
        <w:rPr>
          <w:rFonts w:ascii="Times New Roman" w:eastAsia="Calibri" w:hAnsi="Times New Roman"/>
          <w:bCs/>
          <w:sz w:val="24"/>
          <w:szCs w:val="24"/>
          <w:vertAlign w:val="subscript"/>
        </w:rPr>
        <w:t>4</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NaHSO</w:t>
      </w:r>
      <w:r w:rsidRPr="008D4D17">
        <w:rPr>
          <w:rFonts w:ascii="Times New Roman" w:eastAsia="Calibri" w:hAnsi="Times New Roman"/>
          <w:bCs/>
          <w:sz w:val="24"/>
          <w:szCs w:val="24"/>
          <w:vertAlign w:val="subscript"/>
        </w:rPr>
        <w:t>4</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vertAlign w:val="subscript"/>
        </w:rPr>
        <w:t xml:space="preserve"> </w:t>
      </w:r>
      <w:r w:rsidRPr="00AB495B">
        <w:rPr>
          <w:rFonts w:ascii="Times New Roman" w:eastAsia="Calibri" w:hAnsi="Times New Roman"/>
          <w:b/>
          <w:color w:val="FF0000"/>
          <w:sz w:val="24"/>
          <w:szCs w:val="24"/>
        </w:rPr>
        <w:t>52</w:t>
      </w:r>
      <w:r w:rsidRPr="00AB495B">
        <w:rPr>
          <w:rFonts w:ascii="Times New Roman" w:eastAsia="Calibri" w:hAnsi="Times New Roman"/>
          <w:b/>
          <w:color w:val="FF0000"/>
          <w:sz w:val="24"/>
          <w:szCs w:val="24"/>
          <w:vertAlign w:val="subscript"/>
        </w:rPr>
        <w:t>:</w:t>
      </w:r>
      <w:r w:rsidRPr="008D4D17">
        <w:rPr>
          <w:rFonts w:ascii="Times New Roman" w:eastAsia="Calibri" w:hAnsi="Times New Roman"/>
          <w:sz w:val="24"/>
          <w:szCs w:val="24"/>
          <w:vertAlign w:val="subscript"/>
        </w:rPr>
        <w:t xml:space="preserve"> </w:t>
      </w:r>
      <w:r w:rsidRPr="008D4D17">
        <w:rPr>
          <w:rFonts w:ascii="Times New Roman" w:eastAsia="Calibri" w:hAnsi="Times New Roman"/>
          <w:sz w:val="24"/>
          <w:szCs w:val="24"/>
        </w:rPr>
        <w:t>Chỉ dùng dung dịch KOH để phân biệt được các chất riêng biệt trong nhóm nào sau đây?</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Mg, K, Na</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AB495B">
        <w:rPr>
          <w:rFonts w:ascii="Times New Roman" w:eastAsia="Calibri" w:hAnsi="Times New Roman"/>
          <w:b/>
          <w:bCs/>
          <w:color w:val="0066FF"/>
          <w:sz w:val="24"/>
          <w:szCs w:val="24"/>
        </w:rPr>
        <w:t>.</w:t>
      </w:r>
      <w:r w:rsidRPr="008D4D17">
        <w:rPr>
          <w:rFonts w:ascii="Times New Roman" w:eastAsia="Calibri" w:hAnsi="Times New Roman"/>
          <w:bCs/>
          <w:sz w:val="24"/>
          <w:szCs w:val="24"/>
        </w:rPr>
        <w:t xml:space="preserve"> Zn, Al, Al</w:t>
      </w:r>
      <w:r w:rsidRPr="008D4D17">
        <w:rPr>
          <w:rFonts w:ascii="Times New Roman" w:eastAsia="Calibri" w:hAnsi="Times New Roman"/>
          <w:bCs/>
          <w:sz w:val="24"/>
          <w:szCs w:val="24"/>
          <w:vertAlign w:val="subscript"/>
        </w:rPr>
        <w:t>2</w:t>
      </w:r>
      <w:r w:rsidRPr="008D4D17">
        <w:rPr>
          <w:rFonts w:ascii="Times New Roman" w:eastAsia="Calibri" w:hAnsi="Times New Roman"/>
          <w:bCs/>
          <w:sz w:val="24"/>
          <w:szCs w:val="24"/>
        </w:rPr>
        <w:t>O</w:t>
      </w:r>
      <w:r w:rsidRPr="008D4D17">
        <w:rPr>
          <w:rFonts w:ascii="Times New Roman" w:eastAsia="Calibri" w:hAnsi="Times New Roman"/>
          <w:bCs/>
          <w:sz w:val="24"/>
          <w:szCs w:val="24"/>
          <w:vertAlign w:val="subscript"/>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 xml:space="preserve">Mg, </w:t>
      </w:r>
      <w:r w:rsidRPr="008D4D17">
        <w:rPr>
          <w:rFonts w:ascii="Times New Roman" w:eastAsia="Calibri" w:hAnsi="Times New Roman"/>
          <w:bCs/>
          <w:sz w:val="24"/>
          <w:szCs w:val="24"/>
        </w:rPr>
        <w:t>Al, Al</w:t>
      </w:r>
      <w:r w:rsidRPr="008D4D17">
        <w:rPr>
          <w:rFonts w:ascii="Times New Roman" w:eastAsia="Calibri" w:hAnsi="Times New Roman"/>
          <w:bCs/>
          <w:sz w:val="24"/>
          <w:szCs w:val="24"/>
          <w:vertAlign w:val="subscript"/>
        </w:rPr>
        <w:t>2</w:t>
      </w:r>
      <w:r w:rsidRPr="008D4D17">
        <w:rPr>
          <w:rFonts w:ascii="Times New Roman" w:eastAsia="Calibri" w:hAnsi="Times New Roman"/>
          <w:bCs/>
          <w:sz w:val="24"/>
          <w:szCs w:val="24"/>
        </w:rPr>
        <w:t>O</w:t>
      </w:r>
      <w:r w:rsidRPr="008D4D17">
        <w:rPr>
          <w:rFonts w:ascii="Times New Roman" w:eastAsia="Calibri" w:hAnsi="Times New Roman"/>
          <w:bCs/>
          <w:sz w:val="24"/>
          <w:szCs w:val="24"/>
          <w:vertAlign w:val="subscript"/>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Mg, Al</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Fe</w:t>
      </w:r>
    </w:p>
    <w:p w:rsidR="00B24FF4" w:rsidRPr="008D4D17" w:rsidRDefault="00B24FF4" w:rsidP="00A240C3">
      <w:pPr>
        <w:ind w:left="283" w:hanging="283"/>
        <w:contextualSpacing/>
        <w:rPr>
          <w:rFonts w:ascii="Times New Roman" w:eastAsia="Calibri" w:hAnsi="Times New Roman"/>
          <w:sz w:val="24"/>
          <w:szCs w:val="24"/>
          <w:lang w:val="vi-VN"/>
        </w:rPr>
      </w:pPr>
      <w:r w:rsidRPr="00AB495B">
        <w:rPr>
          <w:rFonts w:ascii="Times New Roman" w:eastAsia="Calibri" w:hAnsi="Times New Roman"/>
          <w:b/>
          <w:color w:val="FF0000"/>
          <w:sz w:val="24"/>
          <w:szCs w:val="24"/>
        </w:rPr>
        <w:t>Câu 53:</w:t>
      </w:r>
      <w:r w:rsidRPr="008D4D17">
        <w:rPr>
          <w:rFonts w:ascii="Times New Roman" w:eastAsia="Calibri" w:hAnsi="Times New Roman"/>
          <w:sz w:val="24"/>
          <w:szCs w:val="24"/>
        </w:rPr>
        <w:t xml:space="preserve"> </w:t>
      </w:r>
      <w:r w:rsidRPr="008D4D17">
        <w:rPr>
          <w:rFonts w:ascii="Times New Roman" w:eastAsia="Calibri" w:hAnsi="Times New Roman"/>
          <w:sz w:val="24"/>
          <w:szCs w:val="24"/>
          <w:lang w:val="pt-BR"/>
        </w:rPr>
        <w:t>Sơ đồ mô tả cách điều chế khí SO</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 trong phòng thí nghiệm</w:t>
      </w:r>
    </w:p>
    <w:p w:rsidR="00B24FF4" w:rsidRPr="008D4D17" w:rsidRDefault="00B24FF4" w:rsidP="00A240C3">
      <w:pPr>
        <w:ind w:left="283"/>
        <w:contextualSpacing/>
        <w:jc w:val="center"/>
        <w:rPr>
          <w:rFonts w:ascii="Times New Roman" w:eastAsia="Calibri" w:hAnsi="Times New Roman"/>
          <w:sz w:val="24"/>
          <w:szCs w:val="24"/>
          <w:lang w:val="vi-VN"/>
        </w:rPr>
      </w:pPr>
      <w:r w:rsidRPr="008D4D17">
        <w:rPr>
          <w:rFonts w:ascii="Times New Roman" w:eastAsia="Calibri" w:hAnsi="Times New Roman"/>
          <w:noProof/>
          <w:sz w:val="24"/>
          <w:szCs w:val="24"/>
        </w:rPr>
        <w:lastRenderedPageBreak/>
        <w:drawing>
          <wp:inline distT="0" distB="0" distL="0" distR="0" wp14:anchorId="677054DF" wp14:editId="5B74EBEA">
            <wp:extent cx="3629025" cy="1685925"/>
            <wp:effectExtent l="0" t="0" r="9525" b="9525"/>
            <wp:docPr id="32" name="Picture 32" descr="https://video.vietjack.com/upload2/quiz_source1/2020/03/12-1584806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quiz_source1/2020/03/12-1584806776.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629025" cy="1685925"/>
                    </a:xfrm>
                    <a:prstGeom prst="rect">
                      <a:avLst/>
                    </a:prstGeom>
                    <a:noFill/>
                    <a:ln>
                      <a:noFill/>
                    </a:ln>
                  </pic:spPr>
                </pic:pic>
              </a:graphicData>
            </a:graphic>
          </wp:inline>
        </w:drawing>
      </w:r>
    </w:p>
    <w:p w:rsidR="00B24FF4" w:rsidRPr="008D4D17" w:rsidRDefault="00B24FF4" w:rsidP="00A240C3">
      <w:pPr>
        <w:contextualSpacing/>
        <w:rPr>
          <w:rFonts w:ascii="Times New Roman" w:eastAsia="Calibri" w:hAnsi="Times New Roman"/>
          <w:b/>
          <w:sz w:val="24"/>
          <w:szCs w:val="24"/>
          <w:lang w:val="vi-VN"/>
        </w:rPr>
      </w:pPr>
      <w:r w:rsidRPr="008D4D17">
        <w:rPr>
          <w:rFonts w:ascii="Times New Roman" w:eastAsia="Calibri" w:hAnsi="Times New Roman"/>
          <w:sz w:val="24"/>
          <w:szCs w:val="24"/>
          <w:lang w:val="pt-BR"/>
        </w:rPr>
        <w:t>Các chất X, Y, Z lần lượt là</w:t>
      </w:r>
    </w:p>
    <w:p w:rsidR="00B24FF4" w:rsidRPr="008D4D17" w:rsidRDefault="00B24FF4" w:rsidP="00A240C3">
      <w:pPr>
        <w:tabs>
          <w:tab w:val="left" w:pos="4961"/>
        </w:tabs>
        <w:ind w:left="283"/>
        <w:contextualSpacing/>
        <w:rPr>
          <w:rFonts w:ascii="Times New Roman" w:eastAsia="Calibri" w:hAnsi="Times New Roman"/>
          <w:b/>
          <w:sz w:val="24"/>
          <w:szCs w:val="24"/>
          <w:lang w:val="vi-VN"/>
        </w:rPr>
      </w:pPr>
      <w:r w:rsidRPr="00AB495B">
        <w:rPr>
          <w:rFonts w:ascii="Times New Roman" w:eastAsia="Calibri" w:hAnsi="Times New Roman"/>
          <w:b/>
          <w:bCs/>
          <w:color w:val="0066FF"/>
          <w:sz w:val="24"/>
          <w:szCs w:val="24"/>
          <w:lang w:val="pt-BR"/>
        </w:rPr>
        <w:t>A.</w:t>
      </w:r>
      <w:r w:rsidRPr="008D4D17">
        <w:rPr>
          <w:rFonts w:ascii="Times New Roman" w:eastAsia="Calibri" w:hAnsi="Times New Roman"/>
          <w:b/>
          <w:bCs/>
          <w:sz w:val="24"/>
          <w:szCs w:val="24"/>
          <w:lang w:val="pt-BR"/>
        </w:rPr>
        <w:t> </w:t>
      </w:r>
      <w:r w:rsidRPr="008D4D17">
        <w:rPr>
          <w:rFonts w:ascii="Times New Roman" w:eastAsia="Calibri" w:hAnsi="Times New Roman"/>
          <w:sz w:val="24"/>
          <w:szCs w:val="24"/>
          <w:lang w:val="pt-BR"/>
        </w:rPr>
        <w:t>HCl, CaSO</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 NH</w:t>
      </w:r>
      <w:r w:rsidRPr="008D4D17">
        <w:rPr>
          <w:rFonts w:ascii="Times New Roman" w:eastAsia="Calibri" w:hAnsi="Times New Roman"/>
          <w:sz w:val="24"/>
          <w:szCs w:val="24"/>
          <w:lang w:val="pt-BR"/>
        </w:rPr>
        <w:softHyphen/>
      </w:r>
      <w:r w:rsidRPr="008D4D17">
        <w:rPr>
          <w:rFonts w:ascii="Times New Roman" w:eastAsia="Calibri" w:hAnsi="Times New Roman"/>
          <w:sz w:val="24"/>
          <w:szCs w:val="24"/>
          <w:lang w:val="pt-BR"/>
        </w:rPr>
        <w:softHyphen/>
      </w:r>
      <w:r w:rsidRPr="008D4D17">
        <w:rPr>
          <w:rFonts w:ascii="Times New Roman" w:eastAsia="Calibri" w:hAnsi="Times New Roman"/>
          <w:sz w:val="24"/>
          <w:szCs w:val="24"/>
          <w:vertAlign w:val="subscript"/>
          <w:lang w:val="pt-BR"/>
        </w:rPr>
        <w:t>3</w:t>
      </w:r>
      <w:r w:rsidRPr="008D4D17">
        <w:rPr>
          <w:rFonts w:ascii="Times New Roman" w:eastAsia="Calibri" w:hAnsi="Times New Roman"/>
          <w:b/>
          <w:sz w:val="24"/>
          <w:szCs w:val="24"/>
          <w:lang w:val="vi-VN"/>
        </w:rPr>
        <w:tab/>
      </w:r>
      <w:r w:rsidRPr="00AB495B">
        <w:rPr>
          <w:rFonts w:ascii="Times New Roman" w:eastAsia="Calibri" w:hAnsi="Times New Roman"/>
          <w:b/>
          <w:bCs/>
          <w:color w:val="0066FF"/>
          <w:sz w:val="24"/>
          <w:szCs w:val="24"/>
          <w:lang w:val="pt-BR"/>
        </w:rPr>
        <w:t>B.</w:t>
      </w:r>
      <w:r w:rsidRPr="008D4D17">
        <w:rPr>
          <w:rFonts w:ascii="Times New Roman" w:eastAsia="Calibri" w:hAnsi="Times New Roman"/>
          <w:b/>
          <w:bCs/>
          <w:sz w:val="24"/>
          <w:szCs w:val="24"/>
          <w:lang w:val="pt-BR"/>
        </w:rPr>
        <w:t> </w:t>
      </w:r>
      <w:r w:rsidRPr="008D4D17">
        <w:rPr>
          <w:rFonts w:ascii="Times New Roman" w:eastAsia="Calibri" w:hAnsi="Times New Roman"/>
          <w:sz w:val="24"/>
          <w:szCs w:val="24"/>
          <w:lang w:val="pt-BR"/>
        </w:rPr>
        <w:t>H</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SO</w:t>
      </w:r>
      <w:r w:rsidRPr="008D4D17">
        <w:rPr>
          <w:rFonts w:ascii="Times New Roman" w:eastAsia="Calibri" w:hAnsi="Times New Roman"/>
          <w:sz w:val="24"/>
          <w:szCs w:val="24"/>
          <w:vertAlign w:val="subscript"/>
          <w:lang w:val="pt-BR"/>
        </w:rPr>
        <w:t>4</w:t>
      </w:r>
      <w:r w:rsidRPr="008D4D17">
        <w:rPr>
          <w:rFonts w:ascii="Times New Roman" w:eastAsia="Calibri" w:hAnsi="Times New Roman"/>
          <w:sz w:val="24"/>
          <w:szCs w:val="24"/>
          <w:lang w:val="pt-BR"/>
        </w:rPr>
        <w:t>, Na</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CO</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 KOH</w:t>
      </w:r>
    </w:p>
    <w:p w:rsidR="00B24FF4" w:rsidRPr="008D4D17" w:rsidRDefault="00B24FF4" w:rsidP="00A240C3">
      <w:pPr>
        <w:tabs>
          <w:tab w:val="left" w:pos="4961"/>
        </w:tabs>
        <w:ind w:left="283"/>
        <w:contextualSpacing/>
        <w:rPr>
          <w:rFonts w:ascii="Times New Roman" w:eastAsia="Calibri" w:hAnsi="Times New Roman"/>
          <w:b/>
          <w:sz w:val="24"/>
          <w:szCs w:val="24"/>
          <w:lang w:val="vi-VN"/>
        </w:rPr>
      </w:pPr>
      <w:r w:rsidRPr="00AB495B">
        <w:rPr>
          <w:rFonts w:ascii="Times New Roman" w:eastAsia="Calibri" w:hAnsi="Times New Roman"/>
          <w:b/>
          <w:bCs/>
          <w:color w:val="0066FF"/>
          <w:sz w:val="24"/>
          <w:szCs w:val="24"/>
          <w:lang w:val="pt-BR"/>
        </w:rPr>
        <w:t>C.</w:t>
      </w:r>
      <w:r w:rsidRPr="008D4D17">
        <w:rPr>
          <w:rFonts w:ascii="Times New Roman" w:eastAsia="Calibri" w:hAnsi="Times New Roman"/>
          <w:b/>
          <w:bCs/>
          <w:sz w:val="24"/>
          <w:szCs w:val="24"/>
          <w:lang w:val="pt-BR"/>
        </w:rPr>
        <w:t> </w:t>
      </w:r>
      <w:r w:rsidRPr="008D4D17">
        <w:rPr>
          <w:rFonts w:ascii="Times New Roman" w:eastAsia="Calibri" w:hAnsi="Times New Roman"/>
          <w:sz w:val="24"/>
          <w:szCs w:val="24"/>
          <w:lang w:val="pt-BR"/>
        </w:rPr>
        <w:t>H</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SO</w:t>
      </w:r>
      <w:r w:rsidRPr="008D4D17">
        <w:rPr>
          <w:rFonts w:ascii="Times New Roman" w:eastAsia="Calibri" w:hAnsi="Times New Roman"/>
          <w:sz w:val="24"/>
          <w:szCs w:val="24"/>
          <w:vertAlign w:val="subscript"/>
          <w:lang w:val="pt-BR"/>
        </w:rPr>
        <w:t>4</w:t>
      </w:r>
      <w:r w:rsidRPr="008D4D17">
        <w:rPr>
          <w:rFonts w:ascii="Times New Roman" w:eastAsia="Calibri" w:hAnsi="Times New Roman"/>
          <w:sz w:val="24"/>
          <w:szCs w:val="24"/>
          <w:lang w:val="pt-BR"/>
        </w:rPr>
        <w:t>, Na</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SO</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 NaOH</w:t>
      </w:r>
      <w:r w:rsidRPr="008D4D17">
        <w:rPr>
          <w:rFonts w:ascii="Times New Roman" w:eastAsia="Calibri" w:hAnsi="Times New Roman"/>
          <w:b/>
          <w:sz w:val="24"/>
          <w:szCs w:val="24"/>
          <w:lang w:val="vi-VN"/>
        </w:rPr>
        <w:tab/>
      </w:r>
      <w:r w:rsidRPr="00AB495B">
        <w:rPr>
          <w:rFonts w:ascii="Times New Roman" w:eastAsia="Calibri" w:hAnsi="Times New Roman"/>
          <w:b/>
          <w:bCs/>
          <w:color w:val="0066FF"/>
          <w:sz w:val="24"/>
          <w:szCs w:val="24"/>
          <w:lang w:val="pt-BR"/>
        </w:rPr>
        <w:t>D.</w:t>
      </w:r>
      <w:r w:rsidRPr="008D4D17">
        <w:rPr>
          <w:rFonts w:ascii="Times New Roman" w:eastAsia="Calibri" w:hAnsi="Times New Roman"/>
          <w:b/>
          <w:bCs/>
          <w:sz w:val="24"/>
          <w:szCs w:val="24"/>
          <w:lang w:val="pt-BR"/>
        </w:rPr>
        <w:t> </w:t>
      </w:r>
      <w:r w:rsidRPr="008D4D17">
        <w:rPr>
          <w:rFonts w:ascii="Times New Roman" w:eastAsia="Calibri" w:hAnsi="Times New Roman"/>
          <w:sz w:val="24"/>
          <w:szCs w:val="24"/>
          <w:lang w:val="pt-BR"/>
        </w:rPr>
        <w:t>Na</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SO</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 NaOH, HCl</w:t>
      </w:r>
    </w:p>
    <w:p w:rsidR="00B24FF4" w:rsidRPr="008D4D17" w:rsidRDefault="00B24FF4" w:rsidP="00A240C3">
      <w:pPr>
        <w:widowControl w:val="0"/>
        <w:ind w:left="283" w:hanging="283"/>
        <w:contextualSpacing/>
        <w:rPr>
          <w:rFonts w:ascii="Times New Roman" w:hAnsi="Times New Roman"/>
          <w:b/>
          <w:sz w:val="24"/>
          <w:szCs w:val="24"/>
        </w:rPr>
      </w:pPr>
      <w:r w:rsidRPr="00AB495B">
        <w:rPr>
          <w:rFonts w:ascii="Times New Roman" w:hAnsi="Times New Roman"/>
          <w:b/>
          <w:color w:val="FF0000"/>
          <w:sz w:val="24"/>
          <w:szCs w:val="24"/>
        </w:rPr>
        <w:t>Câu</w:t>
      </w:r>
      <w:r w:rsidRPr="00AB495B">
        <w:rPr>
          <w:rFonts w:ascii="Times New Roman" w:eastAsia="Calibri" w:hAnsi="Times New Roman"/>
          <w:b/>
          <w:color w:val="FF0000"/>
          <w:sz w:val="24"/>
          <w:szCs w:val="24"/>
          <w:lang w:val="vi-VN"/>
        </w:rPr>
        <w:t xml:space="preserve"> </w:t>
      </w:r>
      <w:r w:rsidRPr="00AB495B">
        <w:rPr>
          <w:rFonts w:ascii="Times New Roman" w:hAnsi="Times New Roman"/>
          <w:b/>
          <w:color w:val="FF0000"/>
          <w:sz w:val="24"/>
          <w:szCs w:val="24"/>
        </w:rPr>
        <w:t>54</w:t>
      </w:r>
      <w:r w:rsidRPr="00AB495B">
        <w:rPr>
          <w:rFonts w:ascii="Times New Roman" w:eastAsia="Calibri" w:hAnsi="Times New Roman"/>
          <w:b/>
          <w:color w:val="FF0000"/>
          <w:sz w:val="24"/>
          <w:szCs w:val="24"/>
          <w:lang w:val="vi-VN"/>
        </w:rPr>
        <w:t>:</w:t>
      </w:r>
      <w:r w:rsidRPr="008D4D17">
        <w:rPr>
          <w:rFonts w:ascii="Times New Roman" w:eastAsia="Calibri" w:hAnsi="Times New Roman"/>
          <w:sz w:val="24"/>
          <w:szCs w:val="24"/>
          <w:lang w:val="vi-VN"/>
        </w:rPr>
        <w:t xml:space="preserve"> </w:t>
      </w:r>
      <w:r w:rsidRPr="008D4D17">
        <w:rPr>
          <w:rFonts w:ascii="Times New Roman" w:hAnsi="Times New Roman"/>
          <w:sz w:val="24"/>
          <w:szCs w:val="24"/>
        </w:rPr>
        <w:t>Công thức của tripanmitin là ?</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vertAlign w:val="subscript"/>
        </w:rPr>
      </w:pPr>
      <w:r w:rsidRPr="00AB495B">
        <w:rPr>
          <w:rFonts w:ascii="Times New Roman" w:eastAsia="Calibri" w:hAnsi="Times New Roman"/>
          <w:b/>
          <w:color w:val="0066FF"/>
          <w:sz w:val="24"/>
          <w:szCs w:val="24"/>
        </w:rPr>
        <w:t>A.</w:t>
      </w:r>
      <w:r w:rsidRPr="008D4D17">
        <w:rPr>
          <w:rFonts w:ascii="Times New Roman" w:hAnsi="Times New Roman"/>
          <w:sz w:val="24"/>
          <w:szCs w:val="24"/>
        </w:rPr>
        <w:t xml:space="preserve"> </w:t>
      </w:r>
      <w:r w:rsidRPr="008D4D17">
        <w:rPr>
          <w:rFonts w:ascii="Times New Roman" w:eastAsia="Calibri" w:hAnsi="Times New Roman"/>
          <w:bCs/>
          <w:sz w:val="24"/>
          <w:szCs w:val="24"/>
        </w:rPr>
        <w:t>(C</w:t>
      </w:r>
      <w:r w:rsidRPr="008D4D17">
        <w:rPr>
          <w:rFonts w:ascii="Times New Roman" w:eastAsia="Calibri" w:hAnsi="Times New Roman"/>
          <w:bCs/>
          <w:sz w:val="24"/>
          <w:szCs w:val="24"/>
          <w:vertAlign w:val="subscript"/>
        </w:rPr>
        <w:t>17</w:t>
      </w:r>
      <w:r w:rsidRPr="008D4D17">
        <w:rPr>
          <w:rFonts w:ascii="Times New Roman" w:eastAsia="Calibri" w:hAnsi="Times New Roman"/>
          <w:bCs/>
          <w:sz w:val="24"/>
          <w:szCs w:val="24"/>
        </w:rPr>
        <w:t>H</w:t>
      </w:r>
      <w:r w:rsidRPr="008D4D17">
        <w:rPr>
          <w:rFonts w:ascii="Times New Roman" w:eastAsia="Calibri" w:hAnsi="Times New Roman"/>
          <w:bCs/>
          <w:sz w:val="24"/>
          <w:szCs w:val="24"/>
          <w:vertAlign w:val="subscript"/>
        </w:rPr>
        <w:t>35</w:t>
      </w:r>
      <w:r w:rsidRPr="008D4D17">
        <w:rPr>
          <w:rFonts w:ascii="Times New Roman" w:eastAsia="Calibri" w:hAnsi="Times New Roman"/>
          <w:bCs/>
          <w:sz w:val="24"/>
          <w:szCs w:val="24"/>
        </w:rPr>
        <w:t>COO)</w:t>
      </w:r>
      <w:r w:rsidRPr="008D4D17">
        <w:rPr>
          <w:rFonts w:ascii="Times New Roman" w:eastAsia="Calibri" w:hAnsi="Times New Roman"/>
          <w:bCs/>
          <w:sz w:val="24"/>
          <w:szCs w:val="24"/>
          <w:vertAlign w:val="subscript"/>
        </w:rPr>
        <w:t>3</w:t>
      </w:r>
      <w:r w:rsidRPr="008D4D17">
        <w:rPr>
          <w:rFonts w:ascii="Times New Roman" w:eastAsia="Calibri" w:hAnsi="Times New Roman"/>
          <w:bCs/>
          <w:sz w:val="24"/>
          <w:szCs w:val="24"/>
        </w:rPr>
        <w:t>C</w:t>
      </w:r>
      <w:r w:rsidRPr="008D4D17">
        <w:rPr>
          <w:rFonts w:ascii="Times New Roman" w:eastAsia="Calibri" w:hAnsi="Times New Roman"/>
          <w:bCs/>
          <w:sz w:val="24"/>
          <w:szCs w:val="24"/>
          <w:vertAlign w:val="subscript"/>
        </w:rPr>
        <w:t>3</w:t>
      </w:r>
      <w:r w:rsidRPr="008D4D17">
        <w:rPr>
          <w:rFonts w:ascii="Times New Roman" w:eastAsia="Calibri" w:hAnsi="Times New Roman"/>
          <w:bCs/>
          <w:sz w:val="24"/>
          <w:szCs w:val="24"/>
        </w:rPr>
        <w:t>H</w:t>
      </w:r>
      <w:r w:rsidRPr="008D4D17">
        <w:rPr>
          <w:rFonts w:ascii="Times New Roman" w:eastAsia="Calibri" w:hAnsi="Times New Roman"/>
          <w:bCs/>
          <w:sz w:val="24"/>
          <w:szCs w:val="24"/>
          <w:vertAlign w:val="subscript"/>
        </w:rPr>
        <w:t>5</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(C</w:t>
      </w:r>
      <w:r w:rsidRPr="008D4D17">
        <w:rPr>
          <w:rFonts w:ascii="Times New Roman" w:eastAsia="Calibri" w:hAnsi="Times New Roman"/>
          <w:b/>
          <w:sz w:val="24"/>
          <w:szCs w:val="24"/>
          <w:vertAlign w:val="subscript"/>
        </w:rPr>
        <w:t>17</w:t>
      </w:r>
      <w:r w:rsidRPr="008D4D17">
        <w:rPr>
          <w:rFonts w:ascii="Times New Roman" w:eastAsia="Calibri" w:hAnsi="Times New Roman"/>
          <w:sz w:val="24"/>
          <w:szCs w:val="24"/>
        </w:rPr>
        <w:t>H</w:t>
      </w:r>
      <w:r w:rsidRPr="008D4D17">
        <w:rPr>
          <w:rFonts w:ascii="Times New Roman" w:eastAsia="Calibri" w:hAnsi="Times New Roman"/>
          <w:sz w:val="24"/>
          <w:szCs w:val="24"/>
          <w:vertAlign w:val="subscript"/>
        </w:rPr>
        <w:t>31</w:t>
      </w:r>
      <w:r w:rsidRPr="008D4D17">
        <w:rPr>
          <w:rFonts w:ascii="Times New Roman" w:eastAsia="Calibri" w:hAnsi="Times New Roman"/>
          <w:b/>
          <w:sz w:val="24"/>
          <w:szCs w:val="24"/>
        </w:rPr>
        <w:t>C</w:t>
      </w:r>
      <w:r w:rsidRPr="008D4D17">
        <w:rPr>
          <w:rFonts w:ascii="Times New Roman" w:eastAsia="Calibri" w:hAnsi="Times New Roman"/>
          <w:sz w:val="24"/>
          <w:szCs w:val="24"/>
        </w:rPr>
        <w:t>OO)</w:t>
      </w:r>
      <w:r w:rsidRPr="008D4D17">
        <w:rPr>
          <w:rFonts w:ascii="Times New Roman" w:eastAsia="Calibri" w:hAnsi="Times New Roman"/>
          <w:sz w:val="24"/>
          <w:szCs w:val="24"/>
          <w:vertAlign w:val="subscript"/>
        </w:rPr>
        <w:t>3</w:t>
      </w:r>
      <w:r w:rsidRPr="008D4D17">
        <w:rPr>
          <w:rFonts w:ascii="Times New Roman" w:eastAsia="Calibri" w:hAnsi="Times New Roman"/>
          <w:b/>
          <w:sz w:val="24"/>
          <w:szCs w:val="24"/>
        </w:rPr>
        <w:t>C</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H</w:t>
      </w:r>
      <w:r w:rsidRPr="008D4D17">
        <w:rPr>
          <w:rFonts w:ascii="Times New Roman" w:eastAsia="Calibri" w:hAnsi="Times New Roman"/>
          <w:sz w:val="24"/>
          <w:szCs w:val="24"/>
          <w:vertAlign w:val="subscript"/>
        </w:rPr>
        <w:t>5</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C</w:t>
      </w:r>
      <w:r w:rsidRPr="008D4D17">
        <w:rPr>
          <w:rFonts w:ascii="Times New Roman" w:eastAsia="Calibri" w:hAnsi="Times New Roman"/>
          <w:bCs/>
          <w:sz w:val="24"/>
          <w:szCs w:val="24"/>
          <w:vertAlign w:val="subscript"/>
        </w:rPr>
        <w:t>17</w:t>
      </w:r>
      <w:r w:rsidRPr="008D4D17">
        <w:rPr>
          <w:rFonts w:ascii="Times New Roman" w:eastAsia="Calibri" w:hAnsi="Times New Roman"/>
          <w:bCs/>
          <w:sz w:val="24"/>
          <w:szCs w:val="24"/>
        </w:rPr>
        <w:t>H</w:t>
      </w:r>
      <w:r w:rsidRPr="008D4D17">
        <w:rPr>
          <w:rFonts w:ascii="Times New Roman" w:eastAsia="Calibri" w:hAnsi="Times New Roman"/>
          <w:bCs/>
          <w:sz w:val="24"/>
          <w:szCs w:val="24"/>
          <w:vertAlign w:val="subscript"/>
        </w:rPr>
        <w:t>35</w:t>
      </w:r>
      <w:r w:rsidRPr="008D4D17">
        <w:rPr>
          <w:rFonts w:ascii="Times New Roman" w:eastAsia="Calibri" w:hAnsi="Times New Roman"/>
          <w:bCs/>
          <w:sz w:val="24"/>
          <w:szCs w:val="24"/>
        </w:rPr>
        <w:t>COOH</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AB495B">
        <w:rPr>
          <w:rFonts w:ascii="Times New Roman" w:eastAsia="Calibri" w:hAnsi="Times New Roman"/>
          <w:b/>
          <w:bCs/>
          <w:color w:val="0066FF"/>
          <w:sz w:val="24"/>
          <w:szCs w:val="24"/>
        </w:rPr>
        <w:t>.</w:t>
      </w:r>
      <w:r w:rsidRPr="008D4D17">
        <w:rPr>
          <w:rFonts w:ascii="Times New Roman" w:eastAsia="Calibri" w:hAnsi="Times New Roman"/>
          <w:bCs/>
          <w:sz w:val="24"/>
          <w:szCs w:val="24"/>
        </w:rPr>
        <w:t xml:space="preserve"> (HCOO)</w:t>
      </w:r>
      <w:r w:rsidRPr="008D4D17">
        <w:rPr>
          <w:rFonts w:ascii="Times New Roman" w:eastAsia="Calibri" w:hAnsi="Times New Roman"/>
          <w:bCs/>
          <w:sz w:val="24"/>
          <w:szCs w:val="24"/>
          <w:vertAlign w:val="subscript"/>
        </w:rPr>
        <w:t>3</w:t>
      </w:r>
      <w:r w:rsidRPr="008D4D17">
        <w:rPr>
          <w:rFonts w:ascii="Times New Roman" w:eastAsia="Calibri" w:hAnsi="Times New Roman"/>
          <w:bCs/>
          <w:sz w:val="24"/>
          <w:szCs w:val="24"/>
        </w:rPr>
        <w:t>C</w:t>
      </w:r>
      <w:r w:rsidRPr="008D4D17">
        <w:rPr>
          <w:rFonts w:ascii="Times New Roman" w:eastAsia="Calibri" w:hAnsi="Times New Roman"/>
          <w:bCs/>
          <w:sz w:val="24"/>
          <w:szCs w:val="24"/>
          <w:vertAlign w:val="subscript"/>
        </w:rPr>
        <w:t>3</w:t>
      </w:r>
      <w:r w:rsidRPr="008D4D17">
        <w:rPr>
          <w:rFonts w:ascii="Times New Roman" w:eastAsia="Calibri" w:hAnsi="Times New Roman"/>
          <w:bCs/>
          <w:sz w:val="24"/>
          <w:szCs w:val="24"/>
        </w:rPr>
        <w:t>H</w:t>
      </w:r>
      <w:r w:rsidRPr="008D4D17">
        <w:rPr>
          <w:rFonts w:ascii="Times New Roman" w:eastAsia="Calibri" w:hAnsi="Times New Roman"/>
          <w:bCs/>
          <w:sz w:val="24"/>
          <w:szCs w:val="24"/>
          <w:vertAlign w:val="subscript"/>
        </w:rPr>
        <w:t>5</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vertAlign w:val="subscript"/>
        </w:rPr>
        <w:t xml:space="preserve"> </w:t>
      </w:r>
      <w:r w:rsidRPr="00AB495B">
        <w:rPr>
          <w:rFonts w:ascii="Times New Roman" w:eastAsia="Calibri" w:hAnsi="Times New Roman"/>
          <w:b/>
          <w:color w:val="FF0000"/>
          <w:sz w:val="24"/>
          <w:szCs w:val="24"/>
        </w:rPr>
        <w:t>55</w:t>
      </w:r>
      <w:r w:rsidRPr="00AB495B">
        <w:rPr>
          <w:rFonts w:ascii="Times New Roman" w:eastAsia="Calibri" w:hAnsi="Times New Roman"/>
          <w:b/>
          <w:color w:val="FF0000"/>
          <w:sz w:val="24"/>
          <w:szCs w:val="24"/>
          <w:vertAlign w:val="subscript"/>
        </w:rPr>
        <w:t>:</w:t>
      </w:r>
      <w:r w:rsidRPr="008D4D17">
        <w:rPr>
          <w:rFonts w:ascii="Times New Roman" w:eastAsia="Calibri" w:hAnsi="Times New Roman"/>
          <w:sz w:val="24"/>
          <w:szCs w:val="24"/>
          <w:vertAlign w:val="subscript"/>
        </w:rPr>
        <w:t xml:space="preserve"> </w:t>
      </w:r>
      <w:r w:rsidRPr="008D4D17">
        <w:rPr>
          <w:rFonts w:ascii="Times New Roman" w:eastAsia="Calibri" w:hAnsi="Times New Roman"/>
          <w:sz w:val="24"/>
          <w:szCs w:val="24"/>
        </w:rPr>
        <w:t>Kim loại nào dẫn điện tốt nhất</w:t>
      </w:r>
    </w:p>
    <w:p w:rsidR="00B24FF4" w:rsidRPr="008D4D17" w:rsidRDefault="00B24FF4" w:rsidP="00A240C3">
      <w:pPr>
        <w:tabs>
          <w:tab w:val="left" w:pos="2622"/>
          <w:tab w:val="left" w:pos="4961"/>
          <w:tab w:val="left" w:pos="7300"/>
        </w:tabs>
        <w:ind w:left="283"/>
        <w:contextualSpacing/>
        <w:rPr>
          <w:rFonts w:ascii="Times New Roman" w:eastAsia="Calibri" w:hAnsi="Times New Roman"/>
          <w:b/>
          <w:bCs/>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w:t>
      </w:r>
      <w:r w:rsidRPr="008D4D17">
        <w:rPr>
          <w:rFonts w:ascii="Times New Roman" w:eastAsia="Calibri" w:hAnsi="Times New Roman"/>
          <w:b/>
          <w:sz w:val="24"/>
          <w:szCs w:val="24"/>
        </w:rPr>
        <w:t>A</w:t>
      </w:r>
      <w:r w:rsidRPr="008D4D17">
        <w:rPr>
          <w:rFonts w:ascii="Times New Roman" w:eastAsia="Calibri" w:hAnsi="Times New Roman"/>
          <w:sz w:val="24"/>
          <w:szCs w:val="24"/>
        </w:rPr>
        <w:t>g</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Au</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Cu</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Al</w:t>
      </w:r>
    </w:p>
    <w:p w:rsidR="00B24FF4" w:rsidRPr="008D4D17" w:rsidRDefault="00B24FF4" w:rsidP="00A240C3">
      <w:pPr>
        <w:ind w:left="283" w:hanging="283"/>
        <w:contextualSpacing/>
        <w:rPr>
          <w:rFonts w:ascii="Times New Roman" w:eastAsia="Calibri" w:hAnsi="Times New Roman"/>
          <w:sz w:val="24"/>
          <w:szCs w:val="24"/>
        </w:rPr>
      </w:pPr>
      <w:r w:rsidRPr="00AB495B">
        <w:rPr>
          <w:rFonts w:ascii="Times New Roman" w:eastAsia="Calibri" w:hAnsi="Times New Roman"/>
          <w:b/>
          <w:color w:val="FF0000"/>
          <w:sz w:val="24"/>
          <w:szCs w:val="24"/>
        </w:rPr>
        <w:t>Câu 56:</w:t>
      </w:r>
      <w:r w:rsidRPr="008D4D17">
        <w:rPr>
          <w:rFonts w:ascii="Times New Roman" w:eastAsia="Calibri" w:hAnsi="Times New Roman"/>
          <w:sz w:val="24"/>
          <w:szCs w:val="24"/>
        </w:rPr>
        <w:t xml:space="preserve"> Các chất đều phản ứng được với phenol là:</w:t>
      </w:r>
    </w:p>
    <w:p w:rsidR="00B24FF4" w:rsidRPr="008D4D17" w:rsidRDefault="00B24FF4" w:rsidP="00A240C3">
      <w:pPr>
        <w:tabs>
          <w:tab w:val="left" w:pos="4961"/>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HCl và NaOH.</w:t>
      </w:r>
      <w:r w:rsidRPr="008D4D17">
        <w:rPr>
          <w:rFonts w:ascii="Times New Roman" w:eastAsia="Calibri" w:hAnsi="Times New Roman"/>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nước Brom và NaOH.</w:t>
      </w:r>
    </w:p>
    <w:p w:rsidR="00B24FF4" w:rsidRPr="008D4D17" w:rsidRDefault="00B24FF4" w:rsidP="00A240C3">
      <w:pPr>
        <w:tabs>
          <w:tab w:val="left" w:pos="4961"/>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C.</w:t>
      </w:r>
      <w:r w:rsidRPr="008D4D17">
        <w:rPr>
          <w:rFonts w:ascii="Times New Roman" w:eastAsia="Calibri" w:hAnsi="Times New Roman"/>
          <w:sz w:val="24"/>
          <w:szCs w:val="24"/>
        </w:rPr>
        <w:t xml:space="preserve"> NaHCO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ml:space="preserve"> và CH</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OH.</w:t>
      </w:r>
      <w:r w:rsidRPr="008D4D17">
        <w:rPr>
          <w:rFonts w:ascii="Times New Roman" w:eastAsia="Calibri" w:hAnsi="Times New Roman"/>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sz w:val="24"/>
          <w:szCs w:val="24"/>
        </w:rPr>
        <w:t xml:space="preserve"> NaCl và NaHCO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57:</w:t>
      </w:r>
      <w:r w:rsidRPr="008D4D17">
        <w:rPr>
          <w:rFonts w:ascii="Times New Roman" w:eastAsia="Calibri" w:hAnsi="Times New Roman"/>
          <w:sz w:val="24"/>
          <w:szCs w:val="24"/>
        </w:rPr>
        <w:t xml:space="preserve"> Dung dịch nào sau đây không làm quỳ tím chuyển màu xanh ?</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w:t>
      </w:r>
      <w:r w:rsidRPr="008D4D17">
        <w:rPr>
          <w:rFonts w:ascii="Times New Roman" w:eastAsia="Calibri" w:hAnsi="Times New Roman"/>
          <w:bCs/>
          <w:sz w:val="24"/>
          <w:szCs w:val="24"/>
        </w:rPr>
        <w:t>Etylamin</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
          <w:bCs/>
          <w:sz w:val="24"/>
          <w:szCs w:val="24"/>
        </w:rPr>
        <w:t>A</w:t>
      </w:r>
      <w:r w:rsidRPr="008D4D17">
        <w:rPr>
          <w:rFonts w:ascii="Times New Roman" w:eastAsia="Calibri" w:hAnsi="Times New Roman"/>
          <w:bCs/>
          <w:sz w:val="24"/>
          <w:szCs w:val="24"/>
        </w:rPr>
        <w:t>nilin</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Metylamin</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Trinetylamin</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58:</w:t>
      </w:r>
      <w:r w:rsidRPr="008D4D17">
        <w:rPr>
          <w:rFonts w:ascii="Times New Roman" w:eastAsia="Calibri" w:hAnsi="Times New Roman"/>
          <w:sz w:val="24"/>
          <w:szCs w:val="24"/>
        </w:rPr>
        <w:t xml:space="preserve"> Kim loại Crom tan trong dung dung dịch nào sau đây ?</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Arial Unicode MS" w:hAnsi="Times New Roman"/>
          <w:sz w:val="24"/>
          <w:szCs w:val="24"/>
        </w:rPr>
        <w:t xml:space="preserve"> HNO</w:t>
      </w:r>
      <w:r w:rsidRPr="008D4D17">
        <w:rPr>
          <w:rFonts w:ascii="Times New Roman" w:eastAsia="Arial Unicode MS" w:hAnsi="Times New Roman"/>
          <w:sz w:val="24"/>
          <w:szCs w:val="24"/>
          <w:vertAlign w:val="subscript"/>
        </w:rPr>
        <w:t>3</w:t>
      </w:r>
      <w:r w:rsidRPr="008D4D17">
        <w:rPr>
          <w:rFonts w:ascii="Times New Roman" w:eastAsia="Arial Unicode MS" w:hAnsi="Times New Roman"/>
          <w:sz w:val="24"/>
          <w:szCs w:val="24"/>
        </w:rPr>
        <w:t xml:space="preserve"> (đặc, nguội).</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Arial Unicode MS" w:hAnsi="Times New Roman"/>
          <w:sz w:val="24"/>
          <w:szCs w:val="24"/>
        </w:rPr>
        <w:t xml:space="preserve"> H</w:t>
      </w:r>
      <w:r w:rsidRPr="008D4D17">
        <w:rPr>
          <w:rFonts w:ascii="Times New Roman" w:eastAsia="Arial Unicode MS" w:hAnsi="Times New Roman"/>
          <w:sz w:val="24"/>
          <w:szCs w:val="24"/>
          <w:vertAlign w:val="subscript"/>
        </w:rPr>
        <w:t>2</w:t>
      </w:r>
      <w:r w:rsidRPr="008D4D17">
        <w:rPr>
          <w:rFonts w:ascii="Times New Roman" w:eastAsia="Arial Unicode MS" w:hAnsi="Times New Roman"/>
          <w:sz w:val="24"/>
          <w:szCs w:val="24"/>
        </w:rPr>
        <w:t>SO</w:t>
      </w:r>
      <w:r w:rsidRPr="008D4D17">
        <w:rPr>
          <w:rFonts w:ascii="Times New Roman" w:eastAsia="Arial Unicode MS" w:hAnsi="Times New Roman"/>
          <w:sz w:val="24"/>
          <w:szCs w:val="24"/>
          <w:vertAlign w:val="subscript"/>
        </w:rPr>
        <w:t>4</w:t>
      </w:r>
      <w:r w:rsidRPr="008D4D17">
        <w:rPr>
          <w:rFonts w:ascii="Times New Roman" w:eastAsia="Arial Unicode MS" w:hAnsi="Times New Roman"/>
          <w:sz w:val="24"/>
          <w:szCs w:val="24"/>
        </w:rPr>
        <w:t xml:space="preserve"> (đặc, nguội).</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Arial Unicode MS" w:hAnsi="Times New Roman"/>
          <w:sz w:val="24"/>
          <w:szCs w:val="24"/>
        </w:rPr>
        <w:t>H</w:t>
      </w:r>
      <w:r w:rsidRPr="008D4D17">
        <w:rPr>
          <w:rFonts w:ascii="Times New Roman" w:eastAsia="Arial Unicode MS" w:hAnsi="Times New Roman"/>
          <w:b/>
          <w:sz w:val="24"/>
          <w:szCs w:val="24"/>
        </w:rPr>
        <w:t>C</w:t>
      </w:r>
      <w:r w:rsidRPr="008D4D17">
        <w:rPr>
          <w:rFonts w:ascii="Times New Roman" w:eastAsia="Arial Unicode MS" w:hAnsi="Times New Roman"/>
          <w:sz w:val="24"/>
          <w:szCs w:val="24"/>
        </w:rPr>
        <w:t>l (nóng).</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Arial Unicode MS" w:hAnsi="Times New Roman"/>
          <w:sz w:val="24"/>
          <w:szCs w:val="24"/>
        </w:rPr>
        <w:t xml:space="preserve"> NaOH (loãng).</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59:</w:t>
      </w:r>
      <w:r w:rsidRPr="008D4D17">
        <w:rPr>
          <w:rFonts w:ascii="Times New Roman" w:eastAsia="Calibri" w:hAnsi="Times New Roman"/>
          <w:sz w:val="24"/>
          <w:szCs w:val="24"/>
        </w:rPr>
        <w:t xml:space="preserve"> Cho 0,78 gam kim loại M tác dụng hết với nước thu được 0,01mol khí H</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.Kim loại M Là ?</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w:t>
      </w:r>
      <w:r w:rsidRPr="008D4D17">
        <w:rPr>
          <w:rFonts w:ascii="Times New Roman" w:eastAsia="Calibri" w:hAnsi="Times New Roman"/>
          <w:bCs/>
          <w:sz w:val="24"/>
          <w:szCs w:val="24"/>
        </w:rPr>
        <w:t>Li</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Na</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K</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Rb</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60:</w:t>
      </w:r>
      <w:r w:rsidRPr="008D4D17">
        <w:rPr>
          <w:rFonts w:ascii="Times New Roman" w:eastAsia="Calibri" w:hAnsi="Times New Roman"/>
          <w:sz w:val="24"/>
          <w:szCs w:val="24"/>
        </w:rPr>
        <w:t xml:space="preserve"> Chất nào tác dụng với H</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 xml:space="preserve"> để tạo ra sobitol</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Saccarozơ</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Xenlulozơ</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Tinh bột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sz w:val="24"/>
          <w:szCs w:val="24"/>
        </w:rPr>
        <w:t xml:space="preserve"> Glucozơ</w:t>
      </w:r>
    </w:p>
    <w:p w:rsidR="00B24FF4" w:rsidRPr="008D4D17" w:rsidRDefault="00B24FF4" w:rsidP="00A240C3">
      <w:pPr>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61:</w:t>
      </w:r>
      <w:r w:rsidRPr="008D4D17">
        <w:rPr>
          <w:rFonts w:ascii="Times New Roman" w:eastAsia="Calibri" w:hAnsi="Times New Roman"/>
          <w:sz w:val="24"/>
          <w:szCs w:val="24"/>
        </w:rPr>
        <w:t xml:space="preserve"> Đốt cháy 2,15 gam hỗn hợp gồm Zn, Al, Mg trong khí oxi dư , thu được 3,43 gam hỗn hợp X . Toàn bộ X phản ứng vừa đủ ml dung dịch HCl 0,5 M.Biết các phản ứng xảy ra hoàn toàn .Tính giá trị của V là?</w:t>
      </w:r>
    </w:p>
    <w:p w:rsidR="00B24FF4" w:rsidRPr="008D4D17" w:rsidRDefault="00B24FF4" w:rsidP="00A240C3">
      <w:pPr>
        <w:tabs>
          <w:tab w:val="left" w:pos="2622"/>
          <w:tab w:val="left" w:pos="4961"/>
          <w:tab w:val="left" w:pos="7300"/>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160</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320</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240</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4,48</w:t>
      </w:r>
    </w:p>
    <w:p w:rsidR="00B24FF4" w:rsidRPr="008D4D17" w:rsidRDefault="00B24FF4" w:rsidP="00A240C3">
      <w:pPr>
        <w:ind w:left="283" w:hanging="283"/>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62:</w:t>
      </w:r>
      <w:r w:rsidRPr="008D4D17">
        <w:rPr>
          <w:rFonts w:ascii="Times New Roman" w:eastAsia="Calibri" w:hAnsi="Times New Roman"/>
          <w:sz w:val="24"/>
          <w:szCs w:val="24"/>
        </w:rPr>
        <w:t xml:space="preserve"> Phát biểu nào sau đây đúng? </w:t>
      </w:r>
      <w:r w:rsidRPr="008D4D17">
        <w:rPr>
          <w:rFonts w:ascii="Times New Roman" w:eastAsia="Calibri" w:hAnsi="Times New Roman"/>
          <w:sz w:val="24"/>
          <w:szCs w:val="24"/>
        </w:rPr>
        <w:br/>
      </w:r>
      <w:r w:rsidRPr="00AB495B">
        <w:rPr>
          <w:rFonts w:ascii="Times New Roman" w:eastAsia="Calibri" w:hAnsi="Times New Roman"/>
          <w:b/>
          <w:color w:val="0066FF"/>
          <w:sz w:val="24"/>
          <w:szCs w:val="24"/>
        </w:rPr>
        <w:t>A.</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Tơ nitron được điều chế bằng phản ứng trùng ngưng.</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Sợi bông, tơ tằm đều thuộc loại tơ thiên nhiên.</w:t>
      </w:r>
    </w:p>
    <w:p w:rsidR="00B24FF4" w:rsidRPr="008D4D17" w:rsidRDefault="00B24FF4" w:rsidP="00A240C3">
      <w:pPr>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Cao su lưu hóa có cấu trúc mạch không phân nhánh.</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Tơ nilon-6,6 được điều chế bằng phản ứng trùng hợp</w:t>
      </w:r>
    </w:p>
    <w:p w:rsidR="00B24FF4" w:rsidRPr="008D4D17" w:rsidRDefault="00B24FF4" w:rsidP="00A240C3">
      <w:pPr>
        <w:contextualSpacing/>
        <w:rPr>
          <w:rFonts w:ascii="Times New Roman" w:eastAsia="Calibri" w:hAnsi="Times New Roman"/>
          <w:sz w:val="24"/>
          <w:szCs w:val="24"/>
        </w:rPr>
      </w:pPr>
      <w:r w:rsidRPr="00AB495B">
        <w:rPr>
          <w:rFonts w:ascii="Times New Roman" w:eastAsia="Calibri" w:hAnsi="Times New Roman"/>
          <w:b/>
          <w:color w:val="FF0000"/>
          <w:sz w:val="24"/>
          <w:szCs w:val="24"/>
        </w:rPr>
        <w:t>Câu 63:</w:t>
      </w:r>
      <w:r w:rsidRPr="008D4D17">
        <w:rPr>
          <w:rFonts w:ascii="Times New Roman" w:eastAsia="Calibri" w:hAnsi="Times New Roman"/>
          <w:sz w:val="24"/>
          <w:szCs w:val="24"/>
        </w:rPr>
        <w:t xml:space="preserve"> Trong phòng thí nghiệm, khí X được điều chế và thu vào bình tam giác bằng cách đẩy nước như hình vẽ bên.</w:t>
      </w:r>
    </w:p>
    <w:p w:rsidR="00B24FF4" w:rsidRPr="008D4D17" w:rsidRDefault="00B24FF4" w:rsidP="00A240C3">
      <w:pPr>
        <w:ind w:left="283"/>
        <w:contextualSpacing/>
        <w:jc w:val="center"/>
        <w:rPr>
          <w:rFonts w:ascii="Times New Roman" w:eastAsia="Calibri" w:hAnsi="Times New Roman"/>
          <w:sz w:val="24"/>
          <w:szCs w:val="24"/>
        </w:rPr>
      </w:pPr>
      <w:r w:rsidRPr="008D4D17">
        <w:rPr>
          <w:rFonts w:ascii="Times New Roman" w:hAnsi="Times New Roman"/>
          <w:noProof/>
        </w:rPr>
        <w:drawing>
          <wp:inline distT="0" distB="0" distL="0" distR="0" wp14:anchorId="2F8B6858" wp14:editId="122EC6DF">
            <wp:extent cx="3095625" cy="1685925"/>
            <wp:effectExtent l="0" t="0" r="9525" b="9525"/>
            <wp:docPr id="33" name="Picture 33" descr="Trong phòng thí nghiệm, khí X được điều chế và thu vào bình tam giác bằng  cách đẩy nước như hình vẽ bên. Khí X đư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phòng thí nghiệm, khí X được điều chế và thu vào bình tam giác bằng  cách đẩy nước như hình vẽ bên. Khí X đượ?"/>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095625" cy="1685925"/>
                    </a:xfrm>
                    <a:prstGeom prst="rect">
                      <a:avLst/>
                    </a:prstGeom>
                    <a:noFill/>
                    <a:ln>
                      <a:noFill/>
                    </a:ln>
                  </pic:spPr>
                </pic:pic>
              </a:graphicData>
            </a:graphic>
          </wp:inline>
        </w:drawing>
      </w:r>
    </w:p>
    <w:p w:rsidR="00B24FF4" w:rsidRPr="008D4D17" w:rsidRDefault="00B24FF4" w:rsidP="00A240C3">
      <w:pPr>
        <w:contextualSpacing/>
        <w:rPr>
          <w:rFonts w:ascii="Times New Roman" w:eastAsia="Calibri" w:hAnsi="Times New Roman"/>
          <w:b/>
          <w:noProof/>
          <w:sz w:val="24"/>
          <w:szCs w:val="24"/>
        </w:rPr>
      </w:pPr>
      <w:r w:rsidRPr="008D4D17">
        <w:rPr>
          <w:rFonts w:ascii="Times New Roman" w:eastAsia="Calibri" w:hAnsi="Times New Roman"/>
          <w:sz w:val="24"/>
          <w:szCs w:val="24"/>
        </w:rPr>
        <w:t xml:space="preserve">Phản ứng nào sau đây </w:t>
      </w:r>
      <w:r w:rsidRPr="008D4D17">
        <w:rPr>
          <w:rFonts w:ascii="Times New Roman" w:eastAsia="Calibri" w:hAnsi="Times New Roman"/>
          <w:b/>
          <w:sz w:val="24"/>
          <w:szCs w:val="24"/>
        </w:rPr>
        <w:t xml:space="preserve">không </w:t>
      </w:r>
      <w:r w:rsidRPr="008D4D17">
        <w:rPr>
          <w:rFonts w:ascii="Times New Roman" w:eastAsia="Calibri" w:hAnsi="Times New Roman"/>
          <w:sz w:val="24"/>
          <w:szCs w:val="24"/>
        </w:rPr>
        <w:t>áp dụng được cách thu khí này?</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Na</w:t>
      </w:r>
      <w:r w:rsidRPr="008D4D17">
        <w:rPr>
          <w:rFonts w:ascii="Times New Roman" w:eastAsia="Calibri" w:hAnsi="Times New Roman"/>
          <w:b/>
          <w:sz w:val="24"/>
          <w:szCs w:val="24"/>
        </w:rPr>
        <w:t>C</w:t>
      </w:r>
      <w:r w:rsidRPr="008D4D17">
        <w:rPr>
          <w:rFonts w:ascii="Times New Roman" w:eastAsia="Calibri" w:hAnsi="Times New Roman"/>
          <w:sz w:val="24"/>
          <w:szCs w:val="24"/>
        </w:rPr>
        <w:t>l</w:t>
      </w:r>
      <w:r w:rsidRPr="008D4D17">
        <w:rPr>
          <w:rFonts w:ascii="Times New Roman" w:eastAsia="Calibri" w:hAnsi="Times New Roman"/>
          <w:sz w:val="24"/>
          <w:szCs w:val="24"/>
          <w:vertAlign w:val="subscript"/>
        </w:rPr>
        <w:t>(r)</w:t>
      </w:r>
      <w:r w:rsidRPr="008D4D17">
        <w:rPr>
          <w:rFonts w:ascii="Times New Roman" w:eastAsia="Calibri" w:hAnsi="Times New Roman"/>
          <w:sz w:val="24"/>
          <w:szCs w:val="24"/>
        </w:rPr>
        <w:t xml:space="preserve"> + H</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SO</w:t>
      </w:r>
      <w:r w:rsidRPr="008D4D17">
        <w:rPr>
          <w:rFonts w:ascii="Times New Roman" w:eastAsia="Calibri" w:hAnsi="Times New Roman"/>
          <w:sz w:val="24"/>
          <w:szCs w:val="24"/>
          <w:vertAlign w:val="subscript"/>
        </w:rPr>
        <w:t>4</w:t>
      </w:r>
      <w:r w:rsidRPr="008D4D17">
        <w:rPr>
          <w:rFonts w:ascii="Times New Roman" w:eastAsia="Calibri" w:hAnsi="Times New Roman"/>
          <w:sz w:val="24"/>
          <w:szCs w:val="24"/>
        </w:rPr>
        <w:t xml:space="preserve">(đặc) </w:t>
      </w:r>
      <w:r w:rsidRPr="008D4D17">
        <w:rPr>
          <w:rFonts w:ascii="Times New Roman" w:eastAsia="Calibri" w:hAnsi="Times New Roman"/>
          <w:sz w:val="24"/>
          <w:szCs w:val="24"/>
        </w:rPr>
        <w:object w:dxaOrig="639" w:dyaOrig="360">
          <v:shape id="_x0000_i1297" type="#_x0000_t75" style="width:30.75pt;height:18.75pt" o:ole="">
            <v:imagedata r:id="rId556" o:title=""/>
          </v:shape>
          <o:OLEObject Type="Embed" ProgID="Equation.DSMT4" ShapeID="_x0000_i1297" DrawAspect="Content" ObjectID="_1764755464" r:id="rId557"/>
        </w:object>
      </w:r>
      <w:r w:rsidRPr="008D4D17">
        <w:rPr>
          <w:rFonts w:ascii="Times New Roman" w:eastAsia="Calibri" w:hAnsi="Times New Roman"/>
          <w:sz w:val="24"/>
          <w:szCs w:val="24"/>
        </w:rPr>
        <w:t xml:space="preserve"> H</w:t>
      </w:r>
      <w:r w:rsidRPr="008D4D17">
        <w:rPr>
          <w:rFonts w:ascii="Times New Roman" w:eastAsia="Calibri" w:hAnsi="Times New Roman"/>
          <w:b/>
          <w:sz w:val="24"/>
          <w:szCs w:val="24"/>
        </w:rPr>
        <w:t>C</w:t>
      </w:r>
      <w:r w:rsidRPr="008D4D17">
        <w:rPr>
          <w:rFonts w:ascii="Times New Roman" w:eastAsia="Calibri" w:hAnsi="Times New Roman"/>
          <w:sz w:val="24"/>
          <w:szCs w:val="24"/>
        </w:rPr>
        <w:t>l</w:t>
      </w:r>
      <w:r w:rsidRPr="008D4D17">
        <w:rPr>
          <w:rFonts w:ascii="Times New Roman" w:eastAsia="Calibri" w:hAnsi="Times New Roman"/>
          <w:sz w:val="24"/>
          <w:szCs w:val="24"/>
          <w:vertAlign w:val="subscript"/>
        </w:rPr>
        <w:t>(k)</w:t>
      </w:r>
      <w:r w:rsidRPr="008D4D17">
        <w:rPr>
          <w:rFonts w:ascii="Times New Roman" w:eastAsia="Calibri" w:hAnsi="Times New Roman"/>
          <w:sz w:val="24"/>
          <w:szCs w:val="24"/>
        </w:rPr>
        <w:t xml:space="preserve"> + NaHSO</w:t>
      </w:r>
      <w:r w:rsidRPr="008D4D17">
        <w:rPr>
          <w:rFonts w:ascii="Times New Roman" w:eastAsia="Calibri" w:hAnsi="Times New Roman"/>
          <w:sz w:val="24"/>
          <w:szCs w:val="24"/>
          <w:vertAlign w:val="subscript"/>
        </w:rPr>
        <w:t>4</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B.</w:t>
      </w:r>
      <w:r w:rsidRPr="008D4D17">
        <w:rPr>
          <w:rFonts w:ascii="Times New Roman" w:eastAsia="Calibri" w:hAnsi="Times New Roman"/>
          <w:sz w:val="24"/>
          <w:szCs w:val="24"/>
        </w:rPr>
        <w:t xml:space="preserve"> 2KClO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ml:space="preserve"> </w:t>
      </w:r>
      <w:r w:rsidRPr="008D4D17">
        <w:rPr>
          <w:rFonts w:ascii="Times New Roman" w:eastAsia="Calibri" w:hAnsi="Times New Roman"/>
          <w:sz w:val="24"/>
          <w:szCs w:val="24"/>
        </w:rPr>
        <w:object w:dxaOrig="1100" w:dyaOrig="360">
          <v:shape id="_x0000_i1298" type="#_x0000_t75" style="width:54pt;height:18.75pt" o:ole="">
            <v:imagedata r:id="rId558" o:title=""/>
          </v:shape>
          <o:OLEObject Type="Embed" ProgID="Equation.DSMT4" ShapeID="_x0000_i1298" DrawAspect="Content" ObjectID="_1764755465" r:id="rId559"/>
        </w:object>
      </w:r>
      <w:r w:rsidRPr="008D4D17">
        <w:rPr>
          <w:rFonts w:ascii="Times New Roman" w:eastAsia="Calibri" w:hAnsi="Times New Roman"/>
          <w:sz w:val="24"/>
          <w:szCs w:val="24"/>
        </w:rPr>
        <w:t>2KC1 + 3O</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(k)</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CH</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COONa</w:t>
      </w:r>
      <w:r w:rsidRPr="008D4D17">
        <w:rPr>
          <w:rFonts w:ascii="Times New Roman" w:eastAsia="Calibri" w:hAnsi="Times New Roman"/>
          <w:sz w:val="24"/>
          <w:szCs w:val="24"/>
          <w:vertAlign w:val="subscript"/>
        </w:rPr>
        <w:t>(r)</w:t>
      </w:r>
      <w:r w:rsidRPr="008D4D17">
        <w:rPr>
          <w:rFonts w:ascii="Times New Roman" w:eastAsia="Calibri" w:hAnsi="Times New Roman"/>
          <w:sz w:val="24"/>
          <w:szCs w:val="24"/>
        </w:rPr>
        <w:t xml:space="preserve"> + NaOH</w:t>
      </w:r>
      <w:r w:rsidRPr="008D4D17">
        <w:rPr>
          <w:rFonts w:ascii="Times New Roman" w:eastAsia="Calibri" w:hAnsi="Times New Roman"/>
          <w:sz w:val="24"/>
          <w:szCs w:val="24"/>
          <w:vertAlign w:val="subscript"/>
        </w:rPr>
        <w:t>(r)</w:t>
      </w:r>
      <w:r w:rsidRPr="008D4D17">
        <w:rPr>
          <w:rFonts w:ascii="Times New Roman" w:eastAsia="Calibri" w:hAnsi="Times New Roman"/>
          <w:sz w:val="24"/>
          <w:szCs w:val="24"/>
        </w:rPr>
        <w:t xml:space="preserve"> </w:t>
      </w:r>
      <w:r w:rsidRPr="008D4D17">
        <w:rPr>
          <w:rFonts w:ascii="Times New Roman" w:eastAsia="Calibri" w:hAnsi="Times New Roman"/>
          <w:sz w:val="24"/>
          <w:szCs w:val="24"/>
        </w:rPr>
        <w:object w:dxaOrig="980" w:dyaOrig="360">
          <v:shape id="_x0000_i1299" type="#_x0000_t75" style="width:49.5pt;height:18.75pt" o:ole="">
            <v:imagedata r:id="rId560" o:title=""/>
          </v:shape>
          <o:OLEObject Type="Embed" ProgID="Equation.DSMT4" ShapeID="_x0000_i1299" DrawAspect="Content" ObjectID="_1764755466" r:id="rId561"/>
        </w:object>
      </w:r>
      <w:r w:rsidRPr="008D4D17">
        <w:rPr>
          <w:rFonts w:ascii="Times New Roman" w:eastAsia="Calibri" w:hAnsi="Times New Roman"/>
          <w:sz w:val="24"/>
          <w:szCs w:val="24"/>
        </w:rPr>
        <w:t xml:space="preserve"> CH</w:t>
      </w:r>
      <w:r w:rsidRPr="008D4D17">
        <w:rPr>
          <w:rFonts w:ascii="Times New Roman" w:eastAsia="Calibri" w:hAnsi="Times New Roman"/>
          <w:sz w:val="24"/>
          <w:szCs w:val="24"/>
          <w:vertAlign w:val="subscript"/>
        </w:rPr>
        <w:t>4(k)</w:t>
      </w:r>
      <w:r w:rsidRPr="008D4D17">
        <w:rPr>
          <w:rFonts w:ascii="Times New Roman" w:eastAsia="Calibri" w:hAnsi="Times New Roman"/>
          <w:sz w:val="24"/>
          <w:szCs w:val="24"/>
        </w:rPr>
        <w:t xml:space="preserve"> + Na</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CO</w:t>
      </w:r>
      <w:r w:rsidRPr="008D4D17">
        <w:rPr>
          <w:rFonts w:ascii="Times New Roman" w:eastAsia="Calibri" w:hAnsi="Times New Roman"/>
          <w:sz w:val="24"/>
          <w:szCs w:val="24"/>
          <w:vertAlign w:val="subscript"/>
        </w:rPr>
        <w:t>3</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D.</w:t>
      </w:r>
      <w:r w:rsidRPr="008D4D17">
        <w:rPr>
          <w:rFonts w:ascii="Times New Roman" w:eastAsia="Calibri" w:hAnsi="Times New Roman"/>
          <w:sz w:val="24"/>
          <w:szCs w:val="24"/>
        </w:rPr>
        <w:t xml:space="preserve"> Zn + 2HC1 </w:t>
      </w:r>
      <w:r w:rsidRPr="008D4D17">
        <w:rPr>
          <w:rFonts w:ascii="Times New Roman" w:eastAsia="Calibri" w:hAnsi="Times New Roman"/>
          <w:sz w:val="24"/>
          <w:szCs w:val="24"/>
        </w:rPr>
        <w:object w:dxaOrig="600" w:dyaOrig="320">
          <v:shape id="_x0000_i1300" type="#_x0000_t75" style="width:30pt;height:15.75pt" o:ole="">
            <v:imagedata r:id="rId562" o:title=""/>
          </v:shape>
          <o:OLEObject Type="Embed" ProgID="Equation.DSMT4" ShapeID="_x0000_i1300" DrawAspect="Content" ObjectID="_1764755467" r:id="rId563"/>
        </w:object>
      </w:r>
      <w:r w:rsidRPr="008D4D17">
        <w:rPr>
          <w:rFonts w:ascii="Times New Roman" w:eastAsia="Calibri" w:hAnsi="Times New Roman"/>
          <w:sz w:val="24"/>
          <w:szCs w:val="24"/>
        </w:rPr>
        <w:t xml:space="preserve"> ZnCl</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 xml:space="preserve"> + H</w:t>
      </w:r>
      <w:r w:rsidRPr="008D4D17">
        <w:rPr>
          <w:rFonts w:ascii="Times New Roman" w:eastAsia="Calibri" w:hAnsi="Times New Roman"/>
          <w:sz w:val="24"/>
          <w:szCs w:val="24"/>
          <w:vertAlign w:val="subscript"/>
        </w:rPr>
        <w:t>2(k)</w:t>
      </w:r>
    </w:p>
    <w:p w:rsidR="00B24FF4" w:rsidRPr="008D4D17" w:rsidRDefault="00B24FF4" w:rsidP="00A240C3">
      <w:pPr>
        <w:contextualSpacing/>
        <w:rPr>
          <w:rFonts w:ascii="Times New Roman" w:eastAsia="Calibri" w:hAnsi="Times New Roman"/>
          <w:b/>
          <w:sz w:val="24"/>
          <w:szCs w:val="24"/>
        </w:rPr>
      </w:pPr>
      <w:r w:rsidRPr="00AB495B">
        <w:rPr>
          <w:rFonts w:ascii="Times New Roman" w:eastAsia="Calibri" w:hAnsi="Times New Roman"/>
          <w:b/>
          <w:color w:val="FF0000"/>
          <w:sz w:val="24"/>
          <w:szCs w:val="24"/>
        </w:rPr>
        <w:lastRenderedPageBreak/>
        <w:t>Câu 64:</w:t>
      </w:r>
      <w:r w:rsidRPr="008D4D17">
        <w:rPr>
          <w:rFonts w:ascii="Times New Roman" w:eastAsia="Calibri" w:hAnsi="Times New Roman"/>
          <w:sz w:val="24"/>
          <w:szCs w:val="24"/>
        </w:rPr>
        <w:t xml:space="preserve"> Tiến hành thí nghiệm theo các bước sau:</w:t>
      </w:r>
    </w:p>
    <w:p w:rsidR="00B24FF4" w:rsidRPr="008D4D17" w:rsidRDefault="00B24FF4" w:rsidP="00A240C3">
      <w:pPr>
        <w:ind w:left="283"/>
        <w:contextualSpacing/>
        <w:rPr>
          <w:rFonts w:ascii="Times New Roman" w:eastAsia="Calibri" w:hAnsi="Times New Roman"/>
          <w:sz w:val="24"/>
          <w:szCs w:val="24"/>
        </w:rPr>
      </w:pPr>
      <w:r w:rsidRPr="008D4D17">
        <w:rPr>
          <w:rFonts w:ascii="Times New Roman" w:eastAsia="Calibri" w:hAnsi="Times New Roman"/>
          <w:sz w:val="24"/>
          <w:szCs w:val="24"/>
        </w:rPr>
        <w:t>Bước 1: Cho 5 giọt dung dịch CuSO</w:t>
      </w:r>
      <w:r w:rsidRPr="008D4D17">
        <w:rPr>
          <w:rFonts w:ascii="Times New Roman" w:eastAsia="Calibri" w:hAnsi="Times New Roman"/>
          <w:sz w:val="24"/>
          <w:szCs w:val="24"/>
          <w:vertAlign w:val="subscript"/>
        </w:rPr>
        <w:t>4</w:t>
      </w:r>
      <w:r w:rsidRPr="008D4D17">
        <w:rPr>
          <w:rFonts w:ascii="Times New Roman" w:eastAsia="Calibri" w:hAnsi="Times New Roman"/>
          <w:sz w:val="24"/>
          <w:szCs w:val="24"/>
        </w:rPr>
        <w:t xml:space="preserve"> 0,5% vào ống nghiệm sạch.</w:t>
      </w:r>
    </w:p>
    <w:p w:rsidR="00B24FF4" w:rsidRPr="008D4D17" w:rsidRDefault="00B24FF4" w:rsidP="00A240C3">
      <w:pPr>
        <w:ind w:left="283"/>
        <w:contextualSpacing/>
        <w:rPr>
          <w:rFonts w:ascii="Times New Roman" w:eastAsia="Calibri" w:hAnsi="Times New Roman"/>
          <w:sz w:val="24"/>
          <w:szCs w:val="24"/>
        </w:rPr>
      </w:pPr>
      <w:r w:rsidRPr="008D4D17">
        <w:rPr>
          <w:rFonts w:ascii="Times New Roman" w:eastAsia="Calibri" w:hAnsi="Times New Roman"/>
          <w:sz w:val="24"/>
          <w:szCs w:val="24"/>
        </w:rPr>
        <w:t>Bước 2: Thêm 1 ml dung dịch NaOH 10% vào ống nghiệm, lắc đều; gạn phần dung dịch, giữ lại kết tủa.</w:t>
      </w:r>
    </w:p>
    <w:p w:rsidR="00B24FF4" w:rsidRPr="008D4D17" w:rsidRDefault="00B24FF4" w:rsidP="00A240C3">
      <w:pPr>
        <w:ind w:left="283"/>
        <w:contextualSpacing/>
        <w:rPr>
          <w:rFonts w:ascii="Times New Roman" w:eastAsia="Calibri" w:hAnsi="Times New Roman"/>
          <w:sz w:val="24"/>
          <w:szCs w:val="24"/>
        </w:rPr>
      </w:pPr>
      <w:r w:rsidRPr="008D4D17">
        <w:rPr>
          <w:rFonts w:ascii="Times New Roman" w:eastAsia="Calibri" w:hAnsi="Times New Roman"/>
          <w:sz w:val="24"/>
          <w:szCs w:val="24"/>
        </w:rPr>
        <w:t>Bước 3: Thêm tiếp 2 ml dung dịch glucozơ 1% vào ống nghiệm, lắc đều.</w:t>
      </w:r>
    </w:p>
    <w:p w:rsidR="00B24FF4" w:rsidRPr="008D4D17" w:rsidRDefault="00B24FF4" w:rsidP="00A240C3">
      <w:pPr>
        <w:contextualSpacing/>
        <w:rPr>
          <w:rFonts w:ascii="Times New Roman" w:eastAsia="Calibri" w:hAnsi="Times New Roman"/>
          <w:b/>
          <w:sz w:val="24"/>
          <w:szCs w:val="24"/>
        </w:rPr>
      </w:pPr>
      <w:r w:rsidRPr="008D4D17">
        <w:rPr>
          <w:rFonts w:ascii="Times New Roman" w:eastAsia="Calibri" w:hAnsi="Times New Roman"/>
          <w:sz w:val="24"/>
          <w:szCs w:val="24"/>
        </w:rPr>
        <w:t xml:space="preserve">Phát biểu nào sau đây </w:t>
      </w:r>
      <w:r w:rsidRPr="008D4D17">
        <w:rPr>
          <w:rFonts w:ascii="Times New Roman" w:eastAsia="Calibri" w:hAnsi="Times New Roman"/>
          <w:b/>
          <w:sz w:val="24"/>
          <w:szCs w:val="24"/>
        </w:rPr>
        <w:t>sai</w:t>
      </w:r>
      <w:r w:rsidRPr="008D4D17">
        <w:rPr>
          <w:rFonts w:ascii="Times New Roman" w:eastAsia="Calibri" w:hAnsi="Times New Roman"/>
          <w:sz w:val="24"/>
          <w:szCs w:val="24"/>
        </w:rPr>
        <w:t>?</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Sau bước 3, kết tủa đã bị hòa tan, thu được dung dịch màu xanh lam.</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Nếu thay dung dịch NaOH ở bước 2 bằng dung dịch KOH thì hiện tượng ở bước 3 vẫn tương tự.</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Thí nghiệm trên chứng minh glucozơ có tính chất của anđehit.</w:t>
      </w:r>
    </w:p>
    <w:p w:rsidR="00B24FF4" w:rsidRPr="008D4D17" w:rsidRDefault="00B24FF4" w:rsidP="00A240C3">
      <w:pPr>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Ở bước 3, nếu thay glucozơ bằng fructozơ thì hiện tượng xảy ra vẫn tương tự.</w:t>
      </w:r>
    </w:p>
    <w:p w:rsidR="00B24FF4" w:rsidRPr="008D4D17" w:rsidRDefault="00B24FF4" w:rsidP="00A240C3">
      <w:pPr>
        <w:contextualSpacing/>
        <w:rPr>
          <w:rFonts w:ascii="Times New Roman" w:hAnsi="Times New Roman"/>
          <w:bCs/>
          <w:sz w:val="24"/>
          <w:szCs w:val="24"/>
          <w:lang w:val="pt-BR"/>
        </w:rPr>
      </w:pPr>
      <w:r w:rsidRPr="00AB495B">
        <w:rPr>
          <w:rFonts w:ascii="Times New Roman" w:eastAsia="Calibri" w:hAnsi="Times New Roman"/>
          <w:b/>
          <w:color w:val="FF0000"/>
          <w:sz w:val="24"/>
          <w:szCs w:val="24"/>
        </w:rPr>
        <w:t>Câu 65:</w:t>
      </w:r>
      <w:r w:rsidRPr="008D4D17">
        <w:rPr>
          <w:rFonts w:ascii="Times New Roman" w:eastAsia="Calibri" w:hAnsi="Times New Roman"/>
          <w:sz w:val="24"/>
          <w:szCs w:val="24"/>
        </w:rPr>
        <w:t xml:space="preserve"> </w:t>
      </w:r>
      <w:r w:rsidRPr="008D4D17">
        <w:rPr>
          <w:rFonts w:ascii="Times New Roman" w:hAnsi="Times New Roman"/>
          <w:bCs/>
          <w:sz w:val="24"/>
          <w:szCs w:val="24"/>
          <w:lang w:val="de-DE"/>
        </w:rPr>
        <w:t xml:space="preserve">Một hợp chất hữu cơ </w:t>
      </w:r>
      <w:r w:rsidRPr="008D4D17">
        <w:rPr>
          <w:rFonts w:ascii="Times New Roman" w:hAnsi="Times New Roman"/>
          <w:b/>
          <w:bCs/>
          <w:sz w:val="24"/>
          <w:szCs w:val="24"/>
          <w:lang w:val="de-DE"/>
        </w:rPr>
        <w:t>A</w:t>
      </w:r>
      <w:r w:rsidRPr="008D4D17">
        <w:rPr>
          <w:rFonts w:ascii="Times New Roman" w:hAnsi="Times New Roman"/>
          <w:bCs/>
          <w:sz w:val="24"/>
          <w:szCs w:val="24"/>
          <w:lang w:val="de-DE"/>
        </w:rPr>
        <w:t xml:space="preserve"> có công thức C</w:t>
      </w:r>
      <w:r w:rsidRPr="008D4D17">
        <w:rPr>
          <w:rFonts w:ascii="Times New Roman" w:hAnsi="Times New Roman"/>
          <w:bCs/>
          <w:sz w:val="24"/>
          <w:szCs w:val="24"/>
          <w:vertAlign w:val="subscript"/>
          <w:lang w:val="de-DE"/>
        </w:rPr>
        <w:t>6</w:t>
      </w:r>
      <w:r w:rsidRPr="008D4D17">
        <w:rPr>
          <w:rFonts w:ascii="Times New Roman" w:hAnsi="Times New Roman"/>
          <w:bCs/>
          <w:sz w:val="24"/>
          <w:szCs w:val="24"/>
          <w:lang w:val="de-DE"/>
        </w:rPr>
        <w:t>H</w:t>
      </w:r>
      <w:r w:rsidRPr="008D4D17">
        <w:rPr>
          <w:rFonts w:ascii="Times New Roman" w:hAnsi="Times New Roman"/>
          <w:bCs/>
          <w:sz w:val="24"/>
          <w:szCs w:val="24"/>
          <w:vertAlign w:val="subscript"/>
          <w:lang w:val="de-DE"/>
        </w:rPr>
        <w:t>y</w:t>
      </w:r>
      <w:r w:rsidRPr="008D4D17">
        <w:rPr>
          <w:rFonts w:ascii="Times New Roman" w:hAnsi="Times New Roman"/>
          <w:bCs/>
          <w:sz w:val="24"/>
          <w:szCs w:val="24"/>
          <w:lang w:val="de-DE"/>
        </w:rPr>
        <w:t>O</w:t>
      </w:r>
      <w:r w:rsidRPr="008D4D17">
        <w:rPr>
          <w:rFonts w:ascii="Times New Roman" w:hAnsi="Times New Roman"/>
          <w:bCs/>
          <w:sz w:val="24"/>
          <w:szCs w:val="24"/>
          <w:vertAlign w:val="subscript"/>
          <w:lang w:val="de-DE"/>
        </w:rPr>
        <w:t>z</w:t>
      </w:r>
      <w:r w:rsidRPr="008D4D17">
        <w:rPr>
          <w:rFonts w:ascii="Times New Roman" w:hAnsi="Times New Roman"/>
          <w:bCs/>
          <w:sz w:val="24"/>
          <w:szCs w:val="24"/>
          <w:lang w:val="de-DE"/>
        </w:rPr>
        <w:t xml:space="preserve">, mạch hở, chỉ chứa một loại nhóm chức. Phần trăm theo khối lượng của nguyên tử oxi trong </w:t>
      </w:r>
      <w:r w:rsidRPr="008D4D17">
        <w:rPr>
          <w:rFonts w:ascii="Times New Roman" w:hAnsi="Times New Roman"/>
          <w:b/>
          <w:bCs/>
          <w:sz w:val="24"/>
          <w:szCs w:val="24"/>
          <w:lang w:val="de-DE"/>
        </w:rPr>
        <w:t>A</w:t>
      </w:r>
      <w:r w:rsidRPr="008D4D17">
        <w:rPr>
          <w:rFonts w:ascii="Times New Roman" w:hAnsi="Times New Roman"/>
          <w:bCs/>
          <w:sz w:val="24"/>
          <w:szCs w:val="24"/>
          <w:lang w:val="de-DE"/>
        </w:rPr>
        <w:t xml:space="preserve"> là 44,44%. Cho </w:t>
      </w:r>
      <w:r w:rsidRPr="008D4D17">
        <w:rPr>
          <w:rFonts w:ascii="Times New Roman" w:hAnsi="Times New Roman"/>
          <w:b/>
          <w:bCs/>
          <w:sz w:val="24"/>
          <w:szCs w:val="24"/>
          <w:lang w:val="de-DE"/>
        </w:rPr>
        <w:t>A</w:t>
      </w:r>
      <w:r w:rsidRPr="008D4D17">
        <w:rPr>
          <w:rFonts w:ascii="Times New Roman" w:hAnsi="Times New Roman"/>
          <w:bCs/>
          <w:sz w:val="24"/>
          <w:szCs w:val="24"/>
          <w:lang w:val="de-DE"/>
        </w:rPr>
        <w:t xml:space="preserve"> tác dụng với dung dịch NaOH thu được một muối </w:t>
      </w:r>
      <w:r w:rsidRPr="008D4D17">
        <w:rPr>
          <w:rFonts w:ascii="Times New Roman" w:hAnsi="Times New Roman"/>
          <w:b/>
          <w:bCs/>
          <w:sz w:val="24"/>
          <w:szCs w:val="24"/>
          <w:lang w:val="de-DE"/>
        </w:rPr>
        <w:t>R</w:t>
      </w:r>
      <w:r w:rsidRPr="008D4D17">
        <w:rPr>
          <w:rFonts w:ascii="Times New Roman" w:hAnsi="Times New Roman"/>
          <w:bCs/>
          <w:sz w:val="24"/>
          <w:szCs w:val="24"/>
          <w:lang w:val="de-DE"/>
        </w:rPr>
        <w:t xml:space="preserve"> và một chất hữu cơ</w:t>
      </w:r>
      <w:r w:rsidRPr="008D4D17">
        <w:rPr>
          <w:rFonts w:ascii="Times New Roman" w:hAnsi="Times New Roman"/>
          <w:b/>
          <w:bCs/>
          <w:sz w:val="24"/>
          <w:szCs w:val="24"/>
          <w:lang w:val="de-DE"/>
        </w:rPr>
        <w:t xml:space="preserve"> Z</w:t>
      </w:r>
      <w:r w:rsidRPr="008D4D17">
        <w:rPr>
          <w:rFonts w:ascii="Times New Roman" w:hAnsi="Times New Roman"/>
          <w:bCs/>
          <w:sz w:val="24"/>
          <w:szCs w:val="24"/>
          <w:lang w:val="de-DE"/>
        </w:rPr>
        <w:t xml:space="preserve">. Cho </w:t>
      </w:r>
      <w:r w:rsidRPr="008D4D17">
        <w:rPr>
          <w:rFonts w:ascii="Times New Roman" w:hAnsi="Times New Roman"/>
          <w:b/>
          <w:bCs/>
          <w:sz w:val="24"/>
          <w:szCs w:val="24"/>
          <w:lang w:val="de-DE"/>
        </w:rPr>
        <w:t>R</w:t>
      </w:r>
      <w:r w:rsidRPr="008D4D17">
        <w:rPr>
          <w:rFonts w:ascii="Times New Roman" w:hAnsi="Times New Roman"/>
          <w:bCs/>
          <w:sz w:val="24"/>
          <w:szCs w:val="24"/>
          <w:lang w:val="de-DE"/>
        </w:rPr>
        <w:t xml:space="preserve"> tác dụng với dung dịch HCl thu được chất </w:t>
      </w:r>
      <w:r w:rsidRPr="008D4D17">
        <w:rPr>
          <w:rFonts w:ascii="Times New Roman" w:hAnsi="Times New Roman"/>
          <w:b/>
          <w:bCs/>
          <w:sz w:val="24"/>
          <w:szCs w:val="24"/>
          <w:lang w:val="de-DE"/>
        </w:rPr>
        <w:t>B</w:t>
      </w:r>
      <w:r w:rsidRPr="008D4D17">
        <w:rPr>
          <w:rFonts w:ascii="Times New Roman" w:hAnsi="Times New Roman"/>
          <w:bCs/>
          <w:sz w:val="24"/>
          <w:szCs w:val="24"/>
          <w:lang w:val="de-DE"/>
        </w:rPr>
        <w:t xml:space="preserve"> là đồng phân với </w:t>
      </w:r>
      <w:r w:rsidRPr="008D4D17">
        <w:rPr>
          <w:rFonts w:ascii="Times New Roman" w:hAnsi="Times New Roman"/>
          <w:b/>
          <w:bCs/>
          <w:sz w:val="24"/>
          <w:szCs w:val="24"/>
          <w:lang w:val="de-DE"/>
        </w:rPr>
        <w:t>Z</w:t>
      </w:r>
      <w:r w:rsidRPr="008D4D17">
        <w:rPr>
          <w:rFonts w:ascii="Times New Roman" w:hAnsi="Times New Roman"/>
          <w:bCs/>
          <w:sz w:val="24"/>
          <w:szCs w:val="24"/>
          <w:lang w:val="de-DE"/>
        </w:rPr>
        <w:t xml:space="preserve">. Hidro hóa hoàn toàn </w:t>
      </w:r>
      <w:r w:rsidRPr="008D4D17">
        <w:rPr>
          <w:rFonts w:ascii="Times New Roman" w:hAnsi="Times New Roman"/>
          <w:b/>
          <w:bCs/>
          <w:sz w:val="24"/>
          <w:szCs w:val="24"/>
          <w:lang w:val="de-DE"/>
        </w:rPr>
        <w:t>Z</w:t>
      </w:r>
      <w:r w:rsidRPr="008D4D17">
        <w:rPr>
          <w:rFonts w:ascii="Times New Roman" w:hAnsi="Times New Roman"/>
          <w:bCs/>
          <w:sz w:val="24"/>
          <w:szCs w:val="24"/>
          <w:lang w:val="de-DE"/>
        </w:rPr>
        <w:t xml:space="preserve"> (xúc tác Ni, t</w:t>
      </w:r>
      <w:r w:rsidRPr="008D4D17">
        <w:rPr>
          <w:rFonts w:ascii="Times New Roman" w:hAnsi="Times New Roman"/>
          <w:bCs/>
          <w:sz w:val="24"/>
          <w:szCs w:val="24"/>
          <w:vertAlign w:val="superscript"/>
          <w:lang w:val="de-DE"/>
        </w:rPr>
        <w:t>o</w:t>
      </w:r>
      <w:r w:rsidRPr="008D4D17">
        <w:rPr>
          <w:rFonts w:ascii="Times New Roman" w:hAnsi="Times New Roman"/>
          <w:bCs/>
          <w:sz w:val="24"/>
          <w:szCs w:val="24"/>
          <w:lang w:val="de-DE"/>
        </w:rPr>
        <w:t xml:space="preserve">) thu được ancol </w:t>
      </w:r>
      <w:r w:rsidRPr="00AB495B">
        <w:rPr>
          <w:rFonts w:ascii="Times New Roman" w:hAnsi="Times New Roman"/>
          <w:b/>
          <w:bCs/>
          <w:color w:val="0066FF"/>
          <w:sz w:val="24"/>
          <w:szCs w:val="24"/>
          <w:lang w:val="de-DE"/>
        </w:rPr>
        <w:t>D.</w:t>
      </w:r>
      <w:r w:rsidRPr="008D4D17">
        <w:rPr>
          <w:rFonts w:ascii="Times New Roman" w:hAnsi="Times New Roman"/>
          <w:bCs/>
          <w:sz w:val="24"/>
          <w:szCs w:val="24"/>
          <w:lang w:val="de-DE"/>
        </w:rPr>
        <w:t xml:space="preserve"> Đun nóng hỗn hợp </w:t>
      </w:r>
      <w:r w:rsidRPr="008D4D17">
        <w:rPr>
          <w:rFonts w:ascii="Times New Roman" w:hAnsi="Times New Roman"/>
          <w:b/>
          <w:bCs/>
          <w:sz w:val="24"/>
          <w:szCs w:val="24"/>
          <w:lang w:val="de-DE"/>
        </w:rPr>
        <w:t>B</w:t>
      </w:r>
      <w:r w:rsidRPr="008D4D17">
        <w:rPr>
          <w:rFonts w:ascii="Times New Roman" w:hAnsi="Times New Roman"/>
          <w:bCs/>
          <w:sz w:val="24"/>
          <w:szCs w:val="24"/>
          <w:lang w:val="de-DE"/>
        </w:rPr>
        <w:t xml:space="preserve"> và </w:t>
      </w:r>
      <w:r w:rsidRPr="008D4D17">
        <w:rPr>
          <w:rFonts w:ascii="Times New Roman" w:hAnsi="Times New Roman"/>
          <w:b/>
          <w:bCs/>
          <w:sz w:val="24"/>
          <w:szCs w:val="24"/>
          <w:lang w:val="de-DE"/>
        </w:rPr>
        <w:t>D</w:t>
      </w:r>
      <w:r w:rsidRPr="008D4D17">
        <w:rPr>
          <w:rFonts w:ascii="Times New Roman" w:hAnsi="Times New Roman"/>
          <w:bCs/>
          <w:sz w:val="24"/>
          <w:szCs w:val="24"/>
          <w:lang w:val="de-DE"/>
        </w:rPr>
        <w:t xml:space="preserve"> trong dung dịch H</w:t>
      </w:r>
      <w:r w:rsidRPr="008D4D17">
        <w:rPr>
          <w:rFonts w:ascii="Times New Roman" w:hAnsi="Times New Roman"/>
          <w:bCs/>
          <w:sz w:val="24"/>
          <w:szCs w:val="24"/>
          <w:vertAlign w:val="subscript"/>
          <w:lang w:val="de-DE"/>
        </w:rPr>
        <w:t>2</w:t>
      </w:r>
      <w:r w:rsidRPr="008D4D17">
        <w:rPr>
          <w:rFonts w:ascii="Times New Roman" w:hAnsi="Times New Roman"/>
          <w:bCs/>
          <w:sz w:val="24"/>
          <w:szCs w:val="24"/>
          <w:lang w:val="de-DE"/>
        </w:rPr>
        <w:t>SO</w:t>
      </w:r>
      <w:r w:rsidRPr="008D4D17">
        <w:rPr>
          <w:rFonts w:ascii="Times New Roman" w:hAnsi="Times New Roman"/>
          <w:bCs/>
          <w:sz w:val="24"/>
          <w:szCs w:val="24"/>
          <w:vertAlign w:val="subscript"/>
          <w:lang w:val="de-DE"/>
        </w:rPr>
        <w:t>4</w:t>
      </w:r>
      <w:r w:rsidRPr="008D4D17">
        <w:rPr>
          <w:rFonts w:ascii="Times New Roman" w:hAnsi="Times New Roman"/>
          <w:bCs/>
          <w:sz w:val="24"/>
          <w:szCs w:val="24"/>
          <w:lang w:val="de-DE"/>
        </w:rPr>
        <w:t xml:space="preserve"> đặc thu được este đa chức </w:t>
      </w:r>
      <w:r w:rsidRPr="008D4D17">
        <w:rPr>
          <w:rFonts w:ascii="Times New Roman" w:hAnsi="Times New Roman"/>
          <w:b/>
          <w:bCs/>
          <w:sz w:val="24"/>
          <w:szCs w:val="24"/>
          <w:lang w:val="de-DE"/>
        </w:rPr>
        <w:t>E</w:t>
      </w:r>
      <w:r w:rsidRPr="008D4D17">
        <w:rPr>
          <w:rFonts w:ascii="Times New Roman" w:hAnsi="Times New Roman"/>
          <w:bCs/>
          <w:sz w:val="24"/>
          <w:szCs w:val="24"/>
          <w:lang w:val="de-DE"/>
        </w:rPr>
        <w:t xml:space="preserve">. Phân tử khối của </w:t>
      </w:r>
      <w:r w:rsidRPr="008D4D17">
        <w:rPr>
          <w:rFonts w:ascii="Times New Roman" w:hAnsi="Times New Roman"/>
          <w:b/>
          <w:bCs/>
          <w:sz w:val="24"/>
          <w:szCs w:val="24"/>
          <w:lang w:val="de-DE"/>
        </w:rPr>
        <w:t xml:space="preserve">E </w:t>
      </w:r>
      <w:r w:rsidRPr="008D4D17">
        <w:rPr>
          <w:rFonts w:ascii="Times New Roman" w:hAnsi="Times New Roman"/>
          <w:bCs/>
          <w:sz w:val="24"/>
          <w:szCs w:val="24"/>
          <w:lang w:val="de-DE"/>
        </w:rPr>
        <w:t>là</w:t>
      </w:r>
    </w:p>
    <w:p w:rsidR="00B24FF4" w:rsidRPr="008D4D17" w:rsidRDefault="00B24FF4" w:rsidP="00A240C3">
      <w:pPr>
        <w:tabs>
          <w:tab w:val="left" w:pos="2622"/>
          <w:tab w:val="left" w:pos="4961"/>
          <w:tab w:val="left" w:pos="7300"/>
        </w:tabs>
        <w:ind w:left="283"/>
        <w:contextualSpacing/>
        <w:rPr>
          <w:rFonts w:ascii="Times New Roman" w:hAnsi="Times New Roman"/>
          <w:bCs/>
          <w:sz w:val="24"/>
          <w:szCs w:val="24"/>
          <w:lang w:val="da-DK"/>
        </w:rPr>
      </w:pPr>
      <w:r w:rsidRPr="00AB495B">
        <w:rPr>
          <w:rFonts w:ascii="Times New Roman" w:hAnsi="Times New Roman"/>
          <w:b/>
          <w:bCs/>
          <w:color w:val="0066FF"/>
          <w:sz w:val="24"/>
          <w:szCs w:val="24"/>
          <w:lang w:val="da-DK"/>
        </w:rPr>
        <w:t>A.</w:t>
      </w:r>
      <w:r w:rsidRPr="008D4D17">
        <w:rPr>
          <w:rFonts w:ascii="Times New Roman" w:hAnsi="Times New Roman"/>
          <w:b/>
          <w:bCs/>
          <w:sz w:val="24"/>
          <w:szCs w:val="24"/>
          <w:lang w:val="da-DK"/>
        </w:rPr>
        <w:t xml:space="preserve"> </w:t>
      </w:r>
      <w:r w:rsidRPr="008D4D17">
        <w:rPr>
          <w:rFonts w:ascii="Times New Roman" w:hAnsi="Times New Roman"/>
          <w:bCs/>
          <w:sz w:val="24"/>
          <w:szCs w:val="24"/>
          <w:lang w:val="da-DK"/>
        </w:rPr>
        <w:t>146.</w:t>
      </w:r>
      <w:r w:rsidRPr="008D4D17">
        <w:rPr>
          <w:rFonts w:ascii="Times New Roman" w:hAnsi="Times New Roman"/>
          <w:b/>
          <w:sz w:val="24"/>
          <w:szCs w:val="24"/>
          <w:lang w:val="pt-BR"/>
        </w:rPr>
        <w:tab/>
      </w:r>
      <w:r w:rsidRPr="00AB495B">
        <w:rPr>
          <w:rFonts w:ascii="Times New Roman" w:hAnsi="Times New Roman"/>
          <w:b/>
          <w:bCs/>
          <w:color w:val="0066FF"/>
          <w:sz w:val="24"/>
          <w:szCs w:val="24"/>
          <w:lang w:val="da-DK"/>
        </w:rPr>
        <w:t>B.</w:t>
      </w:r>
      <w:r w:rsidRPr="008D4D17">
        <w:rPr>
          <w:rFonts w:ascii="Times New Roman" w:hAnsi="Times New Roman"/>
          <w:b/>
          <w:bCs/>
          <w:sz w:val="24"/>
          <w:szCs w:val="24"/>
          <w:lang w:val="da-DK"/>
        </w:rPr>
        <w:t xml:space="preserve"> </w:t>
      </w:r>
      <w:r w:rsidRPr="008D4D17">
        <w:rPr>
          <w:rFonts w:ascii="Times New Roman" w:hAnsi="Times New Roman"/>
          <w:bCs/>
          <w:sz w:val="24"/>
          <w:szCs w:val="24"/>
          <w:lang w:val="da-DK"/>
        </w:rPr>
        <w:t>118.</w:t>
      </w:r>
      <w:r w:rsidRPr="008D4D17">
        <w:rPr>
          <w:rFonts w:ascii="Times New Roman" w:hAnsi="Times New Roman"/>
          <w:b/>
          <w:sz w:val="24"/>
          <w:szCs w:val="24"/>
          <w:lang w:val="pt-BR"/>
        </w:rPr>
        <w:tab/>
      </w:r>
      <w:r w:rsidRPr="00AB495B">
        <w:rPr>
          <w:rFonts w:ascii="Times New Roman" w:hAnsi="Times New Roman"/>
          <w:b/>
          <w:bCs/>
          <w:color w:val="0066FF"/>
          <w:sz w:val="24"/>
          <w:szCs w:val="24"/>
          <w:lang w:val="da-DK"/>
        </w:rPr>
        <w:t>C.</w:t>
      </w:r>
      <w:r w:rsidRPr="008D4D17">
        <w:rPr>
          <w:rFonts w:ascii="Times New Roman" w:hAnsi="Times New Roman"/>
          <w:b/>
          <w:bCs/>
          <w:sz w:val="24"/>
          <w:szCs w:val="24"/>
          <w:lang w:val="da-DK"/>
        </w:rPr>
        <w:t xml:space="preserve"> </w:t>
      </w:r>
      <w:r w:rsidRPr="008D4D17">
        <w:rPr>
          <w:rFonts w:ascii="Times New Roman" w:hAnsi="Times New Roman"/>
          <w:bCs/>
          <w:sz w:val="24"/>
          <w:szCs w:val="24"/>
          <w:lang w:val="da-DK"/>
        </w:rPr>
        <w:t>132.</w:t>
      </w:r>
      <w:r w:rsidRPr="008D4D17">
        <w:rPr>
          <w:rFonts w:ascii="Times New Roman" w:hAnsi="Times New Roman"/>
          <w:b/>
          <w:sz w:val="24"/>
          <w:szCs w:val="24"/>
          <w:lang w:val="pt-BR"/>
        </w:rPr>
        <w:tab/>
      </w:r>
      <w:r w:rsidRPr="00AB495B">
        <w:rPr>
          <w:rFonts w:ascii="Times New Roman" w:hAnsi="Times New Roman"/>
          <w:b/>
          <w:bCs/>
          <w:color w:val="0066FF"/>
          <w:sz w:val="24"/>
          <w:szCs w:val="24"/>
          <w:lang w:val="da-DK"/>
        </w:rPr>
        <w:t>D.</w:t>
      </w:r>
      <w:r w:rsidRPr="008D4D17">
        <w:rPr>
          <w:rFonts w:ascii="Times New Roman" w:hAnsi="Times New Roman"/>
          <w:b/>
          <w:bCs/>
          <w:sz w:val="24"/>
          <w:szCs w:val="24"/>
          <w:lang w:val="da-DK"/>
        </w:rPr>
        <w:t xml:space="preserve"> </w:t>
      </w:r>
      <w:r w:rsidRPr="008D4D17">
        <w:rPr>
          <w:rFonts w:ascii="Times New Roman" w:hAnsi="Times New Roman"/>
          <w:bCs/>
          <w:sz w:val="24"/>
          <w:szCs w:val="24"/>
          <w:lang w:val="da-DK"/>
        </w:rPr>
        <w:t>104.</w:t>
      </w:r>
    </w:p>
    <w:p w:rsidR="00B24FF4" w:rsidRPr="008D4D17" w:rsidRDefault="00B24FF4" w:rsidP="00A240C3">
      <w:pPr>
        <w:contextualSpacing/>
        <w:rPr>
          <w:rFonts w:ascii="Times New Roman" w:eastAsia="Calibri" w:hAnsi="Times New Roman"/>
          <w:sz w:val="24"/>
          <w:szCs w:val="24"/>
          <w:lang w:val="pt-BR"/>
        </w:rPr>
      </w:pPr>
      <w:r w:rsidRPr="00AB495B">
        <w:rPr>
          <w:rFonts w:ascii="Times New Roman" w:eastAsia="Calibri" w:hAnsi="Times New Roman"/>
          <w:b/>
          <w:color w:val="FF0000"/>
          <w:sz w:val="24"/>
          <w:szCs w:val="24"/>
          <w:lang w:val="pt-BR"/>
        </w:rPr>
        <w:t>Câu 66:</w:t>
      </w:r>
      <w:r w:rsidRPr="008D4D17">
        <w:rPr>
          <w:rFonts w:ascii="Times New Roman" w:eastAsia="Calibri" w:hAnsi="Times New Roman"/>
          <w:sz w:val="24"/>
          <w:szCs w:val="24"/>
          <w:lang w:val="pt-BR"/>
        </w:rPr>
        <w:t xml:space="preserve"> Xenlulozơ trinitrat được điều chế từ axit nitric và xenlulozơ (hiệu suất phản ứng 90% tính theo axit nitric). Để có 14,85 kilogam xenlulozơ trinitrat cần dung dịch chứa m kilogam axit nitric. Giá trị của m là</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lang w:val="pt-BR"/>
        </w:rPr>
      </w:pPr>
      <w:r w:rsidRPr="00AB495B">
        <w:rPr>
          <w:rFonts w:ascii="Times New Roman" w:eastAsia="Calibri" w:hAnsi="Times New Roman"/>
          <w:b/>
          <w:color w:val="0066FF"/>
          <w:sz w:val="24"/>
          <w:szCs w:val="24"/>
          <w:lang w:val="pt-BR"/>
        </w:rPr>
        <w:t>A.</w:t>
      </w:r>
      <w:r w:rsidRPr="008D4D17">
        <w:rPr>
          <w:rFonts w:ascii="Times New Roman" w:eastAsia="Calibri" w:hAnsi="Times New Roman"/>
          <w:b/>
          <w:sz w:val="24"/>
          <w:szCs w:val="24"/>
          <w:lang w:val="pt-BR"/>
        </w:rPr>
        <w:t xml:space="preserve"> </w:t>
      </w:r>
      <w:r w:rsidRPr="008D4D17">
        <w:rPr>
          <w:rFonts w:ascii="Times New Roman" w:eastAsia="Calibri" w:hAnsi="Times New Roman"/>
          <w:sz w:val="24"/>
          <w:szCs w:val="24"/>
          <w:lang w:val="pt-BR"/>
        </w:rPr>
        <w:t>21,00.</w:t>
      </w:r>
      <w:r w:rsidRPr="008D4D17">
        <w:rPr>
          <w:rFonts w:ascii="Times New Roman" w:eastAsia="Calibri" w:hAnsi="Times New Roman"/>
          <w:b/>
          <w:sz w:val="24"/>
          <w:szCs w:val="24"/>
          <w:lang w:val="pt-BR"/>
        </w:rPr>
        <w:tab/>
      </w:r>
      <w:r w:rsidRPr="00AB495B">
        <w:rPr>
          <w:rFonts w:ascii="Times New Roman" w:eastAsia="Calibri" w:hAnsi="Times New Roman"/>
          <w:b/>
          <w:color w:val="0066FF"/>
          <w:sz w:val="24"/>
          <w:szCs w:val="24"/>
          <w:lang w:val="pt-BR"/>
        </w:rPr>
        <w:t>B.</w:t>
      </w:r>
      <w:r w:rsidRPr="008D4D17">
        <w:rPr>
          <w:rFonts w:ascii="Times New Roman" w:eastAsia="Calibri" w:hAnsi="Times New Roman"/>
          <w:b/>
          <w:sz w:val="24"/>
          <w:szCs w:val="24"/>
          <w:lang w:val="pt-BR"/>
        </w:rPr>
        <w:t xml:space="preserve"> </w:t>
      </w:r>
      <w:r w:rsidRPr="008D4D17">
        <w:rPr>
          <w:rFonts w:ascii="Times New Roman" w:eastAsia="Calibri" w:hAnsi="Times New Roman"/>
          <w:sz w:val="24"/>
          <w:szCs w:val="24"/>
          <w:lang w:val="pt-BR"/>
        </w:rPr>
        <w:t>10,50.</w:t>
      </w:r>
      <w:r w:rsidRPr="008D4D17">
        <w:rPr>
          <w:rFonts w:ascii="Times New Roman" w:eastAsia="Calibri" w:hAnsi="Times New Roman"/>
          <w:b/>
          <w:sz w:val="24"/>
          <w:szCs w:val="24"/>
          <w:lang w:val="pt-BR"/>
        </w:rPr>
        <w:tab/>
      </w:r>
      <w:r w:rsidRPr="00AB495B">
        <w:rPr>
          <w:rFonts w:ascii="Times New Roman" w:eastAsia="Calibri" w:hAnsi="Times New Roman"/>
          <w:b/>
          <w:color w:val="0066FF"/>
          <w:sz w:val="24"/>
          <w:szCs w:val="24"/>
          <w:lang w:val="pt-BR"/>
        </w:rPr>
        <w:t>C.</w:t>
      </w:r>
      <w:r w:rsidRPr="008D4D17">
        <w:rPr>
          <w:rFonts w:ascii="Times New Roman" w:eastAsia="Calibri" w:hAnsi="Times New Roman"/>
          <w:b/>
          <w:sz w:val="24"/>
          <w:szCs w:val="24"/>
          <w:lang w:val="pt-BR"/>
        </w:rPr>
        <w:t xml:space="preserve"> </w:t>
      </w:r>
      <w:r w:rsidRPr="008D4D17">
        <w:rPr>
          <w:rFonts w:ascii="Times New Roman" w:eastAsia="Calibri" w:hAnsi="Times New Roman"/>
          <w:sz w:val="24"/>
          <w:szCs w:val="24"/>
          <w:lang w:val="pt-BR"/>
        </w:rPr>
        <w:t>11,50.</w:t>
      </w:r>
      <w:r w:rsidRPr="008D4D17">
        <w:rPr>
          <w:rFonts w:ascii="Times New Roman" w:eastAsia="Calibri" w:hAnsi="Times New Roman"/>
          <w:b/>
          <w:sz w:val="24"/>
          <w:szCs w:val="24"/>
          <w:lang w:val="pt-BR"/>
        </w:rPr>
        <w:tab/>
      </w:r>
      <w:r w:rsidRPr="00AB495B">
        <w:rPr>
          <w:rFonts w:ascii="Times New Roman" w:eastAsia="Calibri" w:hAnsi="Times New Roman"/>
          <w:b/>
          <w:color w:val="0066FF"/>
          <w:sz w:val="24"/>
          <w:szCs w:val="24"/>
          <w:lang w:val="pt-BR"/>
        </w:rPr>
        <w:t>D.</w:t>
      </w:r>
      <w:r w:rsidRPr="008D4D17">
        <w:rPr>
          <w:rFonts w:ascii="Times New Roman" w:eastAsia="Calibri" w:hAnsi="Times New Roman"/>
          <w:b/>
          <w:sz w:val="24"/>
          <w:szCs w:val="24"/>
          <w:lang w:val="pt-BR"/>
        </w:rPr>
        <w:t xml:space="preserve"> </w:t>
      </w:r>
      <w:r w:rsidRPr="008D4D17">
        <w:rPr>
          <w:rFonts w:ascii="Times New Roman" w:eastAsia="Calibri" w:hAnsi="Times New Roman"/>
          <w:sz w:val="24"/>
          <w:szCs w:val="24"/>
          <w:lang w:val="pt-BR"/>
        </w:rPr>
        <w:t>9,45.</w:t>
      </w:r>
    </w:p>
    <w:p w:rsidR="00B24FF4" w:rsidRPr="008D4D17" w:rsidRDefault="00B24FF4" w:rsidP="00A240C3">
      <w:pPr>
        <w:contextualSpacing/>
        <w:rPr>
          <w:rFonts w:ascii="Times New Roman" w:eastAsia="Calibri" w:hAnsi="Times New Roman"/>
          <w:sz w:val="24"/>
          <w:szCs w:val="24"/>
          <w:lang w:val="pt-BR"/>
        </w:rPr>
      </w:pPr>
      <w:r w:rsidRPr="00AB495B">
        <w:rPr>
          <w:rFonts w:ascii="Times New Roman" w:eastAsia="Calibri" w:hAnsi="Times New Roman"/>
          <w:b/>
          <w:color w:val="FF0000"/>
          <w:sz w:val="24"/>
          <w:szCs w:val="24"/>
          <w:lang w:val="pt-BR"/>
        </w:rPr>
        <w:t>Câu 67:</w:t>
      </w:r>
      <w:r w:rsidRPr="008D4D17">
        <w:rPr>
          <w:rFonts w:ascii="Times New Roman" w:eastAsia="Calibri" w:hAnsi="Times New Roman"/>
          <w:sz w:val="24"/>
          <w:szCs w:val="24"/>
          <w:lang w:val="pt-BR"/>
        </w:rPr>
        <w:t xml:space="preserve"> </w:t>
      </w:r>
      <w:r w:rsidRPr="008D4D17">
        <w:rPr>
          <w:rFonts w:ascii="Times New Roman" w:hAnsi="Times New Roman"/>
          <w:sz w:val="24"/>
          <w:szCs w:val="24"/>
          <w:lang w:val="pt-BR"/>
        </w:rPr>
        <w:t xml:space="preserve">Cho 16,2 gam kim loại </w:t>
      </w:r>
      <w:r w:rsidRPr="008D4D17">
        <w:rPr>
          <w:rFonts w:ascii="Times New Roman" w:hAnsi="Times New Roman"/>
          <w:b/>
          <w:sz w:val="24"/>
          <w:szCs w:val="24"/>
          <w:lang w:val="pt-BR"/>
        </w:rPr>
        <w:t>M</w:t>
      </w:r>
      <w:r w:rsidRPr="008D4D17">
        <w:rPr>
          <w:rFonts w:ascii="Times New Roman" w:hAnsi="Times New Roman"/>
          <w:sz w:val="24"/>
          <w:szCs w:val="24"/>
          <w:lang w:val="pt-BR"/>
        </w:rPr>
        <w:t xml:space="preserve"> (có hoá trị n không đổi) tác dụng với 3,36 lít O</w:t>
      </w:r>
      <w:r w:rsidRPr="008D4D17">
        <w:rPr>
          <w:rFonts w:ascii="Times New Roman" w:hAnsi="Times New Roman"/>
          <w:sz w:val="24"/>
          <w:szCs w:val="24"/>
          <w:vertAlign w:val="subscript"/>
          <w:lang w:val="pt-BR"/>
        </w:rPr>
        <w:t>2</w:t>
      </w:r>
      <w:r w:rsidRPr="008D4D17">
        <w:rPr>
          <w:rFonts w:ascii="Times New Roman" w:hAnsi="Times New Roman"/>
          <w:sz w:val="24"/>
          <w:szCs w:val="24"/>
          <w:lang w:val="pt-BR"/>
        </w:rPr>
        <w:t xml:space="preserve"> (đktc). Hoà tan chất rắn sau phản ứng bằng dung dịch HCl dư thấy thoát ra 13,44 lít H</w:t>
      </w:r>
      <w:r w:rsidRPr="008D4D17">
        <w:rPr>
          <w:rFonts w:ascii="Times New Roman" w:hAnsi="Times New Roman"/>
          <w:sz w:val="24"/>
          <w:szCs w:val="24"/>
          <w:vertAlign w:val="subscript"/>
          <w:lang w:val="pt-BR"/>
        </w:rPr>
        <w:t xml:space="preserve">2 </w:t>
      </w:r>
      <w:r w:rsidRPr="008D4D17">
        <w:rPr>
          <w:rFonts w:ascii="Times New Roman" w:hAnsi="Times New Roman"/>
          <w:sz w:val="24"/>
          <w:szCs w:val="24"/>
          <w:lang w:val="pt-BR"/>
        </w:rPr>
        <w:t xml:space="preserve">(đktc). </w:t>
      </w:r>
      <w:r w:rsidRPr="008D4D17">
        <w:rPr>
          <w:rFonts w:ascii="Times New Roman" w:hAnsi="Times New Roman"/>
          <w:b/>
          <w:sz w:val="24"/>
          <w:szCs w:val="24"/>
          <w:lang w:val="pt-BR"/>
        </w:rPr>
        <w:t>M</w:t>
      </w:r>
      <w:r w:rsidRPr="008D4D17">
        <w:rPr>
          <w:rFonts w:ascii="Times New Roman" w:hAnsi="Times New Roman"/>
          <w:sz w:val="24"/>
          <w:szCs w:val="24"/>
          <w:lang w:val="pt-BR"/>
        </w:rPr>
        <w:t xml:space="preserve"> là</w:t>
      </w:r>
    </w:p>
    <w:p w:rsidR="00B24FF4" w:rsidRPr="008D4D17" w:rsidRDefault="00B24FF4" w:rsidP="00A240C3">
      <w:pPr>
        <w:tabs>
          <w:tab w:val="left" w:pos="2622"/>
          <w:tab w:val="left" w:pos="4961"/>
          <w:tab w:val="left" w:pos="7300"/>
        </w:tabs>
        <w:ind w:left="283"/>
        <w:contextualSpacing/>
        <w:rPr>
          <w:rFonts w:ascii="Times New Roman" w:hAnsi="Times New Roman"/>
          <w:sz w:val="24"/>
          <w:szCs w:val="24"/>
          <w:lang w:val="pt-BR"/>
        </w:rPr>
      </w:pPr>
      <w:r w:rsidRPr="00AB495B">
        <w:rPr>
          <w:rFonts w:ascii="Times New Roman" w:hAnsi="Times New Roman"/>
          <w:b/>
          <w:color w:val="0066FF"/>
          <w:sz w:val="24"/>
          <w:szCs w:val="24"/>
          <w:lang w:val="pt-BR"/>
        </w:rPr>
        <w:t>A.</w:t>
      </w:r>
      <w:r w:rsidRPr="008D4D17">
        <w:rPr>
          <w:rFonts w:ascii="Times New Roman" w:hAnsi="Times New Roman"/>
          <w:b/>
          <w:sz w:val="24"/>
          <w:szCs w:val="24"/>
          <w:lang w:val="pt-BR"/>
        </w:rPr>
        <w:t xml:space="preserve"> </w:t>
      </w:r>
      <w:r w:rsidRPr="008D4D17">
        <w:rPr>
          <w:rFonts w:ascii="Times New Roman" w:hAnsi="Times New Roman"/>
          <w:sz w:val="24"/>
          <w:szCs w:val="24"/>
          <w:lang w:val="pt-BR"/>
        </w:rPr>
        <w:t>Mg.</w:t>
      </w:r>
      <w:r w:rsidRPr="008D4D17">
        <w:rPr>
          <w:rFonts w:ascii="Times New Roman" w:hAnsi="Times New Roman"/>
          <w:b/>
          <w:sz w:val="24"/>
          <w:szCs w:val="24"/>
          <w:lang w:val="pt-BR"/>
        </w:rPr>
        <w:tab/>
      </w:r>
      <w:r w:rsidRPr="00AB495B">
        <w:rPr>
          <w:rFonts w:ascii="Times New Roman" w:hAnsi="Times New Roman"/>
          <w:b/>
          <w:color w:val="0066FF"/>
          <w:sz w:val="24"/>
          <w:szCs w:val="24"/>
          <w:lang w:val="pt-BR"/>
        </w:rPr>
        <w:t>B.</w:t>
      </w:r>
      <w:r w:rsidRPr="008D4D17">
        <w:rPr>
          <w:rFonts w:ascii="Times New Roman" w:hAnsi="Times New Roman"/>
          <w:b/>
          <w:sz w:val="24"/>
          <w:szCs w:val="24"/>
          <w:lang w:val="pt-BR"/>
        </w:rPr>
        <w:t xml:space="preserve"> </w:t>
      </w:r>
      <w:r w:rsidRPr="008D4D17">
        <w:rPr>
          <w:rFonts w:ascii="Times New Roman" w:hAnsi="Times New Roman"/>
          <w:sz w:val="24"/>
          <w:szCs w:val="24"/>
          <w:lang w:val="pt-BR"/>
        </w:rPr>
        <w:t>Ca.</w:t>
      </w:r>
      <w:r w:rsidRPr="008D4D17">
        <w:rPr>
          <w:rFonts w:ascii="Times New Roman" w:hAnsi="Times New Roman"/>
          <w:b/>
          <w:sz w:val="24"/>
          <w:szCs w:val="24"/>
          <w:lang w:val="pt-BR"/>
        </w:rPr>
        <w:tab/>
      </w:r>
      <w:r w:rsidRPr="00AB495B">
        <w:rPr>
          <w:rFonts w:ascii="Times New Roman" w:hAnsi="Times New Roman"/>
          <w:b/>
          <w:color w:val="0066FF"/>
          <w:sz w:val="24"/>
          <w:szCs w:val="24"/>
          <w:lang w:val="pt-BR"/>
        </w:rPr>
        <w:t>C.</w:t>
      </w:r>
      <w:r w:rsidRPr="008D4D17">
        <w:rPr>
          <w:rFonts w:ascii="Times New Roman" w:hAnsi="Times New Roman"/>
          <w:b/>
          <w:sz w:val="24"/>
          <w:szCs w:val="24"/>
          <w:lang w:val="pt-BR"/>
        </w:rPr>
        <w:t xml:space="preserve"> </w:t>
      </w:r>
      <w:r w:rsidRPr="008D4D17">
        <w:rPr>
          <w:rFonts w:ascii="Times New Roman" w:hAnsi="Times New Roman"/>
          <w:sz w:val="24"/>
          <w:szCs w:val="24"/>
          <w:lang w:val="pt-BR"/>
        </w:rPr>
        <w:t>Fe.</w:t>
      </w:r>
      <w:r w:rsidRPr="008D4D17">
        <w:rPr>
          <w:rFonts w:ascii="Times New Roman" w:hAnsi="Times New Roman"/>
          <w:b/>
          <w:sz w:val="24"/>
          <w:szCs w:val="24"/>
          <w:lang w:val="pt-BR"/>
        </w:rPr>
        <w:tab/>
      </w:r>
      <w:r w:rsidRPr="00AB495B">
        <w:rPr>
          <w:rFonts w:ascii="Times New Roman" w:hAnsi="Times New Roman"/>
          <w:b/>
          <w:color w:val="0066FF"/>
          <w:sz w:val="24"/>
          <w:szCs w:val="24"/>
          <w:lang w:val="pt-BR"/>
        </w:rPr>
        <w:t>D.</w:t>
      </w:r>
      <w:r w:rsidRPr="008D4D17">
        <w:rPr>
          <w:rFonts w:ascii="Times New Roman" w:hAnsi="Times New Roman"/>
          <w:b/>
          <w:sz w:val="24"/>
          <w:szCs w:val="24"/>
          <w:lang w:val="pt-BR"/>
        </w:rPr>
        <w:t xml:space="preserve"> </w:t>
      </w:r>
      <w:r w:rsidRPr="008D4D17">
        <w:rPr>
          <w:rFonts w:ascii="Times New Roman" w:hAnsi="Times New Roman"/>
          <w:sz w:val="24"/>
          <w:szCs w:val="24"/>
          <w:lang w:val="pt-BR"/>
        </w:rPr>
        <w:t>Al.</w:t>
      </w:r>
    </w:p>
    <w:p w:rsidR="00B24FF4" w:rsidRPr="008D4D17" w:rsidRDefault="00B24FF4" w:rsidP="00A240C3">
      <w:pPr>
        <w:contextualSpacing/>
        <w:rPr>
          <w:rFonts w:ascii="Times New Roman" w:eastAsia="Calibri" w:hAnsi="Times New Roman"/>
          <w:b/>
          <w:sz w:val="24"/>
          <w:szCs w:val="24"/>
          <w:lang w:val="pt-BR"/>
        </w:rPr>
      </w:pPr>
      <w:r w:rsidRPr="00AB495B">
        <w:rPr>
          <w:rFonts w:ascii="Times New Roman" w:eastAsia="Calibri" w:hAnsi="Times New Roman"/>
          <w:b/>
          <w:color w:val="FF0000"/>
          <w:sz w:val="24"/>
          <w:szCs w:val="24"/>
          <w:lang w:val="pt-BR"/>
        </w:rPr>
        <w:t>Câu</w:t>
      </w:r>
      <w:r w:rsidRPr="00AB495B">
        <w:rPr>
          <w:rFonts w:ascii="Times New Roman" w:hAnsi="Times New Roman"/>
          <w:b/>
          <w:color w:val="FF0000"/>
          <w:sz w:val="24"/>
          <w:szCs w:val="24"/>
          <w:lang w:val="pt-BR"/>
        </w:rPr>
        <w:t xml:space="preserve"> </w:t>
      </w:r>
      <w:r w:rsidRPr="00AB495B">
        <w:rPr>
          <w:rFonts w:ascii="Times New Roman" w:eastAsia="Calibri" w:hAnsi="Times New Roman"/>
          <w:b/>
          <w:color w:val="FF0000"/>
          <w:sz w:val="24"/>
          <w:szCs w:val="24"/>
          <w:lang w:val="pt-BR"/>
        </w:rPr>
        <w:t>68</w:t>
      </w:r>
      <w:r w:rsidRPr="00AB495B">
        <w:rPr>
          <w:rFonts w:ascii="Times New Roman" w:hAnsi="Times New Roman"/>
          <w:b/>
          <w:color w:val="FF0000"/>
          <w:sz w:val="24"/>
          <w:szCs w:val="24"/>
          <w:lang w:val="pt-BR"/>
        </w:rPr>
        <w:t>:</w:t>
      </w:r>
      <w:r w:rsidRPr="008D4D17">
        <w:rPr>
          <w:rFonts w:ascii="Times New Roman" w:hAnsi="Times New Roman"/>
          <w:sz w:val="24"/>
          <w:szCs w:val="24"/>
          <w:lang w:val="pt-BR"/>
        </w:rPr>
        <w:t xml:space="preserve"> </w:t>
      </w:r>
      <w:r w:rsidRPr="008D4D17">
        <w:rPr>
          <w:rFonts w:ascii="Times New Roman" w:eastAsia="Calibri" w:hAnsi="Times New Roman"/>
          <w:sz w:val="24"/>
          <w:szCs w:val="24"/>
          <w:lang w:val="pt-BR"/>
        </w:rPr>
        <w:t>Este X có công thức phân tử C</w:t>
      </w:r>
      <w:r w:rsidRPr="008D4D17">
        <w:rPr>
          <w:rFonts w:ascii="Times New Roman" w:eastAsia="Calibri" w:hAnsi="Times New Roman"/>
          <w:sz w:val="24"/>
          <w:szCs w:val="24"/>
          <w:vertAlign w:val="subscript"/>
          <w:lang w:val="pt-BR"/>
        </w:rPr>
        <w:t>4</w:t>
      </w:r>
      <w:r w:rsidRPr="008D4D17">
        <w:rPr>
          <w:rFonts w:ascii="Times New Roman" w:eastAsia="Calibri" w:hAnsi="Times New Roman"/>
          <w:sz w:val="24"/>
          <w:szCs w:val="24"/>
          <w:lang w:val="pt-BR"/>
        </w:rPr>
        <w:t>H</w:t>
      </w:r>
      <w:r w:rsidRPr="008D4D17">
        <w:rPr>
          <w:rFonts w:ascii="Times New Roman" w:eastAsia="Calibri" w:hAnsi="Times New Roman"/>
          <w:sz w:val="24"/>
          <w:szCs w:val="24"/>
          <w:vertAlign w:val="subscript"/>
          <w:lang w:val="pt-BR"/>
        </w:rPr>
        <w:t>8</w:t>
      </w:r>
      <w:r w:rsidRPr="008D4D17">
        <w:rPr>
          <w:rFonts w:ascii="Times New Roman" w:eastAsia="Calibri" w:hAnsi="Times New Roman"/>
          <w:sz w:val="24"/>
          <w:szCs w:val="24"/>
          <w:lang w:val="pt-BR"/>
        </w:rPr>
        <w:t>O</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 Cho 2,2 gam X vào 20 gam dung dịch NaOH 8%, đun nóng, sau khi phản ứng xảy ra hoàn toàn, thu được dung dịch Y. Cô cạn Y thu được 3 gam chất rắn khan. Công thức cấu tạo của X là</w:t>
      </w:r>
    </w:p>
    <w:p w:rsidR="00B24FF4" w:rsidRPr="008D4D17" w:rsidRDefault="00B24FF4" w:rsidP="00A240C3">
      <w:pPr>
        <w:tabs>
          <w:tab w:val="left" w:pos="4961"/>
        </w:tabs>
        <w:ind w:left="283"/>
        <w:contextualSpacing/>
        <w:rPr>
          <w:rFonts w:ascii="Times New Roman" w:eastAsia="Calibri" w:hAnsi="Times New Roman"/>
          <w:b/>
          <w:sz w:val="24"/>
          <w:szCs w:val="24"/>
          <w:lang w:val="pt-BR"/>
        </w:rPr>
      </w:pPr>
      <w:r w:rsidRPr="00AB495B">
        <w:rPr>
          <w:rFonts w:ascii="Times New Roman" w:eastAsia="Calibri" w:hAnsi="Times New Roman"/>
          <w:b/>
          <w:color w:val="0066FF"/>
          <w:sz w:val="24"/>
          <w:szCs w:val="24"/>
          <w:lang w:val="pt-BR"/>
        </w:rPr>
        <w:t>A.</w:t>
      </w:r>
      <w:r w:rsidRPr="008D4D17">
        <w:rPr>
          <w:rFonts w:ascii="Times New Roman" w:eastAsia="Calibri" w:hAnsi="Times New Roman"/>
          <w:sz w:val="24"/>
          <w:szCs w:val="24"/>
          <w:lang w:val="pt-BR"/>
        </w:rPr>
        <w:t xml:space="preserve"> CH</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COOCH</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CH</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w:t>
      </w:r>
      <w:r w:rsidRPr="008D4D17">
        <w:rPr>
          <w:rFonts w:ascii="Times New Roman" w:eastAsia="Calibri" w:hAnsi="Times New Roman"/>
          <w:b/>
          <w:sz w:val="24"/>
          <w:szCs w:val="24"/>
          <w:lang w:val="pt-BR"/>
        </w:rPr>
        <w:tab/>
      </w:r>
      <w:r w:rsidRPr="00AB495B">
        <w:rPr>
          <w:rFonts w:ascii="Times New Roman" w:eastAsia="Calibri" w:hAnsi="Times New Roman"/>
          <w:b/>
          <w:color w:val="0066FF"/>
          <w:sz w:val="24"/>
          <w:szCs w:val="24"/>
          <w:lang w:val="pt-BR"/>
        </w:rPr>
        <w:t>B.</w:t>
      </w:r>
      <w:r w:rsidRPr="008D4D17">
        <w:rPr>
          <w:rFonts w:ascii="Times New Roman" w:eastAsia="Calibri" w:hAnsi="Times New Roman"/>
          <w:sz w:val="24"/>
          <w:szCs w:val="24"/>
          <w:lang w:val="pt-BR"/>
        </w:rPr>
        <w:t xml:space="preserve"> HCOOCH(CH</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w:t>
      </w:r>
    </w:p>
    <w:p w:rsidR="00B24FF4" w:rsidRPr="008D4D17" w:rsidRDefault="00B24FF4" w:rsidP="00A240C3">
      <w:pPr>
        <w:tabs>
          <w:tab w:val="left" w:pos="4961"/>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C.</w:t>
      </w:r>
      <w:r w:rsidRPr="008D4D17">
        <w:rPr>
          <w:rFonts w:ascii="Times New Roman" w:eastAsia="Calibri" w:hAnsi="Times New Roman"/>
          <w:sz w:val="24"/>
          <w:szCs w:val="24"/>
        </w:rPr>
        <w:t xml:space="preserve"> HCOOCH</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CH</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CH</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C</w:t>
      </w:r>
      <w:r w:rsidRPr="008D4D17">
        <w:rPr>
          <w:rFonts w:ascii="Times New Roman" w:eastAsia="Calibri" w:hAnsi="Times New Roman"/>
          <w:sz w:val="24"/>
          <w:szCs w:val="24"/>
        </w:rPr>
        <w:t>H</w:t>
      </w:r>
      <w:r w:rsidRPr="008D4D17">
        <w:rPr>
          <w:rFonts w:ascii="Times New Roman" w:eastAsia="Calibri" w:hAnsi="Times New Roman"/>
          <w:sz w:val="24"/>
          <w:szCs w:val="24"/>
          <w:vertAlign w:val="subscript"/>
        </w:rPr>
        <w:t>3</w:t>
      </w:r>
      <w:r w:rsidRPr="008D4D17">
        <w:rPr>
          <w:rFonts w:ascii="Times New Roman" w:eastAsia="Calibri" w:hAnsi="Times New Roman"/>
          <w:b/>
          <w:sz w:val="24"/>
          <w:szCs w:val="24"/>
        </w:rPr>
        <w:t>C</w:t>
      </w:r>
      <w:r w:rsidRPr="008D4D17">
        <w:rPr>
          <w:rFonts w:ascii="Times New Roman" w:eastAsia="Calibri" w:hAnsi="Times New Roman"/>
          <w:sz w:val="24"/>
          <w:szCs w:val="24"/>
        </w:rPr>
        <w:t>H</w:t>
      </w:r>
      <w:r w:rsidRPr="008D4D17">
        <w:rPr>
          <w:rFonts w:ascii="Times New Roman" w:eastAsia="Calibri" w:hAnsi="Times New Roman"/>
          <w:sz w:val="24"/>
          <w:szCs w:val="24"/>
          <w:vertAlign w:val="subscript"/>
        </w:rPr>
        <w:t>2</w:t>
      </w:r>
      <w:r w:rsidRPr="008D4D17">
        <w:rPr>
          <w:rFonts w:ascii="Times New Roman" w:eastAsia="Calibri" w:hAnsi="Times New Roman"/>
          <w:b/>
          <w:sz w:val="24"/>
          <w:szCs w:val="24"/>
        </w:rPr>
        <w:t>C</w:t>
      </w:r>
      <w:r w:rsidRPr="008D4D17">
        <w:rPr>
          <w:rFonts w:ascii="Times New Roman" w:eastAsia="Calibri" w:hAnsi="Times New Roman"/>
          <w:sz w:val="24"/>
          <w:szCs w:val="24"/>
        </w:rPr>
        <w:t>OO</w:t>
      </w:r>
      <w:r w:rsidRPr="008D4D17">
        <w:rPr>
          <w:rFonts w:ascii="Times New Roman" w:eastAsia="Calibri" w:hAnsi="Times New Roman"/>
          <w:b/>
          <w:sz w:val="24"/>
          <w:szCs w:val="24"/>
        </w:rPr>
        <w:t>C</w:t>
      </w:r>
      <w:r w:rsidRPr="008D4D17">
        <w:rPr>
          <w:rFonts w:ascii="Times New Roman" w:eastAsia="Calibri" w:hAnsi="Times New Roman"/>
          <w:sz w:val="24"/>
          <w:szCs w:val="24"/>
        </w:rPr>
        <w:t>H</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p>
    <w:p w:rsidR="00B24FF4" w:rsidRPr="008D4D17" w:rsidRDefault="00B24FF4" w:rsidP="00A240C3">
      <w:pPr>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69:</w:t>
      </w:r>
      <w:r w:rsidRPr="008D4D17">
        <w:rPr>
          <w:rFonts w:ascii="Times New Roman" w:eastAsia="Calibri" w:hAnsi="Times New Roman"/>
          <w:sz w:val="24"/>
          <w:szCs w:val="24"/>
        </w:rPr>
        <w:t xml:space="preserve"> Cho các chất: NaOH, Cu, HCl, HNO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AgNO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Mg . Số chất phản ứng được với dung dịch Fe(NO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 xml:space="preserve"> là</w:t>
      </w:r>
    </w:p>
    <w:p w:rsidR="00B24FF4" w:rsidRPr="008D4D17" w:rsidRDefault="00B24FF4" w:rsidP="00A240C3">
      <w:pPr>
        <w:tabs>
          <w:tab w:val="left" w:pos="2622"/>
          <w:tab w:val="left" w:pos="4961"/>
          <w:tab w:val="left" w:pos="7300"/>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4</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5</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6</w:t>
      </w:r>
    </w:p>
    <w:p w:rsidR="00B24FF4" w:rsidRPr="008D4D17" w:rsidRDefault="00B24FF4" w:rsidP="00A240C3">
      <w:pPr>
        <w:contextualSpacing/>
        <w:rPr>
          <w:rFonts w:ascii="Times New Roman" w:eastAsia="Calibri" w:hAnsi="Times New Roman"/>
          <w:b/>
          <w:sz w:val="24"/>
          <w:szCs w:val="24"/>
        </w:rPr>
      </w:pPr>
      <w:r w:rsidRPr="00AB495B">
        <w:rPr>
          <w:rFonts w:ascii="Times New Roman" w:eastAsia="Calibri" w:hAnsi="Times New Roman"/>
          <w:b/>
          <w:color w:val="FF0000"/>
          <w:sz w:val="24"/>
          <w:szCs w:val="24"/>
        </w:rPr>
        <w:t>Câu 70:</w:t>
      </w:r>
      <w:r w:rsidRPr="008D4D17">
        <w:rPr>
          <w:rFonts w:ascii="Times New Roman" w:eastAsia="Calibri" w:hAnsi="Times New Roman"/>
          <w:sz w:val="24"/>
          <w:szCs w:val="24"/>
        </w:rPr>
        <w:t xml:space="preserve"> Để thủy phân 4,4 gam etylaxetat bằng 100ml dung dịch NaOH 0,2M.Sau khi phản ứng xảy ra hoàn toàn , cô cạn dung dịch thu được m gam chất rắn.Gía trị của m là</w:t>
      </w:r>
    </w:p>
    <w:p w:rsidR="00B24FF4" w:rsidRPr="008D4D17" w:rsidRDefault="00B24FF4" w:rsidP="00A240C3">
      <w:pPr>
        <w:tabs>
          <w:tab w:val="left" w:pos="2622"/>
          <w:tab w:val="left" w:pos="4961"/>
          <w:tab w:val="left" w:pos="7300"/>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2,90</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4,28</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4,10</w:t>
      </w:r>
      <w:r w:rsidRPr="008D4D17">
        <w:rPr>
          <w:rFonts w:ascii="Times New Roman" w:eastAsia="Calibri" w:hAnsi="Times New Roman"/>
          <w:b/>
          <w:sz w:val="24"/>
          <w:szCs w:val="24"/>
        </w:rPr>
        <w:tab/>
      </w:r>
      <w:r w:rsidRPr="008D4D17">
        <w:rPr>
          <w:rFonts w:ascii="Times New Roman" w:eastAsia="Calibri" w:hAnsi="Times New Roman"/>
          <w:b/>
          <w:position w:val="-4"/>
          <w:sz w:val="24"/>
          <w:szCs w:val="24"/>
        </w:rPr>
        <w:object w:dxaOrig="180" w:dyaOrig="279">
          <v:shape id="_x0000_i1301" type="#_x0000_t75" style="width:9pt;height:14.25pt" o:ole="">
            <v:imagedata r:id="rId564" o:title=""/>
          </v:shape>
          <o:OLEObject Type="Embed" ProgID="Equation.DSMT4" ShapeID="_x0000_i1301" DrawAspect="Content" ObjectID="_1764755468" r:id="rId565"/>
        </w:object>
      </w:r>
      <w:r w:rsidRPr="008D4D17">
        <w:rPr>
          <w:rFonts w:ascii="Times New Roman" w:eastAsia="Calibri" w:hAnsi="Times New Roman"/>
          <w:b/>
          <w:position w:val="-4"/>
          <w:sz w:val="24"/>
          <w:szCs w:val="24"/>
        </w:rPr>
        <w:object w:dxaOrig="180" w:dyaOrig="279">
          <v:shape id="_x0000_i1302" type="#_x0000_t75" style="width:9pt;height:14.25pt" o:ole="">
            <v:imagedata r:id="rId564" o:title=""/>
          </v:shape>
          <o:OLEObject Type="Embed" ProgID="Equation.DSMT4" ShapeID="_x0000_i1302" DrawAspect="Content" ObjectID="_1764755469" r:id="rId566"/>
        </w:objec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1,64</w:t>
      </w:r>
    </w:p>
    <w:p w:rsidR="00B24FF4" w:rsidRPr="008D4D17" w:rsidRDefault="00B24FF4" w:rsidP="00A240C3">
      <w:pPr>
        <w:ind w:left="283" w:hanging="283"/>
        <w:contextualSpacing/>
        <w:rPr>
          <w:rFonts w:ascii="Times New Roman" w:eastAsia="Calibri" w:hAnsi="Times New Roman"/>
          <w:sz w:val="24"/>
          <w:szCs w:val="24"/>
        </w:rPr>
      </w:pPr>
      <w:r w:rsidRPr="00AB495B">
        <w:rPr>
          <w:rFonts w:ascii="Times New Roman" w:eastAsia="Calibri" w:hAnsi="Times New Roman"/>
          <w:b/>
          <w:color w:val="FF0000"/>
          <w:sz w:val="24"/>
          <w:szCs w:val="24"/>
        </w:rPr>
        <w:t>Câu 71:</w:t>
      </w:r>
      <w:r w:rsidRPr="008D4D17">
        <w:rPr>
          <w:rFonts w:ascii="Times New Roman" w:eastAsia="Calibri" w:hAnsi="Times New Roman"/>
          <w:sz w:val="24"/>
          <w:szCs w:val="24"/>
        </w:rPr>
        <w:t xml:space="preserve"> </w:t>
      </w:r>
      <w:r w:rsidRPr="008D4D17">
        <w:rPr>
          <w:rFonts w:ascii="Times New Roman" w:eastAsia="Calibri" w:hAnsi="Times New Roman"/>
          <w:sz w:val="24"/>
          <w:szCs w:val="24"/>
        </w:rPr>
        <w:br/>
        <w:t>(1)</w:t>
      </w:r>
      <w:r w:rsidRPr="008D4D17">
        <w:rPr>
          <w:rFonts w:ascii="Times New Roman" w:eastAsia="Calibri" w:hAnsi="Times New Roman"/>
          <w:sz w:val="24"/>
          <w:szCs w:val="24"/>
          <w:lang w:val="pt-BR"/>
        </w:rPr>
        <w:t xml:space="preserve"> CH</w:t>
      </w:r>
      <w:r w:rsidRPr="008D4D17">
        <w:rPr>
          <w:rFonts w:ascii="Times New Roman" w:eastAsia="Calibri" w:hAnsi="Times New Roman"/>
          <w:sz w:val="24"/>
          <w:szCs w:val="24"/>
          <w:vertAlign w:val="subscript"/>
          <w:lang w:val="pt-BR"/>
        </w:rPr>
        <w:t>3</w:t>
      </w:r>
      <w:r w:rsidRPr="008D4D17">
        <w:rPr>
          <w:rFonts w:ascii="Times New Roman" w:eastAsia="Calibri" w:hAnsi="Times New Roman"/>
          <w:sz w:val="24"/>
          <w:szCs w:val="24"/>
          <w:lang w:val="pt-BR"/>
        </w:rPr>
        <w:t>CH</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COOCH=CH</w:t>
      </w:r>
      <w:r w:rsidRPr="008D4D17">
        <w:rPr>
          <w:rFonts w:ascii="Times New Roman" w:eastAsia="Calibri" w:hAnsi="Times New Roman"/>
          <w:sz w:val="24"/>
          <w:szCs w:val="24"/>
          <w:vertAlign w:val="subscript"/>
          <w:lang w:val="pt-BR"/>
        </w:rPr>
        <w:t>2</w:t>
      </w:r>
      <w:r w:rsidRPr="008D4D17">
        <w:rPr>
          <w:rFonts w:ascii="Times New Roman" w:eastAsia="Calibri" w:hAnsi="Times New Roman"/>
          <w:sz w:val="24"/>
          <w:szCs w:val="24"/>
          <w:lang w:val="pt-BR"/>
        </w:rPr>
        <w:t xml:space="preserve"> tác dụng với dung dịch NaOH thu được ancol và muối.</w:t>
      </w:r>
      <w:r w:rsidRPr="008D4D17">
        <w:rPr>
          <w:rFonts w:ascii="Times New Roman" w:eastAsia="Calibri" w:hAnsi="Times New Roman"/>
          <w:sz w:val="24"/>
          <w:szCs w:val="24"/>
        </w:rPr>
        <w:br/>
        <w:t xml:space="preserve">(2) Glucozơ và fructorơ có thể chuyển hóa qua lại lẫn nhau trong môi trường kiềm </w:t>
      </w:r>
      <w:r w:rsidRPr="008D4D17">
        <w:rPr>
          <w:rFonts w:ascii="Times New Roman" w:eastAsia="Calibri" w:hAnsi="Times New Roman"/>
          <w:sz w:val="24"/>
          <w:szCs w:val="24"/>
        </w:rPr>
        <w:br/>
        <w:t>(3) Trùng hợp striren với buta-1,3-đien ra cao su buna</w:t>
      </w:r>
      <w:r w:rsidRPr="008D4D17">
        <w:rPr>
          <w:rFonts w:ascii="Times New Roman" w:eastAsia="Calibri" w:hAnsi="Times New Roman"/>
          <w:sz w:val="24"/>
          <w:szCs w:val="24"/>
        </w:rPr>
        <w:br/>
        <w:t xml:space="preserve">(4) Để rửa sạch ống nghiệm có dính anilin, có thể dùng dung dịch HCl </w:t>
      </w:r>
      <w:r w:rsidRPr="008D4D17">
        <w:rPr>
          <w:rFonts w:ascii="Times New Roman" w:eastAsia="Calibri" w:hAnsi="Times New Roman"/>
          <w:sz w:val="24"/>
          <w:szCs w:val="24"/>
        </w:rPr>
        <w:br/>
        <w:t>(5) Nhỏ vài giọt nước brom vào ống nghiệm chứa anilin, hiện tượng quan sát được là xuất hiện kết tủa màu trắng</w:t>
      </w:r>
    </w:p>
    <w:p w:rsidR="00B24FF4" w:rsidRPr="008D4D17" w:rsidRDefault="00B24FF4" w:rsidP="00A240C3">
      <w:pPr>
        <w:contextualSpacing/>
        <w:rPr>
          <w:rFonts w:ascii="Times New Roman" w:eastAsia="Calibri" w:hAnsi="Times New Roman"/>
          <w:b/>
          <w:sz w:val="24"/>
          <w:szCs w:val="24"/>
        </w:rPr>
      </w:pPr>
      <w:r w:rsidRPr="008D4D17">
        <w:rPr>
          <w:rFonts w:ascii="Times New Roman" w:eastAsia="Calibri" w:hAnsi="Times New Roman"/>
          <w:sz w:val="24"/>
          <w:szCs w:val="24"/>
        </w:rPr>
        <w:t>Số phát biểu nào sau đâu là đúng?</w:t>
      </w:r>
    </w:p>
    <w:p w:rsidR="00B24FF4" w:rsidRPr="008D4D17" w:rsidRDefault="00B24FF4" w:rsidP="00A240C3">
      <w:pPr>
        <w:tabs>
          <w:tab w:val="left" w:pos="2622"/>
          <w:tab w:val="left" w:pos="4961"/>
          <w:tab w:val="left" w:pos="7300"/>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2</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3</w:t>
      </w:r>
      <w:r w:rsidRPr="008D4D17">
        <w:rPr>
          <w:rFonts w:ascii="Times New Roman" w:eastAsia="Calibri" w:hAnsi="Times New Roman"/>
          <w:b/>
          <w:bCs/>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4</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5</w:t>
      </w:r>
    </w:p>
    <w:p w:rsidR="00B24FF4" w:rsidRPr="008D4D17" w:rsidRDefault="00B24FF4" w:rsidP="00A240C3">
      <w:pPr>
        <w:ind w:left="283" w:hanging="283"/>
        <w:contextualSpacing/>
        <w:rPr>
          <w:rFonts w:ascii="Times New Roman" w:hAnsi="Times New Roman"/>
          <w:sz w:val="24"/>
          <w:szCs w:val="24"/>
          <w:lang w:val="vi-VN"/>
        </w:rPr>
      </w:pPr>
      <w:r w:rsidRPr="00AB495B">
        <w:rPr>
          <w:rFonts w:ascii="Times New Roman" w:eastAsia="Calibri" w:hAnsi="Times New Roman"/>
          <w:b/>
          <w:color w:val="FF0000"/>
          <w:sz w:val="24"/>
          <w:szCs w:val="24"/>
        </w:rPr>
        <w:t>Câu 72:</w:t>
      </w:r>
      <w:r w:rsidRPr="008D4D17">
        <w:rPr>
          <w:rFonts w:ascii="Times New Roman" w:eastAsia="Calibri" w:hAnsi="Times New Roman"/>
          <w:sz w:val="24"/>
          <w:szCs w:val="24"/>
        </w:rPr>
        <w:t xml:space="preserve"> </w:t>
      </w:r>
      <w:r w:rsidRPr="008D4D17">
        <w:rPr>
          <w:rFonts w:ascii="Times New Roman" w:hAnsi="Times New Roman"/>
          <w:sz w:val="24"/>
          <w:szCs w:val="24"/>
          <w:lang w:val="vi-VN"/>
        </w:rPr>
        <w:t xml:space="preserve">Các chất khí </w:t>
      </w:r>
      <w:r w:rsidRPr="008D4D17">
        <w:rPr>
          <w:rFonts w:ascii="Times New Roman" w:hAnsi="Times New Roman"/>
          <w:b/>
          <w:sz w:val="24"/>
          <w:szCs w:val="24"/>
          <w:lang w:val="vi-VN"/>
        </w:rPr>
        <w:t>X</w:t>
      </w:r>
      <w:r w:rsidRPr="008D4D17">
        <w:rPr>
          <w:rFonts w:ascii="Times New Roman" w:hAnsi="Times New Roman"/>
          <w:sz w:val="24"/>
          <w:szCs w:val="24"/>
          <w:lang w:val="vi-VN"/>
        </w:rPr>
        <w:t xml:space="preserve">, </w:t>
      </w:r>
      <w:r w:rsidRPr="008D4D17">
        <w:rPr>
          <w:rFonts w:ascii="Times New Roman" w:hAnsi="Times New Roman"/>
          <w:b/>
          <w:sz w:val="24"/>
          <w:szCs w:val="24"/>
          <w:lang w:val="vi-VN"/>
        </w:rPr>
        <w:t>Y</w:t>
      </w:r>
      <w:r w:rsidRPr="008D4D17">
        <w:rPr>
          <w:rFonts w:ascii="Times New Roman" w:hAnsi="Times New Roman"/>
          <w:sz w:val="24"/>
          <w:szCs w:val="24"/>
          <w:lang w:val="vi-VN"/>
        </w:rPr>
        <w:t xml:space="preserve">, </w:t>
      </w:r>
      <w:r w:rsidRPr="008D4D17">
        <w:rPr>
          <w:rFonts w:ascii="Times New Roman" w:hAnsi="Times New Roman"/>
          <w:b/>
          <w:sz w:val="24"/>
          <w:szCs w:val="24"/>
          <w:lang w:val="vi-VN"/>
        </w:rPr>
        <w:t>Z</w:t>
      </w:r>
      <w:r w:rsidRPr="008D4D17">
        <w:rPr>
          <w:rFonts w:ascii="Times New Roman" w:hAnsi="Times New Roman"/>
          <w:sz w:val="24"/>
          <w:szCs w:val="24"/>
          <w:lang w:val="vi-VN"/>
        </w:rPr>
        <w:t xml:space="preserve">, </w:t>
      </w:r>
      <w:r w:rsidRPr="008D4D17">
        <w:rPr>
          <w:rFonts w:ascii="Times New Roman" w:hAnsi="Times New Roman"/>
          <w:b/>
          <w:sz w:val="24"/>
          <w:szCs w:val="24"/>
          <w:lang w:val="vi-VN"/>
        </w:rPr>
        <w:t>M, N, T</w:t>
      </w:r>
      <w:r w:rsidRPr="008D4D17">
        <w:rPr>
          <w:rFonts w:ascii="Times New Roman" w:hAnsi="Times New Roman"/>
          <w:sz w:val="24"/>
          <w:szCs w:val="24"/>
          <w:lang w:val="vi-VN"/>
        </w:rPr>
        <w:t xml:space="preserve"> lần lượt được tạo ra từ các quá trình phản ứng sau:</w:t>
      </w:r>
    </w:p>
    <w:p w:rsidR="00B24FF4" w:rsidRPr="008D4D17" w:rsidRDefault="00B24FF4" w:rsidP="00A240C3">
      <w:pPr>
        <w:ind w:left="283"/>
        <w:contextualSpacing/>
        <w:rPr>
          <w:rFonts w:ascii="Times New Roman" w:hAnsi="Times New Roman"/>
          <w:sz w:val="24"/>
          <w:szCs w:val="24"/>
          <w:lang w:val="vi-VN"/>
        </w:rPr>
      </w:pPr>
      <w:r w:rsidRPr="008D4D17">
        <w:rPr>
          <w:rFonts w:ascii="Times New Roman" w:hAnsi="Times New Roman"/>
          <w:sz w:val="24"/>
          <w:szCs w:val="24"/>
          <w:lang w:val="vi-VN"/>
        </w:rPr>
        <w:t>(1) Nhiệt phân AgNO</w:t>
      </w:r>
      <w:r w:rsidRPr="008D4D17">
        <w:rPr>
          <w:rFonts w:ascii="Times New Roman" w:hAnsi="Times New Roman"/>
          <w:sz w:val="24"/>
          <w:szCs w:val="24"/>
          <w:vertAlign w:val="subscript"/>
          <w:lang w:val="vi-VN"/>
        </w:rPr>
        <w:t>3</w:t>
      </w:r>
      <w:r w:rsidRPr="008D4D17">
        <w:rPr>
          <w:rFonts w:ascii="Times New Roman" w:hAnsi="Times New Roman"/>
          <w:sz w:val="24"/>
          <w:szCs w:val="24"/>
          <w:lang w:val="vi-VN"/>
        </w:rPr>
        <w:t xml:space="preserve">, thu được khí </w:t>
      </w:r>
      <w:r w:rsidRPr="008D4D17">
        <w:rPr>
          <w:rFonts w:ascii="Times New Roman" w:hAnsi="Times New Roman"/>
          <w:b/>
          <w:sz w:val="24"/>
          <w:szCs w:val="24"/>
          <w:lang w:val="vi-VN"/>
        </w:rPr>
        <w:t>X</w:t>
      </w:r>
      <w:r w:rsidRPr="008D4D17">
        <w:rPr>
          <w:rFonts w:ascii="Times New Roman" w:hAnsi="Times New Roman"/>
          <w:sz w:val="24"/>
          <w:szCs w:val="24"/>
          <w:lang w:val="vi-VN"/>
        </w:rPr>
        <w:t xml:space="preserve"> và </w:t>
      </w:r>
      <w:r w:rsidRPr="008D4D17">
        <w:rPr>
          <w:rFonts w:ascii="Times New Roman" w:hAnsi="Times New Roman"/>
          <w:b/>
          <w:sz w:val="24"/>
          <w:szCs w:val="24"/>
          <w:lang w:val="vi-VN"/>
        </w:rPr>
        <w:t>Z</w:t>
      </w:r>
      <w:r w:rsidRPr="008D4D17">
        <w:rPr>
          <w:rFonts w:ascii="Times New Roman" w:hAnsi="Times New Roman"/>
          <w:sz w:val="24"/>
          <w:szCs w:val="24"/>
          <w:lang w:val="vi-VN"/>
        </w:rPr>
        <w:t>.</w:t>
      </w:r>
    </w:p>
    <w:p w:rsidR="00B24FF4" w:rsidRPr="008D4D17" w:rsidRDefault="00B24FF4" w:rsidP="00A240C3">
      <w:pPr>
        <w:ind w:left="283"/>
        <w:contextualSpacing/>
        <w:rPr>
          <w:rFonts w:ascii="Times New Roman" w:hAnsi="Times New Roman"/>
          <w:sz w:val="24"/>
          <w:szCs w:val="24"/>
          <w:lang w:val="vi-VN"/>
        </w:rPr>
      </w:pPr>
      <w:r w:rsidRPr="008D4D17">
        <w:rPr>
          <w:rFonts w:ascii="Times New Roman" w:hAnsi="Times New Roman"/>
          <w:sz w:val="24"/>
          <w:szCs w:val="24"/>
          <w:lang w:val="vi-VN"/>
        </w:rPr>
        <w:t xml:space="preserve">(2) Sắt (II) sunfua tác dụng với dung dịch axit clohiđric, thu được khí </w:t>
      </w:r>
      <w:r w:rsidRPr="008D4D17">
        <w:rPr>
          <w:rFonts w:ascii="Times New Roman" w:hAnsi="Times New Roman"/>
          <w:b/>
          <w:sz w:val="24"/>
          <w:szCs w:val="24"/>
          <w:lang w:val="vi-VN"/>
        </w:rPr>
        <w:t>Y</w:t>
      </w:r>
      <w:r w:rsidRPr="008D4D17">
        <w:rPr>
          <w:rFonts w:ascii="Times New Roman" w:hAnsi="Times New Roman"/>
          <w:sz w:val="24"/>
          <w:szCs w:val="24"/>
          <w:lang w:val="vi-VN"/>
        </w:rPr>
        <w:t>.</w:t>
      </w:r>
    </w:p>
    <w:p w:rsidR="00B24FF4" w:rsidRPr="008D4D17" w:rsidRDefault="00B24FF4" w:rsidP="00A240C3">
      <w:pPr>
        <w:ind w:left="283"/>
        <w:contextualSpacing/>
        <w:rPr>
          <w:rFonts w:ascii="Times New Roman" w:hAnsi="Times New Roman"/>
          <w:sz w:val="24"/>
          <w:szCs w:val="24"/>
          <w:lang w:val="vi-VN"/>
        </w:rPr>
      </w:pPr>
      <w:r w:rsidRPr="008D4D17">
        <w:rPr>
          <w:rFonts w:ascii="Times New Roman" w:hAnsi="Times New Roman"/>
          <w:sz w:val="24"/>
          <w:szCs w:val="24"/>
          <w:lang w:val="vi-VN"/>
        </w:rPr>
        <w:t>(3) Nhiệt phân Kali clorat, xúc tác MnO</w:t>
      </w:r>
      <w:r w:rsidRPr="008D4D17">
        <w:rPr>
          <w:rFonts w:ascii="Times New Roman" w:hAnsi="Times New Roman"/>
          <w:sz w:val="24"/>
          <w:szCs w:val="24"/>
          <w:vertAlign w:val="subscript"/>
          <w:lang w:val="vi-VN"/>
        </w:rPr>
        <w:t>2</w:t>
      </w:r>
      <w:r w:rsidRPr="008D4D17">
        <w:rPr>
          <w:rFonts w:ascii="Times New Roman" w:hAnsi="Times New Roman"/>
          <w:sz w:val="24"/>
          <w:szCs w:val="24"/>
          <w:lang w:val="vi-VN"/>
        </w:rPr>
        <w:t xml:space="preserve"> thu được khí </w:t>
      </w:r>
      <w:r w:rsidRPr="008D4D17">
        <w:rPr>
          <w:rFonts w:ascii="Times New Roman" w:hAnsi="Times New Roman"/>
          <w:b/>
          <w:sz w:val="24"/>
          <w:szCs w:val="24"/>
          <w:lang w:val="vi-VN"/>
        </w:rPr>
        <w:t>Z</w:t>
      </w:r>
      <w:r w:rsidRPr="008D4D17">
        <w:rPr>
          <w:rFonts w:ascii="Times New Roman" w:hAnsi="Times New Roman"/>
          <w:sz w:val="24"/>
          <w:szCs w:val="24"/>
          <w:lang w:val="vi-VN"/>
        </w:rPr>
        <w:t>.</w:t>
      </w:r>
    </w:p>
    <w:p w:rsidR="00B24FF4" w:rsidRPr="008D4D17" w:rsidRDefault="00B24FF4" w:rsidP="00A240C3">
      <w:pPr>
        <w:ind w:left="283"/>
        <w:contextualSpacing/>
        <w:rPr>
          <w:rFonts w:ascii="Times New Roman" w:hAnsi="Times New Roman"/>
          <w:sz w:val="24"/>
          <w:szCs w:val="24"/>
          <w:lang w:val="vi-VN"/>
        </w:rPr>
      </w:pPr>
      <w:r w:rsidRPr="008D4D17">
        <w:rPr>
          <w:rFonts w:ascii="Times New Roman" w:hAnsi="Times New Roman"/>
          <w:sz w:val="24"/>
          <w:szCs w:val="24"/>
          <w:lang w:val="vi-VN"/>
        </w:rPr>
        <w:t xml:space="preserve">(4) Điện phân dung dịch muối natri clorua điện cực trơ, không màng ngăn, thu được khí </w:t>
      </w:r>
      <w:r w:rsidRPr="008D4D17">
        <w:rPr>
          <w:rFonts w:ascii="Times New Roman" w:hAnsi="Times New Roman"/>
          <w:b/>
          <w:sz w:val="24"/>
          <w:szCs w:val="24"/>
          <w:lang w:val="vi-VN"/>
        </w:rPr>
        <w:t>M</w:t>
      </w:r>
      <w:r w:rsidRPr="008D4D17">
        <w:rPr>
          <w:rFonts w:ascii="Times New Roman" w:hAnsi="Times New Roman"/>
          <w:sz w:val="24"/>
          <w:szCs w:val="24"/>
          <w:lang w:val="vi-VN"/>
        </w:rPr>
        <w:t>.</w:t>
      </w:r>
    </w:p>
    <w:p w:rsidR="00B24FF4" w:rsidRPr="008D4D17" w:rsidRDefault="00B24FF4" w:rsidP="00A240C3">
      <w:pPr>
        <w:ind w:left="283"/>
        <w:contextualSpacing/>
        <w:rPr>
          <w:rFonts w:ascii="Times New Roman" w:hAnsi="Times New Roman"/>
          <w:sz w:val="24"/>
          <w:szCs w:val="24"/>
        </w:rPr>
      </w:pPr>
      <w:r w:rsidRPr="008D4D17">
        <w:rPr>
          <w:rFonts w:ascii="Times New Roman" w:hAnsi="Times New Roman"/>
          <w:sz w:val="24"/>
          <w:szCs w:val="24"/>
          <w:lang w:val="vi-VN"/>
        </w:rPr>
        <w:t>(</w:t>
      </w:r>
      <w:r w:rsidRPr="008D4D17">
        <w:rPr>
          <w:rFonts w:ascii="Times New Roman" w:hAnsi="Times New Roman"/>
          <w:sz w:val="24"/>
          <w:szCs w:val="24"/>
        </w:rPr>
        <w:t>5</w:t>
      </w:r>
      <w:r w:rsidRPr="008D4D17">
        <w:rPr>
          <w:rFonts w:ascii="Times New Roman" w:hAnsi="Times New Roman"/>
          <w:sz w:val="24"/>
          <w:szCs w:val="24"/>
          <w:lang w:val="vi-VN"/>
        </w:rPr>
        <w:t>) Đốt quặng pirit sắt</w:t>
      </w:r>
      <w:r w:rsidRPr="008D4D17">
        <w:rPr>
          <w:rFonts w:ascii="Times New Roman" w:hAnsi="Times New Roman"/>
          <w:sz w:val="24"/>
          <w:szCs w:val="24"/>
        </w:rPr>
        <w:t xml:space="preserve"> thu được khí </w:t>
      </w:r>
      <w:r w:rsidRPr="008D4D17">
        <w:rPr>
          <w:rFonts w:ascii="Times New Roman" w:hAnsi="Times New Roman"/>
          <w:b/>
          <w:sz w:val="24"/>
          <w:szCs w:val="24"/>
        </w:rPr>
        <w:t>N</w:t>
      </w:r>
      <w:r w:rsidRPr="008D4D17">
        <w:rPr>
          <w:rFonts w:ascii="Times New Roman" w:hAnsi="Times New Roman"/>
          <w:sz w:val="24"/>
          <w:szCs w:val="24"/>
        </w:rPr>
        <w:t>.</w:t>
      </w:r>
    </w:p>
    <w:p w:rsidR="00B24FF4" w:rsidRPr="008D4D17" w:rsidRDefault="00B24FF4" w:rsidP="00A240C3">
      <w:pPr>
        <w:ind w:left="283"/>
        <w:contextualSpacing/>
        <w:rPr>
          <w:rFonts w:ascii="Times New Roman" w:hAnsi="Times New Roman"/>
          <w:sz w:val="24"/>
          <w:szCs w:val="24"/>
          <w:lang w:val="vi-VN"/>
        </w:rPr>
      </w:pPr>
      <w:r w:rsidRPr="008D4D17">
        <w:rPr>
          <w:rFonts w:ascii="Times New Roman" w:hAnsi="Times New Roman"/>
          <w:sz w:val="24"/>
          <w:szCs w:val="24"/>
        </w:rPr>
        <w:t xml:space="preserve">(6) Dẫn khí CO đi qua bình đựng bột Đồng (II) oxit nung nóng, thu được khí </w:t>
      </w:r>
      <w:r w:rsidRPr="008D4D17">
        <w:rPr>
          <w:rFonts w:ascii="Times New Roman" w:hAnsi="Times New Roman"/>
          <w:b/>
          <w:sz w:val="24"/>
          <w:szCs w:val="24"/>
        </w:rPr>
        <w:t>T</w:t>
      </w:r>
      <w:r w:rsidRPr="008D4D17">
        <w:rPr>
          <w:rFonts w:ascii="Times New Roman" w:hAnsi="Times New Roman"/>
          <w:sz w:val="24"/>
          <w:szCs w:val="24"/>
        </w:rPr>
        <w:t>.</w:t>
      </w:r>
    </w:p>
    <w:p w:rsidR="00B24FF4" w:rsidRPr="008D4D17" w:rsidRDefault="00B24FF4" w:rsidP="00A240C3">
      <w:pPr>
        <w:contextualSpacing/>
        <w:rPr>
          <w:rFonts w:ascii="Times New Roman" w:hAnsi="Times New Roman"/>
          <w:sz w:val="24"/>
          <w:szCs w:val="24"/>
          <w:lang w:val="vi-VN"/>
        </w:rPr>
      </w:pPr>
      <w:r w:rsidRPr="008D4D17">
        <w:rPr>
          <w:rFonts w:ascii="Times New Roman" w:hAnsi="Times New Roman"/>
          <w:sz w:val="24"/>
          <w:szCs w:val="24"/>
          <w:lang w:val="vi-VN"/>
        </w:rPr>
        <w:t>Số chất khí tác dụng được với dung dịch KOH là</w:t>
      </w:r>
    </w:p>
    <w:p w:rsidR="00B24FF4" w:rsidRPr="008D4D17" w:rsidRDefault="00B24FF4" w:rsidP="00A240C3">
      <w:pPr>
        <w:tabs>
          <w:tab w:val="left" w:pos="2622"/>
          <w:tab w:val="left" w:pos="4961"/>
          <w:tab w:val="left" w:pos="7300"/>
        </w:tabs>
        <w:ind w:left="283"/>
        <w:contextualSpacing/>
        <w:rPr>
          <w:rFonts w:ascii="Times New Roman" w:hAnsi="Times New Roman"/>
          <w:sz w:val="24"/>
          <w:szCs w:val="24"/>
          <w:lang w:val="vi-VN"/>
        </w:rPr>
      </w:pPr>
      <w:r w:rsidRPr="00AB495B">
        <w:rPr>
          <w:rFonts w:ascii="Times New Roman" w:hAnsi="Times New Roman"/>
          <w:b/>
          <w:color w:val="0066FF"/>
          <w:sz w:val="24"/>
          <w:szCs w:val="24"/>
          <w:lang w:val="vi-VN"/>
        </w:rPr>
        <w:t>A.</w:t>
      </w:r>
      <w:r w:rsidRPr="008D4D17">
        <w:rPr>
          <w:rFonts w:ascii="Times New Roman" w:hAnsi="Times New Roman"/>
          <w:sz w:val="24"/>
          <w:szCs w:val="24"/>
          <w:lang w:val="vi-VN"/>
        </w:rPr>
        <w:t xml:space="preserve"> 2.</w:t>
      </w:r>
      <w:r w:rsidRPr="008D4D17">
        <w:rPr>
          <w:rFonts w:ascii="Times New Roman" w:hAnsi="Times New Roman"/>
          <w:b/>
          <w:sz w:val="24"/>
          <w:szCs w:val="24"/>
          <w:lang w:val="vi-VN"/>
        </w:rPr>
        <w:tab/>
      </w:r>
      <w:r w:rsidRPr="00AB495B">
        <w:rPr>
          <w:rFonts w:ascii="Times New Roman" w:hAnsi="Times New Roman"/>
          <w:b/>
          <w:color w:val="0066FF"/>
          <w:sz w:val="24"/>
          <w:szCs w:val="24"/>
          <w:lang w:val="vi-VN"/>
        </w:rPr>
        <w:t>B.</w:t>
      </w:r>
      <w:r w:rsidRPr="008D4D17">
        <w:rPr>
          <w:rFonts w:ascii="Times New Roman" w:hAnsi="Times New Roman"/>
          <w:sz w:val="24"/>
          <w:szCs w:val="24"/>
          <w:lang w:val="vi-VN"/>
        </w:rPr>
        <w:t xml:space="preserve"> 5.</w:t>
      </w:r>
      <w:r w:rsidRPr="008D4D17">
        <w:rPr>
          <w:rFonts w:ascii="Times New Roman" w:hAnsi="Times New Roman"/>
          <w:b/>
          <w:sz w:val="24"/>
          <w:szCs w:val="24"/>
          <w:lang w:val="vi-VN"/>
        </w:rPr>
        <w:tab/>
      </w:r>
      <w:r w:rsidRPr="00AB495B">
        <w:rPr>
          <w:rFonts w:ascii="Times New Roman" w:hAnsi="Times New Roman"/>
          <w:b/>
          <w:color w:val="0066FF"/>
          <w:sz w:val="24"/>
          <w:szCs w:val="24"/>
          <w:lang w:val="vi-VN"/>
        </w:rPr>
        <w:t>C.</w:t>
      </w:r>
      <w:r w:rsidRPr="008D4D17">
        <w:rPr>
          <w:rFonts w:ascii="Times New Roman" w:hAnsi="Times New Roman"/>
          <w:sz w:val="24"/>
          <w:szCs w:val="24"/>
          <w:lang w:val="vi-VN"/>
        </w:rPr>
        <w:t xml:space="preserve"> 4.</w:t>
      </w:r>
      <w:r w:rsidRPr="008D4D17">
        <w:rPr>
          <w:rFonts w:ascii="Times New Roman" w:hAnsi="Times New Roman"/>
          <w:b/>
          <w:sz w:val="24"/>
          <w:szCs w:val="24"/>
          <w:lang w:val="vi-VN"/>
        </w:rPr>
        <w:tab/>
      </w:r>
      <w:r w:rsidRPr="00AB495B">
        <w:rPr>
          <w:rFonts w:ascii="Times New Roman" w:hAnsi="Times New Roman"/>
          <w:b/>
          <w:color w:val="0066FF"/>
          <w:sz w:val="24"/>
          <w:szCs w:val="24"/>
          <w:lang w:val="vi-VN"/>
        </w:rPr>
        <w:t>D.</w:t>
      </w:r>
      <w:r w:rsidRPr="008D4D17">
        <w:rPr>
          <w:rFonts w:ascii="Times New Roman" w:hAnsi="Times New Roman"/>
          <w:sz w:val="24"/>
          <w:szCs w:val="24"/>
          <w:lang w:val="vi-VN"/>
        </w:rPr>
        <w:t xml:space="preserve"> 3.</w:t>
      </w:r>
    </w:p>
    <w:p w:rsidR="00B24FF4" w:rsidRPr="008D4D17" w:rsidRDefault="00B24FF4" w:rsidP="00A240C3">
      <w:pPr>
        <w:contextualSpacing/>
        <w:rPr>
          <w:rFonts w:ascii="Times New Roman" w:hAnsi="Times New Roman"/>
          <w:b/>
          <w:sz w:val="24"/>
          <w:szCs w:val="24"/>
          <w:lang w:val="vi-VN"/>
        </w:rPr>
      </w:pPr>
      <w:r w:rsidRPr="00AB495B">
        <w:rPr>
          <w:rFonts w:ascii="Times New Roman" w:eastAsia="Calibri" w:hAnsi="Times New Roman"/>
          <w:b/>
          <w:color w:val="FF0000"/>
          <w:sz w:val="24"/>
          <w:szCs w:val="24"/>
          <w:lang w:val="vi-VN"/>
        </w:rPr>
        <w:t>Câu 73:</w:t>
      </w:r>
      <w:r w:rsidRPr="008D4D17">
        <w:rPr>
          <w:rFonts w:ascii="Times New Roman" w:eastAsia="Calibri" w:hAnsi="Times New Roman"/>
          <w:sz w:val="24"/>
          <w:szCs w:val="24"/>
          <w:lang w:val="vi-VN"/>
        </w:rPr>
        <w:t xml:space="preserve"> </w:t>
      </w:r>
      <w:r w:rsidRPr="008D4D17">
        <w:rPr>
          <w:rFonts w:ascii="Times New Roman" w:hAnsi="Times New Roman"/>
          <w:sz w:val="24"/>
          <w:szCs w:val="24"/>
          <w:lang w:val="vi-VN"/>
        </w:rPr>
        <w:t>Một loại quặng photphat dùng để sản xuất phân bón có chứa 35% Ca3(PO)4 về khối lượng, còn lại là các chất không chứa photpho. Độ dinh dưỡng của phân lân này là:</w:t>
      </w:r>
    </w:p>
    <w:p w:rsidR="00B24FF4" w:rsidRPr="008D4D17" w:rsidRDefault="00B24FF4" w:rsidP="00A240C3">
      <w:pPr>
        <w:tabs>
          <w:tab w:val="left" w:pos="2622"/>
          <w:tab w:val="left" w:pos="4961"/>
          <w:tab w:val="left" w:pos="7300"/>
        </w:tabs>
        <w:ind w:left="283"/>
        <w:contextualSpacing/>
        <w:rPr>
          <w:rFonts w:ascii="Times New Roman" w:hAnsi="Times New Roman"/>
          <w:sz w:val="24"/>
          <w:szCs w:val="24"/>
          <w:shd w:val="clear" w:color="auto" w:fill="FFFFFF"/>
          <w:lang w:val="vi-VN"/>
        </w:rPr>
      </w:pPr>
      <w:r w:rsidRPr="00AB495B">
        <w:rPr>
          <w:rFonts w:ascii="Times New Roman" w:hAnsi="Times New Roman"/>
          <w:b/>
          <w:color w:val="0066FF"/>
          <w:sz w:val="24"/>
          <w:szCs w:val="24"/>
          <w:lang w:val="vi-VN"/>
        </w:rPr>
        <w:t>A.</w:t>
      </w:r>
      <w:r w:rsidRPr="008D4D17">
        <w:rPr>
          <w:rFonts w:ascii="Times New Roman" w:hAnsi="Times New Roman"/>
          <w:sz w:val="24"/>
          <w:szCs w:val="24"/>
          <w:lang w:val="vi-VN"/>
        </w:rPr>
        <w:t xml:space="preserve"> 16, 03 %.</w:t>
      </w:r>
      <w:r w:rsidRPr="008D4D17">
        <w:rPr>
          <w:rFonts w:ascii="Times New Roman" w:hAnsi="Times New Roman"/>
          <w:b/>
          <w:sz w:val="24"/>
          <w:szCs w:val="24"/>
          <w:lang w:val="vi-VN"/>
        </w:rPr>
        <w:tab/>
      </w:r>
      <w:r w:rsidRPr="00AB495B">
        <w:rPr>
          <w:rFonts w:ascii="Times New Roman" w:hAnsi="Times New Roman"/>
          <w:b/>
          <w:color w:val="0066FF"/>
          <w:sz w:val="24"/>
          <w:szCs w:val="24"/>
          <w:lang w:val="vi-VN"/>
        </w:rPr>
        <w:t>B.</w:t>
      </w:r>
      <w:r w:rsidRPr="008D4D17">
        <w:rPr>
          <w:rFonts w:ascii="Times New Roman" w:hAnsi="Times New Roman"/>
          <w:sz w:val="24"/>
          <w:szCs w:val="24"/>
          <w:lang w:val="vi-VN"/>
        </w:rPr>
        <w:t xml:space="preserve"> 12, 78 %.</w:t>
      </w:r>
      <w:r w:rsidRPr="008D4D17">
        <w:rPr>
          <w:rFonts w:ascii="Times New Roman" w:hAnsi="Times New Roman"/>
          <w:b/>
          <w:sz w:val="24"/>
          <w:szCs w:val="24"/>
          <w:lang w:val="vi-VN"/>
        </w:rPr>
        <w:tab/>
      </w:r>
      <w:r w:rsidRPr="00AB495B">
        <w:rPr>
          <w:rFonts w:ascii="Times New Roman" w:hAnsi="Times New Roman"/>
          <w:b/>
          <w:color w:val="0066FF"/>
          <w:sz w:val="24"/>
          <w:szCs w:val="24"/>
          <w:lang w:val="vi-VN"/>
        </w:rPr>
        <w:t>C.</w:t>
      </w:r>
      <w:r w:rsidRPr="008D4D17">
        <w:rPr>
          <w:rFonts w:ascii="Times New Roman" w:hAnsi="Times New Roman"/>
          <w:sz w:val="24"/>
          <w:szCs w:val="24"/>
          <w:lang w:val="vi-VN"/>
        </w:rPr>
        <w:t xml:space="preserve"> 35 %.</w:t>
      </w:r>
      <w:r w:rsidRPr="008D4D17">
        <w:rPr>
          <w:rFonts w:ascii="Times New Roman" w:hAnsi="Times New Roman"/>
          <w:b/>
          <w:sz w:val="24"/>
          <w:szCs w:val="24"/>
          <w:shd w:val="clear" w:color="auto" w:fill="FFFFFF"/>
          <w:lang w:val="vi-VN"/>
        </w:rPr>
        <w:tab/>
      </w:r>
      <w:r w:rsidRPr="00AB495B">
        <w:rPr>
          <w:rFonts w:ascii="Times New Roman" w:hAnsi="Times New Roman"/>
          <w:b/>
          <w:color w:val="0066FF"/>
          <w:sz w:val="24"/>
          <w:szCs w:val="24"/>
          <w:shd w:val="clear" w:color="auto" w:fill="FFFFFF"/>
          <w:lang w:val="vi-VN"/>
        </w:rPr>
        <w:t>D.</w:t>
      </w:r>
      <w:r w:rsidRPr="008D4D17">
        <w:rPr>
          <w:rFonts w:ascii="Times New Roman" w:hAnsi="Times New Roman"/>
          <w:sz w:val="24"/>
          <w:szCs w:val="24"/>
          <w:shd w:val="clear" w:color="auto" w:fill="FFFFFF"/>
          <w:lang w:val="vi-VN"/>
        </w:rPr>
        <w:t xml:space="preserve"> 11,29 %.</w:t>
      </w:r>
    </w:p>
    <w:p w:rsidR="00B24FF4" w:rsidRPr="008D4D17" w:rsidRDefault="00B24FF4" w:rsidP="00A240C3">
      <w:pPr>
        <w:contextualSpacing/>
        <w:rPr>
          <w:rFonts w:ascii="Times New Roman" w:eastAsia="Calibri" w:hAnsi="Times New Roman"/>
          <w:b/>
          <w:sz w:val="24"/>
          <w:szCs w:val="24"/>
          <w:lang w:val="vi-VN"/>
        </w:rPr>
      </w:pPr>
      <w:r w:rsidRPr="00AB495B">
        <w:rPr>
          <w:rFonts w:ascii="Times New Roman" w:eastAsia="Calibri" w:hAnsi="Times New Roman"/>
          <w:b/>
          <w:color w:val="FF0000"/>
          <w:sz w:val="24"/>
          <w:szCs w:val="24"/>
          <w:lang w:val="vi-VN"/>
        </w:rPr>
        <w:lastRenderedPageBreak/>
        <w:t>Câu</w:t>
      </w:r>
      <w:r w:rsidRPr="00AB495B">
        <w:rPr>
          <w:rFonts w:ascii="Times New Roman" w:eastAsia="Calibri" w:hAnsi="Times New Roman"/>
          <w:b/>
          <w:color w:val="FF0000"/>
          <w:sz w:val="24"/>
          <w:szCs w:val="24"/>
          <w:lang w:val="pt-BR"/>
        </w:rPr>
        <w:t xml:space="preserve"> </w:t>
      </w:r>
      <w:r w:rsidRPr="00AB495B">
        <w:rPr>
          <w:rFonts w:ascii="Times New Roman" w:eastAsia="Calibri" w:hAnsi="Times New Roman"/>
          <w:b/>
          <w:color w:val="FF0000"/>
          <w:sz w:val="24"/>
          <w:szCs w:val="24"/>
          <w:lang w:val="vi-VN"/>
        </w:rPr>
        <w:t>74</w:t>
      </w:r>
      <w:r w:rsidRPr="00AB495B">
        <w:rPr>
          <w:rFonts w:ascii="Times New Roman" w:eastAsia="Calibri" w:hAnsi="Times New Roman"/>
          <w:b/>
          <w:color w:val="FF0000"/>
          <w:sz w:val="24"/>
          <w:szCs w:val="24"/>
          <w:lang w:val="pt-BR"/>
        </w:rPr>
        <w:t>:</w:t>
      </w:r>
      <w:r w:rsidRPr="008D4D17">
        <w:rPr>
          <w:rFonts w:ascii="Times New Roman" w:eastAsia="Calibri" w:hAnsi="Times New Roman"/>
          <w:sz w:val="24"/>
          <w:szCs w:val="24"/>
          <w:lang w:val="pt-BR"/>
        </w:rPr>
        <w:t xml:space="preserve"> </w:t>
      </w:r>
      <w:r w:rsidRPr="008D4D17">
        <w:rPr>
          <w:rFonts w:ascii="Times New Roman" w:eastAsia="Calibri" w:hAnsi="Times New Roman"/>
          <w:w w:val="105"/>
          <w:sz w:val="24"/>
          <w:szCs w:val="24"/>
          <w:lang w:val="vi-VN"/>
        </w:rPr>
        <w:t>Hỗn hợp X gồm axit panmitic; axit stearic và triglixerit Y. Đốt cháy hoàn toàn m gam X thu được 1,54 mol CO</w:t>
      </w:r>
      <w:r w:rsidRPr="008D4D17">
        <w:rPr>
          <w:rFonts w:ascii="Times New Roman" w:eastAsia="Calibri" w:hAnsi="Times New Roman"/>
          <w:w w:val="105"/>
          <w:sz w:val="24"/>
          <w:szCs w:val="24"/>
          <w:vertAlign w:val="subscript"/>
          <w:lang w:val="vi-VN"/>
        </w:rPr>
        <w:t>2</w:t>
      </w:r>
      <w:r w:rsidRPr="008D4D17">
        <w:rPr>
          <w:rFonts w:ascii="Times New Roman" w:eastAsia="Calibri" w:hAnsi="Times New Roman"/>
          <w:w w:val="105"/>
          <w:sz w:val="24"/>
          <w:szCs w:val="24"/>
          <w:lang w:val="vi-VN"/>
        </w:rPr>
        <w:t xml:space="preserve"> và 1,52 mol H</w:t>
      </w:r>
      <w:r w:rsidRPr="008D4D17">
        <w:rPr>
          <w:rFonts w:ascii="Times New Roman" w:eastAsia="Calibri" w:hAnsi="Times New Roman"/>
          <w:w w:val="105"/>
          <w:sz w:val="24"/>
          <w:szCs w:val="24"/>
          <w:vertAlign w:val="subscript"/>
          <w:lang w:val="vi-VN"/>
        </w:rPr>
        <w:t>2</w:t>
      </w:r>
      <w:r w:rsidRPr="008D4D17">
        <w:rPr>
          <w:rFonts w:ascii="Times New Roman" w:eastAsia="Calibri" w:hAnsi="Times New Roman"/>
          <w:w w:val="105"/>
          <w:sz w:val="24"/>
          <w:szCs w:val="24"/>
          <w:lang w:val="vi-VN"/>
        </w:rPr>
        <w:t>O. Mặt khác, m gam X tác dụng vừa đủ với 0,06 mol NaOH trong dung dịch, thu được glixerol và dung dịch chỉ chứa a gam hỗn hợp muối natri panmitat; natri stearat. Giá trị của a là</w:t>
      </w:r>
    </w:p>
    <w:p w:rsidR="00B24FF4" w:rsidRPr="008D4D17" w:rsidRDefault="00B24FF4" w:rsidP="00A240C3">
      <w:pPr>
        <w:tabs>
          <w:tab w:val="left" w:pos="2622"/>
          <w:tab w:val="left" w:pos="4961"/>
          <w:tab w:val="left" w:pos="7300"/>
        </w:tabs>
        <w:ind w:left="283"/>
        <w:contextualSpacing/>
        <w:rPr>
          <w:rFonts w:ascii="Times New Roman" w:eastAsia="Calibri" w:hAnsi="Times New Roman"/>
          <w:sz w:val="24"/>
          <w:szCs w:val="24"/>
          <w:lang w:val="vi-VN"/>
        </w:rPr>
      </w:pPr>
      <w:r w:rsidRPr="00AB495B">
        <w:rPr>
          <w:rFonts w:ascii="Times New Roman" w:eastAsia="Calibri" w:hAnsi="Times New Roman"/>
          <w:b/>
          <w:color w:val="0066FF"/>
          <w:sz w:val="24"/>
          <w:szCs w:val="24"/>
          <w:lang w:val="vi-VN"/>
        </w:rPr>
        <w:t>A.</w:t>
      </w:r>
      <w:r w:rsidRPr="008D4D17">
        <w:rPr>
          <w:rFonts w:ascii="Times New Roman" w:eastAsia="Calibri" w:hAnsi="Times New Roman"/>
          <w:w w:val="105"/>
          <w:sz w:val="24"/>
          <w:szCs w:val="24"/>
          <w:lang w:val="vi-VN"/>
        </w:rPr>
        <w:t xml:space="preserve"> 26,40</w:t>
      </w:r>
      <w:r w:rsidRPr="008D4D17">
        <w:rPr>
          <w:rFonts w:ascii="Times New Roman" w:eastAsia="Calibri" w:hAnsi="Times New Roman"/>
          <w:b/>
          <w:sz w:val="24"/>
          <w:szCs w:val="24"/>
          <w:lang w:val="vi-VN"/>
        </w:rPr>
        <w:tab/>
      </w:r>
      <w:r w:rsidRPr="00AB495B">
        <w:rPr>
          <w:rFonts w:ascii="Times New Roman" w:eastAsia="Calibri" w:hAnsi="Times New Roman"/>
          <w:b/>
          <w:color w:val="0066FF"/>
          <w:sz w:val="24"/>
          <w:szCs w:val="24"/>
          <w:lang w:val="vi-VN"/>
        </w:rPr>
        <w:t>B.</w:t>
      </w:r>
      <w:r w:rsidRPr="008D4D17">
        <w:rPr>
          <w:rFonts w:ascii="Times New Roman" w:eastAsia="Calibri" w:hAnsi="Times New Roman"/>
          <w:w w:val="105"/>
          <w:sz w:val="24"/>
          <w:szCs w:val="24"/>
          <w:lang w:val="vi-VN"/>
        </w:rPr>
        <w:t xml:space="preserve"> 27,70</w:t>
      </w:r>
      <w:r w:rsidRPr="008D4D17">
        <w:rPr>
          <w:rFonts w:ascii="Times New Roman" w:eastAsia="Calibri" w:hAnsi="Times New Roman"/>
          <w:b/>
          <w:sz w:val="24"/>
          <w:szCs w:val="24"/>
          <w:lang w:val="vi-VN"/>
        </w:rPr>
        <w:tab/>
      </w:r>
      <w:r w:rsidRPr="00AB495B">
        <w:rPr>
          <w:rFonts w:ascii="Times New Roman" w:eastAsia="Calibri" w:hAnsi="Times New Roman"/>
          <w:b/>
          <w:color w:val="0066FF"/>
          <w:sz w:val="24"/>
          <w:szCs w:val="24"/>
          <w:lang w:val="vi-VN"/>
        </w:rPr>
        <w:t>C.</w:t>
      </w:r>
      <w:r w:rsidRPr="008D4D17">
        <w:rPr>
          <w:rFonts w:ascii="Times New Roman" w:eastAsia="Calibri" w:hAnsi="Times New Roman"/>
          <w:w w:val="105"/>
          <w:sz w:val="24"/>
          <w:szCs w:val="24"/>
          <w:lang w:val="vi-VN"/>
        </w:rPr>
        <w:t xml:space="preserve"> 27,30</w:t>
      </w:r>
      <w:r w:rsidRPr="008D4D17">
        <w:rPr>
          <w:rFonts w:ascii="Times New Roman" w:eastAsia="Calibri" w:hAnsi="Times New Roman"/>
          <w:b/>
          <w:sz w:val="24"/>
          <w:szCs w:val="24"/>
          <w:lang w:val="vi-VN"/>
        </w:rPr>
        <w:tab/>
      </w:r>
      <w:r w:rsidRPr="00AB495B">
        <w:rPr>
          <w:rFonts w:ascii="Times New Roman" w:eastAsia="Calibri" w:hAnsi="Times New Roman"/>
          <w:b/>
          <w:bCs/>
          <w:color w:val="0066FF"/>
          <w:sz w:val="24"/>
          <w:szCs w:val="24"/>
          <w:lang w:val="vi-VN"/>
        </w:rPr>
        <w:t>D.</w:t>
      </w:r>
      <w:r w:rsidRPr="008D4D17">
        <w:rPr>
          <w:rFonts w:ascii="Times New Roman" w:eastAsia="Calibri" w:hAnsi="Times New Roman"/>
          <w:bCs/>
          <w:sz w:val="24"/>
          <w:szCs w:val="24"/>
          <w:lang w:val="vi-VN"/>
        </w:rPr>
        <w:t xml:space="preserve"> 22,46</w:t>
      </w:r>
    </w:p>
    <w:p w:rsidR="00B24FF4" w:rsidRPr="008D4D17" w:rsidRDefault="00B24FF4" w:rsidP="00A240C3">
      <w:pPr>
        <w:contextualSpacing/>
        <w:rPr>
          <w:rFonts w:ascii="Times New Roman" w:eastAsia="Calibri" w:hAnsi="Times New Roman"/>
          <w:sz w:val="24"/>
          <w:szCs w:val="24"/>
        </w:rPr>
      </w:pPr>
      <w:r w:rsidRPr="00AB495B">
        <w:rPr>
          <w:rFonts w:ascii="Times New Roman" w:eastAsia="Calibri" w:hAnsi="Times New Roman"/>
          <w:b/>
          <w:color w:val="FF0000"/>
          <w:sz w:val="24"/>
          <w:szCs w:val="24"/>
          <w:lang w:val="vi-VN"/>
        </w:rPr>
        <w:t>Câu 75:</w:t>
      </w:r>
      <w:r w:rsidRPr="008D4D17">
        <w:rPr>
          <w:rFonts w:ascii="Times New Roman" w:eastAsia="Calibri" w:hAnsi="Times New Roman"/>
          <w:sz w:val="24"/>
          <w:szCs w:val="24"/>
          <w:lang w:val="vi-VN"/>
        </w:rPr>
        <w:t xml:space="preserve"> Một mẫu khí gas X chứa hỗn hợp propan và butan. </w:t>
      </w:r>
      <w:r w:rsidRPr="008D4D17">
        <w:rPr>
          <w:rFonts w:ascii="Times New Roman" w:eastAsia="Calibri" w:hAnsi="Times New Roman"/>
          <w:sz w:val="24"/>
          <w:szCs w:val="24"/>
        </w:rPr>
        <w:t xml:space="preserve">Cho các phản ứng: </w:t>
      </w:r>
    </w:p>
    <w:p w:rsidR="00B24FF4" w:rsidRPr="008D4D17" w:rsidRDefault="00B24FF4" w:rsidP="00A240C3">
      <w:pPr>
        <w:contextualSpacing/>
        <w:jc w:val="center"/>
        <w:rPr>
          <w:rFonts w:ascii="Times New Roman" w:eastAsia="Calibri" w:hAnsi="Times New Roman"/>
          <w:sz w:val="24"/>
          <w:szCs w:val="24"/>
        </w:rPr>
      </w:pPr>
      <w:r w:rsidRPr="008D4D17">
        <w:rPr>
          <w:rFonts w:ascii="Times New Roman" w:eastAsia="Calibri" w:hAnsi="Times New Roman"/>
          <w:position w:val="-12"/>
          <w:sz w:val="24"/>
          <w:szCs w:val="24"/>
        </w:rPr>
        <w:object w:dxaOrig="4040" w:dyaOrig="360">
          <v:shape id="_x0000_i1303" type="#_x0000_t75" style="width:202.5pt;height:18.75pt" o:ole="">
            <v:imagedata r:id="rId567" o:title=""/>
          </v:shape>
          <o:OLEObject Type="Embed" ProgID="Equation.DSMT4" ShapeID="_x0000_i1303" DrawAspect="Content" ObjectID="_1764755470" r:id="rId568"/>
        </w:object>
      </w:r>
    </w:p>
    <w:p w:rsidR="00B24FF4" w:rsidRPr="008D4D17" w:rsidRDefault="00B24FF4" w:rsidP="00A240C3">
      <w:pPr>
        <w:contextualSpacing/>
        <w:jc w:val="center"/>
        <w:rPr>
          <w:rFonts w:ascii="Times New Roman" w:eastAsia="Calibri" w:hAnsi="Times New Roman"/>
          <w:sz w:val="24"/>
          <w:szCs w:val="24"/>
        </w:rPr>
      </w:pPr>
      <w:r w:rsidRPr="008D4D17">
        <w:rPr>
          <w:rFonts w:ascii="Times New Roman" w:eastAsia="Calibri" w:hAnsi="Times New Roman"/>
          <w:position w:val="-24"/>
          <w:sz w:val="24"/>
          <w:szCs w:val="24"/>
        </w:rPr>
        <w:object w:dxaOrig="4320" w:dyaOrig="620">
          <v:shape id="_x0000_i1304" type="#_x0000_t75" style="width:214.5pt;height:30.75pt" o:ole="">
            <v:imagedata r:id="rId569" o:title=""/>
          </v:shape>
          <o:OLEObject Type="Embed" ProgID="Equation.DSMT4" ShapeID="_x0000_i1304" DrawAspect="Content" ObjectID="_1764755471" r:id="rId570"/>
        </w:object>
      </w:r>
    </w:p>
    <w:p w:rsidR="00B24FF4" w:rsidRPr="008D4D17" w:rsidRDefault="00B24FF4" w:rsidP="00A240C3">
      <w:pPr>
        <w:contextualSpacing/>
        <w:rPr>
          <w:rFonts w:ascii="Times New Roman" w:eastAsia="Calibri" w:hAnsi="Times New Roman"/>
          <w:b/>
          <w:sz w:val="24"/>
          <w:szCs w:val="24"/>
        </w:rPr>
      </w:pPr>
      <w:r w:rsidRPr="008D4D17">
        <w:rPr>
          <w:rFonts w:ascii="Times New Roman" w:eastAsia="Calibri" w:hAnsi="Times New Roman"/>
          <w:sz w:val="24"/>
          <w:szCs w:val="24"/>
        </w:rPr>
        <w:t>Nhiệt tỏa ra của phản ứng (1) là 2220 kJ, nhiệt lượng tỏa ra của phản ứng(2) là 2874 kJ. Đốt cháy hoàn toàn 12 gam mẫu khí gas X tỏa ra nhiệt lượng 597,6 kJ. Xác định tỉ lệ số mol của propane và butane trong X.</w:t>
      </w:r>
    </w:p>
    <w:p w:rsidR="00B24FF4" w:rsidRPr="008D4D17" w:rsidRDefault="00B24FF4" w:rsidP="00A240C3">
      <w:pPr>
        <w:tabs>
          <w:tab w:val="left" w:pos="2622"/>
          <w:tab w:val="left" w:pos="4961"/>
          <w:tab w:val="left" w:pos="7300"/>
        </w:tabs>
        <w:ind w:left="283"/>
        <w:contextualSpacing/>
        <w:rPr>
          <w:rFonts w:ascii="Times New Roman" w:eastAsia="Calibri" w:hAnsi="Times New Roman"/>
          <w:bCs/>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sz w:val="24"/>
          <w:szCs w:val="24"/>
        </w:rPr>
        <w:t xml:space="preserve"> 1:2</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2:3</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3:4</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bCs/>
          <w:sz w:val="24"/>
          <w:szCs w:val="24"/>
        </w:rPr>
        <w:t>1:1</w:t>
      </w:r>
    </w:p>
    <w:p w:rsidR="00B24FF4" w:rsidRPr="008D4D17" w:rsidRDefault="00B24FF4" w:rsidP="00A240C3">
      <w:pPr>
        <w:contextualSpacing/>
        <w:rPr>
          <w:rFonts w:ascii="Times New Roman" w:hAnsi="Times New Roman"/>
          <w:sz w:val="24"/>
          <w:szCs w:val="24"/>
        </w:rPr>
      </w:pPr>
      <w:r w:rsidRPr="00AB495B">
        <w:rPr>
          <w:rFonts w:ascii="Times New Roman" w:eastAsia="Calibri" w:hAnsi="Times New Roman"/>
          <w:b/>
          <w:color w:val="FF0000"/>
          <w:sz w:val="24"/>
          <w:szCs w:val="24"/>
        </w:rPr>
        <w:t>Câu 76:</w:t>
      </w:r>
      <w:r w:rsidRPr="008D4D17">
        <w:rPr>
          <w:rFonts w:ascii="Times New Roman" w:eastAsia="Calibri" w:hAnsi="Times New Roman"/>
          <w:sz w:val="24"/>
          <w:szCs w:val="24"/>
        </w:rPr>
        <w:t xml:space="preserve"> </w:t>
      </w:r>
      <w:r w:rsidRPr="008D4D17">
        <w:rPr>
          <w:rFonts w:ascii="Times New Roman" w:hAnsi="Times New Roman"/>
          <w:sz w:val="24"/>
          <w:szCs w:val="24"/>
        </w:rPr>
        <w:t xml:space="preserve">Cho 27,04 gam hỗn hợp rắn </w:t>
      </w:r>
      <w:r w:rsidRPr="008D4D17">
        <w:rPr>
          <w:rFonts w:ascii="Times New Roman" w:hAnsi="Times New Roman"/>
          <w:b/>
          <w:sz w:val="24"/>
          <w:szCs w:val="24"/>
        </w:rPr>
        <w:t>X</w:t>
      </w:r>
      <w:r w:rsidRPr="008D4D17">
        <w:rPr>
          <w:rFonts w:ascii="Times New Roman" w:hAnsi="Times New Roman"/>
          <w:sz w:val="24"/>
          <w:szCs w:val="24"/>
        </w:rPr>
        <w:t xml:space="preserve"> gồm Fe, FeO, Fe</w:t>
      </w:r>
      <w:r w:rsidRPr="008D4D17">
        <w:rPr>
          <w:rFonts w:ascii="Times New Roman" w:hAnsi="Times New Roman"/>
          <w:sz w:val="24"/>
          <w:szCs w:val="24"/>
          <w:vertAlign w:val="subscript"/>
        </w:rPr>
        <w:t>3</w:t>
      </w:r>
      <w:r w:rsidRPr="008D4D17">
        <w:rPr>
          <w:rFonts w:ascii="Times New Roman" w:hAnsi="Times New Roman"/>
          <w:sz w:val="24"/>
          <w:szCs w:val="24"/>
        </w:rPr>
        <w:t>O</w:t>
      </w:r>
      <w:r w:rsidRPr="008D4D17">
        <w:rPr>
          <w:rFonts w:ascii="Times New Roman" w:hAnsi="Times New Roman"/>
          <w:sz w:val="24"/>
          <w:szCs w:val="24"/>
          <w:vertAlign w:val="subscript"/>
        </w:rPr>
        <w:t>4</w:t>
      </w:r>
      <w:r w:rsidRPr="008D4D17">
        <w:rPr>
          <w:rFonts w:ascii="Times New Roman" w:hAnsi="Times New Roman"/>
          <w:sz w:val="24"/>
          <w:szCs w:val="24"/>
        </w:rPr>
        <w:t>, Fe</w:t>
      </w:r>
      <w:r w:rsidRPr="008D4D17">
        <w:rPr>
          <w:rFonts w:ascii="Times New Roman" w:hAnsi="Times New Roman"/>
          <w:sz w:val="24"/>
          <w:szCs w:val="24"/>
          <w:vertAlign w:val="subscript"/>
        </w:rPr>
        <w:t>2</w:t>
      </w:r>
      <w:r w:rsidRPr="008D4D17">
        <w:rPr>
          <w:rFonts w:ascii="Times New Roman" w:hAnsi="Times New Roman"/>
          <w:sz w:val="24"/>
          <w:szCs w:val="24"/>
        </w:rPr>
        <w:t>O</w:t>
      </w:r>
      <w:r w:rsidRPr="008D4D17">
        <w:rPr>
          <w:rFonts w:ascii="Times New Roman" w:hAnsi="Times New Roman"/>
          <w:sz w:val="24"/>
          <w:szCs w:val="24"/>
          <w:vertAlign w:val="subscript"/>
        </w:rPr>
        <w:t>3</w:t>
      </w:r>
      <w:r w:rsidRPr="008D4D17">
        <w:rPr>
          <w:rFonts w:ascii="Times New Roman" w:hAnsi="Times New Roman"/>
          <w:sz w:val="24"/>
          <w:szCs w:val="24"/>
        </w:rPr>
        <w:t xml:space="preserve"> và Fe(NO</w:t>
      </w:r>
      <w:r w:rsidRPr="008D4D17">
        <w:rPr>
          <w:rFonts w:ascii="Times New Roman" w:hAnsi="Times New Roman"/>
          <w:sz w:val="24"/>
          <w:szCs w:val="24"/>
          <w:vertAlign w:val="subscript"/>
        </w:rPr>
        <w:t>3</w:t>
      </w:r>
      <w:r w:rsidRPr="008D4D17">
        <w:rPr>
          <w:rFonts w:ascii="Times New Roman" w:hAnsi="Times New Roman"/>
          <w:sz w:val="24"/>
          <w:szCs w:val="24"/>
        </w:rPr>
        <w:t>)</w:t>
      </w:r>
      <w:r w:rsidRPr="008D4D17">
        <w:rPr>
          <w:rFonts w:ascii="Times New Roman" w:hAnsi="Times New Roman"/>
          <w:sz w:val="24"/>
          <w:szCs w:val="24"/>
          <w:vertAlign w:val="subscript"/>
        </w:rPr>
        <w:t>2</w:t>
      </w:r>
      <w:r w:rsidRPr="008D4D17">
        <w:rPr>
          <w:rFonts w:ascii="Times New Roman" w:hAnsi="Times New Roman"/>
          <w:sz w:val="24"/>
          <w:szCs w:val="24"/>
        </w:rPr>
        <w:t xml:space="preserve"> vào dung dịch chứa 0,88 mol HCl và 0,04 mol HNO</w:t>
      </w:r>
      <w:r w:rsidRPr="008D4D17">
        <w:rPr>
          <w:rFonts w:ascii="Times New Roman" w:hAnsi="Times New Roman"/>
          <w:sz w:val="24"/>
          <w:szCs w:val="24"/>
          <w:vertAlign w:val="subscript"/>
        </w:rPr>
        <w:t>3</w:t>
      </w:r>
      <w:r w:rsidRPr="008D4D17">
        <w:rPr>
          <w:rFonts w:ascii="Times New Roman" w:hAnsi="Times New Roman"/>
          <w:sz w:val="24"/>
          <w:szCs w:val="24"/>
        </w:rPr>
        <w:t xml:space="preserve">, khuấy đều cho các phản ứng xảy ra hoàn toàn, thu được dung dịch </w:t>
      </w:r>
      <w:r w:rsidRPr="008D4D17">
        <w:rPr>
          <w:rFonts w:ascii="Times New Roman" w:hAnsi="Times New Roman"/>
          <w:b/>
          <w:sz w:val="24"/>
          <w:szCs w:val="24"/>
        </w:rPr>
        <w:t>Y</w:t>
      </w:r>
      <w:r w:rsidRPr="008D4D17">
        <w:rPr>
          <w:rFonts w:ascii="Times New Roman" w:hAnsi="Times New Roman"/>
          <w:sz w:val="24"/>
          <w:szCs w:val="24"/>
        </w:rPr>
        <w:t xml:space="preserve"> (không chứa ion NH</w:t>
      </w:r>
      <w:r w:rsidRPr="008D4D17">
        <w:rPr>
          <w:rFonts w:ascii="Times New Roman" w:hAnsi="Times New Roman"/>
          <w:sz w:val="24"/>
          <w:szCs w:val="24"/>
          <w:vertAlign w:val="subscript"/>
        </w:rPr>
        <w:t>4</w:t>
      </w:r>
      <w:r w:rsidRPr="008D4D17">
        <w:rPr>
          <w:rFonts w:ascii="Times New Roman" w:hAnsi="Times New Roman"/>
          <w:sz w:val="24"/>
          <w:szCs w:val="24"/>
          <w:vertAlign w:val="superscript"/>
        </w:rPr>
        <w:t>+</w:t>
      </w:r>
      <w:r w:rsidRPr="008D4D17">
        <w:rPr>
          <w:rFonts w:ascii="Times New Roman" w:hAnsi="Times New Roman"/>
          <w:sz w:val="24"/>
          <w:szCs w:val="24"/>
        </w:rPr>
        <w:t>) và 0,12 mol hỗn hợp khí</w:t>
      </w:r>
      <w:r w:rsidRPr="008D4D17">
        <w:rPr>
          <w:rFonts w:ascii="Times New Roman" w:hAnsi="Times New Roman"/>
          <w:b/>
          <w:sz w:val="24"/>
          <w:szCs w:val="24"/>
        </w:rPr>
        <w:t xml:space="preserve"> Z </w:t>
      </w:r>
      <w:r w:rsidRPr="008D4D17">
        <w:rPr>
          <w:rFonts w:ascii="Times New Roman" w:hAnsi="Times New Roman"/>
          <w:sz w:val="24"/>
          <w:szCs w:val="24"/>
        </w:rPr>
        <w:t>gồm NO</w:t>
      </w:r>
      <w:r w:rsidRPr="008D4D17">
        <w:rPr>
          <w:rFonts w:ascii="Times New Roman" w:hAnsi="Times New Roman"/>
          <w:sz w:val="24"/>
          <w:szCs w:val="24"/>
          <w:vertAlign w:val="subscript"/>
        </w:rPr>
        <w:t>2</w:t>
      </w:r>
      <w:r w:rsidRPr="008D4D17">
        <w:rPr>
          <w:rFonts w:ascii="Times New Roman" w:hAnsi="Times New Roman"/>
          <w:sz w:val="24"/>
          <w:szCs w:val="24"/>
        </w:rPr>
        <w:t xml:space="preserve"> và N</w:t>
      </w:r>
      <w:r w:rsidRPr="008D4D17">
        <w:rPr>
          <w:rFonts w:ascii="Times New Roman" w:hAnsi="Times New Roman"/>
          <w:sz w:val="24"/>
          <w:szCs w:val="24"/>
          <w:vertAlign w:val="subscript"/>
        </w:rPr>
        <w:t>2</w:t>
      </w:r>
      <w:r w:rsidRPr="008D4D17">
        <w:rPr>
          <w:rFonts w:ascii="Times New Roman" w:hAnsi="Times New Roman"/>
          <w:sz w:val="24"/>
          <w:szCs w:val="24"/>
        </w:rPr>
        <w:t>O. Cho dung dịch AgNO</w:t>
      </w:r>
      <w:r w:rsidRPr="008D4D17">
        <w:rPr>
          <w:rFonts w:ascii="Times New Roman" w:hAnsi="Times New Roman"/>
          <w:sz w:val="24"/>
          <w:szCs w:val="24"/>
          <w:vertAlign w:val="subscript"/>
        </w:rPr>
        <w:t>3</w:t>
      </w:r>
      <w:r w:rsidRPr="008D4D17">
        <w:rPr>
          <w:rFonts w:ascii="Times New Roman" w:hAnsi="Times New Roman"/>
          <w:sz w:val="24"/>
          <w:szCs w:val="24"/>
        </w:rPr>
        <w:t xml:space="preserve"> đến dư vào dung dịch </w:t>
      </w:r>
      <w:r w:rsidRPr="008D4D17">
        <w:rPr>
          <w:rFonts w:ascii="Times New Roman" w:hAnsi="Times New Roman"/>
          <w:b/>
          <w:sz w:val="24"/>
          <w:szCs w:val="24"/>
        </w:rPr>
        <w:t>Y</w:t>
      </w:r>
      <w:r w:rsidRPr="008D4D17">
        <w:rPr>
          <w:rFonts w:ascii="Times New Roman" w:hAnsi="Times New Roman"/>
          <w:sz w:val="24"/>
          <w:szCs w:val="24"/>
        </w:rPr>
        <w:t>, thấy thoát ra 0,02 mol khí NO (sản phẩm khử duy nhất), đồng thời thu được 133,84 gam kết tủa. Biết tỉ lệ mol của FeO, Fe</w:t>
      </w:r>
      <w:r w:rsidRPr="008D4D17">
        <w:rPr>
          <w:rFonts w:ascii="Times New Roman" w:hAnsi="Times New Roman"/>
          <w:sz w:val="24"/>
          <w:szCs w:val="24"/>
          <w:vertAlign w:val="subscript"/>
        </w:rPr>
        <w:t>3</w:t>
      </w:r>
      <w:r w:rsidRPr="008D4D17">
        <w:rPr>
          <w:rFonts w:ascii="Times New Roman" w:hAnsi="Times New Roman"/>
          <w:sz w:val="24"/>
          <w:szCs w:val="24"/>
        </w:rPr>
        <w:t>O</w:t>
      </w:r>
      <w:r w:rsidRPr="008D4D17">
        <w:rPr>
          <w:rFonts w:ascii="Times New Roman" w:hAnsi="Times New Roman"/>
          <w:sz w:val="24"/>
          <w:szCs w:val="24"/>
          <w:vertAlign w:val="subscript"/>
        </w:rPr>
        <w:t>4</w:t>
      </w:r>
      <w:r w:rsidRPr="008D4D17">
        <w:rPr>
          <w:rFonts w:ascii="Times New Roman" w:hAnsi="Times New Roman"/>
          <w:sz w:val="24"/>
          <w:szCs w:val="24"/>
        </w:rPr>
        <w:t>, Fe</w:t>
      </w:r>
      <w:r w:rsidRPr="008D4D17">
        <w:rPr>
          <w:rFonts w:ascii="Times New Roman" w:hAnsi="Times New Roman"/>
          <w:sz w:val="24"/>
          <w:szCs w:val="24"/>
          <w:vertAlign w:val="subscript"/>
        </w:rPr>
        <w:t>2</w:t>
      </w:r>
      <w:r w:rsidRPr="008D4D17">
        <w:rPr>
          <w:rFonts w:ascii="Times New Roman" w:hAnsi="Times New Roman"/>
          <w:sz w:val="24"/>
          <w:szCs w:val="24"/>
        </w:rPr>
        <w:t>O</w:t>
      </w:r>
      <w:r w:rsidRPr="008D4D17">
        <w:rPr>
          <w:rFonts w:ascii="Times New Roman" w:hAnsi="Times New Roman"/>
          <w:sz w:val="24"/>
          <w:szCs w:val="24"/>
          <w:vertAlign w:val="subscript"/>
        </w:rPr>
        <w:t>3</w:t>
      </w:r>
      <w:r w:rsidRPr="008D4D17">
        <w:rPr>
          <w:rFonts w:ascii="Times New Roman" w:hAnsi="Times New Roman"/>
          <w:sz w:val="24"/>
          <w:szCs w:val="24"/>
        </w:rPr>
        <w:t xml:space="preserve"> trong </w:t>
      </w:r>
      <w:r w:rsidRPr="008D4D17">
        <w:rPr>
          <w:rFonts w:ascii="Times New Roman" w:hAnsi="Times New Roman"/>
          <w:b/>
          <w:sz w:val="24"/>
          <w:szCs w:val="24"/>
        </w:rPr>
        <w:t>X</w:t>
      </w:r>
      <w:r w:rsidRPr="008D4D17">
        <w:rPr>
          <w:rFonts w:ascii="Times New Roman" w:hAnsi="Times New Roman"/>
          <w:sz w:val="24"/>
          <w:szCs w:val="24"/>
        </w:rPr>
        <w:t xml:space="preserve"> lần lượt là 3 : 2 : 1. Phần trăm số mol của Fe có trong hỗn hợp ban đầu </w:t>
      </w:r>
      <w:r w:rsidRPr="008D4D17">
        <w:rPr>
          <w:rFonts w:ascii="Times New Roman" w:hAnsi="Times New Roman"/>
          <w:b/>
          <w:sz w:val="24"/>
          <w:szCs w:val="24"/>
        </w:rPr>
        <w:t>gần nhất</w:t>
      </w:r>
      <w:r w:rsidRPr="008D4D17">
        <w:rPr>
          <w:rFonts w:ascii="Times New Roman" w:hAnsi="Times New Roman"/>
          <w:sz w:val="24"/>
          <w:szCs w:val="24"/>
        </w:rPr>
        <w:t xml:space="preserve"> với giá trị nào sau đây?</w:t>
      </w:r>
    </w:p>
    <w:p w:rsidR="00B24FF4" w:rsidRPr="008D4D17" w:rsidRDefault="00B24FF4" w:rsidP="00A240C3">
      <w:pPr>
        <w:tabs>
          <w:tab w:val="left" w:pos="2622"/>
          <w:tab w:val="left" w:pos="4961"/>
          <w:tab w:val="left" w:pos="7300"/>
        </w:tabs>
        <w:ind w:left="283"/>
        <w:contextualSpacing/>
        <w:rPr>
          <w:rFonts w:ascii="Times New Roman" w:hAnsi="Times New Roman"/>
          <w:sz w:val="24"/>
          <w:szCs w:val="24"/>
        </w:rPr>
      </w:pPr>
      <w:r w:rsidRPr="00AB495B">
        <w:rPr>
          <w:rFonts w:ascii="Times New Roman" w:hAnsi="Times New Roman"/>
          <w:b/>
          <w:color w:val="0066FF"/>
          <w:sz w:val="24"/>
          <w:szCs w:val="24"/>
        </w:rPr>
        <w:t>A.</w:t>
      </w:r>
      <w:r w:rsidRPr="008D4D17">
        <w:rPr>
          <w:rFonts w:ascii="Times New Roman" w:hAnsi="Times New Roman"/>
          <w:sz w:val="24"/>
          <w:szCs w:val="24"/>
        </w:rPr>
        <w:t xml:space="preserve"> 58.</w:t>
      </w:r>
      <w:r w:rsidRPr="008D4D17">
        <w:rPr>
          <w:rFonts w:ascii="Times New Roman" w:hAnsi="Times New Roman"/>
          <w:b/>
          <w:sz w:val="24"/>
          <w:szCs w:val="24"/>
        </w:rPr>
        <w:tab/>
      </w:r>
      <w:r w:rsidRPr="00AB495B">
        <w:rPr>
          <w:rFonts w:ascii="Times New Roman" w:hAnsi="Times New Roman"/>
          <w:b/>
          <w:color w:val="0066FF"/>
          <w:sz w:val="24"/>
          <w:szCs w:val="24"/>
        </w:rPr>
        <w:t>B.</w:t>
      </w:r>
      <w:r w:rsidRPr="008D4D17">
        <w:rPr>
          <w:rFonts w:ascii="Times New Roman" w:hAnsi="Times New Roman"/>
          <w:sz w:val="24"/>
          <w:szCs w:val="24"/>
        </w:rPr>
        <w:t xml:space="preserve"> 46.</w:t>
      </w:r>
      <w:r w:rsidRPr="008D4D17">
        <w:rPr>
          <w:rFonts w:ascii="Times New Roman" w:hAnsi="Times New Roman"/>
          <w:b/>
          <w:sz w:val="24"/>
          <w:szCs w:val="24"/>
        </w:rPr>
        <w:tab/>
      </w:r>
      <w:r w:rsidRPr="00AB495B">
        <w:rPr>
          <w:rFonts w:ascii="Times New Roman" w:hAnsi="Times New Roman"/>
          <w:b/>
          <w:color w:val="0066FF"/>
          <w:sz w:val="24"/>
          <w:szCs w:val="24"/>
        </w:rPr>
        <w:t>C.</w:t>
      </w:r>
      <w:r w:rsidRPr="008D4D17">
        <w:rPr>
          <w:rFonts w:ascii="Times New Roman" w:hAnsi="Times New Roman"/>
          <w:sz w:val="24"/>
          <w:szCs w:val="24"/>
        </w:rPr>
        <w:t xml:space="preserve"> 54.</w:t>
      </w:r>
      <w:r w:rsidRPr="008D4D17">
        <w:rPr>
          <w:rFonts w:ascii="Times New Roman" w:hAnsi="Times New Roman"/>
          <w:b/>
          <w:sz w:val="24"/>
          <w:szCs w:val="24"/>
        </w:rPr>
        <w:tab/>
      </w:r>
      <w:r w:rsidRPr="00AB495B">
        <w:rPr>
          <w:rFonts w:ascii="Times New Roman" w:hAnsi="Times New Roman"/>
          <w:b/>
          <w:color w:val="0066FF"/>
          <w:sz w:val="24"/>
          <w:szCs w:val="24"/>
        </w:rPr>
        <w:t>D.</w:t>
      </w:r>
      <w:r w:rsidRPr="008D4D17">
        <w:rPr>
          <w:rFonts w:ascii="Times New Roman" w:hAnsi="Times New Roman"/>
          <w:sz w:val="24"/>
          <w:szCs w:val="24"/>
        </w:rPr>
        <w:t xml:space="preserve"> 48.</w:t>
      </w:r>
    </w:p>
    <w:p w:rsidR="00B24FF4" w:rsidRPr="008D4D17" w:rsidRDefault="00B24FF4" w:rsidP="00A240C3">
      <w:pPr>
        <w:contextualSpacing/>
        <w:rPr>
          <w:rFonts w:ascii="Times New Roman" w:hAnsi="Times New Roman"/>
          <w:bCs/>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vertAlign w:val="superscript"/>
        </w:rPr>
        <w:t xml:space="preserve"> </w:t>
      </w:r>
      <w:r w:rsidRPr="00AB495B">
        <w:rPr>
          <w:rFonts w:ascii="Times New Roman" w:eastAsia="Calibri" w:hAnsi="Times New Roman"/>
          <w:b/>
          <w:color w:val="FF0000"/>
          <w:sz w:val="24"/>
          <w:szCs w:val="24"/>
        </w:rPr>
        <w:t>77</w:t>
      </w:r>
      <w:r w:rsidRPr="00AB495B">
        <w:rPr>
          <w:rFonts w:ascii="Times New Roman" w:eastAsia="Calibri" w:hAnsi="Times New Roman"/>
          <w:b/>
          <w:color w:val="FF0000"/>
          <w:sz w:val="24"/>
          <w:szCs w:val="24"/>
          <w:vertAlign w:val="superscript"/>
        </w:rPr>
        <w:t>:</w:t>
      </w:r>
      <w:r w:rsidRPr="008D4D17">
        <w:rPr>
          <w:rFonts w:ascii="Times New Roman" w:eastAsia="Calibri" w:hAnsi="Times New Roman"/>
          <w:sz w:val="24"/>
          <w:szCs w:val="24"/>
          <w:vertAlign w:val="superscript"/>
        </w:rPr>
        <w:t xml:space="preserve"> </w:t>
      </w:r>
      <w:r w:rsidRPr="008D4D17">
        <w:rPr>
          <w:rFonts w:ascii="Times New Roman" w:hAnsi="Times New Roman"/>
          <w:bCs/>
          <w:sz w:val="24"/>
          <w:szCs w:val="24"/>
          <w:lang w:val="de-DE"/>
        </w:rPr>
        <w:t xml:space="preserve">Hỗn hợp </w:t>
      </w:r>
      <w:r w:rsidRPr="008D4D17">
        <w:rPr>
          <w:rFonts w:ascii="Times New Roman" w:hAnsi="Times New Roman"/>
          <w:b/>
          <w:bCs/>
          <w:sz w:val="24"/>
          <w:szCs w:val="24"/>
          <w:lang w:val="de-DE"/>
        </w:rPr>
        <w:t>E</w:t>
      </w:r>
      <w:r w:rsidRPr="008D4D17">
        <w:rPr>
          <w:rFonts w:ascii="Times New Roman" w:hAnsi="Times New Roman"/>
          <w:bCs/>
          <w:sz w:val="24"/>
          <w:szCs w:val="24"/>
          <w:lang w:val="de-DE"/>
        </w:rPr>
        <w:t xml:space="preserve"> chứa một axit RCOOH (</w:t>
      </w:r>
      <w:r w:rsidRPr="008D4D17">
        <w:rPr>
          <w:rFonts w:ascii="Times New Roman" w:hAnsi="Times New Roman"/>
          <w:b/>
          <w:bCs/>
          <w:sz w:val="24"/>
          <w:szCs w:val="24"/>
          <w:lang w:val="de-DE"/>
        </w:rPr>
        <w:t>X</w:t>
      </w:r>
      <w:r w:rsidRPr="008D4D17">
        <w:rPr>
          <w:rFonts w:ascii="Times New Roman" w:hAnsi="Times New Roman"/>
          <w:bCs/>
          <w:sz w:val="24"/>
          <w:szCs w:val="24"/>
          <w:lang w:val="de-DE"/>
        </w:rPr>
        <w:t>), một ancol 2 chức R’(OH)</w:t>
      </w:r>
      <w:r w:rsidRPr="008D4D17">
        <w:rPr>
          <w:rFonts w:ascii="Times New Roman" w:hAnsi="Times New Roman"/>
          <w:bCs/>
          <w:sz w:val="24"/>
          <w:szCs w:val="24"/>
          <w:vertAlign w:val="subscript"/>
          <w:lang w:val="de-DE"/>
        </w:rPr>
        <w:t>2</w:t>
      </w:r>
      <w:r w:rsidRPr="008D4D17">
        <w:rPr>
          <w:rFonts w:ascii="Times New Roman" w:hAnsi="Times New Roman"/>
          <w:bCs/>
          <w:sz w:val="24"/>
          <w:szCs w:val="24"/>
          <w:lang w:val="de-DE"/>
        </w:rPr>
        <w:t xml:space="preserve"> (</w:t>
      </w:r>
      <w:r w:rsidRPr="008D4D17">
        <w:rPr>
          <w:rFonts w:ascii="Times New Roman" w:hAnsi="Times New Roman"/>
          <w:b/>
          <w:bCs/>
          <w:sz w:val="24"/>
          <w:szCs w:val="24"/>
          <w:lang w:val="de-DE"/>
        </w:rPr>
        <w:t>Y</w:t>
      </w:r>
      <w:r w:rsidRPr="008D4D17">
        <w:rPr>
          <w:rFonts w:ascii="Times New Roman" w:hAnsi="Times New Roman"/>
          <w:bCs/>
          <w:sz w:val="24"/>
          <w:szCs w:val="24"/>
          <w:lang w:val="de-DE"/>
        </w:rPr>
        <w:t>) và một este hai chức (R”COO)</w:t>
      </w:r>
      <w:r w:rsidRPr="008D4D17">
        <w:rPr>
          <w:rFonts w:ascii="Times New Roman" w:hAnsi="Times New Roman"/>
          <w:bCs/>
          <w:sz w:val="24"/>
          <w:szCs w:val="24"/>
          <w:vertAlign w:val="subscript"/>
          <w:lang w:val="de-DE"/>
        </w:rPr>
        <w:t>2</w:t>
      </w:r>
      <w:r w:rsidRPr="008D4D17">
        <w:rPr>
          <w:rFonts w:ascii="Times New Roman" w:hAnsi="Times New Roman"/>
          <w:bCs/>
          <w:sz w:val="24"/>
          <w:szCs w:val="24"/>
          <w:lang w:val="de-DE"/>
        </w:rPr>
        <w:t>R’ (</w:t>
      </w:r>
      <w:r w:rsidRPr="008D4D17">
        <w:rPr>
          <w:rFonts w:ascii="Times New Roman" w:hAnsi="Times New Roman"/>
          <w:b/>
          <w:bCs/>
          <w:sz w:val="24"/>
          <w:szCs w:val="24"/>
          <w:lang w:val="de-DE"/>
        </w:rPr>
        <w:t>Z</w:t>
      </w:r>
      <w:r w:rsidRPr="008D4D17">
        <w:rPr>
          <w:rFonts w:ascii="Times New Roman" w:hAnsi="Times New Roman"/>
          <w:bCs/>
          <w:sz w:val="24"/>
          <w:szCs w:val="24"/>
          <w:lang w:val="de-DE"/>
        </w:rPr>
        <w:t xml:space="preserve">), biết </w:t>
      </w:r>
      <w:r w:rsidRPr="008D4D17">
        <w:rPr>
          <w:rFonts w:ascii="Times New Roman" w:hAnsi="Times New Roman"/>
          <w:b/>
          <w:bCs/>
          <w:sz w:val="24"/>
          <w:szCs w:val="24"/>
          <w:lang w:val="de-DE"/>
        </w:rPr>
        <w:t>X</w:t>
      </w:r>
      <w:r w:rsidRPr="008D4D17">
        <w:rPr>
          <w:rFonts w:ascii="Times New Roman" w:hAnsi="Times New Roman"/>
          <w:bCs/>
          <w:sz w:val="24"/>
          <w:szCs w:val="24"/>
          <w:lang w:val="de-DE"/>
        </w:rPr>
        <w:t xml:space="preserve">, </w:t>
      </w:r>
      <w:r w:rsidRPr="008D4D17">
        <w:rPr>
          <w:rFonts w:ascii="Times New Roman" w:hAnsi="Times New Roman"/>
          <w:b/>
          <w:bCs/>
          <w:sz w:val="24"/>
          <w:szCs w:val="24"/>
          <w:lang w:val="de-DE"/>
        </w:rPr>
        <w:t>Y</w:t>
      </w:r>
      <w:r w:rsidRPr="008D4D17">
        <w:rPr>
          <w:rFonts w:ascii="Times New Roman" w:hAnsi="Times New Roman"/>
          <w:bCs/>
          <w:sz w:val="24"/>
          <w:szCs w:val="24"/>
          <w:lang w:val="de-DE"/>
        </w:rPr>
        <w:t xml:space="preserve">, </w:t>
      </w:r>
      <w:r w:rsidRPr="008D4D17">
        <w:rPr>
          <w:rFonts w:ascii="Times New Roman" w:hAnsi="Times New Roman"/>
          <w:b/>
          <w:bCs/>
          <w:sz w:val="24"/>
          <w:szCs w:val="24"/>
          <w:lang w:val="de-DE"/>
        </w:rPr>
        <w:t>Z</w:t>
      </w:r>
      <w:r w:rsidRPr="008D4D17">
        <w:rPr>
          <w:rFonts w:ascii="Times New Roman" w:hAnsi="Times New Roman"/>
          <w:bCs/>
          <w:sz w:val="24"/>
          <w:szCs w:val="24"/>
          <w:lang w:val="de-DE"/>
        </w:rPr>
        <w:t xml:space="preserve"> đều no, mạch hở (</w:t>
      </w:r>
      <w:r w:rsidRPr="008D4D17">
        <w:rPr>
          <w:rFonts w:ascii="Times New Roman" w:hAnsi="Times New Roman"/>
          <w:b/>
          <w:bCs/>
          <w:sz w:val="24"/>
          <w:szCs w:val="24"/>
          <w:lang w:val="de-DE"/>
        </w:rPr>
        <w:t>X</w:t>
      </w:r>
      <w:r w:rsidRPr="008D4D17">
        <w:rPr>
          <w:rFonts w:ascii="Times New Roman" w:hAnsi="Times New Roman"/>
          <w:bCs/>
          <w:sz w:val="24"/>
          <w:szCs w:val="24"/>
          <w:lang w:val="de-DE"/>
        </w:rPr>
        <w:t xml:space="preserve">, </w:t>
      </w:r>
      <w:r w:rsidRPr="008D4D17">
        <w:rPr>
          <w:rFonts w:ascii="Times New Roman" w:hAnsi="Times New Roman"/>
          <w:b/>
          <w:bCs/>
          <w:sz w:val="24"/>
          <w:szCs w:val="24"/>
          <w:lang w:val="de-DE"/>
        </w:rPr>
        <w:t>Y</w:t>
      </w:r>
      <w:r w:rsidRPr="008D4D17">
        <w:rPr>
          <w:rFonts w:ascii="Times New Roman" w:hAnsi="Times New Roman"/>
          <w:bCs/>
          <w:sz w:val="24"/>
          <w:szCs w:val="24"/>
          <w:lang w:val="de-DE"/>
        </w:rPr>
        <w:t xml:space="preserve">, </w:t>
      </w:r>
      <w:r w:rsidRPr="008D4D17">
        <w:rPr>
          <w:rFonts w:ascii="Times New Roman" w:hAnsi="Times New Roman"/>
          <w:b/>
          <w:bCs/>
          <w:sz w:val="24"/>
          <w:szCs w:val="24"/>
          <w:lang w:val="de-DE"/>
        </w:rPr>
        <w:t>Z</w:t>
      </w:r>
      <w:r w:rsidRPr="008D4D17">
        <w:rPr>
          <w:rFonts w:ascii="Times New Roman" w:hAnsi="Times New Roman"/>
          <w:bCs/>
          <w:sz w:val="24"/>
          <w:szCs w:val="24"/>
          <w:lang w:val="de-DE"/>
        </w:rPr>
        <w:t xml:space="preserve"> đều no, mạch hở). Đốt cháy hoàn toàn 0,09 mol </w:t>
      </w:r>
      <w:r w:rsidRPr="008D4D17">
        <w:rPr>
          <w:rFonts w:ascii="Times New Roman" w:hAnsi="Times New Roman"/>
          <w:b/>
          <w:bCs/>
          <w:sz w:val="24"/>
          <w:szCs w:val="24"/>
          <w:lang w:val="de-DE"/>
        </w:rPr>
        <w:t>E</w:t>
      </w:r>
      <w:r w:rsidRPr="008D4D17">
        <w:rPr>
          <w:rFonts w:ascii="Times New Roman" w:hAnsi="Times New Roman"/>
          <w:bCs/>
          <w:sz w:val="24"/>
          <w:szCs w:val="24"/>
          <w:lang w:val="de-DE"/>
        </w:rPr>
        <w:t xml:space="preserve"> cần 10,752 lít khí O</w:t>
      </w:r>
      <w:r w:rsidRPr="008D4D17">
        <w:rPr>
          <w:rFonts w:ascii="Times New Roman" w:hAnsi="Times New Roman"/>
          <w:bCs/>
          <w:sz w:val="24"/>
          <w:szCs w:val="24"/>
          <w:vertAlign w:val="subscript"/>
          <w:lang w:val="de-DE"/>
        </w:rPr>
        <w:t>2</w:t>
      </w:r>
      <w:r w:rsidRPr="008D4D17">
        <w:rPr>
          <w:rFonts w:ascii="Times New Roman" w:hAnsi="Times New Roman"/>
          <w:bCs/>
          <w:sz w:val="24"/>
          <w:szCs w:val="24"/>
          <w:lang w:val="de-DE"/>
        </w:rPr>
        <w:t xml:space="preserve"> (đktc), sau phản ứng thấy khối lượng của CO</w:t>
      </w:r>
      <w:r w:rsidRPr="008D4D17">
        <w:rPr>
          <w:rFonts w:ascii="Times New Roman" w:hAnsi="Times New Roman"/>
          <w:bCs/>
          <w:sz w:val="24"/>
          <w:szCs w:val="24"/>
          <w:vertAlign w:val="subscript"/>
          <w:lang w:val="de-DE"/>
        </w:rPr>
        <w:t>2</w:t>
      </w:r>
      <w:r w:rsidRPr="008D4D17">
        <w:rPr>
          <w:rFonts w:ascii="Times New Roman" w:hAnsi="Times New Roman"/>
          <w:bCs/>
          <w:sz w:val="24"/>
          <w:szCs w:val="24"/>
          <w:lang w:val="de-DE"/>
        </w:rPr>
        <w:t xml:space="preserve"> lớn hơn khối lượng của H</w:t>
      </w:r>
      <w:r w:rsidRPr="008D4D17">
        <w:rPr>
          <w:rFonts w:ascii="Times New Roman" w:hAnsi="Times New Roman"/>
          <w:bCs/>
          <w:sz w:val="24"/>
          <w:szCs w:val="24"/>
          <w:vertAlign w:val="subscript"/>
          <w:lang w:val="de-DE"/>
        </w:rPr>
        <w:t>2</w:t>
      </w:r>
      <w:r w:rsidRPr="008D4D17">
        <w:rPr>
          <w:rFonts w:ascii="Times New Roman" w:hAnsi="Times New Roman"/>
          <w:bCs/>
          <w:sz w:val="24"/>
          <w:szCs w:val="24"/>
          <w:lang w:val="de-DE"/>
        </w:rPr>
        <w:t xml:space="preserve">O là 10,84 gam. Nếu cho 0,09 mol </w:t>
      </w:r>
      <w:r w:rsidRPr="008D4D17">
        <w:rPr>
          <w:rFonts w:ascii="Times New Roman" w:hAnsi="Times New Roman"/>
          <w:b/>
          <w:bCs/>
          <w:sz w:val="24"/>
          <w:szCs w:val="24"/>
          <w:lang w:val="de-DE"/>
        </w:rPr>
        <w:t>E</w:t>
      </w:r>
      <w:r w:rsidRPr="008D4D17">
        <w:rPr>
          <w:rFonts w:ascii="Times New Roman" w:hAnsi="Times New Roman"/>
          <w:bCs/>
          <w:sz w:val="24"/>
          <w:szCs w:val="24"/>
          <w:lang w:val="de-DE"/>
        </w:rPr>
        <w:t xml:space="preserve"> tác dụng với dung dịch NaOH thì cần 4 gam NaOH nguyên chất. Mặt khác, 14,82 gam </w:t>
      </w:r>
      <w:r w:rsidRPr="008D4D17">
        <w:rPr>
          <w:rFonts w:ascii="Times New Roman" w:hAnsi="Times New Roman"/>
          <w:b/>
          <w:bCs/>
          <w:sz w:val="24"/>
          <w:szCs w:val="24"/>
          <w:lang w:val="de-DE"/>
        </w:rPr>
        <w:t>E</w:t>
      </w:r>
      <w:r w:rsidRPr="008D4D17">
        <w:rPr>
          <w:rFonts w:ascii="Times New Roman" w:hAnsi="Times New Roman"/>
          <w:bCs/>
          <w:sz w:val="24"/>
          <w:szCs w:val="24"/>
          <w:lang w:val="de-DE"/>
        </w:rPr>
        <w:t xml:space="preserve"> tác dụng vừa đủ với dung dịch KOH. Cô cạn dung dịch sau phản ứng thu được m gam muối khan và một ancol duy nhất là etylenglicol. Giá trị của m </w:t>
      </w:r>
      <w:r w:rsidRPr="008D4D17">
        <w:rPr>
          <w:rFonts w:ascii="Times New Roman" w:hAnsi="Times New Roman"/>
          <w:b/>
          <w:bCs/>
          <w:sz w:val="24"/>
          <w:szCs w:val="24"/>
          <w:lang w:val="de-DE"/>
        </w:rPr>
        <w:t>gần nhất</w:t>
      </w:r>
      <w:r w:rsidRPr="008D4D17">
        <w:rPr>
          <w:rFonts w:ascii="Times New Roman" w:hAnsi="Times New Roman"/>
          <w:bCs/>
          <w:sz w:val="24"/>
          <w:szCs w:val="24"/>
          <w:lang w:val="de-DE"/>
        </w:rPr>
        <w:t xml:space="preserve"> với</w:t>
      </w:r>
      <w:r w:rsidRPr="008D4D17">
        <w:rPr>
          <w:rFonts w:ascii="Times New Roman" w:hAnsi="Times New Roman"/>
          <w:bCs/>
          <w:sz w:val="24"/>
          <w:szCs w:val="24"/>
          <w:lang w:val="vi-VN"/>
        </w:rPr>
        <w:t xml:space="preserve"> giá trị nào sau đây?</w:t>
      </w:r>
    </w:p>
    <w:p w:rsidR="00B24FF4" w:rsidRPr="008D4D17" w:rsidRDefault="00B24FF4" w:rsidP="00A240C3">
      <w:pPr>
        <w:tabs>
          <w:tab w:val="left" w:pos="2622"/>
          <w:tab w:val="left" w:pos="4961"/>
          <w:tab w:val="left" w:pos="7300"/>
        </w:tabs>
        <w:ind w:left="283"/>
        <w:contextualSpacing/>
        <w:rPr>
          <w:rFonts w:ascii="Times New Roman" w:hAnsi="Times New Roman"/>
          <w:bCs/>
          <w:sz w:val="24"/>
          <w:szCs w:val="24"/>
          <w:lang w:val="de-DE"/>
        </w:rPr>
      </w:pPr>
      <w:r w:rsidRPr="00AB495B">
        <w:rPr>
          <w:rFonts w:ascii="Times New Roman" w:hAnsi="Times New Roman"/>
          <w:b/>
          <w:bCs/>
          <w:color w:val="0066FF"/>
          <w:sz w:val="24"/>
          <w:szCs w:val="24"/>
          <w:lang w:val="de-DE"/>
        </w:rPr>
        <w:t>A.</w:t>
      </w:r>
      <w:r w:rsidRPr="008D4D17">
        <w:rPr>
          <w:rFonts w:ascii="Times New Roman" w:hAnsi="Times New Roman"/>
          <w:b/>
          <w:bCs/>
          <w:sz w:val="24"/>
          <w:szCs w:val="24"/>
          <w:lang w:val="de-DE"/>
        </w:rPr>
        <w:t xml:space="preserve"> </w:t>
      </w:r>
      <w:r w:rsidRPr="008D4D17">
        <w:rPr>
          <w:rFonts w:ascii="Times New Roman" w:hAnsi="Times New Roman"/>
          <w:bCs/>
          <w:sz w:val="24"/>
          <w:szCs w:val="24"/>
          <w:lang w:val="de-DE"/>
        </w:rPr>
        <w:t>12,15.</w:t>
      </w:r>
      <w:r w:rsidRPr="008D4D17">
        <w:rPr>
          <w:rFonts w:ascii="Times New Roman" w:hAnsi="Times New Roman"/>
          <w:b/>
          <w:sz w:val="24"/>
          <w:szCs w:val="24"/>
          <w:lang w:val="vi-VN"/>
        </w:rPr>
        <w:tab/>
      </w:r>
      <w:r w:rsidRPr="00AB495B">
        <w:rPr>
          <w:rFonts w:ascii="Times New Roman" w:hAnsi="Times New Roman"/>
          <w:b/>
          <w:bCs/>
          <w:color w:val="0066FF"/>
          <w:sz w:val="24"/>
          <w:szCs w:val="24"/>
          <w:lang w:val="de-DE"/>
        </w:rPr>
        <w:t>B.</w:t>
      </w:r>
      <w:r w:rsidRPr="008D4D17">
        <w:rPr>
          <w:rFonts w:ascii="Times New Roman" w:hAnsi="Times New Roman"/>
          <w:b/>
          <w:bCs/>
          <w:sz w:val="24"/>
          <w:szCs w:val="24"/>
          <w:lang w:val="de-DE"/>
        </w:rPr>
        <w:t xml:space="preserve"> </w:t>
      </w:r>
      <w:r w:rsidRPr="008D4D17">
        <w:rPr>
          <w:rFonts w:ascii="Times New Roman" w:hAnsi="Times New Roman"/>
          <w:bCs/>
          <w:sz w:val="24"/>
          <w:szCs w:val="24"/>
          <w:lang w:val="de-DE"/>
        </w:rPr>
        <w:t>16,15.</w:t>
      </w:r>
      <w:r w:rsidRPr="008D4D17">
        <w:rPr>
          <w:rFonts w:ascii="Times New Roman" w:hAnsi="Times New Roman"/>
          <w:b/>
          <w:sz w:val="24"/>
          <w:szCs w:val="24"/>
          <w:lang w:val="vi-VN"/>
        </w:rPr>
        <w:tab/>
      </w:r>
      <w:r w:rsidRPr="00AB495B">
        <w:rPr>
          <w:rFonts w:ascii="Times New Roman" w:hAnsi="Times New Roman"/>
          <w:b/>
          <w:bCs/>
          <w:color w:val="0066FF"/>
          <w:sz w:val="24"/>
          <w:szCs w:val="24"/>
          <w:lang w:val="de-DE"/>
        </w:rPr>
        <w:t>C.</w:t>
      </w:r>
      <w:r w:rsidRPr="008D4D17">
        <w:rPr>
          <w:rFonts w:ascii="Times New Roman" w:hAnsi="Times New Roman"/>
          <w:b/>
          <w:bCs/>
          <w:sz w:val="24"/>
          <w:szCs w:val="24"/>
          <w:lang w:val="de-DE"/>
        </w:rPr>
        <w:t xml:space="preserve"> </w:t>
      </w:r>
      <w:r w:rsidRPr="008D4D17">
        <w:rPr>
          <w:rFonts w:ascii="Times New Roman" w:hAnsi="Times New Roman"/>
          <w:bCs/>
          <w:sz w:val="24"/>
          <w:szCs w:val="24"/>
          <w:lang w:val="de-DE"/>
        </w:rPr>
        <w:t>13,21.</w:t>
      </w:r>
      <w:r w:rsidRPr="008D4D17">
        <w:rPr>
          <w:rFonts w:ascii="Times New Roman" w:hAnsi="Times New Roman"/>
          <w:b/>
          <w:sz w:val="24"/>
          <w:szCs w:val="24"/>
          <w:lang w:val="vi-VN"/>
        </w:rPr>
        <w:tab/>
      </w:r>
      <w:r w:rsidRPr="00AB495B">
        <w:rPr>
          <w:rFonts w:ascii="Times New Roman" w:hAnsi="Times New Roman"/>
          <w:b/>
          <w:bCs/>
          <w:color w:val="0066FF"/>
          <w:sz w:val="24"/>
          <w:szCs w:val="24"/>
          <w:lang w:val="de-DE"/>
        </w:rPr>
        <w:t>D.</w:t>
      </w:r>
      <w:r w:rsidRPr="008D4D17">
        <w:rPr>
          <w:rFonts w:ascii="Times New Roman" w:hAnsi="Times New Roman"/>
          <w:b/>
          <w:bCs/>
          <w:sz w:val="24"/>
          <w:szCs w:val="24"/>
          <w:lang w:val="de-DE"/>
        </w:rPr>
        <w:t xml:space="preserve"> </w:t>
      </w:r>
      <w:r w:rsidRPr="008D4D17">
        <w:rPr>
          <w:rFonts w:ascii="Times New Roman" w:hAnsi="Times New Roman"/>
          <w:bCs/>
          <w:sz w:val="24"/>
          <w:szCs w:val="24"/>
          <w:lang w:val="de-DE"/>
        </w:rPr>
        <w:t>16,73.</w:t>
      </w:r>
    </w:p>
    <w:p w:rsidR="00B24FF4" w:rsidRPr="008D4D17" w:rsidRDefault="00B24FF4" w:rsidP="00A240C3">
      <w:pPr>
        <w:contextualSpacing/>
        <w:rPr>
          <w:rFonts w:ascii="Times New Roman" w:hAnsi="Times New Roman"/>
          <w:sz w:val="24"/>
          <w:szCs w:val="24"/>
          <w:lang w:val="es-ES"/>
        </w:rPr>
      </w:pPr>
      <w:r w:rsidRPr="00AB495B">
        <w:rPr>
          <w:rFonts w:ascii="Times New Roman" w:eastAsia="Calibri" w:hAnsi="Times New Roman"/>
          <w:b/>
          <w:color w:val="FF0000"/>
          <w:sz w:val="24"/>
          <w:szCs w:val="24"/>
          <w:lang w:val="vi-VN"/>
        </w:rPr>
        <w:t>Câu</w:t>
      </w:r>
      <w:r w:rsidRPr="00AB495B">
        <w:rPr>
          <w:rFonts w:ascii="Times New Roman" w:hAnsi="Times New Roman"/>
          <w:b/>
          <w:bCs/>
          <w:color w:val="FF0000"/>
          <w:sz w:val="24"/>
          <w:szCs w:val="24"/>
          <w:lang w:val="de-DE"/>
        </w:rPr>
        <w:t xml:space="preserve"> </w:t>
      </w:r>
      <w:r w:rsidRPr="00AB495B">
        <w:rPr>
          <w:rFonts w:ascii="Times New Roman" w:eastAsia="Calibri" w:hAnsi="Times New Roman"/>
          <w:b/>
          <w:color w:val="FF0000"/>
          <w:sz w:val="24"/>
          <w:szCs w:val="24"/>
          <w:lang w:val="vi-VN"/>
        </w:rPr>
        <w:t>78</w:t>
      </w:r>
      <w:r w:rsidRPr="00AB495B">
        <w:rPr>
          <w:rFonts w:ascii="Times New Roman" w:hAnsi="Times New Roman"/>
          <w:b/>
          <w:bCs/>
          <w:color w:val="FF0000"/>
          <w:sz w:val="24"/>
          <w:szCs w:val="24"/>
          <w:lang w:val="de-DE"/>
        </w:rPr>
        <w:t>:</w:t>
      </w:r>
      <w:r w:rsidRPr="008D4D17">
        <w:rPr>
          <w:rFonts w:ascii="Times New Roman" w:hAnsi="Times New Roman"/>
          <w:bCs/>
          <w:sz w:val="24"/>
          <w:szCs w:val="24"/>
          <w:lang w:val="de-DE"/>
        </w:rPr>
        <w:t xml:space="preserve"> </w:t>
      </w:r>
      <w:r w:rsidRPr="008D4D17">
        <w:rPr>
          <w:rFonts w:ascii="Times New Roman" w:hAnsi="Times New Roman"/>
          <w:sz w:val="24"/>
          <w:szCs w:val="24"/>
          <w:lang w:val="es-ES"/>
        </w:rPr>
        <w:t>Điện phân 150 ml dung dịch AgNO</w:t>
      </w:r>
      <w:r w:rsidRPr="008D4D17">
        <w:rPr>
          <w:rFonts w:ascii="Times New Roman" w:hAnsi="Times New Roman"/>
          <w:sz w:val="24"/>
          <w:szCs w:val="24"/>
          <w:vertAlign w:val="subscript"/>
          <w:lang w:val="es-ES"/>
        </w:rPr>
        <w:t xml:space="preserve">3 </w:t>
      </w:r>
      <w:r w:rsidRPr="008D4D17">
        <w:rPr>
          <w:rFonts w:ascii="Times New Roman" w:hAnsi="Times New Roman"/>
          <w:sz w:val="24"/>
          <w:szCs w:val="24"/>
          <w:lang w:val="es-ES"/>
        </w:rPr>
        <w:t xml:space="preserve">1M với điện cực trơ trong t giờ, cường độ dòng điện không đổi, thu được chất rắn </w:t>
      </w:r>
      <w:r w:rsidRPr="008D4D17">
        <w:rPr>
          <w:rFonts w:ascii="Times New Roman" w:hAnsi="Times New Roman"/>
          <w:b/>
          <w:sz w:val="24"/>
          <w:szCs w:val="24"/>
          <w:lang w:val="es-ES"/>
        </w:rPr>
        <w:t>X</w:t>
      </w:r>
      <w:r w:rsidRPr="008D4D17">
        <w:rPr>
          <w:rFonts w:ascii="Times New Roman" w:hAnsi="Times New Roman"/>
          <w:sz w:val="24"/>
          <w:szCs w:val="24"/>
          <w:lang w:val="es-ES"/>
        </w:rPr>
        <w:t xml:space="preserve">, dung dịch </w:t>
      </w:r>
      <w:r w:rsidRPr="008D4D17">
        <w:rPr>
          <w:rFonts w:ascii="Times New Roman" w:hAnsi="Times New Roman"/>
          <w:b/>
          <w:sz w:val="24"/>
          <w:szCs w:val="24"/>
          <w:lang w:val="es-ES"/>
        </w:rPr>
        <w:t>Y</w:t>
      </w:r>
      <w:r w:rsidRPr="008D4D17">
        <w:rPr>
          <w:rFonts w:ascii="Times New Roman" w:hAnsi="Times New Roman"/>
          <w:sz w:val="24"/>
          <w:szCs w:val="24"/>
          <w:lang w:val="es-ES"/>
        </w:rPr>
        <w:t xml:space="preserve"> và khí </w:t>
      </w:r>
      <w:r w:rsidRPr="008D4D17">
        <w:rPr>
          <w:rFonts w:ascii="Times New Roman" w:hAnsi="Times New Roman"/>
          <w:b/>
          <w:sz w:val="24"/>
          <w:szCs w:val="24"/>
          <w:lang w:val="es-ES"/>
        </w:rPr>
        <w:t>Z</w:t>
      </w:r>
      <w:r w:rsidRPr="008D4D17">
        <w:rPr>
          <w:rFonts w:ascii="Times New Roman" w:hAnsi="Times New Roman"/>
          <w:sz w:val="24"/>
          <w:szCs w:val="24"/>
          <w:lang w:val="es-ES"/>
        </w:rPr>
        <w:t xml:space="preserve">. Cho 12,6 gam Fe vào </w:t>
      </w:r>
      <w:r w:rsidRPr="008D4D17">
        <w:rPr>
          <w:rFonts w:ascii="Times New Roman" w:hAnsi="Times New Roman"/>
          <w:b/>
          <w:sz w:val="24"/>
          <w:szCs w:val="24"/>
          <w:lang w:val="es-ES"/>
        </w:rPr>
        <w:t>Y</w:t>
      </w:r>
      <w:r w:rsidRPr="008D4D17">
        <w:rPr>
          <w:rFonts w:ascii="Times New Roman" w:hAnsi="Times New Roman"/>
          <w:sz w:val="24"/>
          <w:szCs w:val="24"/>
          <w:lang w:val="es-ES"/>
        </w:rPr>
        <w:t xml:space="preserve">, sau khi các phản ứng kết thúc thu được 14,5 gam hỗn hợp kim loại. Mặt khác, nếu cho 100 ml dung dịch </w:t>
      </w:r>
      <w:r w:rsidRPr="008D4D17">
        <w:rPr>
          <w:rFonts w:ascii="Times New Roman" w:hAnsi="Times New Roman"/>
          <w:b/>
          <w:sz w:val="24"/>
          <w:szCs w:val="24"/>
          <w:lang w:val="es-ES"/>
        </w:rPr>
        <w:t>T</w:t>
      </w:r>
      <w:r w:rsidRPr="008D4D17">
        <w:rPr>
          <w:rFonts w:ascii="Times New Roman" w:hAnsi="Times New Roman"/>
          <w:sz w:val="24"/>
          <w:szCs w:val="24"/>
          <w:lang w:val="es-ES"/>
        </w:rPr>
        <w:t xml:space="preserve"> chứa Fe(NO</w:t>
      </w:r>
      <w:r w:rsidRPr="008D4D17">
        <w:rPr>
          <w:rFonts w:ascii="Times New Roman" w:hAnsi="Times New Roman"/>
          <w:sz w:val="24"/>
          <w:szCs w:val="24"/>
          <w:vertAlign w:val="subscript"/>
          <w:lang w:val="es-ES"/>
        </w:rPr>
        <w:t>3</w:t>
      </w:r>
      <w:r w:rsidRPr="008D4D17">
        <w:rPr>
          <w:rFonts w:ascii="Times New Roman" w:hAnsi="Times New Roman"/>
          <w:sz w:val="24"/>
          <w:szCs w:val="24"/>
          <w:lang w:val="es-ES"/>
        </w:rPr>
        <w:t>)</w:t>
      </w:r>
      <w:r w:rsidRPr="008D4D17">
        <w:rPr>
          <w:rFonts w:ascii="Times New Roman" w:hAnsi="Times New Roman"/>
          <w:sz w:val="24"/>
          <w:szCs w:val="24"/>
          <w:vertAlign w:val="subscript"/>
          <w:lang w:val="es-ES"/>
        </w:rPr>
        <w:t>2</w:t>
      </w:r>
      <w:r w:rsidRPr="008D4D17">
        <w:rPr>
          <w:rFonts w:ascii="Times New Roman" w:hAnsi="Times New Roman"/>
          <w:sz w:val="24"/>
          <w:szCs w:val="24"/>
          <w:lang w:val="es-ES"/>
        </w:rPr>
        <w:t xml:space="preserve"> 0,9M và NaCl 0,1M vào </w:t>
      </w:r>
      <w:r w:rsidRPr="008D4D17">
        <w:rPr>
          <w:rFonts w:ascii="Times New Roman" w:hAnsi="Times New Roman"/>
          <w:b/>
          <w:sz w:val="24"/>
          <w:szCs w:val="24"/>
          <w:lang w:val="es-ES"/>
        </w:rPr>
        <w:t>Y</w:t>
      </w:r>
      <w:r w:rsidRPr="008D4D17">
        <w:rPr>
          <w:rFonts w:ascii="Times New Roman" w:hAnsi="Times New Roman"/>
          <w:sz w:val="24"/>
          <w:szCs w:val="24"/>
          <w:lang w:val="es-ES"/>
        </w:rPr>
        <w:t xml:space="preserve"> thì thu được m gam kết tủa. Biết khí NO là sản phẩm khử duy nhất của N</w:t>
      </w:r>
      <w:r w:rsidRPr="008D4D17">
        <w:rPr>
          <w:rFonts w:ascii="Times New Roman" w:hAnsi="Times New Roman"/>
          <w:sz w:val="24"/>
          <w:szCs w:val="24"/>
          <w:vertAlign w:val="superscript"/>
          <w:lang w:val="es-ES"/>
        </w:rPr>
        <w:t>+5</w:t>
      </w:r>
      <w:r w:rsidRPr="008D4D17">
        <w:rPr>
          <w:rFonts w:ascii="Times New Roman" w:hAnsi="Times New Roman"/>
          <w:sz w:val="24"/>
          <w:szCs w:val="24"/>
          <w:lang w:val="es-ES"/>
        </w:rPr>
        <w:t>. Giá trị của m là</w:t>
      </w:r>
    </w:p>
    <w:p w:rsidR="00B24FF4" w:rsidRPr="008D4D17" w:rsidRDefault="00B24FF4" w:rsidP="00A240C3">
      <w:pPr>
        <w:tabs>
          <w:tab w:val="left" w:pos="2622"/>
          <w:tab w:val="left" w:pos="4961"/>
          <w:tab w:val="left" w:pos="7300"/>
        </w:tabs>
        <w:ind w:left="283"/>
        <w:contextualSpacing/>
        <w:rPr>
          <w:rFonts w:ascii="Times New Roman" w:hAnsi="Times New Roman"/>
          <w:bCs/>
          <w:sz w:val="24"/>
          <w:szCs w:val="24"/>
          <w:lang w:val="es-ES"/>
        </w:rPr>
      </w:pPr>
      <w:r w:rsidRPr="00AB495B">
        <w:rPr>
          <w:rFonts w:ascii="Times New Roman" w:hAnsi="Times New Roman"/>
          <w:b/>
          <w:bCs/>
          <w:color w:val="0066FF"/>
          <w:sz w:val="24"/>
          <w:szCs w:val="24"/>
          <w:lang w:val="es-ES"/>
        </w:rPr>
        <w:t>A.</w:t>
      </w:r>
      <w:r w:rsidRPr="008D4D17">
        <w:rPr>
          <w:rFonts w:ascii="Times New Roman" w:hAnsi="Times New Roman"/>
          <w:b/>
          <w:bCs/>
          <w:sz w:val="24"/>
          <w:szCs w:val="24"/>
          <w:lang w:val="es-ES"/>
        </w:rPr>
        <w:t xml:space="preserve"> </w:t>
      </w:r>
      <w:r w:rsidRPr="008D4D17">
        <w:rPr>
          <w:rFonts w:ascii="Times New Roman" w:hAnsi="Times New Roman"/>
          <w:bCs/>
          <w:sz w:val="24"/>
          <w:szCs w:val="24"/>
          <w:lang w:val="es-ES"/>
        </w:rPr>
        <w:t>3,055.</w:t>
      </w:r>
      <w:r w:rsidRPr="008D4D17">
        <w:rPr>
          <w:rFonts w:ascii="Times New Roman" w:hAnsi="Times New Roman"/>
          <w:b/>
          <w:sz w:val="24"/>
          <w:szCs w:val="24"/>
          <w:lang w:val="es-ES"/>
        </w:rPr>
        <w:tab/>
      </w:r>
      <w:r w:rsidRPr="00AB495B">
        <w:rPr>
          <w:rFonts w:ascii="Times New Roman" w:hAnsi="Times New Roman"/>
          <w:b/>
          <w:color w:val="0066FF"/>
          <w:sz w:val="24"/>
          <w:szCs w:val="24"/>
          <w:lang w:val="es-ES"/>
        </w:rPr>
        <w:t>B.</w:t>
      </w:r>
      <w:r w:rsidRPr="008D4D17">
        <w:rPr>
          <w:rFonts w:ascii="Times New Roman" w:hAnsi="Times New Roman"/>
          <w:b/>
          <w:sz w:val="24"/>
          <w:szCs w:val="24"/>
          <w:lang w:val="es-ES"/>
        </w:rPr>
        <w:t xml:space="preserve"> </w:t>
      </w:r>
      <w:r w:rsidRPr="008D4D17">
        <w:rPr>
          <w:rFonts w:ascii="Times New Roman" w:hAnsi="Times New Roman"/>
          <w:sz w:val="24"/>
          <w:szCs w:val="24"/>
          <w:lang w:val="es-ES"/>
        </w:rPr>
        <w:t>2,515.</w:t>
      </w:r>
      <w:r w:rsidRPr="008D4D17">
        <w:rPr>
          <w:rFonts w:ascii="Times New Roman" w:hAnsi="Times New Roman"/>
          <w:b/>
          <w:sz w:val="24"/>
          <w:szCs w:val="24"/>
          <w:lang w:val="es-ES"/>
        </w:rPr>
        <w:tab/>
      </w:r>
      <w:r w:rsidRPr="00AB495B">
        <w:rPr>
          <w:rFonts w:ascii="Times New Roman" w:hAnsi="Times New Roman"/>
          <w:b/>
          <w:bCs/>
          <w:color w:val="0066FF"/>
          <w:sz w:val="24"/>
          <w:szCs w:val="24"/>
          <w:lang w:val="es-ES"/>
        </w:rPr>
        <w:t>C.</w:t>
      </w:r>
      <w:r w:rsidRPr="008D4D17">
        <w:rPr>
          <w:rFonts w:ascii="Times New Roman" w:hAnsi="Times New Roman"/>
          <w:b/>
          <w:bCs/>
          <w:sz w:val="24"/>
          <w:szCs w:val="24"/>
          <w:lang w:val="es-ES"/>
        </w:rPr>
        <w:t xml:space="preserve"> </w:t>
      </w:r>
      <w:r w:rsidRPr="008D4D17">
        <w:rPr>
          <w:rFonts w:ascii="Times New Roman" w:hAnsi="Times New Roman"/>
          <w:bCs/>
          <w:sz w:val="24"/>
          <w:szCs w:val="24"/>
          <w:lang w:val="es-ES"/>
        </w:rPr>
        <w:t>6,835.</w:t>
      </w:r>
      <w:r w:rsidRPr="008D4D17">
        <w:rPr>
          <w:rFonts w:ascii="Times New Roman" w:hAnsi="Times New Roman"/>
          <w:b/>
          <w:sz w:val="24"/>
          <w:szCs w:val="24"/>
          <w:lang w:val="es-ES"/>
        </w:rPr>
        <w:tab/>
      </w:r>
      <w:r w:rsidRPr="00AB495B">
        <w:rPr>
          <w:rFonts w:ascii="Times New Roman" w:hAnsi="Times New Roman"/>
          <w:b/>
          <w:bCs/>
          <w:color w:val="0066FF"/>
          <w:sz w:val="24"/>
          <w:szCs w:val="24"/>
          <w:lang w:val="es-ES"/>
        </w:rPr>
        <w:t>D.</w:t>
      </w:r>
      <w:r w:rsidRPr="008D4D17">
        <w:rPr>
          <w:rFonts w:ascii="Times New Roman" w:hAnsi="Times New Roman"/>
          <w:b/>
          <w:bCs/>
          <w:sz w:val="24"/>
          <w:szCs w:val="24"/>
          <w:lang w:val="es-ES"/>
        </w:rPr>
        <w:t xml:space="preserve"> </w:t>
      </w:r>
      <w:r w:rsidRPr="008D4D17">
        <w:rPr>
          <w:rFonts w:ascii="Times New Roman" w:hAnsi="Times New Roman"/>
          <w:bCs/>
          <w:sz w:val="24"/>
          <w:szCs w:val="24"/>
          <w:lang w:val="es-ES"/>
        </w:rPr>
        <w:t>11,155.</w:t>
      </w:r>
    </w:p>
    <w:p w:rsidR="00B24FF4" w:rsidRPr="008D4D17" w:rsidRDefault="00B24FF4" w:rsidP="00A240C3">
      <w:pPr>
        <w:contextualSpacing/>
        <w:rPr>
          <w:rFonts w:ascii="Times New Roman" w:eastAsia="Calibri" w:hAnsi="Times New Roman"/>
          <w:sz w:val="24"/>
          <w:szCs w:val="24"/>
          <w:lang w:val="vi-VN"/>
        </w:rPr>
      </w:pPr>
      <w:r w:rsidRPr="00AB495B">
        <w:rPr>
          <w:rFonts w:ascii="Times New Roman" w:eastAsia="Calibri" w:hAnsi="Times New Roman"/>
          <w:b/>
          <w:color w:val="FF0000"/>
          <w:sz w:val="24"/>
          <w:szCs w:val="24"/>
          <w:lang w:val="es-ES"/>
        </w:rPr>
        <w:t>Câu</w:t>
      </w:r>
      <w:r w:rsidRPr="00AB495B">
        <w:rPr>
          <w:rFonts w:ascii="Times New Roman" w:hAnsi="Times New Roman"/>
          <w:b/>
          <w:color w:val="FF0000"/>
          <w:sz w:val="24"/>
          <w:szCs w:val="24"/>
          <w:lang w:val="es-ES"/>
        </w:rPr>
        <w:t xml:space="preserve"> </w:t>
      </w:r>
      <w:r w:rsidRPr="00AB495B">
        <w:rPr>
          <w:rFonts w:ascii="Times New Roman" w:eastAsia="Calibri" w:hAnsi="Times New Roman"/>
          <w:b/>
          <w:color w:val="FF0000"/>
          <w:sz w:val="24"/>
          <w:szCs w:val="24"/>
          <w:lang w:val="es-ES"/>
        </w:rPr>
        <w:t>79</w:t>
      </w:r>
      <w:r w:rsidRPr="00AB495B">
        <w:rPr>
          <w:rFonts w:ascii="Times New Roman" w:hAnsi="Times New Roman"/>
          <w:b/>
          <w:color w:val="FF0000"/>
          <w:sz w:val="24"/>
          <w:szCs w:val="24"/>
          <w:lang w:val="es-ES"/>
        </w:rPr>
        <w:t>:</w:t>
      </w:r>
      <w:r w:rsidRPr="008D4D17">
        <w:rPr>
          <w:rFonts w:ascii="Times New Roman" w:hAnsi="Times New Roman"/>
          <w:sz w:val="24"/>
          <w:szCs w:val="24"/>
          <w:lang w:val="es-ES"/>
        </w:rPr>
        <w:t xml:space="preserve"> </w:t>
      </w:r>
      <w:r w:rsidRPr="008D4D17">
        <w:rPr>
          <w:rFonts w:ascii="Times New Roman" w:eastAsia="Calibri" w:hAnsi="Times New Roman"/>
          <w:sz w:val="24"/>
          <w:szCs w:val="24"/>
          <w:lang w:val="vi-VN"/>
        </w:rPr>
        <w:t>Cho sơ đồ chuyển hóa sau:</w:t>
      </w:r>
    </w:p>
    <w:p w:rsidR="00B24FF4" w:rsidRPr="008D4D17" w:rsidRDefault="00B24FF4" w:rsidP="00A240C3">
      <w:pPr>
        <w:contextualSpacing/>
        <w:jc w:val="center"/>
        <w:rPr>
          <w:rFonts w:ascii="Times New Roman" w:eastAsia="Calibri" w:hAnsi="Times New Roman"/>
          <w:sz w:val="24"/>
          <w:szCs w:val="24"/>
        </w:rPr>
      </w:pPr>
      <w:r w:rsidRPr="008D4D17">
        <w:rPr>
          <w:rFonts w:ascii="Times New Roman" w:eastAsia="Calibri" w:hAnsi="Times New Roman"/>
          <w:sz w:val="24"/>
          <w:szCs w:val="24"/>
        </w:rPr>
        <w:object w:dxaOrig="8760" w:dyaOrig="420">
          <v:shape id="_x0000_i1305" type="#_x0000_t75" style="width:439.5pt;height:22.5pt" o:ole="">
            <v:imagedata r:id="rId571" o:title=""/>
          </v:shape>
          <o:OLEObject Type="Embed" ProgID="Equation.DSMT4" ShapeID="_x0000_i1305" DrawAspect="Content" ObjectID="_1764755472" r:id="rId572"/>
        </w:object>
      </w:r>
    </w:p>
    <w:p w:rsidR="00B24FF4" w:rsidRPr="008D4D17" w:rsidRDefault="00B24FF4" w:rsidP="00A240C3">
      <w:pPr>
        <w:contextualSpacing/>
        <w:rPr>
          <w:rFonts w:ascii="Times New Roman" w:eastAsia="Calibri" w:hAnsi="Times New Roman"/>
          <w:b/>
          <w:sz w:val="24"/>
          <w:szCs w:val="24"/>
        </w:rPr>
      </w:pPr>
      <w:r w:rsidRPr="008D4D17">
        <w:rPr>
          <w:rFonts w:ascii="Times New Roman" w:eastAsia="Calibri" w:hAnsi="Times New Roman"/>
          <w:sz w:val="24"/>
          <w:szCs w:val="24"/>
        </w:rPr>
        <w:t>Biết X</w:t>
      </w:r>
      <w:r w:rsidRPr="008D4D17">
        <w:rPr>
          <w:rFonts w:ascii="Times New Roman" w:eastAsia="Calibri" w:hAnsi="Times New Roman"/>
          <w:sz w:val="24"/>
          <w:szCs w:val="24"/>
          <w:vertAlign w:val="subscript"/>
        </w:rPr>
        <w:t>1</w:t>
      </w:r>
      <w:r w:rsidRPr="008D4D17">
        <w:rPr>
          <w:rFonts w:ascii="Times New Roman" w:eastAsia="Calibri" w:hAnsi="Times New Roman"/>
          <w:sz w:val="24"/>
          <w:szCs w:val="24"/>
        </w:rPr>
        <w:t>, X</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 X</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w:t>
      </w:r>
      <w:r w:rsidRPr="008D4D17">
        <w:rPr>
          <w:rFonts w:ascii="Times New Roman" w:eastAsia="Calibri" w:hAnsi="Times New Roman"/>
          <w:sz w:val="24"/>
          <w:szCs w:val="24"/>
          <w:vertAlign w:val="subscript"/>
        </w:rPr>
        <w:t>4</w:t>
      </w:r>
      <w:r w:rsidRPr="008D4D17">
        <w:rPr>
          <w:rFonts w:ascii="Times New Roman" w:eastAsia="Calibri" w:hAnsi="Times New Roman"/>
          <w:sz w:val="24"/>
          <w:szCs w:val="24"/>
        </w:rPr>
        <w:t>, X</w:t>
      </w:r>
      <w:r w:rsidRPr="008D4D17">
        <w:rPr>
          <w:rFonts w:ascii="Times New Roman" w:eastAsia="Calibri" w:hAnsi="Times New Roman"/>
          <w:sz w:val="24"/>
          <w:szCs w:val="24"/>
          <w:vertAlign w:val="subscript"/>
        </w:rPr>
        <w:t>5</w:t>
      </w:r>
      <w:r w:rsidRPr="008D4D17">
        <w:rPr>
          <w:rFonts w:ascii="Times New Roman" w:eastAsia="Calibri" w:hAnsi="Times New Roman"/>
          <w:sz w:val="24"/>
          <w:szCs w:val="24"/>
        </w:rPr>
        <w:t xml:space="preserve"> là các chất khác nhau của nguyên tố nhôm. Các chất X</w:t>
      </w:r>
      <w:r w:rsidRPr="008D4D17">
        <w:rPr>
          <w:rFonts w:ascii="Times New Roman" w:eastAsia="Calibri" w:hAnsi="Times New Roman"/>
          <w:sz w:val="24"/>
          <w:szCs w:val="24"/>
          <w:vertAlign w:val="subscript"/>
        </w:rPr>
        <w:t>1</w:t>
      </w:r>
      <w:r w:rsidRPr="008D4D17">
        <w:rPr>
          <w:rFonts w:ascii="Times New Roman" w:eastAsia="Calibri" w:hAnsi="Times New Roman"/>
          <w:sz w:val="24"/>
          <w:szCs w:val="24"/>
        </w:rPr>
        <w:t xml:space="preserve"> và X</w:t>
      </w:r>
      <w:r w:rsidRPr="008D4D17">
        <w:rPr>
          <w:rFonts w:ascii="Times New Roman" w:eastAsia="Calibri" w:hAnsi="Times New Roman"/>
          <w:sz w:val="24"/>
          <w:szCs w:val="24"/>
          <w:vertAlign w:val="subscript"/>
        </w:rPr>
        <w:t>5</w:t>
      </w:r>
      <w:r w:rsidRPr="008D4D17">
        <w:rPr>
          <w:rFonts w:ascii="Times New Roman" w:eastAsia="Calibri" w:hAnsi="Times New Roman"/>
          <w:sz w:val="24"/>
          <w:szCs w:val="24"/>
        </w:rPr>
        <w:t xml:space="preserve"> lần lượt là</w:t>
      </w:r>
    </w:p>
    <w:p w:rsidR="00B24FF4" w:rsidRPr="008D4D17" w:rsidRDefault="00B24FF4" w:rsidP="00A240C3">
      <w:pPr>
        <w:tabs>
          <w:tab w:val="left" w:pos="4961"/>
        </w:tabs>
        <w:ind w:left="283"/>
        <w:contextualSpacing/>
        <w:rPr>
          <w:rFonts w:ascii="Times New Roman" w:eastAsia="Calibri" w:hAnsi="Times New Roman"/>
          <w:b/>
          <w:sz w:val="24"/>
          <w:szCs w:val="24"/>
        </w:rPr>
      </w:pPr>
      <w:r w:rsidRPr="00AB495B">
        <w:rPr>
          <w:rFonts w:ascii="Times New Roman" w:eastAsia="Calibri" w:hAnsi="Times New Roman"/>
          <w:b/>
          <w:color w:val="0066FF"/>
          <w:sz w:val="24"/>
          <w:szCs w:val="24"/>
        </w:rPr>
        <w:t>A.</w:t>
      </w:r>
      <w:r w:rsidRPr="008D4D17">
        <w:rPr>
          <w:rFonts w:ascii="Times New Roman" w:eastAsia="Calibri" w:hAnsi="Times New Roman"/>
          <w:b/>
          <w:sz w:val="24"/>
          <w:szCs w:val="24"/>
        </w:rPr>
        <w:t xml:space="preserve"> A</w:t>
      </w:r>
      <w:r w:rsidRPr="008D4D17">
        <w:rPr>
          <w:rFonts w:ascii="Times New Roman" w:eastAsia="Calibri" w:hAnsi="Times New Roman"/>
          <w:sz w:val="24"/>
          <w:szCs w:val="24"/>
        </w:rPr>
        <w:t>l</w:t>
      </w:r>
      <w:r w:rsidRPr="008D4D17">
        <w:rPr>
          <w:rFonts w:ascii="Times New Roman" w:eastAsia="Calibri" w:hAnsi="Times New Roman"/>
          <w:b/>
          <w:sz w:val="24"/>
          <w:szCs w:val="24"/>
        </w:rPr>
        <w:t>C</w:t>
      </w:r>
      <w:r w:rsidRPr="008D4D17">
        <w:rPr>
          <w:rFonts w:ascii="Times New Roman" w:eastAsia="Calibri" w:hAnsi="Times New Roman"/>
          <w:sz w:val="24"/>
          <w:szCs w:val="24"/>
        </w:rPr>
        <w:t>l</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ml:space="preserve"> và </w:t>
      </w:r>
      <w:r w:rsidRPr="008D4D17">
        <w:rPr>
          <w:rFonts w:ascii="Times New Roman" w:eastAsia="Calibri" w:hAnsi="Times New Roman"/>
          <w:b/>
          <w:sz w:val="24"/>
          <w:szCs w:val="24"/>
        </w:rPr>
        <w:t>A</w:t>
      </w:r>
      <w:r w:rsidRPr="008D4D17">
        <w:rPr>
          <w:rFonts w:ascii="Times New Roman" w:eastAsia="Calibri" w:hAnsi="Times New Roman"/>
          <w:sz w:val="24"/>
          <w:szCs w:val="24"/>
        </w:rPr>
        <w:t>l</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B.</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Al(NO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ml:space="preserve"> và Al.</w:t>
      </w:r>
    </w:p>
    <w:p w:rsidR="00B24FF4" w:rsidRPr="008D4D17" w:rsidRDefault="00B24FF4" w:rsidP="00A240C3">
      <w:pPr>
        <w:tabs>
          <w:tab w:val="left" w:pos="4961"/>
        </w:tabs>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C.</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Al</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ml:space="preserve"> và Al.</w:t>
      </w:r>
      <w:r w:rsidRPr="008D4D17">
        <w:rPr>
          <w:rFonts w:ascii="Times New Roman" w:eastAsia="Calibri" w:hAnsi="Times New Roman"/>
          <w:b/>
          <w:sz w:val="24"/>
          <w:szCs w:val="24"/>
        </w:rPr>
        <w:tab/>
      </w:r>
      <w:r w:rsidRPr="00AB495B">
        <w:rPr>
          <w:rFonts w:ascii="Times New Roman" w:eastAsia="Calibri" w:hAnsi="Times New Roman"/>
          <w:b/>
          <w:color w:val="0066FF"/>
          <w:sz w:val="24"/>
          <w:szCs w:val="24"/>
        </w:rPr>
        <w:t>D.</w:t>
      </w:r>
      <w:r w:rsidRPr="008D4D17">
        <w:rPr>
          <w:rFonts w:ascii="Times New Roman" w:eastAsia="Calibri" w:hAnsi="Times New Roman"/>
          <w:b/>
          <w:sz w:val="24"/>
          <w:szCs w:val="24"/>
        </w:rPr>
        <w:t xml:space="preserve"> </w:t>
      </w:r>
      <w:r w:rsidRPr="008D4D17">
        <w:rPr>
          <w:rFonts w:ascii="Times New Roman" w:eastAsia="Calibri" w:hAnsi="Times New Roman"/>
          <w:sz w:val="24"/>
          <w:szCs w:val="24"/>
        </w:rPr>
        <w:t>Al</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(SO</w:t>
      </w:r>
      <w:r w:rsidRPr="008D4D17">
        <w:rPr>
          <w:rFonts w:ascii="Times New Roman" w:eastAsia="Calibri" w:hAnsi="Times New Roman"/>
          <w:sz w:val="24"/>
          <w:szCs w:val="24"/>
          <w:vertAlign w:val="subscript"/>
        </w:rPr>
        <w:t>4</w:t>
      </w:r>
      <w:r w:rsidRPr="008D4D17">
        <w:rPr>
          <w:rFonts w:ascii="Times New Roman" w:eastAsia="Calibri" w:hAnsi="Times New Roman"/>
          <w:sz w:val="24"/>
          <w:szCs w:val="24"/>
        </w:rPr>
        <w:t>)</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 xml:space="preserve"> và Al</w:t>
      </w:r>
      <w:r w:rsidRPr="008D4D17">
        <w:rPr>
          <w:rFonts w:ascii="Times New Roman" w:eastAsia="Calibri" w:hAnsi="Times New Roman"/>
          <w:sz w:val="24"/>
          <w:szCs w:val="24"/>
          <w:vertAlign w:val="subscript"/>
        </w:rPr>
        <w:t>2</w:t>
      </w:r>
      <w:r w:rsidRPr="008D4D17">
        <w:rPr>
          <w:rFonts w:ascii="Times New Roman" w:eastAsia="Calibri" w:hAnsi="Times New Roman"/>
          <w:sz w:val="24"/>
          <w:szCs w:val="24"/>
        </w:rPr>
        <w:t>O</w:t>
      </w:r>
      <w:r w:rsidRPr="008D4D17">
        <w:rPr>
          <w:rFonts w:ascii="Times New Roman" w:eastAsia="Calibri" w:hAnsi="Times New Roman"/>
          <w:sz w:val="24"/>
          <w:szCs w:val="24"/>
          <w:vertAlign w:val="subscript"/>
        </w:rPr>
        <w:t>3</w:t>
      </w:r>
      <w:r w:rsidRPr="008D4D17">
        <w:rPr>
          <w:rFonts w:ascii="Times New Roman" w:eastAsia="Calibri" w:hAnsi="Times New Roman"/>
          <w:sz w:val="24"/>
          <w:szCs w:val="24"/>
        </w:rPr>
        <w:t>.</w:t>
      </w:r>
    </w:p>
    <w:p w:rsidR="00B24FF4" w:rsidRPr="008D4D17" w:rsidRDefault="00B24FF4" w:rsidP="00A240C3">
      <w:pPr>
        <w:widowControl w:val="0"/>
        <w:ind w:left="283" w:hanging="283"/>
        <w:contextualSpacing/>
        <w:rPr>
          <w:rFonts w:ascii="Times New Roman" w:hAnsi="Times New Roman"/>
          <w:sz w:val="24"/>
          <w:szCs w:val="24"/>
        </w:rPr>
      </w:pPr>
      <w:r w:rsidRPr="00AB495B">
        <w:rPr>
          <w:rFonts w:ascii="Times New Roman" w:hAnsi="Times New Roman"/>
          <w:b/>
          <w:color w:val="FF0000"/>
          <w:sz w:val="24"/>
          <w:szCs w:val="24"/>
        </w:rPr>
        <w:t>Câu</w:t>
      </w:r>
      <w:r w:rsidRPr="00AB495B">
        <w:rPr>
          <w:rFonts w:ascii="Times New Roman" w:eastAsia="Calibri" w:hAnsi="Times New Roman"/>
          <w:b/>
          <w:bCs/>
          <w:color w:val="FF0000"/>
          <w:sz w:val="24"/>
          <w:szCs w:val="24"/>
          <w:lang w:val="pt-BR"/>
        </w:rPr>
        <w:t xml:space="preserve"> </w:t>
      </w:r>
      <w:r w:rsidRPr="00AB495B">
        <w:rPr>
          <w:rFonts w:ascii="Times New Roman" w:hAnsi="Times New Roman"/>
          <w:b/>
          <w:color w:val="FF0000"/>
          <w:sz w:val="24"/>
          <w:szCs w:val="24"/>
        </w:rPr>
        <w:t>80</w:t>
      </w:r>
      <w:r w:rsidRPr="00AB495B">
        <w:rPr>
          <w:rFonts w:ascii="Times New Roman" w:eastAsia="Calibri" w:hAnsi="Times New Roman"/>
          <w:b/>
          <w:bCs/>
          <w:color w:val="FF0000"/>
          <w:sz w:val="24"/>
          <w:szCs w:val="24"/>
          <w:lang w:val="pt-BR"/>
        </w:rPr>
        <w:t>:</w:t>
      </w:r>
      <w:r w:rsidRPr="008D4D17">
        <w:rPr>
          <w:rFonts w:ascii="Times New Roman" w:eastAsia="Calibri" w:hAnsi="Times New Roman"/>
          <w:bCs/>
          <w:sz w:val="24"/>
          <w:szCs w:val="24"/>
          <w:lang w:val="pt-BR"/>
        </w:rPr>
        <w:t xml:space="preserve"> </w:t>
      </w:r>
      <w:r w:rsidRPr="008D4D17">
        <w:rPr>
          <w:rFonts w:ascii="Times New Roman" w:hAnsi="Times New Roman"/>
          <w:sz w:val="24"/>
          <w:szCs w:val="24"/>
        </w:rPr>
        <w:t>Cho các sơ đồ phản ứng:</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(1) E + NaOH → X + Y;</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(2) F + NaOH → X + Z;</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(3) Y + HCl → T + NaCl</w:t>
      </w:r>
    </w:p>
    <w:p w:rsidR="00B24FF4" w:rsidRPr="008D4D17" w:rsidRDefault="00B24FF4" w:rsidP="00A240C3">
      <w:pPr>
        <w:widowControl w:val="0"/>
        <w:contextualSpacing/>
        <w:rPr>
          <w:rFonts w:ascii="Times New Roman" w:hAnsi="Times New Roman"/>
          <w:sz w:val="24"/>
          <w:szCs w:val="24"/>
        </w:rPr>
      </w:pPr>
      <w:r w:rsidRPr="008D4D17">
        <w:rPr>
          <w:rFonts w:ascii="Times New Roman" w:hAnsi="Times New Roman"/>
          <w:sz w:val="24"/>
          <w:szCs w:val="24"/>
        </w:rPr>
        <w:t>Biết E, F đều là các hợp chất hữu cơ no, mạch hở, chỉ chứa nhóm chức este (được tạo thành từ axit cacboxylic và ancol) và trong phân tử có số nguyên tử cacbon bằng số nguyên tử oxi; E và Z có cùng số nguyên tử cacbon; M</w:t>
      </w:r>
      <w:r w:rsidRPr="008D4D17">
        <w:rPr>
          <w:rFonts w:ascii="Times New Roman" w:hAnsi="Times New Roman"/>
          <w:sz w:val="24"/>
          <w:szCs w:val="24"/>
          <w:vertAlign w:val="subscript"/>
        </w:rPr>
        <w:t>E</w:t>
      </w:r>
      <w:r w:rsidRPr="008D4D17">
        <w:rPr>
          <w:rFonts w:ascii="Times New Roman" w:hAnsi="Times New Roman"/>
          <w:sz w:val="24"/>
          <w:szCs w:val="24"/>
        </w:rPr>
        <w:t xml:space="preserve"> &lt; M</w:t>
      </w:r>
      <w:r w:rsidRPr="008D4D17">
        <w:rPr>
          <w:rFonts w:ascii="Times New Roman" w:hAnsi="Times New Roman"/>
          <w:sz w:val="24"/>
          <w:szCs w:val="24"/>
          <w:vertAlign w:val="subscript"/>
        </w:rPr>
        <w:t>F</w:t>
      </w:r>
      <w:r w:rsidRPr="008D4D17">
        <w:rPr>
          <w:rFonts w:ascii="Times New Roman" w:hAnsi="Times New Roman"/>
          <w:sz w:val="24"/>
          <w:szCs w:val="24"/>
        </w:rPr>
        <w:t xml:space="preserve"> &lt; 175. Cho các phát biểu sau:</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(a) Nhiệt độ sôi của E thấp hơn nhiệt độ sôi của CH</w:t>
      </w:r>
      <w:r w:rsidRPr="008D4D17">
        <w:rPr>
          <w:rFonts w:ascii="Times New Roman" w:hAnsi="Times New Roman"/>
          <w:sz w:val="24"/>
          <w:szCs w:val="24"/>
          <w:vertAlign w:val="subscript"/>
        </w:rPr>
        <w:t>3</w:t>
      </w:r>
      <w:r w:rsidRPr="008D4D17">
        <w:rPr>
          <w:rFonts w:ascii="Times New Roman" w:hAnsi="Times New Roman"/>
          <w:sz w:val="24"/>
          <w:szCs w:val="24"/>
        </w:rPr>
        <w:t>COOH</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(b) Có hai công thức cấu tạo của F thỏa mãn sơ đồ trên.</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(c) Hai chất E và T có cùng công thức đơn giản nhất</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(d) Đốt cháy hoàn toàn Z, thu được Na</w:t>
      </w:r>
      <w:r w:rsidRPr="008D4D17">
        <w:rPr>
          <w:rFonts w:ascii="Times New Roman" w:hAnsi="Times New Roman"/>
          <w:sz w:val="24"/>
          <w:szCs w:val="24"/>
          <w:vertAlign w:val="subscript"/>
        </w:rPr>
        <w:t>2</w:t>
      </w:r>
      <w:r w:rsidRPr="008D4D17">
        <w:rPr>
          <w:rFonts w:ascii="Times New Roman" w:hAnsi="Times New Roman"/>
          <w:sz w:val="24"/>
          <w:szCs w:val="24"/>
        </w:rPr>
        <w:t>CO</w:t>
      </w:r>
      <w:r w:rsidRPr="008D4D17">
        <w:rPr>
          <w:rFonts w:ascii="Times New Roman" w:hAnsi="Times New Roman"/>
          <w:sz w:val="24"/>
          <w:szCs w:val="24"/>
          <w:vertAlign w:val="subscript"/>
        </w:rPr>
        <w:t>3</w:t>
      </w:r>
      <w:r w:rsidRPr="008D4D17">
        <w:rPr>
          <w:rFonts w:ascii="Times New Roman" w:hAnsi="Times New Roman"/>
          <w:sz w:val="24"/>
          <w:szCs w:val="24"/>
        </w:rPr>
        <w:t>, CO</w:t>
      </w:r>
      <w:r w:rsidRPr="008D4D17">
        <w:rPr>
          <w:rFonts w:ascii="Times New Roman" w:hAnsi="Times New Roman"/>
          <w:sz w:val="24"/>
          <w:szCs w:val="24"/>
          <w:vertAlign w:val="subscript"/>
        </w:rPr>
        <w:t>2</w:t>
      </w:r>
      <w:r w:rsidRPr="008D4D17">
        <w:rPr>
          <w:rFonts w:ascii="Times New Roman" w:hAnsi="Times New Roman"/>
          <w:sz w:val="24"/>
          <w:szCs w:val="24"/>
        </w:rPr>
        <w:t xml:space="preserve"> .</w:t>
      </w:r>
    </w:p>
    <w:p w:rsidR="00B24FF4" w:rsidRPr="008D4D17" w:rsidRDefault="00B24FF4" w:rsidP="00A240C3">
      <w:pPr>
        <w:widowControl w:val="0"/>
        <w:ind w:left="283"/>
        <w:contextualSpacing/>
        <w:rPr>
          <w:rFonts w:ascii="Times New Roman" w:hAnsi="Times New Roman"/>
          <w:sz w:val="24"/>
          <w:szCs w:val="24"/>
        </w:rPr>
      </w:pPr>
      <w:r w:rsidRPr="008D4D17">
        <w:rPr>
          <w:rFonts w:ascii="Times New Roman" w:hAnsi="Times New Roman"/>
          <w:sz w:val="24"/>
          <w:szCs w:val="24"/>
        </w:rPr>
        <w:t>(e) Từ X điều chế trực tiếp được CH</w:t>
      </w:r>
      <w:r w:rsidRPr="008D4D17">
        <w:rPr>
          <w:rFonts w:ascii="Times New Roman" w:hAnsi="Times New Roman"/>
          <w:sz w:val="24"/>
          <w:szCs w:val="24"/>
          <w:vertAlign w:val="subscript"/>
        </w:rPr>
        <w:t>3</w:t>
      </w:r>
      <w:r w:rsidRPr="008D4D17">
        <w:rPr>
          <w:rFonts w:ascii="Times New Roman" w:hAnsi="Times New Roman"/>
          <w:sz w:val="24"/>
          <w:szCs w:val="24"/>
        </w:rPr>
        <w:t>COOH.</w:t>
      </w:r>
    </w:p>
    <w:p w:rsidR="00B24FF4" w:rsidRPr="008D4D17" w:rsidRDefault="00B24FF4" w:rsidP="00A240C3">
      <w:pPr>
        <w:widowControl w:val="0"/>
        <w:ind w:left="283" w:hanging="283"/>
        <w:contextualSpacing/>
        <w:rPr>
          <w:rFonts w:ascii="Times New Roman" w:hAnsi="Times New Roman"/>
          <w:b/>
          <w:sz w:val="24"/>
          <w:szCs w:val="24"/>
        </w:rPr>
      </w:pPr>
      <w:r w:rsidRPr="008D4D17">
        <w:rPr>
          <w:rFonts w:ascii="Times New Roman" w:hAnsi="Times New Roman"/>
          <w:sz w:val="24"/>
          <w:szCs w:val="24"/>
        </w:rPr>
        <w:t>Số phát biểu đúng là</w:t>
      </w:r>
    </w:p>
    <w:p w:rsidR="00B24FF4" w:rsidRPr="008D4D17" w:rsidRDefault="00B24FF4" w:rsidP="00A240C3">
      <w:pPr>
        <w:widowControl w:val="0"/>
        <w:tabs>
          <w:tab w:val="left" w:pos="2622"/>
          <w:tab w:val="left" w:pos="4961"/>
          <w:tab w:val="left" w:pos="7300"/>
        </w:tabs>
        <w:ind w:left="283"/>
        <w:contextualSpacing/>
        <w:rPr>
          <w:rFonts w:ascii="Times New Roman" w:hAnsi="Times New Roman"/>
          <w:sz w:val="24"/>
          <w:szCs w:val="24"/>
        </w:rPr>
      </w:pPr>
      <w:r w:rsidRPr="00AB495B">
        <w:rPr>
          <w:rFonts w:ascii="Times New Roman" w:hAnsi="Times New Roman"/>
          <w:b/>
          <w:bCs/>
          <w:color w:val="0066FF"/>
          <w:sz w:val="24"/>
          <w:szCs w:val="24"/>
        </w:rPr>
        <w:t>A.</w:t>
      </w:r>
      <w:r w:rsidRPr="008D4D17">
        <w:rPr>
          <w:rFonts w:ascii="Times New Roman" w:hAnsi="Times New Roman"/>
          <w:b/>
          <w:bCs/>
          <w:sz w:val="24"/>
          <w:szCs w:val="24"/>
        </w:rPr>
        <w:t xml:space="preserve"> </w:t>
      </w:r>
      <w:r w:rsidRPr="008D4D17">
        <w:rPr>
          <w:rFonts w:ascii="Times New Roman" w:hAnsi="Times New Roman"/>
          <w:sz w:val="24"/>
          <w:szCs w:val="24"/>
        </w:rPr>
        <w:t>2.</w:t>
      </w:r>
      <w:r w:rsidRPr="008D4D17">
        <w:rPr>
          <w:rFonts w:ascii="Times New Roman" w:hAnsi="Times New Roman"/>
          <w:b/>
          <w:sz w:val="24"/>
          <w:szCs w:val="24"/>
        </w:rPr>
        <w:tab/>
      </w:r>
      <w:r w:rsidRPr="00AB495B">
        <w:rPr>
          <w:rFonts w:ascii="Times New Roman" w:hAnsi="Times New Roman"/>
          <w:b/>
          <w:bCs/>
          <w:color w:val="0066FF"/>
          <w:sz w:val="24"/>
          <w:szCs w:val="24"/>
        </w:rPr>
        <w:t>B.</w:t>
      </w:r>
      <w:r w:rsidRPr="008D4D17">
        <w:rPr>
          <w:rFonts w:ascii="Times New Roman" w:hAnsi="Times New Roman"/>
          <w:b/>
          <w:sz w:val="24"/>
          <w:szCs w:val="24"/>
        </w:rPr>
        <w:t xml:space="preserve"> </w:t>
      </w:r>
      <w:r w:rsidRPr="008D4D17">
        <w:rPr>
          <w:rFonts w:ascii="Times New Roman" w:hAnsi="Times New Roman"/>
          <w:sz w:val="24"/>
          <w:szCs w:val="24"/>
        </w:rPr>
        <w:t>4.</w:t>
      </w:r>
      <w:r w:rsidRPr="008D4D17">
        <w:rPr>
          <w:rFonts w:ascii="Times New Roman" w:hAnsi="Times New Roman"/>
          <w:b/>
          <w:sz w:val="24"/>
          <w:szCs w:val="24"/>
        </w:rPr>
        <w:tab/>
      </w:r>
      <w:r w:rsidRPr="00AB495B">
        <w:rPr>
          <w:rFonts w:ascii="Times New Roman" w:hAnsi="Times New Roman"/>
          <w:b/>
          <w:bCs/>
          <w:color w:val="0066FF"/>
          <w:sz w:val="24"/>
          <w:szCs w:val="24"/>
        </w:rPr>
        <w:t>C.</w:t>
      </w:r>
      <w:r w:rsidRPr="008D4D17">
        <w:rPr>
          <w:rFonts w:ascii="Times New Roman" w:hAnsi="Times New Roman"/>
          <w:b/>
          <w:sz w:val="24"/>
          <w:szCs w:val="24"/>
        </w:rPr>
        <w:t xml:space="preserve"> </w:t>
      </w:r>
      <w:r w:rsidRPr="008D4D17">
        <w:rPr>
          <w:rFonts w:ascii="Times New Roman" w:hAnsi="Times New Roman"/>
          <w:sz w:val="24"/>
          <w:szCs w:val="24"/>
        </w:rPr>
        <w:t>3.</w:t>
      </w:r>
      <w:r w:rsidRPr="008D4D17">
        <w:rPr>
          <w:rFonts w:ascii="Times New Roman" w:hAnsi="Times New Roman"/>
          <w:b/>
          <w:sz w:val="24"/>
          <w:szCs w:val="24"/>
        </w:rPr>
        <w:tab/>
      </w:r>
      <w:r w:rsidRPr="00AB495B">
        <w:rPr>
          <w:rFonts w:ascii="Times New Roman" w:hAnsi="Times New Roman"/>
          <w:b/>
          <w:bCs/>
          <w:color w:val="0066FF"/>
          <w:sz w:val="24"/>
          <w:szCs w:val="24"/>
        </w:rPr>
        <w:t>D.</w:t>
      </w:r>
      <w:r w:rsidRPr="008D4D17">
        <w:rPr>
          <w:rFonts w:ascii="Times New Roman" w:hAnsi="Times New Roman"/>
          <w:b/>
          <w:sz w:val="24"/>
          <w:szCs w:val="24"/>
        </w:rPr>
        <w:t xml:space="preserve"> </w:t>
      </w:r>
      <w:r w:rsidRPr="008D4D17">
        <w:rPr>
          <w:rFonts w:ascii="Times New Roman" w:hAnsi="Times New Roman"/>
          <w:sz w:val="24"/>
          <w:szCs w:val="24"/>
        </w:rPr>
        <w:t>1.</w:t>
      </w:r>
    </w:p>
    <w:p w:rsidR="00B24FF4" w:rsidRPr="008D4D17" w:rsidRDefault="00B24FF4" w:rsidP="00A240C3">
      <w:pPr>
        <w:widowControl w:val="0"/>
        <w:contextualSpacing/>
        <w:rPr>
          <w:rFonts w:ascii="Times New Roman" w:hAnsi="Times New Roman"/>
          <w:sz w:val="24"/>
          <w:szCs w:val="24"/>
        </w:rPr>
      </w:pPr>
    </w:p>
    <w:p w:rsidR="00B24FF4" w:rsidRPr="008D4D17" w:rsidRDefault="00B24FF4" w:rsidP="00A240C3">
      <w:pPr>
        <w:widowControl w:val="0"/>
        <w:contextualSpacing/>
        <w:rPr>
          <w:rFonts w:ascii="Times New Roman" w:hAnsi="Times New Roman"/>
          <w:sz w:val="24"/>
          <w:szCs w:val="24"/>
        </w:rPr>
      </w:pPr>
    </w:p>
    <w:p w:rsidR="00B24FF4" w:rsidRPr="0010690C" w:rsidRDefault="00B24FF4" w:rsidP="00A240C3">
      <w:pPr>
        <w:widowControl w:val="0"/>
        <w:contextualSpacing/>
        <w:jc w:val="center"/>
        <w:rPr>
          <w:rFonts w:ascii="Times New Roman" w:hAnsi="Times New Roman"/>
          <w:b/>
          <w:color w:val="FF0000"/>
          <w:sz w:val="24"/>
          <w:szCs w:val="24"/>
        </w:rPr>
      </w:pPr>
      <w:r w:rsidRPr="0010690C">
        <w:rPr>
          <w:rFonts w:ascii="Times New Roman" w:hAnsi="Times New Roman"/>
          <w:b/>
          <w:color w:val="FF0000"/>
          <w:sz w:val="24"/>
          <w:szCs w:val="24"/>
        </w:rPr>
        <w:lastRenderedPageBreak/>
        <w:t>ĐÁP ÁN</w:t>
      </w:r>
    </w:p>
    <w:tbl>
      <w:tblPr>
        <w:tblStyle w:val="TableGrid"/>
        <w:tblW w:w="9627" w:type="dxa"/>
        <w:jc w:val="center"/>
        <w:tblLayout w:type="fixed"/>
        <w:tblLook w:val="04A0" w:firstRow="1" w:lastRow="0" w:firstColumn="1" w:lastColumn="0" w:noHBand="0" w:noVBand="1"/>
      </w:tblPr>
      <w:tblGrid>
        <w:gridCol w:w="962"/>
        <w:gridCol w:w="962"/>
        <w:gridCol w:w="962"/>
        <w:gridCol w:w="963"/>
        <w:gridCol w:w="963"/>
        <w:gridCol w:w="963"/>
        <w:gridCol w:w="963"/>
        <w:gridCol w:w="963"/>
        <w:gridCol w:w="963"/>
        <w:gridCol w:w="963"/>
      </w:tblGrid>
      <w:tr w:rsidR="0010690C" w:rsidRPr="0010690C" w:rsidTr="00164D81">
        <w:trPr>
          <w:trHeight w:val="295"/>
          <w:jc w:val="center"/>
        </w:trPr>
        <w:tc>
          <w:tcPr>
            <w:tcW w:w="962" w:type="dxa"/>
          </w:tcPr>
          <w:p w:rsidR="00B24FF4" w:rsidRPr="0010690C" w:rsidRDefault="00B24FF4" w:rsidP="00A240C3">
            <w:pPr>
              <w:contextualSpacing/>
              <w:jc w:val="center"/>
              <w:rPr>
                <w:b/>
                <w:color w:val="0070C0"/>
              </w:rPr>
            </w:pPr>
            <w:r w:rsidRPr="0010690C">
              <w:rPr>
                <w:b/>
                <w:color w:val="0070C0"/>
              </w:rPr>
              <w:t>41.A</w:t>
            </w:r>
          </w:p>
        </w:tc>
        <w:tc>
          <w:tcPr>
            <w:tcW w:w="962" w:type="dxa"/>
          </w:tcPr>
          <w:p w:rsidR="00B24FF4" w:rsidRPr="0010690C" w:rsidRDefault="00B24FF4" w:rsidP="00A240C3">
            <w:pPr>
              <w:contextualSpacing/>
              <w:jc w:val="center"/>
              <w:rPr>
                <w:b/>
                <w:color w:val="0070C0"/>
              </w:rPr>
            </w:pPr>
            <w:r w:rsidRPr="0010690C">
              <w:rPr>
                <w:b/>
                <w:color w:val="0070C0"/>
              </w:rPr>
              <w:t>42.C</w:t>
            </w:r>
          </w:p>
        </w:tc>
        <w:tc>
          <w:tcPr>
            <w:tcW w:w="962" w:type="dxa"/>
          </w:tcPr>
          <w:p w:rsidR="00B24FF4" w:rsidRPr="0010690C" w:rsidRDefault="00B24FF4" w:rsidP="00A240C3">
            <w:pPr>
              <w:contextualSpacing/>
              <w:jc w:val="center"/>
              <w:rPr>
                <w:b/>
                <w:color w:val="0070C0"/>
              </w:rPr>
            </w:pPr>
            <w:r w:rsidRPr="0010690C">
              <w:rPr>
                <w:b/>
                <w:color w:val="0070C0"/>
              </w:rPr>
              <w:t>43.C</w:t>
            </w:r>
          </w:p>
        </w:tc>
        <w:tc>
          <w:tcPr>
            <w:tcW w:w="963" w:type="dxa"/>
          </w:tcPr>
          <w:p w:rsidR="00B24FF4" w:rsidRPr="0010690C" w:rsidRDefault="00B24FF4" w:rsidP="00A240C3">
            <w:pPr>
              <w:contextualSpacing/>
              <w:jc w:val="center"/>
              <w:rPr>
                <w:b/>
                <w:color w:val="0070C0"/>
              </w:rPr>
            </w:pPr>
            <w:r w:rsidRPr="0010690C">
              <w:rPr>
                <w:b/>
                <w:color w:val="0070C0"/>
              </w:rPr>
              <w:t>44.A</w:t>
            </w:r>
          </w:p>
        </w:tc>
        <w:tc>
          <w:tcPr>
            <w:tcW w:w="963" w:type="dxa"/>
          </w:tcPr>
          <w:p w:rsidR="00B24FF4" w:rsidRPr="0010690C" w:rsidRDefault="00B24FF4" w:rsidP="00A240C3">
            <w:pPr>
              <w:contextualSpacing/>
              <w:jc w:val="center"/>
              <w:rPr>
                <w:b/>
                <w:color w:val="0070C0"/>
              </w:rPr>
            </w:pPr>
            <w:r w:rsidRPr="0010690C">
              <w:rPr>
                <w:b/>
                <w:color w:val="0070C0"/>
              </w:rPr>
              <w:t>45.B</w:t>
            </w:r>
          </w:p>
        </w:tc>
        <w:tc>
          <w:tcPr>
            <w:tcW w:w="963" w:type="dxa"/>
          </w:tcPr>
          <w:p w:rsidR="00B24FF4" w:rsidRPr="0010690C" w:rsidRDefault="00B24FF4" w:rsidP="00A240C3">
            <w:pPr>
              <w:contextualSpacing/>
              <w:jc w:val="center"/>
              <w:rPr>
                <w:b/>
                <w:color w:val="0070C0"/>
              </w:rPr>
            </w:pPr>
            <w:r w:rsidRPr="0010690C">
              <w:rPr>
                <w:b/>
                <w:color w:val="0070C0"/>
              </w:rPr>
              <w:t>46.A</w:t>
            </w:r>
          </w:p>
        </w:tc>
        <w:tc>
          <w:tcPr>
            <w:tcW w:w="963" w:type="dxa"/>
          </w:tcPr>
          <w:p w:rsidR="00B24FF4" w:rsidRPr="0010690C" w:rsidRDefault="00B24FF4" w:rsidP="00A240C3">
            <w:pPr>
              <w:contextualSpacing/>
              <w:jc w:val="center"/>
              <w:rPr>
                <w:b/>
                <w:color w:val="0070C0"/>
              </w:rPr>
            </w:pPr>
            <w:r w:rsidRPr="0010690C">
              <w:rPr>
                <w:b/>
                <w:color w:val="0070C0"/>
              </w:rPr>
              <w:t>47.B</w:t>
            </w:r>
          </w:p>
        </w:tc>
        <w:tc>
          <w:tcPr>
            <w:tcW w:w="963" w:type="dxa"/>
          </w:tcPr>
          <w:p w:rsidR="00B24FF4" w:rsidRPr="0010690C" w:rsidRDefault="00B24FF4" w:rsidP="00A240C3">
            <w:pPr>
              <w:contextualSpacing/>
              <w:jc w:val="center"/>
              <w:rPr>
                <w:b/>
                <w:color w:val="0070C0"/>
              </w:rPr>
            </w:pPr>
            <w:r w:rsidRPr="0010690C">
              <w:rPr>
                <w:b/>
                <w:color w:val="0070C0"/>
              </w:rPr>
              <w:t>48.A</w:t>
            </w:r>
          </w:p>
        </w:tc>
        <w:tc>
          <w:tcPr>
            <w:tcW w:w="963" w:type="dxa"/>
          </w:tcPr>
          <w:p w:rsidR="00B24FF4" w:rsidRPr="0010690C" w:rsidRDefault="00B24FF4" w:rsidP="00A240C3">
            <w:pPr>
              <w:contextualSpacing/>
              <w:jc w:val="center"/>
              <w:rPr>
                <w:b/>
                <w:color w:val="0070C0"/>
              </w:rPr>
            </w:pPr>
            <w:r w:rsidRPr="0010690C">
              <w:rPr>
                <w:b/>
                <w:color w:val="0070C0"/>
              </w:rPr>
              <w:t>49.B</w:t>
            </w:r>
          </w:p>
        </w:tc>
        <w:tc>
          <w:tcPr>
            <w:tcW w:w="963" w:type="dxa"/>
          </w:tcPr>
          <w:p w:rsidR="00B24FF4" w:rsidRPr="0010690C" w:rsidRDefault="00B24FF4" w:rsidP="00A240C3">
            <w:pPr>
              <w:contextualSpacing/>
              <w:jc w:val="center"/>
              <w:rPr>
                <w:b/>
                <w:color w:val="0070C0"/>
              </w:rPr>
            </w:pPr>
            <w:r w:rsidRPr="0010690C">
              <w:rPr>
                <w:b/>
                <w:color w:val="0070C0"/>
              </w:rPr>
              <w:t>50.A</w:t>
            </w:r>
          </w:p>
        </w:tc>
      </w:tr>
      <w:tr w:rsidR="0010690C" w:rsidRPr="0010690C" w:rsidTr="00164D81">
        <w:trPr>
          <w:trHeight w:val="295"/>
          <w:jc w:val="center"/>
        </w:trPr>
        <w:tc>
          <w:tcPr>
            <w:tcW w:w="962" w:type="dxa"/>
          </w:tcPr>
          <w:p w:rsidR="00B24FF4" w:rsidRPr="0010690C" w:rsidRDefault="00B24FF4" w:rsidP="00A240C3">
            <w:pPr>
              <w:contextualSpacing/>
              <w:jc w:val="center"/>
              <w:rPr>
                <w:b/>
                <w:color w:val="0070C0"/>
              </w:rPr>
            </w:pPr>
            <w:r w:rsidRPr="0010690C">
              <w:rPr>
                <w:b/>
                <w:color w:val="0070C0"/>
              </w:rPr>
              <w:t>51.D</w:t>
            </w:r>
          </w:p>
        </w:tc>
        <w:tc>
          <w:tcPr>
            <w:tcW w:w="962" w:type="dxa"/>
          </w:tcPr>
          <w:p w:rsidR="00B24FF4" w:rsidRPr="0010690C" w:rsidRDefault="00B24FF4" w:rsidP="00A240C3">
            <w:pPr>
              <w:contextualSpacing/>
              <w:jc w:val="center"/>
              <w:rPr>
                <w:b/>
                <w:color w:val="0070C0"/>
              </w:rPr>
            </w:pPr>
            <w:r w:rsidRPr="0010690C">
              <w:rPr>
                <w:b/>
                <w:color w:val="0070C0"/>
              </w:rPr>
              <w:t>52.C</w:t>
            </w:r>
          </w:p>
        </w:tc>
        <w:tc>
          <w:tcPr>
            <w:tcW w:w="962" w:type="dxa"/>
          </w:tcPr>
          <w:p w:rsidR="00B24FF4" w:rsidRPr="0010690C" w:rsidRDefault="00B24FF4" w:rsidP="00A240C3">
            <w:pPr>
              <w:contextualSpacing/>
              <w:jc w:val="center"/>
              <w:rPr>
                <w:b/>
                <w:color w:val="0070C0"/>
              </w:rPr>
            </w:pPr>
            <w:r w:rsidRPr="0010690C">
              <w:rPr>
                <w:b/>
                <w:color w:val="0070C0"/>
              </w:rPr>
              <w:t>53.C</w:t>
            </w:r>
          </w:p>
        </w:tc>
        <w:tc>
          <w:tcPr>
            <w:tcW w:w="963" w:type="dxa"/>
          </w:tcPr>
          <w:p w:rsidR="00B24FF4" w:rsidRPr="0010690C" w:rsidRDefault="00B24FF4" w:rsidP="00A240C3">
            <w:pPr>
              <w:contextualSpacing/>
              <w:jc w:val="center"/>
              <w:rPr>
                <w:b/>
                <w:color w:val="0070C0"/>
              </w:rPr>
            </w:pPr>
            <w:r w:rsidRPr="0010690C">
              <w:rPr>
                <w:b/>
                <w:color w:val="0070C0"/>
              </w:rPr>
              <w:t>54.B</w:t>
            </w:r>
          </w:p>
        </w:tc>
        <w:tc>
          <w:tcPr>
            <w:tcW w:w="963" w:type="dxa"/>
          </w:tcPr>
          <w:p w:rsidR="00B24FF4" w:rsidRPr="0010690C" w:rsidRDefault="00B24FF4" w:rsidP="00A240C3">
            <w:pPr>
              <w:contextualSpacing/>
              <w:jc w:val="center"/>
              <w:rPr>
                <w:b/>
                <w:color w:val="0070C0"/>
              </w:rPr>
            </w:pPr>
            <w:r w:rsidRPr="0010690C">
              <w:rPr>
                <w:b/>
                <w:color w:val="0070C0"/>
              </w:rPr>
              <w:t>55.A</w:t>
            </w:r>
          </w:p>
        </w:tc>
        <w:tc>
          <w:tcPr>
            <w:tcW w:w="963" w:type="dxa"/>
          </w:tcPr>
          <w:p w:rsidR="00B24FF4" w:rsidRPr="0010690C" w:rsidRDefault="00B24FF4" w:rsidP="00A240C3">
            <w:pPr>
              <w:contextualSpacing/>
              <w:jc w:val="center"/>
              <w:rPr>
                <w:b/>
                <w:color w:val="0070C0"/>
              </w:rPr>
            </w:pPr>
            <w:r w:rsidRPr="0010690C">
              <w:rPr>
                <w:b/>
                <w:color w:val="0070C0"/>
              </w:rPr>
              <w:t>56.B</w:t>
            </w:r>
          </w:p>
        </w:tc>
        <w:tc>
          <w:tcPr>
            <w:tcW w:w="963" w:type="dxa"/>
          </w:tcPr>
          <w:p w:rsidR="00B24FF4" w:rsidRPr="0010690C" w:rsidRDefault="00B24FF4" w:rsidP="00A240C3">
            <w:pPr>
              <w:contextualSpacing/>
              <w:jc w:val="center"/>
              <w:rPr>
                <w:b/>
                <w:color w:val="0070C0"/>
              </w:rPr>
            </w:pPr>
            <w:r w:rsidRPr="0010690C">
              <w:rPr>
                <w:b/>
                <w:color w:val="0070C0"/>
              </w:rPr>
              <w:t>57.B</w:t>
            </w:r>
          </w:p>
        </w:tc>
        <w:tc>
          <w:tcPr>
            <w:tcW w:w="963" w:type="dxa"/>
          </w:tcPr>
          <w:p w:rsidR="00B24FF4" w:rsidRPr="0010690C" w:rsidRDefault="00B24FF4" w:rsidP="00A240C3">
            <w:pPr>
              <w:contextualSpacing/>
              <w:jc w:val="center"/>
              <w:rPr>
                <w:b/>
                <w:color w:val="0070C0"/>
              </w:rPr>
            </w:pPr>
            <w:r w:rsidRPr="0010690C">
              <w:rPr>
                <w:b/>
                <w:color w:val="0070C0"/>
              </w:rPr>
              <w:t>58.C</w:t>
            </w:r>
          </w:p>
        </w:tc>
        <w:tc>
          <w:tcPr>
            <w:tcW w:w="963" w:type="dxa"/>
          </w:tcPr>
          <w:p w:rsidR="00B24FF4" w:rsidRPr="0010690C" w:rsidRDefault="00B24FF4" w:rsidP="00A240C3">
            <w:pPr>
              <w:contextualSpacing/>
              <w:jc w:val="center"/>
              <w:rPr>
                <w:b/>
                <w:color w:val="0070C0"/>
              </w:rPr>
            </w:pPr>
            <w:r w:rsidRPr="0010690C">
              <w:rPr>
                <w:b/>
                <w:color w:val="0070C0"/>
              </w:rPr>
              <w:t>59.C</w:t>
            </w:r>
          </w:p>
        </w:tc>
        <w:tc>
          <w:tcPr>
            <w:tcW w:w="963" w:type="dxa"/>
          </w:tcPr>
          <w:p w:rsidR="00B24FF4" w:rsidRPr="0010690C" w:rsidRDefault="00B24FF4" w:rsidP="00A240C3">
            <w:pPr>
              <w:contextualSpacing/>
              <w:jc w:val="center"/>
              <w:rPr>
                <w:b/>
                <w:color w:val="0070C0"/>
              </w:rPr>
            </w:pPr>
            <w:r w:rsidRPr="0010690C">
              <w:rPr>
                <w:b/>
                <w:color w:val="0070C0"/>
              </w:rPr>
              <w:t>60.D</w:t>
            </w:r>
          </w:p>
        </w:tc>
      </w:tr>
      <w:tr w:rsidR="0010690C" w:rsidRPr="0010690C" w:rsidTr="00164D81">
        <w:trPr>
          <w:trHeight w:val="281"/>
          <w:jc w:val="center"/>
        </w:trPr>
        <w:tc>
          <w:tcPr>
            <w:tcW w:w="962" w:type="dxa"/>
          </w:tcPr>
          <w:p w:rsidR="00B24FF4" w:rsidRPr="0010690C" w:rsidRDefault="00B24FF4" w:rsidP="00A240C3">
            <w:pPr>
              <w:contextualSpacing/>
              <w:jc w:val="center"/>
              <w:rPr>
                <w:b/>
                <w:color w:val="0070C0"/>
              </w:rPr>
            </w:pPr>
            <w:r w:rsidRPr="0010690C">
              <w:rPr>
                <w:b/>
                <w:color w:val="0070C0"/>
              </w:rPr>
              <w:t>61.B</w:t>
            </w:r>
          </w:p>
        </w:tc>
        <w:tc>
          <w:tcPr>
            <w:tcW w:w="962" w:type="dxa"/>
          </w:tcPr>
          <w:p w:rsidR="00B24FF4" w:rsidRPr="0010690C" w:rsidRDefault="00B24FF4" w:rsidP="00A240C3">
            <w:pPr>
              <w:contextualSpacing/>
              <w:jc w:val="center"/>
              <w:rPr>
                <w:b/>
                <w:color w:val="0070C0"/>
              </w:rPr>
            </w:pPr>
            <w:r w:rsidRPr="0010690C">
              <w:rPr>
                <w:b/>
                <w:color w:val="0070C0"/>
              </w:rPr>
              <w:t>62.B</w:t>
            </w:r>
          </w:p>
        </w:tc>
        <w:tc>
          <w:tcPr>
            <w:tcW w:w="962" w:type="dxa"/>
          </w:tcPr>
          <w:p w:rsidR="00B24FF4" w:rsidRPr="0010690C" w:rsidRDefault="00B24FF4" w:rsidP="00A240C3">
            <w:pPr>
              <w:contextualSpacing/>
              <w:jc w:val="center"/>
              <w:rPr>
                <w:b/>
                <w:color w:val="0070C0"/>
              </w:rPr>
            </w:pPr>
            <w:r w:rsidRPr="0010690C">
              <w:rPr>
                <w:b/>
                <w:color w:val="0070C0"/>
              </w:rPr>
              <w:t>63.A</w:t>
            </w:r>
          </w:p>
        </w:tc>
        <w:tc>
          <w:tcPr>
            <w:tcW w:w="963" w:type="dxa"/>
          </w:tcPr>
          <w:p w:rsidR="00B24FF4" w:rsidRPr="0010690C" w:rsidRDefault="00B24FF4" w:rsidP="00A240C3">
            <w:pPr>
              <w:contextualSpacing/>
              <w:jc w:val="center"/>
              <w:rPr>
                <w:b/>
                <w:color w:val="0070C0"/>
              </w:rPr>
            </w:pPr>
            <w:r w:rsidRPr="0010690C">
              <w:rPr>
                <w:b/>
                <w:color w:val="0070C0"/>
              </w:rPr>
              <w:t>64.C</w:t>
            </w:r>
          </w:p>
        </w:tc>
        <w:tc>
          <w:tcPr>
            <w:tcW w:w="963" w:type="dxa"/>
          </w:tcPr>
          <w:p w:rsidR="00B24FF4" w:rsidRPr="0010690C" w:rsidRDefault="00B24FF4" w:rsidP="00A240C3">
            <w:pPr>
              <w:contextualSpacing/>
              <w:jc w:val="center"/>
              <w:rPr>
                <w:b/>
                <w:color w:val="0070C0"/>
              </w:rPr>
            </w:pPr>
            <w:r w:rsidRPr="0010690C">
              <w:rPr>
                <w:b/>
                <w:color w:val="0070C0"/>
              </w:rPr>
              <w:t>65.A</w:t>
            </w:r>
          </w:p>
        </w:tc>
        <w:tc>
          <w:tcPr>
            <w:tcW w:w="963" w:type="dxa"/>
          </w:tcPr>
          <w:p w:rsidR="00B24FF4" w:rsidRPr="0010690C" w:rsidRDefault="00B24FF4" w:rsidP="00A240C3">
            <w:pPr>
              <w:contextualSpacing/>
              <w:jc w:val="center"/>
              <w:rPr>
                <w:b/>
                <w:color w:val="0070C0"/>
              </w:rPr>
            </w:pPr>
            <w:r w:rsidRPr="0010690C">
              <w:rPr>
                <w:b/>
                <w:color w:val="0070C0"/>
              </w:rPr>
              <w:t>66.D</w:t>
            </w:r>
          </w:p>
        </w:tc>
        <w:tc>
          <w:tcPr>
            <w:tcW w:w="963" w:type="dxa"/>
          </w:tcPr>
          <w:p w:rsidR="00B24FF4" w:rsidRPr="0010690C" w:rsidRDefault="00B24FF4" w:rsidP="00A240C3">
            <w:pPr>
              <w:contextualSpacing/>
              <w:jc w:val="center"/>
              <w:rPr>
                <w:b/>
                <w:color w:val="0070C0"/>
              </w:rPr>
            </w:pPr>
            <w:r w:rsidRPr="0010690C">
              <w:rPr>
                <w:b/>
                <w:color w:val="0070C0"/>
              </w:rPr>
              <w:t>67.B</w:t>
            </w:r>
          </w:p>
        </w:tc>
        <w:tc>
          <w:tcPr>
            <w:tcW w:w="963" w:type="dxa"/>
          </w:tcPr>
          <w:p w:rsidR="00B24FF4" w:rsidRPr="0010690C" w:rsidRDefault="00B24FF4" w:rsidP="00A240C3">
            <w:pPr>
              <w:contextualSpacing/>
              <w:jc w:val="center"/>
              <w:rPr>
                <w:b/>
                <w:color w:val="0070C0"/>
              </w:rPr>
            </w:pPr>
            <w:r w:rsidRPr="0010690C">
              <w:rPr>
                <w:b/>
                <w:color w:val="0070C0"/>
              </w:rPr>
              <w:t>68.D</w:t>
            </w:r>
          </w:p>
        </w:tc>
        <w:tc>
          <w:tcPr>
            <w:tcW w:w="963" w:type="dxa"/>
          </w:tcPr>
          <w:p w:rsidR="00B24FF4" w:rsidRPr="0010690C" w:rsidRDefault="00B24FF4" w:rsidP="00A240C3">
            <w:pPr>
              <w:contextualSpacing/>
              <w:jc w:val="center"/>
              <w:rPr>
                <w:b/>
                <w:color w:val="0070C0"/>
              </w:rPr>
            </w:pPr>
            <w:r w:rsidRPr="0010690C">
              <w:rPr>
                <w:b/>
                <w:color w:val="0070C0"/>
              </w:rPr>
              <w:t>69.C</w:t>
            </w:r>
          </w:p>
        </w:tc>
        <w:tc>
          <w:tcPr>
            <w:tcW w:w="963" w:type="dxa"/>
          </w:tcPr>
          <w:p w:rsidR="00B24FF4" w:rsidRPr="0010690C" w:rsidRDefault="00B24FF4" w:rsidP="00A240C3">
            <w:pPr>
              <w:contextualSpacing/>
              <w:jc w:val="center"/>
              <w:rPr>
                <w:b/>
                <w:color w:val="0070C0"/>
              </w:rPr>
            </w:pPr>
            <w:r w:rsidRPr="0010690C">
              <w:rPr>
                <w:b/>
                <w:color w:val="0070C0"/>
              </w:rPr>
              <w:t>70.D</w:t>
            </w:r>
          </w:p>
        </w:tc>
      </w:tr>
      <w:tr w:rsidR="0010690C" w:rsidRPr="0010690C" w:rsidTr="00164D81">
        <w:trPr>
          <w:trHeight w:val="295"/>
          <w:jc w:val="center"/>
        </w:trPr>
        <w:tc>
          <w:tcPr>
            <w:tcW w:w="962" w:type="dxa"/>
          </w:tcPr>
          <w:p w:rsidR="00B24FF4" w:rsidRPr="0010690C" w:rsidRDefault="00B24FF4" w:rsidP="00A240C3">
            <w:pPr>
              <w:contextualSpacing/>
              <w:jc w:val="center"/>
              <w:rPr>
                <w:b/>
                <w:color w:val="0070C0"/>
              </w:rPr>
            </w:pPr>
            <w:r w:rsidRPr="0010690C">
              <w:rPr>
                <w:b/>
                <w:color w:val="0070C0"/>
              </w:rPr>
              <w:t>71.B</w:t>
            </w:r>
          </w:p>
        </w:tc>
        <w:tc>
          <w:tcPr>
            <w:tcW w:w="962" w:type="dxa"/>
          </w:tcPr>
          <w:p w:rsidR="00B24FF4" w:rsidRPr="0010690C" w:rsidRDefault="00B24FF4" w:rsidP="00A240C3">
            <w:pPr>
              <w:contextualSpacing/>
              <w:jc w:val="center"/>
              <w:rPr>
                <w:b/>
                <w:color w:val="0070C0"/>
              </w:rPr>
            </w:pPr>
            <w:r w:rsidRPr="0010690C">
              <w:rPr>
                <w:b/>
                <w:color w:val="0070C0"/>
              </w:rPr>
              <w:t>72.C</w:t>
            </w:r>
          </w:p>
        </w:tc>
        <w:tc>
          <w:tcPr>
            <w:tcW w:w="962" w:type="dxa"/>
          </w:tcPr>
          <w:p w:rsidR="00B24FF4" w:rsidRPr="0010690C" w:rsidRDefault="00B24FF4" w:rsidP="00A240C3">
            <w:pPr>
              <w:contextualSpacing/>
              <w:jc w:val="center"/>
              <w:rPr>
                <w:b/>
                <w:color w:val="0070C0"/>
              </w:rPr>
            </w:pPr>
            <w:r w:rsidRPr="0010690C">
              <w:rPr>
                <w:b/>
                <w:color w:val="0070C0"/>
              </w:rPr>
              <w:t>73.A</w:t>
            </w:r>
          </w:p>
        </w:tc>
        <w:tc>
          <w:tcPr>
            <w:tcW w:w="963" w:type="dxa"/>
          </w:tcPr>
          <w:p w:rsidR="00B24FF4" w:rsidRPr="0010690C" w:rsidRDefault="00B24FF4" w:rsidP="00A240C3">
            <w:pPr>
              <w:contextualSpacing/>
              <w:jc w:val="center"/>
              <w:rPr>
                <w:b/>
                <w:color w:val="0070C0"/>
              </w:rPr>
            </w:pPr>
            <w:r w:rsidRPr="0010690C">
              <w:rPr>
                <w:b/>
                <w:color w:val="0070C0"/>
              </w:rPr>
              <w:t>74.D</w:t>
            </w:r>
          </w:p>
        </w:tc>
        <w:tc>
          <w:tcPr>
            <w:tcW w:w="963" w:type="dxa"/>
          </w:tcPr>
          <w:p w:rsidR="00B24FF4" w:rsidRPr="0010690C" w:rsidRDefault="00B24FF4" w:rsidP="00A240C3">
            <w:pPr>
              <w:contextualSpacing/>
              <w:jc w:val="center"/>
              <w:rPr>
                <w:b/>
                <w:color w:val="0070C0"/>
              </w:rPr>
            </w:pPr>
            <w:r w:rsidRPr="0010690C">
              <w:rPr>
                <w:b/>
                <w:color w:val="0070C0"/>
              </w:rPr>
              <w:t>75.A</w:t>
            </w:r>
          </w:p>
        </w:tc>
        <w:tc>
          <w:tcPr>
            <w:tcW w:w="963" w:type="dxa"/>
          </w:tcPr>
          <w:p w:rsidR="00B24FF4" w:rsidRPr="0010690C" w:rsidRDefault="00B24FF4" w:rsidP="00A240C3">
            <w:pPr>
              <w:contextualSpacing/>
              <w:jc w:val="center"/>
              <w:rPr>
                <w:b/>
                <w:color w:val="0070C0"/>
              </w:rPr>
            </w:pPr>
            <w:r w:rsidRPr="0010690C">
              <w:rPr>
                <w:b/>
                <w:color w:val="0070C0"/>
              </w:rPr>
              <w:t>76.C</w:t>
            </w:r>
          </w:p>
        </w:tc>
        <w:tc>
          <w:tcPr>
            <w:tcW w:w="963" w:type="dxa"/>
          </w:tcPr>
          <w:p w:rsidR="00B24FF4" w:rsidRPr="0010690C" w:rsidRDefault="00B24FF4" w:rsidP="00A240C3">
            <w:pPr>
              <w:contextualSpacing/>
              <w:jc w:val="center"/>
              <w:rPr>
                <w:b/>
                <w:color w:val="0070C0"/>
              </w:rPr>
            </w:pPr>
            <w:r w:rsidRPr="0010690C">
              <w:rPr>
                <w:b/>
                <w:color w:val="0070C0"/>
              </w:rPr>
              <w:t>77.B</w:t>
            </w:r>
          </w:p>
        </w:tc>
        <w:tc>
          <w:tcPr>
            <w:tcW w:w="963" w:type="dxa"/>
          </w:tcPr>
          <w:p w:rsidR="00B24FF4" w:rsidRPr="0010690C" w:rsidRDefault="00B24FF4" w:rsidP="00A240C3">
            <w:pPr>
              <w:contextualSpacing/>
              <w:jc w:val="center"/>
              <w:rPr>
                <w:b/>
                <w:color w:val="0070C0"/>
              </w:rPr>
            </w:pPr>
            <w:r w:rsidRPr="0010690C">
              <w:rPr>
                <w:b/>
                <w:color w:val="0070C0"/>
              </w:rPr>
              <w:t>78.A</w:t>
            </w:r>
          </w:p>
        </w:tc>
        <w:tc>
          <w:tcPr>
            <w:tcW w:w="963" w:type="dxa"/>
          </w:tcPr>
          <w:p w:rsidR="00B24FF4" w:rsidRPr="0010690C" w:rsidRDefault="00B24FF4" w:rsidP="00A240C3">
            <w:pPr>
              <w:contextualSpacing/>
              <w:jc w:val="center"/>
              <w:rPr>
                <w:b/>
                <w:color w:val="0070C0"/>
              </w:rPr>
            </w:pPr>
            <w:r w:rsidRPr="0010690C">
              <w:rPr>
                <w:b/>
                <w:color w:val="0070C0"/>
              </w:rPr>
              <w:t>79.A</w:t>
            </w:r>
          </w:p>
        </w:tc>
        <w:tc>
          <w:tcPr>
            <w:tcW w:w="963" w:type="dxa"/>
          </w:tcPr>
          <w:p w:rsidR="00B24FF4" w:rsidRPr="0010690C" w:rsidRDefault="00B24FF4" w:rsidP="00A240C3">
            <w:pPr>
              <w:contextualSpacing/>
              <w:jc w:val="center"/>
              <w:rPr>
                <w:b/>
                <w:color w:val="0070C0"/>
              </w:rPr>
            </w:pPr>
            <w:r w:rsidRPr="0010690C">
              <w:rPr>
                <w:b/>
                <w:color w:val="0070C0"/>
              </w:rPr>
              <w:t>80.C</w:t>
            </w:r>
          </w:p>
        </w:tc>
      </w:tr>
    </w:tbl>
    <w:p w:rsidR="00B24FF4" w:rsidRPr="008D4D17" w:rsidRDefault="00B24FF4" w:rsidP="00A240C3">
      <w:pPr>
        <w:widowControl w:val="0"/>
        <w:contextualSpacing/>
        <w:jc w:val="center"/>
        <w:rPr>
          <w:rFonts w:ascii="Times New Roman" w:hAnsi="Times New Roman"/>
          <w:b/>
          <w:sz w:val="24"/>
          <w:szCs w:val="24"/>
          <w:lang w:val="vi-VN"/>
        </w:rPr>
      </w:pPr>
    </w:p>
    <w:p w:rsidR="00B24FF4" w:rsidRPr="0010690C" w:rsidRDefault="00B24FF4" w:rsidP="00A240C3">
      <w:pPr>
        <w:widowControl w:val="0"/>
        <w:contextualSpacing/>
        <w:jc w:val="center"/>
        <w:rPr>
          <w:rFonts w:ascii="Times New Roman" w:hAnsi="Times New Roman"/>
          <w:b/>
          <w:color w:val="FF0000"/>
          <w:sz w:val="24"/>
          <w:szCs w:val="24"/>
          <w:lang w:val="vi-VN"/>
        </w:rPr>
      </w:pPr>
      <w:r w:rsidRPr="0010690C">
        <w:rPr>
          <w:rFonts w:ascii="Times New Roman" w:hAnsi="Times New Roman"/>
          <w:b/>
          <w:color w:val="FF0000"/>
          <w:sz w:val="24"/>
          <w:szCs w:val="24"/>
          <w:lang w:val="vi-VN"/>
        </w:rPr>
        <w:t>LỜI GIẢI CHI TIẾT VD – VDC</w:t>
      </w:r>
    </w:p>
    <w:p w:rsidR="0010690C" w:rsidRDefault="0010690C" w:rsidP="0010690C">
      <w:pPr>
        <w:tabs>
          <w:tab w:val="left" w:pos="2622"/>
          <w:tab w:val="left" w:pos="4961"/>
          <w:tab w:val="left" w:pos="7300"/>
        </w:tabs>
        <w:contextualSpacing/>
        <w:rPr>
          <w:rFonts w:ascii="Times New Roman" w:eastAsia="Calibri" w:hAnsi="Times New Roman"/>
          <w:b/>
          <w:sz w:val="24"/>
          <w:szCs w:val="24"/>
          <w:lang w:val="vi-VN"/>
        </w:rPr>
      </w:pPr>
      <w:r w:rsidRPr="00AB495B">
        <w:rPr>
          <w:rFonts w:ascii="Times New Roman" w:eastAsia="Calibri" w:hAnsi="Times New Roman"/>
          <w:b/>
          <w:color w:val="FF0000"/>
          <w:sz w:val="24"/>
          <w:szCs w:val="24"/>
        </w:rPr>
        <w:t>Câu 61:</w:t>
      </w:r>
      <w:r>
        <w:rPr>
          <w:rFonts w:ascii="Times New Roman" w:eastAsia="Calibri" w:hAnsi="Times New Roman"/>
          <w:b/>
          <w:sz w:val="24"/>
          <w:szCs w:val="24"/>
        </w:rPr>
        <w:t xml:space="preserve"> </w:t>
      </w:r>
      <w:r>
        <w:rPr>
          <w:rFonts w:ascii="Times New Roman" w:eastAsia="Calibri" w:hAnsi="Times New Roman"/>
          <w:b/>
          <w:sz w:val="24"/>
          <w:szCs w:val="24"/>
          <w:lang w:val="vi-VN"/>
        </w:rPr>
        <w:t>Đáp án B</w:t>
      </w:r>
    </w:p>
    <w:p w:rsidR="0010690C" w:rsidRDefault="0010690C" w:rsidP="0010690C">
      <w:pPr>
        <w:ind w:left="283"/>
        <w:contextualSpacing/>
        <w:rPr>
          <w:rFonts w:ascii="Times New Roman" w:eastAsia="Calibri" w:hAnsi="Times New Roman"/>
          <w:b/>
          <w:sz w:val="24"/>
          <w:szCs w:val="24"/>
        </w:rPr>
      </w:pPr>
      <w:r>
        <w:rPr>
          <w:rFonts w:ascii="Times New Roman" w:eastAsia="Calibri" w:hAnsi="Times New Roman"/>
          <w:b/>
          <w:position w:val="-52"/>
          <w:sz w:val="24"/>
          <w:szCs w:val="24"/>
        </w:rPr>
        <w:object w:dxaOrig="4785" w:dyaOrig="780">
          <v:shape id="_x0000_i1306" type="#_x0000_t75" style="width:239.25pt;height:39pt" o:ole="">
            <v:imagedata r:id="rId573" o:title=""/>
          </v:shape>
          <o:OLEObject Type="Embed" ProgID="Equation.DSMT4" ShapeID="_x0000_i1306" DrawAspect="Content" ObjectID="_1764755473" r:id="rId574"/>
        </w:object>
      </w:r>
      <w:r>
        <w:rPr>
          <w:rFonts w:ascii="Times New Roman" w:eastAsia="Calibri" w:hAnsi="Times New Roman"/>
          <w:b/>
          <w:sz w:val="24"/>
          <w:szCs w:val="24"/>
        </w:rPr>
        <w:br/>
      </w:r>
      <w:r>
        <w:rPr>
          <w:rFonts w:ascii="Times New Roman" w:eastAsia="Calibri" w:hAnsi="Times New Roman"/>
          <w:sz w:val="24"/>
          <w:szCs w:val="24"/>
        </w:rPr>
        <w:t>BTKL:</w:t>
      </w:r>
      <w:r>
        <w:rPr>
          <w:rFonts w:ascii="Times New Roman" w:eastAsia="Calibri" w:hAnsi="Times New Roman"/>
          <w:b/>
          <w:position w:val="-24"/>
          <w:sz w:val="24"/>
          <w:szCs w:val="24"/>
        </w:rPr>
        <w:object w:dxaOrig="2820" w:dyaOrig="615">
          <v:shape id="_x0000_i1307" type="#_x0000_t75" style="width:141pt;height:30.75pt" o:ole="">
            <v:imagedata r:id="rId575" o:title=""/>
          </v:shape>
          <o:OLEObject Type="Embed" ProgID="Equation.DSMT4" ShapeID="_x0000_i1307" DrawAspect="Content" ObjectID="_1764755474" r:id="rId576"/>
        </w:object>
      </w:r>
      <w:r>
        <w:rPr>
          <w:rFonts w:ascii="Times New Roman" w:eastAsia="Calibri" w:hAnsi="Times New Roman"/>
          <w:b/>
          <w:sz w:val="24"/>
          <w:szCs w:val="24"/>
        </w:rPr>
        <w:br/>
      </w:r>
      <w:r>
        <w:rPr>
          <w:rFonts w:ascii="Times New Roman" w:eastAsia="Calibri" w:hAnsi="Times New Roman"/>
          <w:b/>
          <w:position w:val="-28"/>
          <w:sz w:val="24"/>
          <w:szCs w:val="24"/>
        </w:rPr>
        <w:object w:dxaOrig="6195" w:dyaOrig="660">
          <v:shape id="_x0000_i1308" type="#_x0000_t75" style="width:309.75pt;height:33pt" o:ole="">
            <v:imagedata r:id="rId577" o:title=""/>
          </v:shape>
          <o:OLEObject Type="Embed" ProgID="Equation.DSMT4" ShapeID="_x0000_i1308" DrawAspect="Content" ObjectID="_1764755475" r:id="rId578"/>
        </w:object>
      </w:r>
    </w:p>
    <w:p w:rsidR="0010690C" w:rsidRDefault="0010690C" w:rsidP="0010690C">
      <w:pPr>
        <w:contextualSpacing/>
        <w:rPr>
          <w:rFonts w:ascii="Times New Roman" w:eastAsia="Calibri" w:hAnsi="Times New Roman"/>
          <w:b/>
          <w:sz w:val="24"/>
          <w:szCs w:val="24"/>
          <w:lang w:val="vi-VN"/>
        </w:rPr>
      </w:pPr>
      <w:r w:rsidRPr="00AB495B">
        <w:rPr>
          <w:rFonts w:ascii="Times New Roman" w:eastAsia="Calibri" w:hAnsi="Times New Roman"/>
          <w:b/>
          <w:color w:val="FF0000"/>
          <w:sz w:val="24"/>
          <w:szCs w:val="24"/>
        </w:rPr>
        <w:t>Câu 64:</w:t>
      </w:r>
      <w:r>
        <w:rPr>
          <w:rFonts w:ascii="Times New Roman" w:eastAsia="Calibri" w:hAnsi="Times New Roman"/>
          <w:sz w:val="24"/>
          <w:szCs w:val="24"/>
        </w:rPr>
        <w:t xml:space="preserve"> </w:t>
      </w:r>
      <w:r>
        <w:rPr>
          <w:rFonts w:ascii="Times New Roman" w:eastAsia="Calibri" w:hAnsi="Times New Roman"/>
          <w:b/>
          <w:sz w:val="24"/>
          <w:szCs w:val="24"/>
          <w:lang w:val="vi-VN"/>
        </w:rPr>
        <w:t>Đáp án C</w:t>
      </w:r>
    </w:p>
    <w:p w:rsidR="0010690C" w:rsidRDefault="0010690C" w:rsidP="0010690C">
      <w:pPr>
        <w:ind w:left="283"/>
        <w:contextualSpacing/>
        <w:rPr>
          <w:rFonts w:ascii="Times New Roman" w:eastAsia="Calibri" w:hAnsi="Times New Roman"/>
          <w:sz w:val="24"/>
          <w:szCs w:val="24"/>
        </w:rPr>
      </w:pPr>
      <w:r w:rsidRPr="00AB495B">
        <w:rPr>
          <w:rFonts w:ascii="Times New Roman" w:eastAsia="Calibri" w:hAnsi="Times New Roman"/>
          <w:b/>
          <w:color w:val="0066FF"/>
          <w:sz w:val="24"/>
          <w:szCs w:val="24"/>
        </w:rPr>
        <w:t>C.</w:t>
      </w:r>
      <w:r>
        <w:rPr>
          <w:rFonts w:ascii="Times New Roman" w:eastAsia="Calibri" w:hAnsi="Times New Roman"/>
          <w:sz w:val="24"/>
          <w:szCs w:val="24"/>
        </w:rPr>
        <w:t>sai , vì thí nghiện trên chứng minh glucozơ có tính chất của ancol đa chức</w:t>
      </w:r>
    </w:p>
    <w:p w:rsidR="0010690C" w:rsidRDefault="0010690C" w:rsidP="0010690C">
      <w:pPr>
        <w:ind w:left="283" w:hanging="283"/>
        <w:contextualSpacing/>
        <w:rPr>
          <w:rFonts w:ascii="Times New Roman" w:hAnsi="Times New Roman"/>
          <w:b/>
          <w:bCs/>
          <w:sz w:val="24"/>
          <w:szCs w:val="24"/>
          <w:lang w:val="vi-VN"/>
        </w:rPr>
      </w:pPr>
      <w:r w:rsidRPr="00AB495B">
        <w:rPr>
          <w:rFonts w:ascii="Times New Roman" w:eastAsia="Calibri" w:hAnsi="Times New Roman"/>
          <w:b/>
          <w:color w:val="FF0000"/>
          <w:sz w:val="24"/>
          <w:szCs w:val="24"/>
        </w:rPr>
        <w:t>Câu 65:</w:t>
      </w:r>
      <w:r>
        <w:rPr>
          <w:rFonts w:ascii="Times New Roman" w:eastAsia="Calibri" w:hAnsi="Times New Roman"/>
          <w:sz w:val="24"/>
          <w:szCs w:val="24"/>
        </w:rPr>
        <w:t xml:space="preserve"> </w:t>
      </w:r>
      <w:r>
        <w:rPr>
          <w:rFonts w:ascii="Times New Roman" w:hAnsi="Times New Roman"/>
          <w:b/>
          <w:bCs/>
          <w:sz w:val="24"/>
          <w:szCs w:val="24"/>
          <w:lang w:val="vi-VN"/>
        </w:rPr>
        <w:t>Đáp án A</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Ta có: </w:t>
      </w:r>
      <w:r w:rsidR="00AB495B">
        <w:rPr>
          <w:rFonts w:ascii="Times New Roman" w:hAnsi="Times New Roman"/>
          <w:noProof/>
          <w:position w:val="-28"/>
        </w:rPr>
        <w:drawing>
          <wp:inline distT="0" distB="0" distL="0" distR="0">
            <wp:extent cx="2828925" cy="40957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828925" cy="409575"/>
                    </a:xfrm>
                    <a:prstGeom prst="rect">
                      <a:avLst/>
                    </a:prstGeom>
                    <a:noFill/>
                    <a:ln>
                      <a:noFill/>
                    </a:ln>
                  </pic:spPr>
                </pic:pic>
              </a:graphicData>
            </a:graphic>
          </wp:inline>
        </w:drawing>
      </w:r>
      <w:r>
        <w:rPr>
          <w:rFonts w:ascii="Times New Roman" w:hAnsi="Times New Roman"/>
          <w:bCs/>
          <w:sz w:val="24"/>
          <w:szCs w:val="24"/>
          <w:lang w:val="de-DE"/>
        </w:rPr>
        <w:t xml:space="preserve">. Với z = 4 </w:t>
      </w:r>
      <w:r>
        <w:rPr>
          <w:rFonts w:ascii="Times New Roman" w:hAnsi="Times New Roman"/>
          <w:bCs/>
          <w:sz w:val="24"/>
          <w:szCs w:val="24"/>
          <w:lang w:val="de-DE"/>
        </w:rPr>
        <w:sym w:font="Symbol" w:char="F0DE"/>
      </w:r>
      <w:r>
        <w:rPr>
          <w:rFonts w:ascii="Times New Roman" w:hAnsi="Times New Roman"/>
          <w:bCs/>
          <w:sz w:val="24"/>
          <w:szCs w:val="24"/>
          <w:lang w:val="de-DE"/>
        </w:rPr>
        <w:t xml:space="preserve"> y = 8: </w:t>
      </w:r>
      <w:r>
        <w:rPr>
          <w:rFonts w:ascii="Times New Roman" w:hAnsi="Times New Roman"/>
          <w:b/>
          <w:bCs/>
          <w:sz w:val="24"/>
          <w:szCs w:val="24"/>
          <w:lang w:val="de-DE"/>
        </w:rPr>
        <w:t>A</w:t>
      </w:r>
      <w:r>
        <w:rPr>
          <w:rFonts w:ascii="Times New Roman" w:hAnsi="Times New Roman"/>
          <w:bCs/>
          <w:sz w:val="24"/>
          <w:szCs w:val="24"/>
          <w:lang w:val="de-DE"/>
        </w:rPr>
        <w:t xml:space="preserve"> là C</w:t>
      </w:r>
      <w:r>
        <w:rPr>
          <w:rFonts w:ascii="Times New Roman" w:hAnsi="Times New Roman"/>
          <w:bCs/>
          <w:sz w:val="24"/>
          <w:szCs w:val="24"/>
          <w:vertAlign w:val="subscript"/>
          <w:lang w:val="de-DE"/>
        </w:rPr>
        <w:t>6</w:t>
      </w:r>
      <w:r>
        <w:rPr>
          <w:rFonts w:ascii="Times New Roman" w:hAnsi="Times New Roman"/>
          <w:bCs/>
          <w:sz w:val="24"/>
          <w:szCs w:val="24"/>
          <w:lang w:val="de-DE"/>
        </w:rPr>
        <w:t>H</w:t>
      </w:r>
      <w:r>
        <w:rPr>
          <w:rFonts w:ascii="Times New Roman" w:hAnsi="Times New Roman"/>
          <w:bCs/>
          <w:sz w:val="24"/>
          <w:szCs w:val="24"/>
          <w:vertAlign w:val="subscript"/>
          <w:lang w:val="de-DE"/>
        </w:rPr>
        <w:t>8</w:t>
      </w:r>
      <w:r>
        <w:rPr>
          <w:rFonts w:ascii="Times New Roman" w:hAnsi="Times New Roman"/>
          <w:bCs/>
          <w:sz w:val="24"/>
          <w:szCs w:val="24"/>
          <w:lang w:val="de-DE"/>
        </w:rPr>
        <w:t>O</w:t>
      </w:r>
      <w:r>
        <w:rPr>
          <w:rFonts w:ascii="Times New Roman" w:hAnsi="Times New Roman"/>
          <w:bCs/>
          <w:sz w:val="24"/>
          <w:szCs w:val="24"/>
          <w:vertAlign w:val="subscript"/>
          <w:lang w:val="de-DE"/>
        </w:rPr>
        <w:t>4</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Vì </w:t>
      </w:r>
      <w:r>
        <w:rPr>
          <w:rFonts w:ascii="Times New Roman" w:hAnsi="Times New Roman"/>
          <w:b/>
          <w:sz w:val="24"/>
          <w:szCs w:val="24"/>
        </w:rPr>
        <w:t>B</w:t>
      </w:r>
      <w:r>
        <w:rPr>
          <w:rFonts w:ascii="Times New Roman" w:hAnsi="Times New Roman"/>
          <w:sz w:val="24"/>
          <w:szCs w:val="24"/>
        </w:rPr>
        <w:t xml:space="preserve"> là đồng phân của </w:t>
      </w:r>
      <w:r>
        <w:rPr>
          <w:rFonts w:ascii="Times New Roman" w:hAnsi="Times New Roman"/>
          <w:b/>
          <w:sz w:val="24"/>
          <w:szCs w:val="24"/>
        </w:rPr>
        <w:t>Z</w:t>
      </w:r>
      <w:r>
        <w:rPr>
          <w:rFonts w:ascii="Times New Roman" w:hAnsi="Times New Roman"/>
          <w:sz w:val="24"/>
          <w:szCs w:val="24"/>
        </w:rPr>
        <w:t xml:space="preserve"> nên </w:t>
      </w:r>
      <w:r>
        <w:rPr>
          <w:rFonts w:ascii="Times New Roman" w:hAnsi="Times New Roman"/>
          <w:b/>
          <w:sz w:val="24"/>
          <w:szCs w:val="24"/>
        </w:rPr>
        <w:t>A</w:t>
      </w:r>
      <w:r>
        <w:rPr>
          <w:rFonts w:ascii="Times New Roman" w:hAnsi="Times New Roman"/>
          <w:sz w:val="24"/>
          <w:szCs w:val="24"/>
        </w:rPr>
        <w:t xml:space="preserve"> là CH</w:t>
      </w:r>
      <w:r>
        <w:rPr>
          <w:rFonts w:ascii="Times New Roman" w:hAnsi="Times New Roman"/>
          <w:sz w:val="24"/>
          <w:szCs w:val="24"/>
          <w:vertAlign w:val="subscript"/>
        </w:rPr>
        <w:t>3</w:t>
      </w:r>
      <w:r>
        <w:rPr>
          <w:rFonts w:ascii="Times New Roman" w:hAnsi="Times New Roman"/>
          <w:sz w:val="24"/>
          <w:szCs w:val="24"/>
        </w:rPr>
        <w:t>-COO-CH=CH-OOC-CH</w:t>
      </w:r>
      <w:r>
        <w:rPr>
          <w:rFonts w:ascii="Times New Roman" w:hAnsi="Times New Roman"/>
          <w:sz w:val="24"/>
          <w:szCs w:val="24"/>
          <w:vertAlign w:val="subscript"/>
        </w:rPr>
        <w:t>3</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sym w:font="Symbol" w:char="F0DE"/>
      </w:r>
      <w:r>
        <w:rPr>
          <w:rFonts w:ascii="Times New Roman" w:hAnsi="Times New Roman"/>
          <w:sz w:val="24"/>
          <w:szCs w:val="24"/>
        </w:rPr>
        <w:t xml:space="preserve"> </w:t>
      </w:r>
      <w:r>
        <w:rPr>
          <w:rFonts w:ascii="Times New Roman" w:hAnsi="Times New Roman"/>
          <w:b/>
          <w:sz w:val="24"/>
          <w:szCs w:val="24"/>
        </w:rPr>
        <w:t xml:space="preserve">Z </w:t>
      </w:r>
      <w:r>
        <w:rPr>
          <w:rFonts w:ascii="Times New Roman" w:hAnsi="Times New Roman"/>
          <w:sz w:val="24"/>
          <w:szCs w:val="24"/>
        </w:rPr>
        <w:t>là HO-CH</w:t>
      </w:r>
      <w:r>
        <w:rPr>
          <w:rFonts w:ascii="Times New Roman" w:hAnsi="Times New Roman"/>
          <w:sz w:val="24"/>
          <w:szCs w:val="24"/>
          <w:vertAlign w:val="subscript"/>
        </w:rPr>
        <w:t>2</w:t>
      </w:r>
      <w:r>
        <w:rPr>
          <w:rFonts w:ascii="Times New Roman" w:hAnsi="Times New Roman"/>
          <w:sz w:val="24"/>
          <w:szCs w:val="24"/>
        </w:rPr>
        <w:t xml:space="preserve">-CHO và </w:t>
      </w:r>
      <w:r>
        <w:rPr>
          <w:rFonts w:ascii="Times New Roman" w:hAnsi="Times New Roman"/>
          <w:b/>
          <w:sz w:val="24"/>
          <w:szCs w:val="24"/>
        </w:rPr>
        <w:t>B</w:t>
      </w:r>
      <w:r>
        <w:rPr>
          <w:rFonts w:ascii="Times New Roman" w:hAnsi="Times New Roman"/>
          <w:sz w:val="24"/>
          <w:szCs w:val="24"/>
        </w:rPr>
        <w:t xml:space="preserve"> là CH</w:t>
      </w:r>
      <w:r>
        <w:rPr>
          <w:rFonts w:ascii="Times New Roman" w:hAnsi="Times New Roman"/>
          <w:sz w:val="24"/>
          <w:szCs w:val="24"/>
          <w:vertAlign w:val="subscript"/>
        </w:rPr>
        <w:t>3</w:t>
      </w:r>
      <w:r>
        <w:rPr>
          <w:rFonts w:ascii="Times New Roman" w:hAnsi="Times New Roman"/>
          <w:sz w:val="24"/>
          <w:szCs w:val="24"/>
        </w:rPr>
        <w:t>COOH</w:t>
      </w:r>
    </w:p>
    <w:p w:rsidR="0010690C" w:rsidRDefault="0010690C" w:rsidP="0010690C">
      <w:pPr>
        <w:ind w:left="283"/>
        <w:contextualSpacing/>
        <w:rPr>
          <w:rFonts w:ascii="Times New Roman" w:hAnsi="Times New Roman"/>
          <w:bCs/>
          <w:sz w:val="24"/>
          <w:szCs w:val="24"/>
          <w:lang w:val="de-DE"/>
        </w:rPr>
      </w:pPr>
      <w:r>
        <w:rPr>
          <w:rFonts w:ascii="Times New Roman" w:hAnsi="Times New Roman"/>
          <w:bCs/>
          <w:sz w:val="24"/>
          <w:szCs w:val="24"/>
          <w:lang w:val="de-DE"/>
        </w:rPr>
        <w:t xml:space="preserve">Hidro hóa hoàn toàn </w:t>
      </w:r>
      <w:r>
        <w:rPr>
          <w:rFonts w:ascii="Times New Roman" w:hAnsi="Times New Roman"/>
          <w:b/>
          <w:bCs/>
          <w:sz w:val="24"/>
          <w:szCs w:val="24"/>
          <w:lang w:val="de-DE"/>
        </w:rPr>
        <w:t>Z</w:t>
      </w:r>
      <w:r>
        <w:rPr>
          <w:rFonts w:ascii="Times New Roman" w:hAnsi="Times New Roman"/>
          <w:bCs/>
          <w:sz w:val="24"/>
          <w:szCs w:val="24"/>
          <w:lang w:val="de-DE"/>
        </w:rPr>
        <w:t xml:space="preserve"> (xúc tác Ni, t</w:t>
      </w:r>
      <w:r>
        <w:rPr>
          <w:rFonts w:ascii="Times New Roman" w:hAnsi="Times New Roman"/>
          <w:bCs/>
          <w:sz w:val="24"/>
          <w:szCs w:val="24"/>
          <w:vertAlign w:val="superscript"/>
          <w:lang w:val="de-DE"/>
        </w:rPr>
        <w:t>o</w:t>
      </w:r>
      <w:r>
        <w:rPr>
          <w:rFonts w:ascii="Times New Roman" w:hAnsi="Times New Roman"/>
          <w:bCs/>
          <w:sz w:val="24"/>
          <w:szCs w:val="24"/>
          <w:lang w:val="de-DE"/>
        </w:rPr>
        <w:t xml:space="preserve">) thu được ancol </w:t>
      </w:r>
      <w:r>
        <w:rPr>
          <w:rFonts w:ascii="Times New Roman" w:hAnsi="Times New Roman"/>
          <w:b/>
          <w:bCs/>
          <w:sz w:val="24"/>
          <w:szCs w:val="24"/>
          <w:lang w:val="de-DE"/>
        </w:rPr>
        <w:t>D</w:t>
      </w:r>
      <w:r>
        <w:rPr>
          <w:rFonts w:ascii="Times New Roman" w:hAnsi="Times New Roman"/>
          <w:bCs/>
          <w:sz w:val="24"/>
          <w:szCs w:val="24"/>
          <w:lang w:val="de-DE"/>
        </w:rPr>
        <w:t xml:space="preserve"> là HO-CH</w:t>
      </w:r>
      <w:r>
        <w:rPr>
          <w:rFonts w:ascii="Times New Roman" w:hAnsi="Times New Roman"/>
          <w:bCs/>
          <w:sz w:val="24"/>
          <w:szCs w:val="24"/>
          <w:vertAlign w:val="subscript"/>
          <w:lang w:val="de-DE"/>
        </w:rPr>
        <w:t>2</w:t>
      </w:r>
      <w:r>
        <w:rPr>
          <w:rFonts w:ascii="Times New Roman" w:hAnsi="Times New Roman"/>
          <w:bCs/>
          <w:sz w:val="24"/>
          <w:szCs w:val="24"/>
          <w:lang w:val="de-DE"/>
        </w:rPr>
        <w:t>-CH</w:t>
      </w:r>
      <w:r>
        <w:rPr>
          <w:rFonts w:ascii="Times New Roman" w:hAnsi="Times New Roman"/>
          <w:bCs/>
          <w:sz w:val="24"/>
          <w:szCs w:val="24"/>
          <w:vertAlign w:val="subscript"/>
          <w:lang w:val="de-DE"/>
        </w:rPr>
        <w:t>2</w:t>
      </w:r>
      <w:r>
        <w:rPr>
          <w:rFonts w:ascii="Times New Roman" w:hAnsi="Times New Roman"/>
          <w:bCs/>
          <w:sz w:val="24"/>
          <w:szCs w:val="24"/>
          <w:lang w:val="de-DE"/>
        </w:rPr>
        <w:t>-OH</w:t>
      </w:r>
    </w:p>
    <w:p w:rsidR="0010690C" w:rsidRDefault="0010690C" w:rsidP="0010690C">
      <w:pPr>
        <w:ind w:left="283"/>
        <w:contextualSpacing/>
        <w:rPr>
          <w:rFonts w:ascii="Times New Roman" w:hAnsi="Times New Roman"/>
          <w:sz w:val="24"/>
          <w:szCs w:val="24"/>
          <w:lang w:val="de-DE"/>
        </w:rPr>
      </w:pPr>
      <w:r>
        <w:rPr>
          <w:rFonts w:ascii="Times New Roman" w:hAnsi="Times New Roman"/>
          <w:bCs/>
          <w:sz w:val="24"/>
          <w:szCs w:val="24"/>
          <w:lang w:val="de-DE"/>
        </w:rPr>
        <w:t xml:space="preserve">Đun nóng hỗn hợp </w:t>
      </w:r>
      <w:r>
        <w:rPr>
          <w:rFonts w:ascii="Times New Roman" w:hAnsi="Times New Roman"/>
          <w:b/>
          <w:bCs/>
          <w:sz w:val="24"/>
          <w:szCs w:val="24"/>
          <w:lang w:val="de-DE"/>
        </w:rPr>
        <w:t>B</w:t>
      </w:r>
      <w:r>
        <w:rPr>
          <w:rFonts w:ascii="Times New Roman" w:hAnsi="Times New Roman"/>
          <w:bCs/>
          <w:sz w:val="24"/>
          <w:szCs w:val="24"/>
          <w:lang w:val="de-DE"/>
        </w:rPr>
        <w:t xml:space="preserve"> và </w:t>
      </w:r>
      <w:r>
        <w:rPr>
          <w:rFonts w:ascii="Times New Roman" w:hAnsi="Times New Roman"/>
          <w:b/>
          <w:bCs/>
          <w:sz w:val="24"/>
          <w:szCs w:val="24"/>
          <w:lang w:val="de-DE"/>
        </w:rPr>
        <w:t>D</w:t>
      </w:r>
      <w:r>
        <w:rPr>
          <w:rFonts w:ascii="Times New Roman" w:hAnsi="Times New Roman"/>
          <w:bCs/>
          <w:sz w:val="24"/>
          <w:szCs w:val="24"/>
          <w:lang w:val="de-DE"/>
        </w:rPr>
        <w:t xml:space="preserve"> trong dung dịch H</w:t>
      </w:r>
      <w:r>
        <w:rPr>
          <w:rFonts w:ascii="Times New Roman" w:hAnsi="Times New Roman"/>
          <w:bCs/>
          <w:sz w:val="24"/>
          <w:szCs w:val="24"/>
          <w:vertAlign w:val="subscript"/>
          <w:lang w:val="de-DE"/>
        </w:rPr>
        <w:t>2</w:t>
      </w:r>
      <w:r>
        <w:rPr>
          <w:rFonts w:ascii="Times New Roman" w:hAnsi="Times New Roman"/>
          <w:bCs/>
          <w:sz w:val="24"/>
          <w:szCs w:val="24"/>
          <w:lang w:val="de-DE"/>
        </w:rPr>
        <w:t>SO</w:t>
      </w:r>
      <w:r>
        <w:rPr>
          <w:rFonts w:ascii="Times New Roman" w:hAnsi="Times New Roman"/>
          <w:bCs/>
          <w:sz w:val="24"/>
          <w:szCs w:val="24"/>
          <w:vertAlign w:val="subscript"/>
          <w:lang w:val="de-DE"/>
        </w:rPr>
        <w:t>4</w:t>
      </w:r>
      <w:r>
        <w:rPr>
          <w:rFonts w:ascii="Times New Roman" w:hAnsi="Times New Roman"/>
          <w:bCs/>
          <w:sz w:val="24"/>
          <w:szCs w:val="24"/>
          <w:lang w:val="de-DE"/>
        </w:rPr>
        <w:t xml:space="preserve"> đặc thu được este đa chức </w:t>
      </w:r>
      <w:r>
        <w:rPr>
          <w:rFonts w:ascii="Times New Roman" w:hAnsi="Times New Roman"/>
          <w:b/>
          <w:bCs/>
          <w:sz w:val="24"/>
          <w:szCs w:val="24"/>
          <w:lang w:val="de-DE"/>
        </w:rPr>
        <w:t>E</w:t>
      </w:r>
      <w:r>
        <w:rPr>
          <w:rFonts w:ascii="Times New Roman" w:hAnsi="Times New Roman"/>
          <w:bCs/>
          <w:sz w:val="24"/>
          <w:szCs w:val="24"/>
          <w:lang w:val="de-DE"/>
        </w:rPr>
        <w:t xml:space="preserve"> là (CH</w:t>
      </w:r>
      <w:r>
        <w:rPr>
          <w:rFonts w:ascii="Times New Roman" w:hAnsi="Times New Roman"/>
          <w:bCs/>
          <w:sz w:val="24"/>
          <w:szCs w:val="24"/>
          <w:vertAlign w:val="subscript"/>
          <w:lang w:val="de-DE"/>
        </w:rPr>
        <w:t>3</w:t>
      </w:r>
      <w:r>
        <w:rPr>
          <w:rFonts w:ascii="Times New Roman" w:hAnsi="Times New Roman"/>
          <w:bCs/>
          <w:sz w:val="24"/>
          <w:szCs w:val="24"/>
          <w:lang w:val="de-DE"/>
        </w:rPr>
        <w:t>COO)</w:t>
      </w:r>
      <w:r>
        <w:rPr>
          <w:rFonts w:ascii="Times New Roman" w:hAnsi="Times New Roman"/>
          <w:bCs/>
          <w:sz w:val="24"/>
          <w:szCs w:val="24"/>
          <w:vertAlign w:val="subscript"/>
          <w:lang w:val="de-DE"/>
        </w:rPr>
        <w:t>2</w:t>
      </w:r>
      <w:r>
        <w:rPr>
          <w:rFonts w:ascii="Times New Roman" w:hAnsi="Times New Roman"/>
          <w:bCs/>
          <w:sz w:val="24"/>
          <w:szCs w:val="24"/>
          <w:lang w:val="de-DE"/>
        </w:rPr>
        <w:t>C</w:t>
      </w:r>
      <w:r>
        <w:rPr>
          <w:rFonts w:ascii="Times New Roman" w:hAnsi="Times New Roman"/>
          <w:bCs/>
          <w:sz w:val="24"/>
          <w:szCs w:val="24"/>
          <w:vertAlign w:val="subscript"/>
          <w:lang w:val="de-DE"/>
        </w:rPr>
        <w:t>2</w:t>
      </w:r>
      <w:r>
        <w:rPr>
          <w:rFonts w:ascii="Times New Roman" w:hAnsi="Times New Roman"/>
          <w:bCs/>
          <w:sz w:val="24"/>
          <w:szCs w:val="24"/>
          <w:lang w:val="de-DE"/>
        </w:rPr>
        <w:t>H</w:t>
      </w:r>
      <w:r>
        <w:rPr>
          <w:rFonts w:ascii="Times New Roman" w:hAnsi="Times New Roman"/>
          <w:bCs/>
          <w:sz w:val="24"/>
          <w:szCs w:val="24"/>
          <w:vertAlign w:val="subscript"/>
          <w:lang w:val="de-DE"/>
        </w:rPr>
        <w:t>4</w:t>
      </w:r>
    </w:p>
    <w:p w:rsidR="0010690C" w:rsidRDefault="0010690C" w:rsidP="0010690C">
      <w:pPr>
        <w:ind w:left="283"/>
        <w:contextualSpacing/>
        <w:rPr>
          <w:rFonts w:ascii="Times New Roman" w:hAnsi="Times New Roman"/>
          <w:b/>
          <w:sz w:val="24"/>
          <w:szCs w:val="24"/>
          <w:lang w:val="de-DE"/>
        </w:rPr>
      </w:pPr>
      <w:r>
        <w:rPr>
          <w:rFonts w:ascii="Times New Roman" w:hAnsi="Times New Roman"/>
          <w:bCs/>
          <w:sz w:val="24"/>
          <w:szCs w:val="24"/>
          <w:lang w:val="de-DE"/>
        </w:rPr>
        <w:t xml:space="preserve">Số nguyên tử H có trong phân tử </w:t>
      </w:r>
      <w:r>
        <w:rPr>
          <w:rFonts w:ascii="Times New Roman" w:hAnsi="Times New Roman"/>
          <w:b/>
          <w:bCs/>
          <w:sz w:val="24"/>
          <w:szCs w:val="24"/>
          <w:lang w:val="de-DE"/>
        </w:rPr>
        <w:t>E</w:t>
      </w:r>
      <w:r>
        <w:rPr>
          <w:rFonts w:ascii="Times New Roman" w:hAnsi="Times New Roman"/>
          <w:bCs/>
          <w:sz w:val="24"/>
          <w:szCs w:val="24"/>
          <w:lang w:val="de-DE"/>
        </w:rPr>
        <w:t xml:space="preserve"> là 10.</w:t>
      </w:r>
    </w:p>
    <w:p w:rsidR="0010690C" w:rsidRPr="0010690C" w:rsidRDefault="0010690C" w:rsidP="0010690C">
      <w:pPr>
        <w:ind w:left="283" w:hanging="283"/>
        <w:contextualSpacing/>
        <w:rPr>
          <w:rFonts w:eastAsia="Calibri"/>
          <w:b/>
          <w:lang w:val="vi-VN"/>
        </w:rPr>
      </w:pPr>
      <w:r w:rsidRPr="00AB495B">
        <w:rPr>
          <w:rFonts w:ascii="Times New Roman" w:eastAsia="Calibri" w:hAnsi="Times New Roman"/>
          <w:b/>
          <w:color w:val="FF0000"/>
          <w:sz w:val="24"/>
          <w:szCs w:val="24"/>
          <w:lang w:val="de-DE"/>
        </w:rPr>
        <w:t>Câu</w:t>
      </w:r>
      <w:r w:rsidRPr="00AB495B">
        <w:rPr>
          <w:rFonts w:ascii="Times New Roman" w:hAnsi="Times New Roman"/>
          <w:b/>
          <w:color w:val="FF0000"/>
          <w:sz w:val="24"/>
          <w:szCs w:val="24"/>
          <w:lang w:val="de-DE"/>
        </w:rPr>
        <w:t xml:space="preserve"> </w:t>
      </w:r>
      <w:r w:rsidRPr="00AB495B">
        <w:rPr>
          <w:rFonts w:ascii="Times New Roman" w:eastAsia="Calibri" w:hAnsi="Times New Roman"/>
          <w:b/>
          <w:color w:val="FF0000"/>
          <w:sz w:val="24"/>
          <w:szCs w:val="24"/>
          <w:lang w:val="de-DE"/>
        </w:rPr>
        <w:t>68</w:t>
      </w:r>
      <w:r w:rsidRPr="00AB495B">
        <w:rPr>
          <w:rFonts w:ascii="Times New Roman" w:hAnsi="Times New Roman"/>
          <w:b/>
          <w:color w:val="FF0000"/>
          <w:sz w:val="24"/>
          <w:szCs w:val="24"/>
          <w:lang w:val="de-DE"/>
        </w:rPr>
        <w:t>:</w:t>
      </w:r>
      <w:r>
        <w:rPr>
          <w:rFonts w:ascii="Times New Roman" w:hAnsi="Times New Roman"/>
          <w:sz w:val="24"/>
          <w:szCs w:val="24"/>
          <w:lang w:val="de-DE"/>
        </w:rPr>
        <w:t xml:space="preserve"> </w:t>
      </w:r>
      <w:r>
        <w:rPr>
          <w:rFonts w:ascii="Times New Roman" w:eastAsia="Calibri" w:hAnsi="Times New Roman"/>
          <w:b/>
          <w:sz w:val="24"/>
          <w:szCs w:val="24"/>
          <w:lang w:val="vi-VN"/>
        </w:rPr>
        <w:t>Đáp án D</w:t>
      </w:r>
    </w:p>
    <w:p w:rsidR="0010690C" w:rsidRDefault="0010690C" w:rsidP="0010690C">
      <w:pPr>
        <w:adjustRightInd w:val="0"/>
        <w:ind w:left="283"/>
        <w:contextualSpacing/>
        <w:rPr>
          <w:rFonts w:ascii="Times New Roman" w:eastAsia="Calibri" w:hAnsi="Times New Roman"/>
          <w:b/>
          <w:sz w:val="24"/>
          <w:szCs w:val="24"/>
          <w:lang w:val="de-DE"/>
        </w:rPr>
      </w:pPr>
      <w:r>
        <w:rPr>
          <w:rFonts w:ascii="Times New Roman" w:eastAsia="Calibri" w:hAnsi="Times New Roman"/>
          <w:position w:val="-12"/>
          <w:sz w:val="24"/>
          <w:szCs w:val="24"/>
        </w:rPr>
        <w:object w:dxaOrig="3510" w:dyaOrig="360">
          <v:shape id="_x0000_i1309" type="#_x0000_t75" style="width:175.5pt;height:18pt" o:ole="">
            <v:imagedata r:id="rId580" o:title=""/>
          </v:shape>
          <o:OLEObject Type="Embed" ProgID="Equation.DSMT4" ShapeID="_x0000_i1309" DrawAspect="Content" ObjectID="_1764755476" r:id="rId581"/>
        </w:object>
      </w:r>
      <w:r>
        <w:rPr>
          <w:rFonts w:ascii="Times New Roman" w:eastAsia="Calibri" w:hAnsi="Times New Roman"/>
          <w:sz w:val="24"/>
          <w:szCs w:val="24"/>
          <w:lang w:val="de-DE"/>
        </w:rPr>
        <w:br/>
      </w:r>
      <w:r>
        <w:rPr>
          <w:rFonts w:ascii="Times New Roman" w:eastAsia="Calibri" w:hAnsi="Times New Roman"/>
          <w:position w:val="-14"/>
          <w:sz w:val="24"/>
          <w:szCs w:val="24"/>
        </w:rPr>
        <w:object w:dxaOrig="4200" w:dyaOrig="375">
          <v:shape id="_x0000_i1310" type="#_x0000_t75" style="width:210pt;height:18.75pt" o:ole="">
            <v:imagedata r:id="rId582" o:title=""/>
          </v:shape>
          <o:OLEObject Type="Embed" ProgID="Equation.DSMT4" ShapeID="_x0000_i1310" DrawAspect="Content" ObjectID="_1764755477" r:id="rId583"/>
        </w:object>
      </w:r>
      <w:r>
        <w:rPr>
          <w:rFonts w:ascii="Times New Roman" w:eastAsia="Calibri" w:hAnsi="Times New Roman"/>
          <w:sz w:val="24"/>
          <w:szCs w:val="24"/>
          <w:lang w:val="de-DE"/>
        </w:rPr>
        <w:br/>
      </w:r>
      <w:r>
        <w:rPr>
          <w:rFonts w:ascii="Times New Roman" w:eastAsia="Calibri" w:hAnsi="Times New Roman"/>
          <w:position w:val="-10"/>
          <w:sz w:val="24"/>
          <w:szCs w:val="24"/>
        </w:rPr>
        <w:object w:dxaOrig="3855" w:dyaOrig="315">
          <v:shape id="_x0000_i1311" type="#_x0000_t75" style="width:192.75pt;height:15.75pt" o:ole="">
            <v:imagedata r:id="rId584" o:title=""/>
          </v:shape>
          <o:OLEObject Type="Embed" ProgID="Equation.DSMT4" ShapeID="_x0000_i1311" DrawAspect="Content" ObjectID="_1764755478" r:id="rId585"/>
        </w:object>
      </w:r>
      <w:r>
        <w:rPr>
          <w:rFonts w:ascii="Cambria Math" w:eastAsia="Calibri" w:hAnsi="Cambria Math"/>
          <w:sz w:val="24"/>
          <w:szCs w:val="24"/>
        </w:rPr>
        <w:t>⟶</w:t>
      </w:r>
      <w:r>
        <w:rPr>
          <w:rFonts w:ascii="Times New Roman" w:eastAsia="Calibri" w:hAnsi="Times New Roman"/>
          <w:sz w:val="24"/>
          <w:szCs w:val="24"/>
          <w:lang w:val="de-DE"/>
        </w:rPr>
        <w:t xml:space="preserve"> C</w:t>
      </w:r>
      <w:r>
        <w:rPr>
          <w:rFonts w:ascii="Times New Roman" w:eastAsia="Calibri" w:hAnsi="Times New Roman"/>
          <w:sz w:val="24"/>
          <w:szCs w:val="24"/>
          <w:vertAlign w:val="subscript"/>
          <w:lang w:val="de-DE"/>
        </w:rPr>
        <w:t>2</w:t>
      </w:r>
      <w:r>
        <w:rPr>
          <w:rFonts w:ascii="Times New Roman" w:eastAsia="Calibri" w:hAnsi="Times New Roman"/>
          <w:sz w:val="24"/>
          <w:szCs w:val="24"/>
          <w:lang w:val="de-DE"/>
        </w:rPr>
        <w:t>H</w:t>
      </w:r>
      <w:r>
        <w:rPr>
          <w:rFonts w:ascii="Times New Roman" w:eastAsia="Calibri" w:hAnsi="Times New Roman"/>
          <w:sz w:val="24"/>
          <w:szCs w:val="24"/>
          <w:vertAlign w:val="subscript"/>
          <w:lang w:val="de-DE"/>
        </w:rPr>
        <w:t>5</w:t>
      </w:r>
    </w:p>
    <w:p w:rsidR="0010690C" w:rsidRDefault="0010690C" w:rsidP="0010690C">
      <w:pPr>
        <w:ind w:left="283" w:hanging="283"/>
        <w:contextualSpacing/>
        <w:rPr>
          <w:rFonts w:ascii="Times New Roman" w:eastAsia="Calibri" w:hAnsi="Times New Roman"/>
          <w:b/>
          <w:sz w:val="24"/>
          <w:szCs w:val="24"/>
          <w:lang w:val="vi-VN"/>
        </w:rPr>
      </w:pPr>
      <w:r w:rsidRPr="00AB495B">
        <w:rPr>
          <w:rFonts w:ascii="Times New Roman" w:eastAsia="Calibri" w:hAnsi="Times New Roman"/>
          <w:b/>
          <w:color w:val="FF0000"/>
          <w:sz w:val="24"/>
          <w:szCs w:val="24"/>
          <w:lang w:val="de-DE"/>
        </w:rPr>
        <w:t>Câu 70:</w:t>
      </w:r>
      <w:r>
        <w:rPr>
          <w:rFonts w:ascii="Times New Roman" w:eastAsia="Calibri" w:hAnsi="Times New Roman"/>
          <w:sz w:val="24"/>
          <w:szCs w:val="24"/>
          <w:lang w:val="de-DE"/>
        </w:rPr>
        <w:t xml:space="preserve"> </w:t>
      </w:r>
      <w:r>
        <w:rPr>
          <w:rFonts w:ascii="Times New Roman" w:eastAsia="Calibri" w:hAnsi="Times New Roman"/>
          <w:b/>
          <w:sz w:val="24"/>
          <w:szCs w:val="24"/>
          <w:lang w:val="vi-VN"/>
        </w:rPr>
        <w:t>Đáp án D</w:t>
      </w:r>
    </w:p>
    <w:p w:rsidR="0010690C" w:rsidRDefault="0010690C" w:rsidP="0010690C">
      <w:pPr>
        <w:ind w:left="283"/>
        <w:contextualSpacing/>
        <w:rPr>
          <w:rFonts w:ascii="Times New Roman" w:eastAsia="Calibri" w:hAnsi="Times New Roman"/>
          <w:sz w:val="24"/>
          <w:szCs w:val="24"/>
        </w:rPr>
      </w:pPr>
      <w:r>
        <w:rPr>
          <w:rFonts w:ascii="Times New Roman" w:eastAsia="Calibri" w:hAnsi="Times New Roman"/>
          <w:position w:val="-24"/>
          <w:sz w:val="24"/>
          <w:szCs w:val="24"/>
        </w:rPr>
        <w:object w:dxaOrig="4635" w:dyaOrig="615">
          <v:shape id="_x0000_i1312" type="#_x0000_t75" style="width:231.75pt;height:30.75pt" o:ole="">
            <v:imagedata r:id="rId586" o:title=""/>
          </v:shape>
          <o:OLEObject Type="Embed" ProgID="Equation.DSMT4" ShapeID="_x0000_i1312" DrawAspect="Content" ObjectID="_1764755479" r:id="rId587"/>
        </w:object>
      </w:r>
      <w:r>
        <w:rPr>
          <w:rFonts w:ascii="Times New Roman" w:eastAsia="Calibri" w:hAnsi="Times New Roman"/>
          <w:sz w:val="24"/>
          <w:szCs w:val="24"/>
          <w:lang w:val="vi-VN"/>
        </w:rPr>
        <w:br/>
        <w:t>PTHH:</w:t>
      </w:r>
      <w:r>
        <w:rPr>
          <w:rFonts w:ascii="Times New Roman" w:eastAsia="Calibri" w:hAnsi="Times New Roman"/>
          <w:position w:val="-12"/>
          <w:sz w:val="24"/>
          <w:szCs w:val="24"/>
        </w:rPr>
        <w:object w:dxaOrig="4905" w:dyaOrig="360">
          <v:shape id="_x0000_i1313" type="#_x0000_t75" style="width:245.25pt;height:18pt" o:ole="">
            <v:imagedata r:id="rId588" o:title=""/>
          </v:shape>
          <o:OLEObject Type="Embed" ProgID="Equation.DSMT4" ShapeID="_x0000_i1313" DrawAspect="Content" ObjectID="_1764755480" r:id="rId589"/>
        </w:object>
      </w:r>
      <w:r>
        <w:rPr>
          <w:rFonts w:ascii="Times New Roman" w:eastAsia="Calibri" w:hAnsi="Times New Roman"/>
          <w:position w:val="-4"/>
          <w:sz w:val="24"/>
          <w:szCs w:val="24"/>
        </w:rPr>
        <w:object w:dxaOrig="180" w:dyaOrig="270">
          <v:shape id="_x0000_i1314" type="#_x0000_t75" style="width:9pt;height:13.5pt" o:ole="">
            <v:imagedata r:id="rId564" o:title=""/>
          </v:shape>
          <o:OLEObject Type="Embed" ProgID="Equation.DSMT4" ShapeID="_x0000_i1314" DrawAspect="Content" ObjectID="_1764755481" r:id="rId590"/>
        </w:object>
      </w:r>
      <w:r>
        <w:rPr>
          <w:rFonts w:ascii="Times New Roman" w:eastAsia="Calibri" w:hAnsi="Times New Roman"/>
          <w:position w:val="-14"/>
          <w:sz w:val="24"/>
          <w:szCs w:val="24"/>
        </w:rPr>
        <w:object w:dxaOrig="3630" w:dyaOrig="375">
          <v:shape id="_x0000_i1315" type="#_x0000_t75" style="width:181.5pt;height:18.75pt" o:ole="">
            <v:imagedata r:id="rId591" o:title=""/>
          </v:shape>
          <o:OLEObject Type="Embed" ProgID="Equation.DSMT4" ShapeID="_x0000_i1315" DrawAspect="Content" ObjectID="_1764755482" r:id="rId592"/>
        </w:object>
      </w:r>
    </w:p>
    <w:p w:rsidR="0010690C" w:rsidRDefault="0010690C" w:rsidP="0010690C">
      <w:pPr>
        <w:ind w:left="283" w:hanging="283"/>
        <w:contextualSpacing/>
        <w:rPr>
          <w:rFonts w:ascii="Times New Roman" w:eastAsia="Calibri" w:hAnsi="Times New Roman"/>
          <w:b/>
          <w:sz w:val="24"/>
          <w:szCs w:val="24"/>
          <w:lang w:val="vi-VN"/>
        </w:rPr>
      </w:pPr>
      <w:r w:rsidRPr="00AB495B">
        <w:rPr>
          <w:rFonts w:ascii="Times New Roman" w:eastAsia="Calibri" w:hAnsi="Times New Roman"/>
          <w:b/>
          <w:color w:val="FF0000"/>
          <w:sz w:val="24"/>
          <w:szCs w:val="24"/>
          <w:lang w:val="vi-VN"/>
        </w:rPr>
        <w:t>Câu 71:</w:t>
      </w:r>
      <w:r>
        <w:rPr>
          <w:rFonts w:ascii="Times New Roman" w:eastAsia="Calibri" w:hAnsi="Times New Roman"/>
          <w:b/>
          <w:sz w:val="24"/>
          <w:szCs w:val="24"/>
          <w:lang w:val="vi-VN"/>
        </w:rPr>
        <w:t xml:space="preserve"> Đáp án A</w:t>
      </w:r>
    </w:p>
    <w:p w:rsidR="0010690C" w:rsidRDefault="0010690C" w:rsidP="0010690C">
      <w:pPr>
        <w:ind w:left="283"/>
        <w:contextualSpacing/>
        <w:rPr>
          <w:rFonts w:ascii="Times New Roman" w:eastAsia="Calibri" w:hAnsi="Times New Roman"/>
          <w:b/>
          <w:sz w:val="24"/>
          <w:szCs w:val="24"/>
        </w:rPr>
      </w:pPr>
      <w:r>
        <w:rPr>
          <w:rFonts w:ascii="Times New Roman" w:eastAsia="Calibri" w:hAnsi="Times New Roman"/>
          <w:sz w:val="24"/>
          <w:szCs w:val="24"/>
          <w:lang w:val="vi-VN"/>
        </w:rPr>
        <w:t xml:space="preserve"> (1) Sai .Vì</w:t>
      </w:r>
      <w:r>
        <w:rPr>
          <w:rFonts w:ascii="Times New Roman" w:eastAsia="Calibri" w:hAnsi="Times New Roman"/>
          <w:sz w:val="24"/>
          <w:szCs w:val="24"/>
          <w:lang w:val="pt-BR"/>
        </w:rPr>
        <w:t xml:space="preserve"> CH</w:t>
      </w:r>
      <w:r>
        <w:rPr>
          <w:rFonts w:ascii="Times New Roman" w:eastAsia="Calibri" w:hAnsi="Times New Roman"/>
          <w:sz w:val="24"/>
          <w:szCs w:val="24"/>
          <w:vertAlign w:val="subscript"/>
          <w:lang w:val="pt-BR"/>
        </w:rPr>
        <w:t>3</w:t>
      </w:r>
      <w:r>
        <w:rPr>
          <w:rFonts w:ascii="Times New Roman" w:eastAsia="Calibri" w:hAnsi="Times New Roman"/>
          <w:sz w:val="24"/>
          <w:szCs w:val="24"/>
          <w:lang w:val="pt-BR"/>
        </w:rPr>
        <w:t>CH</w:t>
      </w:r>
      <w:r>
        <w:rPr>
          <w:rFonts w:ascii="Times New Roman" w:eastAsia="Calibri" w:hAnsi="Times New Roman"/>
          <w:sz w:val="24"/>
          <w:szCs w:val="24"/>
          <w:vertAlign w:val="subscript"/>
          <w:lang w:val="pt-BR"/>
        </w:rPr>
        <w:t>2</w:t>
      </w:r>
      <w:r>
        <w:rPr>
          <w:rFonts w:ascii="Times New Roman" w:eastAsia="Calibri" w:hAnsi="Times New Roman"/>
          <w:sz w:val="24"/>
          <w:szCs w:val="24"/>
          <w:lang w:val="pt-BR"/>
        </w:rPr>
        <w:t>COOCH=CH</w:t>
      </w:r>
      <w:r>
        <w:rPr>
          <w:rFonts w:ascii="Times New Roman" w:eastAsia="Calibri" w:hAnsi="Times New Roman"/>
          <w:sz w:val="24"/>
          <w:szCs w:val="24"/>
          <w:vertAlign w:val="subscript"/>
          <w:lang w:val="pt-BR"/>
        </w:rPr>
        <w:t>2</w:t>
      </w:r>
      <w:r>
        <w:rPr>
          <w:rFonts w:ascii="Times New Roman" w:eastAsia="Calibri" w:hAnsi="Times New Roman"/>
          <w:sz w:val="24"/>
          <w:szCs w:val="24"/>
          <w:lang w:val="pt-BR"/>
        </w:rPr>
        <w:t xml:space="preserve"> tác dụng với dung dịch NaOH thu được anđehit và muối.</w:t>
      </w:r>
      <w:r>
        <w:rPr>
          <w:rFonts w:ascii="Times New Roman" w:eastAsia="Calibri" w:hAnsi="Times New Roman"/>
          <w:sz w:val="24"/>
          <w:szCs w:val="24"/>
          <w:lang w:val="vi-VN"/>
        </w:rPr>
        <w:br/>
      </w:r>
      <w:r>
        <w:rPr>
          <w:rFonts w:ascii="Times New Roman" w:eastAsia="Calibri" w:hAnsi="Times New Roman"/>
          <w:sz w:val="24"/>
          <w:szCs w:val="24"/>
        </w:rPr>
        <w:t>(3) Sai .Vì Trùng hợp striren với buta-1,3-đien ra cao su buna S</w:t>
      </w:r>
    </w:p>
    <w:p w:rsidR="0010690C" w:rsidRDefault="0010690C" w:rsidP="0010690C">
      <w:pPr>
        <w:ind w:left="283" w:hanging="283"/>
        <w:contextualSpacing/>
        <w:rPr>
          <w:rFonts w:ascii="Times New Roman" w:hAnsi="Times New Roman"/>
          <w:sz w:val="24"/>
          <w:szCs w:val="24"/>
        </w:rPr>
      </w:pPr>
      <w:r w:rsidRPr="00AB495B">
        <w:rPr>
          <w:rFonts w:ascii="Times New Roman" w:eastAsia="Calibri" w:hAnsi="Times New Roman"/>
          <w:b/>
          <w:color w:val="FF0000"/>
          <w:sz w:val="24"/>
          <w:szCs w:val="24"/>
        </w:rPr>
        <w:t>Câu 72:</w:t>
      </w:r>
      <w:r>
        <w:rPr>
          <w:rFonts w:ascii="Times New Roman" w:eastAsia="Calibri" w:hAnsi="Times New Roman"/>
          <w:b/>
          <w:sz w:val="24"/>
          <w:szCs w:val="24"/>
        </w:rPr>
        <w:t xml:space="preserve"> </w:t>
      </w:r>
      <w:r>
        <w:rPr>
          <w:rFonts w:ascii="Times New Roman" w:hAnsi="Times New Roman"/>
          <w:b/>
          <w:sz w:val="24"/>
          <w:szCs w:val="24"/>
          <w:lang w:val="vi-VN"/>
        </w:rPr>
        <w:t>Đáp án C</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(1) </w:t>
      </w:r>
      <w:r w:rsidR="00AB495B">
        <w:rPr>
          <w:rFonts w:ascii="Times New Roman" w:hAnsi="Times New Roman"/>
          <w:noProof/>
          <w:position w:val="-10"/>
          <w:sz w:val="24"/>
          <w:szCs w:val="24"/>
        </w:rPr>
        <w:drawing>
          <wp:inline distT="0" distB="0" distL="0" distR="0">
            <wp:extent cx="1038225" cy="29527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r>
        <w:rPr>
          <w:rFonts w:ascii="Times New Roman" w:hAnsi="Times New Roman"/>
          <w:sz w:val="24"/>
          <w:szCs w:val="24"/>
        </w:rPr>
        <w:t xml:space="preserve"> 2Ag + 2NO</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b/>
          <w:sz w:val="24"/>
          <w:szCs w:val="24"/>
        </w:rPr>
        <w:t>X</w:t>
      </w:r>
      <w:r>
        <w:rPr>
          <w:rFonts w:ascii="Times New Roman" w:hAnsi="Times New Roman"/>
          <w:sz w:val="24"/>
          <w:szCs w:val="24"/>
        </w:rPr>
        <w:t>) + O</w:t>
      </w:r>
      <w:r>
        <w:rPr>
          <w:rFonts w:ascii="Times New Roman" w:hAnsi="Times New Roman"/>
          <w:sz w:val="24"/>
          <w:szCs w:val="24"/>
          <w:vertAlign w:val="subscript"/>
        </w:rPr>
        <w:t xml:space="preserve">2 </w:t>
      </w:r>
      <w:r>
        <w:rPr>
          <w:rFonts w:ascii="Times New Roman" w:hAnsi="Times New Roman"/>
          <w:sz w:val="24"/>
          <w:szCs w:val="24"/>
        </w:rPr>
        <w:t>(</w:t>
      </w:r>
      <w:r>
        <w:rPr>
          <w:rFonts w:ascii="Times New Roman" w:hAnsi="Times New Roman"/>
          <w:b/>
          <w:sz w:val="24"/>
          <w:szCs w:val="24"/>
        </w:rPr>
        <w:t>Z</w:t>
      </w:r>
      <w:r>
        <w:rPr>
          <w:rFonts w:ascii="Times New Roman" w:hAnsi="Times New Roman"/>
          <w:sz w:val="24"/>
          <w:szCs w:val="24"/>
        </w:rPr>
        <w:t>)</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(2) FeS + 2HCl </w:t>
      </w:r>
      <w:r>
        <w:rPr>
          <w:rFonts w:ascii="Times New Roman" w:hAnsi="Times New Roman"/>
          <w:sz w:val="24"/>
          <w:szCs w:val="24"/>
        </w:rPr>
        <w:sym w:font="Symbol" w:char="F0AE"/>
      </w:r>
      <w:r>
        <w:rPr>
          <w:rFonts w:ascii="Times New Roman" w:hAnsi="Times New Roman"/>
          <w:sz w:val="24"/>
          <w:szCs w:val="24"/>
        </w:rPr>
        <w:t xml:space="preserve"> FeCl</w:t>
      </w:r>
      <w:r>
        <w:rPr>
          <w:rFonts w:ascii="Times New Roman" w:hAnsi="Times New Roman"/>
          <w:sz w:val="24"/>
          <w:szCs w:val="24"/>
          <w:vertAlign w:val="subscript"/>
        </w:rPr>
        <w:t>2</w:t>
      </w:r>
      <w:r>
        <w:rPr>
          <w:rFonts w:ascii="Times New Roman" w:hAnsi="Times New Roman"/>
          <w:sz w:val="24"/>
          <w:szCs w:val="24"/>
        </w:rPr>
        <w:t xml:space="preserve"> + H</w:t>
      </w:r>
      <w:r>
        <w:rPr>
          <w:rFonts w:ascii="Times New Roman" w:hAnsi="Times New Roman"/>
          <w:sz w:val="24"/>
          <w:szCs w:val="24"/>
          <w:vertAlign w:val="subscript"/>
        </w:rPr>
        <w:t>2</w:t>
      </w:r>
      <w:r>
        <w:rPr>
          <w:rFonts w:ascii="Times New Roman" w:hAnsi="Times New Roman"/>
          <w:sz w:val="24"/>
          <w:szCs w:val="24"/>
        </w:rPr>
        <w:t>S (</w:t>
      </w:r>
      <w:r>
        <w:rPr>
          <w:rFonts w:ascii="Times New Roman" w:hAnsi="Times New Roman"/>
          <w:b/>
          <w:sz w:val="24"/>
          <w:szCs w:val="24"/>
        </w:rPr>
        <w:t>Y</w:t>
      </w:r>
      <w:r>
        <w:rPr>
          <w:rFonts w:ascii="Times New Roman" w:hAnsi="Times New Roman"/>
          <w:sz w:val="24"/>
          <w:szCs w:val="24"/>
        </w:rPr>
        <w:t>)</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(3) KClO</w:t>
      </w:r>
      <w:r>
        <w:rPr>
          <w:rFonts w:ascii="Times New Roman" w:hAnsi="Times New Roman"/>
          <w:sz w:val="24"/>
          <w:szCs w:val="24"/>
          <w:vertAlign w:val="subscript"/>
        </w:rPr>
        <w:t>3</w:t>
      </w:r>
      <w:r>
        <w:rPr>
          <w:rFonts w:ascii="Times New Roman" w:hAnsi="Times New Roman"/>
          <w:sz w:val="24"/>
          <w:szCs w:val="24"/>
        </w:rPr>
        <w:t xml:space="preserve"> </w:t>
      </w:r>
      <w:r w:rsidR="00AB495B">
        <w:rPr>
          <w:rFonts w:ascii="Times New Roman" w:hAnsi="Times New Roman"/>
          <w:noProof/>
          <w:position w:val="-6"/>
        </w:rPr>
        <w:drawing>
          <wp:inline distT="0" distB="0" distL="0" distR="0">
            <wp:extent cx="733425" cy="23812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Times New Roman" w:hAnsi="Times New Roman"/>
          <w:position w:val="-12"/>
          <w:sz w:val="24"/>
          <w:szCs w:val="24"/>
        </w:rPr>
        <w:t xml:space="preserve"> </w:t>
      </w:r>
      <w:r>
        <w:rPr>
          <w:rFonts w:ascii="Times New Roman" w:hAnsi="Times New Roman"/>
          <w:sz w:val="24"/>
          <w:szCs w:val="24"/>
        </w:rPr>
        <w:t>KCl + 3/2O</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b/>
          <w:sz w:val="24"/>
          <w:szCs w:val="24"/>
        </w:rPr>
        <w:t>Z</w:t>
      </w:r>
      <w:r>
        <w:rPr>
          <w:rFonts w:ascii="Times New Roman" w:hAnsi="Times New Roman"/>
          <w:sz w:val="24"/>
          <w:szCs w:val="24"/>
        </w:rPr>
        <w:t>)</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(4) 2NaCl + H</w:t>
      </w:r>
      <w:r>
        <w:rPr>
          <w:rFonts w:ascii="Times New Roman" w:hAnsi="Times New Roman"/>
          <w:sz w:val="24"/>
          <w:szCs w:val="24"/>
          <w:vertAlign w:val="subscript"/>
        </w:rPr>
        <w:t>2</w:t>
      </w:r>
      <w:r>
        <w:rPr>
          <w:rFonts w:ascii="Times New Roman" w:hAnsi="Times New Roman"/>
          <w:sz w:val="24"/>
          <w:szCs w:val="24"/>
        </w:rPr>
        <w:t xml:space="preserve">O </w:t>
      </w:r>
      <w:r>
        <w:rPr>
          <w:rFonts w:ascii="Times New Roman" w:hAnsi="Times New Roman"/>
          <w:sz w:val="24"/>
          <w:szCs w:val="24"/>
        </w:rPr>
        <w:sym w:font="Symbol" w:char="F0AE"/>
      </w:r>
      <w:r>
        <w:rPr>
          <w:rFonts w:ascii="Times New Roman" w:hAnsi="Times New Roman"/>
          <w:sz w:val="24"/>
          <w:szCs w:val="24"/>
        </w:rPr>
        <w:t xml:space="preserve"> NaCl + NaClO + H</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b/>
          <w:sz w:val="24"/>
          <w:szCs w:val="24"/>
        </w:rPr>
        <w:t>M</w:t>
      </w:r>
      <w:r>
        <w:rPr>
          <w:rFonts w:ascii="Times New Roman" w:hAnsi="Times New Roman"/>
          <w:sz w:val="24"/>
          <w:szCs w:val="24"/>
        </w:rPr>
        <w:t>) (đpdd, không màng ngăn)</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(5) 4FeS</w:t>
      </w:r>
      <w:r>
        <w:rPr>
          <w:rFonts w:ascii="Times New Roman" w:hAnsi="Times New Roman"/>
          <w:sz w:val="24"/>
          <w:szCs w:val="24"/>
          <w:vertAlign w:val="subscript"/>
        </w:rPr>
        <w:t>2</w:t>
      </w:r>
      <w:r>
        <w:rPr>
          <w:rFonts w:ascii="Times New Roman" w:hAnsi="Times New Roman"/>
          <w:sz w:val="24"/>
          <w:szCs w:val="24"/>
        </w:rPr>
        <w:t xml:space="preserve"> + 11O</w:t>
      </w:r>
      <w:r>
        <w:rPr>
          <w:rFonts w:ascii="Times New Roman" w:hAnsi="Times New Roman"/>
          <w:sz w:val="24"/>
          <w:szCs w:val="24"/>
          <w:vertAlign w:val="subscript"/>
        </w:rPr>
        <w:t xml:space="preserve">2 </w:t>
      </w:r>
      <w:r>
        <w:rPr>
          <w:rFonts w:ascii="Times New Roman" w:hAnsi="Times New Roman"/>
          <w:sz w:val="24"/>
          <w:szCs w:val="24"/>
        </w:rPr>
        <w:sym w:font="Symbol" w:char="F0AE"/>
      </w:r>
      <w:r>
        <w:rPr>
          <w:rFonts w:ascii="Times New Roman" w:hAnsi="Times New Roman"/>
          <w:sz w:val="24"/>
          <w:szCs w:val="24"/>
        </w:rPr>
        <w:t xml:space="preserve"> 2Fe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+ 8SO</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b/>
          <w:sz w:val="24"/>
          <w:szCs w:val="24"/>
        </w:rPr>
        <w:t>N</w:t>
      </w:r>
      <w:r>
        <w:rPr>
          <w:rFonts w:ascii="Times New Roman" w:hAnsi="Times New Roman"/>
          <w:sz w:val="24"/>
          <w:szCs w:val="24"/>
        </w:rPr>
        <w:t>)</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(6) CO + CuO </w:t>
      </w:r>
      <w:r w:rsidR="00AB495B">
        <w:rPr>
          <w:rFonts w:ascii="Times New Roman" w:hAnsi="Times New Roman"/>
          <w:noProof/>
          <w:position w:val="-6"/>
        </w:rPr>
        <w:drawing>
          <wp:inline distT="0" distB="0" distL="0" distR="0">
            <wp:extent cx="438150" cy="238125"/>
            <wp:effectExtent l="0" t="0" r="0"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Pr>
          <w:rFonts w:ascii="Times New Roman" w:hAnsi="Times New Roman"/>
          <w:sz w:val="24"/>
          <w:szCs w:val="24"/>
        </w:rPr>
        <w:t xml:space="preserve"> Cu + CO</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b/>
          <w:sz w:val="24"/>
          <w:szCs w:val="24"/>
        </w:rPr>
        <w:t>T</w:t>
      </w:r>
      <w:r>
        <w:rPr>
          <w:rFonts w:ascii="Times New Roman" w:hAnsi="Times New Roman"/>
          <w:sz w:val="24"/>
          <w:szCs w:val="24"/>
        </w:rPr>
        <w:t>)</w:t>
      </w:r>
    </w:p>
    <w:p w:rsidR="0010690C" w:rsidRDefault="0010690C" w:rsidP="0010690C">
      <w:pPr>
        <w:ind w:left="283"/>
        <w:contextualSpacing/>
        <w:rPr>
          <w:rFonts w:ascii="Times New Roman" w:hAnsi="Times New Roman"/>
          <w:b/>
          <w:sz w:val="24"/>
          <w:szCs w:val="24"/>
        </w:rPr>
      </w:pPr>
      <w:r>
        <w:rPr>
          <w:rFonts w:ascii="Times New Roman" w:hAnsi="Times New Roman"/>
          <w:sz w:val="24"/>
          <w:szCs w:val="24"/>
        </w:rPr>
        <w:t xml:space="preserve">Chất </w:t>
      </w:r>
      <w:r>
        <w:rPr>
          <w:rFonts w:ascii="Times New Roman" w:hAnsi="Times New Roman"/>
          <w:sz w:val="24"/>
          <w:szCs w:val="24"/>
          <w:lang w:val="vi-VN"/>
        </w:rPr>
        <w:t>khí tác dụng được với dung dịch KOH là</w:t>
      </w:r>
      <w:r>
        <w:rPr>
          <w:rFonts w:ascii="Times New Roman" w:hAnsi="Times New Roman"/>
          <w:sz w:val="24"/>
          <w:szCs w:val="24"/>
        </w:rPr>
        <w:t xml:space="preserve"> NO</w:t>
      </w:r>
      <w:r>
        <w:rPr>
          <w:rFonts w:ascii="Times New Roman" w:hAnsi="Times New Roman"/>
          <w:sz w:val="24"/>
          <w:szCs w:val="24"/>
          <w:vertAlign w:val="subscript"/>
        </w:rPr>
        <w:t>2</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S, SO</w:t>
      </w:r>
      <w:r>
        <w:rPr>
          <w:rFonts w:ascii="Times New Roman" w:hAnsi="Times New Roman"/>
          <w:sz w:val="24"/>
          <w:szCs w:val="24"/>
          <w:vertAlign w:val="subscript"/>
        </w:rPr>
        <w:t>2</w:t>
      </w:r>
      <w:r>
        <w:rPr>
          <w:rFonts w:ascii="Times New Roman" w:hAnsi="Times New Roman"/>
          <w:sz w:val="24"/>
          <w:szCs w:val="24"/>
        </w:rPr>
        <w:t>, CO</w:t>
      </w:r>
      <w:r>
        <w:rPr>
          <w:rFonts w:ascii="Times New Roman" w:hAnsi="Times New Roman"/>
          <w:sz w:val="24"/>
          <w:szCs w:val="24"/>
          <w:vertAlign w:val="subscript"/>
        </w:rPr>
        <w:t>2</w:t>
      </w:r>
      <w:r>
        <w:rPr>
          <w:rFonts w:ascii="Times New Roman" w:hAnsi="Times New Roman"/>
          <w:sz w:val="24"/>
          <w:szCs w:val="24"/>
        </w:rPr>
        <w:t>.</w:t>
      </w:r>
    </w:p>
    <w:p w:rsidR="0010690C" w:rsidRDefault="0010690C" w:rsidP="0010690C">
      <w:pPr>
        <w:ind w:left="283" w:hanging="283"/>
        <w:contextualSpacing/>
        <w:rPr>
          <w:rFonts w:ascii="Times New Roman" w:hAnsi="Times New Roman"/>
          <w:sz w:val="24"/>
          <w:szCs w:val="24"/>
          <w:shd w:val="clear" w:color="auto" w:fill="FFFFFF"/>
          <w:lang w:val="vi-VN"/>
        </w:rPr>
      </w:pPr>
      <w:r w:rsidRPr="00AB495B">
        <w:rPr>
          <w:rFonts w:ascii="Times New Roman" w:eastAsia="Calibri" w:hAnsi="Times New Roman"/>
          <w:b/>
          <w:color w:val="FF0000"/>
          <w:sz w:val="24"/>
          <w:szCs w:val="24"/>
        </w:rPr>
        <w:t>Câu 73:</w:t>
      </w:r>
      <w:r>
        <w:rPr>
          <w:rFonts w:ascii="Times New Roman" w:eastAsia="Calibri" w:hAnsi="Times New Roman"/>
          <w:sz w:val="24"/>
          <w:szCs w:val="24"/>
        </w:rPr>
        <w:t xml:space="preserve"> </w:t>
      </w:r>
      <w:r>
        <w:rPr>
          <w:rFonts w:ascii="Times New Roman" w:hAnsi="Times New Roman"/>
          <w:b/>
          <w:sz w:val="24"/>
          <w:szCs w:val="24"/>
          <w:shd w:val="clear" w:color="auto" w:fill="FFFFFF"/>
          <w:lang w:val="vi-VN"/>
        </w:rPr>
        <w:t>Đáp án A</w:t>
      </w:r>
    </w:p>
    <w:p w:rsidR="0010690C" w:rsidRDefault="0010690C" w:rsidP="0010690C">
      <w:pPr>
        <w:ind w:left="283"/>
        <w:contextualSpacing/>
        <w:rPr>
          <w:rFonts w:ascii="Times New Roman" w:hAnsi="Times New Roman"/>
          <w:sz w:val="24"/>
          <w:szCs w:val="24"/>
          <w:shd w:val="clear" w:color="auto" w:fill="FFFFFF"/>
          <w:lang w:val="vi-VN"/>
        </w:rPr>
      </w:pPr>
      <w:r>
        <w:rPr>
          <w:rFonts w:ascii="Times New Roman" w:hAnsi="Times New Roman"/>
          <w:sz w:val="24"/>
          <w:szCs w:val="24"/>
          <w:shd w:val="clear" w:color="auto" w:fill="FFFFFF"/>
          <w:lang w:val="vi-VN"/>
        </w:rPr>
        <w:t xml:space="preserve">Lấy 100 gam quặng </w:t>
      </w:r>
      <w:r>
        <w:rPr>
          <w:rFonts w:eastAsia="Calibri"/>
          <w:position w:val="-14"/>
        </w:rPr>
        <w:object w:dxaOrig="7065" w:dyaOrig="375">
          <v:shape id="_x0000_i1316" type="#_x0000_t75" style="width:353.25pt;height:18.75pt" o:ole="">
            <v:imagedata r:id="rId596" o:title=""/>
          </v:shape>
          <o:OLEObject Type="Embed" ProgID="Equation.DSMT4" ShapeID="_x0000_i1316" DrawAspect="Content" ObjectID="_1764755483" r:id="rId597"/>
        </w:object>
      </w:r>
    </w:p>
    <w:p w:rsidR="0010690C" w:rsidRDefault="0010690C" w:rsidP="0010690C">
      <w:pPr>
        <w:ind w:left="283" w:hanging="283"/>
        <w:contextualSpacing/>
        <w:rPr>
          <w:rFonts w:ascii="Times New Roman" w:eastAsia="Calibri" w:hAnsi="Times New Roman"/>
          <w:sz w:val="24"/>
          <w:szCs w:val="24"/>
          <w:lang w:val="vi-VN"/>
        </w:rPr>
      </w:pPr>
      <w:r w:rsidRPr="00AB495B">
        <w:rPr>
          <w:rFonts w:ascii="Times New Roman" w:eastAsia="Calibri" w:hAnsi="Times New Roman"/>
          <w:b/>
          <w:color w:val="FF0000"/>
          <w:sz w:val="24"/>
          <w:szCs w:val="24"/>
          <w:lang w:val="vi-VN"/>
        </w:rPr>
        <w:t>Câu</w:t>
      </w:r>
      <w:r w:rsidRPr="00AB495B">
        <w:rPr>
          <w:rFonts w:ascii="Times New Roman" w:eastAsia="Calibri" w:hAnsi="Times New Roman"/>
          <w:b/>
          <w:color w:val="FF0000"/>
          <w:sz w:val="24"/>
          <w:szCs w:val="24"/>
          <w:lang w:val="pt-BR"/>
        </w:rPr>
        <w:t xml:space="preserve"> </w:t>
      </w:r>
      <w:r w:rsidRPr="00AB495B">
        <w:rPr>
          <w:rFonts w:ascii="Times New Roman" w:eastAsia="Calibri" w:hAnsi="Times New Roman"/>
          <w:b/>
          <w:color w:val="FF0000"/>
          <w:sz w:val="24"/>
          <w:szCs w:val="24"/>
          <w:lang w:val="vi-VN"/>
        </w:rPr>
        <w:t>74</w:t>
      </w:r>
      <w:r w:rsidRPr="00AB495B">
        <w:rPr>
          <w:rFonts w:ascii="Times New Roman" w:eastAsia="Calibri" w:hAnsi="Times New Roman"/>
          <w:b/>
          <w:color w:val="FF0000"/>
          <w:sz w:val="24"/>
          <w:szCs w:val="24"/>
          <w:lang w:val="pt-BR"/>
        </w:rPr>
        <w:t>:</w:t>
      </w:r>
      <w:r>
        <w:rPr>
          <w:rFonts w:ascii="Times New Roman" w:eastAsia="Calibri" w:hAnsi="Times New Roman"/>
          <w:b/>
          <w:sz w:val="24"/>
          <w:szCs w:val="24"/>
          <w:lang w:val="pt-BR"/>
        </w:rPr>
        <w:t xml:space="preserve"> </w:t>
      </w:r>
      <w:r>
        <w:rPr>
          <w:rFonts w:ascii="Times New Roman" w:eastAsia="Calibri" w:hAnsi="Times New Roman"/>
          <w:b/>
          <w:sz w:val="24"/>
          <w:szCs w:val="24"/>
          <w:lang w:val="vi-VN"/>
        </w:rPr>
        <w:t>Đáp án D</w:t>
      </w:r>
    </w:p>
    <w:p w:rsidR="0010690C" w:rsidRDefault="0010690C" w:rsidP="0010690C">
      <w:pPr>
        <w:ind w:left="283"/>
        <w:contextualSpacing/>
        <w:rPr>
          <w:rFonts w:ascii="Times New Roman" w:eastAsia="Calibri" w:hAnsi="Times New Roman"/>
          <w:sz w:val="24"/>
          <w:szCs w:val="24"/>
          <w:lang w:val="vi-VN"/>
        </w:rPr>
      </w:pPr>
      <w:r>
        <w:rPr>
          <w:rFonts w:ascii="Times New Roman" w:eastAsia="Calibri" w:hAnsi="Times New Roman"/>
          <w:sz w:val="24"/>
          <w:szCs w:val="24"/>
          <w:lang w:val="vi-VN"/>
        </w:rPr>
        <w:t xml:space="preserve">Quan hệ pi </w:t>
      </w:r>
      <w:r>
        <w:rPr>
          <w:rFonts w:ascii="Cambria Math" w:eastAsia="Calibri" w:hAnsi="Cambria Math" w:cs="Cambria Math"/>
          <w:sz w:val="24"/>
          <w:szCs w:val="24"/>
          <w:lang w:val="vi-VN"/>
        </w:rPr>
        <w:t>⇒</w:t>
      </w:r>
      <w:r>
        <w:rPr>
          <w:rFonts w:ascii="Times New Roman" w:eastAsia="Calibri" w:hAnsi="Times New Roman"/>
          <w:sz w:val="24"/>
          <w:szCs w:val="24"/>
          <w:lang w:val="vi-VN"/>
        </w:rPr>
        <w:t xml:space="preserve"> n</w:t>
      </w:r>
      <w:r>
        <w:rPr>
          <w:rFonts w:ascii="Times New Roman" w:eastAsia="Calibri" w:hAnsi="Times New Roman"/>
          <w:sz w:val="24"/>
          <w:szCs w:val="24"/>
          <w:vertAlign w:val="subscript"/>
          <w:lang w:val="vi-VN"/>
        </w:rPr>
        <w:t>Y</w:t>
      </w:r>
      <w:r>
        <w:rPr>
          <w:rFonts w:ascii="Times New Roman" w:eastAsia="Calibri" w:hAnsi="Times New Roman"/>
          <w:sz w:val="24"/>
          <w:szCs w:val="24"/>
          <w:lang w:val="vi-VN"/>
        </w:rPr>
        <w:t xml:space="preserve"> = </w:t>
      </w:r>
      <w:r>
        <w:rPr>
          <w:rFonts w:ascii="Times New Roman" w:eastAsia="Calibri" w:hAnsi="Times New Roman"/>
          <w:position w:val="-24"/>
          <w:sz w:val="24"/>
          <w:szCs w:val="24"/>
        </w:rPr>
        <w:object w:dxaOrig="5415" w:dyaOrig="600">
          <v:shape id="_x0000_i1317" type="#_x0000_t75" style="width:270.75pt;height:30pt" o:ole="">
            <v:imagedata r:id="rId598" o:title=""/>
          </v:shape>
          <o:OLEObject Type="Embed" ProgID="Equation.DSMT4" ShapeID="_x0000_i1317" DrawAspect="Content" ObjectID="_1764755484" r:id="rId599"/>
        </w:object>
      </w:r>
    </w:p>
    <w:p w:rsidR="0010690C" w:rsidRDefault="0010690C" w:rsidP="0010690C">
      <w:pPr>
        <w:ind w:left="283"/>
        <w:contextualSpacing/>
        <w:rPr>
          <w:rFonts w:ascii="Times New Roman" w:eastAsia="Calibri" w:hAnsi="Times New Roman"/>
          <w:sz w:val="24"/>
          <w:szCs w:val="24"/>
        </w:rPr>
      </w:pPr>
      <w:r>
        <w:rPr>
          <w:rFonts w:ascii="Times New Roman" w:eastAsia="Calibri" w:hAnsi="Times New Roman"/>
          <w:position w:val="-24"/>
          <w:sz w:val="24"/>
          <w:szCs w:val="24"/>
        </w:rPr>
        <w:object w:dxaOrig="7950" w:dyaOrig="600">
          <v:shape id="_x0000_i1318" type="#_x0000_t75" style="width:397.5pt;height:30pt" o:ole="">
            <v:imagedata r:id="rId600" o:title=""/>
          </v:shape>
          <o:OLEObject Type="Embed" ProgID="Equation.DSMT4" ShapeID="_x0000_i1318" DrawAspect="Content" ObjectID="_1764755485" r:id="rId601"/>
        </w:object>
      </w:r>
    </w:p>
    <w:p w:rsidR="0010690C" w:rsidRDefault="0010690C" w:rsidP="0010690C">
      <w:pPr>
        <w:ind w:left="283"/>
        <w:contextualSpacing/>
        <w:rPr>
          <w:rFonts w:ascii="Times New Roman" w:eastAsia="Calibri" w:hAnsi="Times New Roman"/>
          <w:b/>
          <w:sz w:val="24"/>
          <w:szCs w:val="24"/>
        </w:rPr>
      </w:pPr>
      <w:r>
        <w:rPr>
          <w:rFonts w:ascii="Times New Roman" w:eastAsia="Calibri" w:hAnsi="Times New Roman"/>
          <w:position w:val="-12"/>
          <w:sz w:val="24"/>
          <w:szCs w:val="24"/>
        </w:rPr>
        <w:object w:dxaOrig="6000" w:dyaOrig="375">
          <v:shape id="_x0000_i1319" type="#_x0000_t75" style="width:300pt;height:18.75pt" o:ole="">
            <v:imagedata r:id="rId602" o:title=""/>
          </v:shape>
          <o:OLEObject Type="Embed" ProgID="Equation.DSMT4" ShapeID="_x0000_i1319" DrawAspect="Content" ObjectID="_1764755486" r:id="rId603"/>
        </w:object>
      </w:r>
    </w:p>
    <w:p w:rsidR="0010690C" w:rsidRDefault="0010690C" w:rsidP="0010690C">
      <w:pPr>
        <w:contextualSpacing/>
        <w:rPr>
          <w:rFonts w:ascii="Times New Roman" w:eastAsia="Calibri" w:hAnsi="Times New Roman"/>
          <w:sz w:val="24"/>
          <w:szCs w:val="24"/>
          <w:lang w:val="vi-VN"/>
        </w:rPr>
      </w:pPr>
      <w:r w:rsidRPr="00AB495B">
        <w:rPr>
          <w:rFonts w:ascii="Times New Roman" w:eastAsia="Calibri" w:hAnsi="Times New Roman"/>
          <w:b/>
          <w:color w:val="FF0000"/>
          <w:sz w:val="24"/>
          <w:szCs w:val="24"/>
        </w:rPr>
        <w:t>Câu 75:</w:t>
      </w:r>
      <w:r>
        <w:rPr>
          <w:rFonts w:ascii="Times New Roman" w:eastAsia="Calibri" w:hAnsi="Times New Roman"/>
          <w:sz w:val="24"/>
          <w:szCs w:val="24"/>
        </w:rPr>
        <w:t xml:space="preserve"> </w:t>
      </w:r>
      <w:r>
        <w:rPr>
          <w:rFonts w:ascii="Times New Roman" w:eastAsia="Calibri" w:hAnsi="Times New Roman"/>
          <w:b/>
          <w:sz w:val="24"/>
          <w:szCs w:val="24"/>
          <w:lang w:val="vi-VN"/>
        </w:rPr>
        <w:t>Đáp án A</w:t>
      </w:r>
    </w:p>
    <w:p w:rsidR="0010690C" w:rsidRDefault="0010690C" w:rsidP="0010690C">
      <w:pPr>
        <w:ind w:left="283"/>
        <w:contextualSpacing/>
        <w:rPr>
          <w:rFonts w:ascii="Times New Roman" w:eastAsia="Calibri" w:hAnsi="Times New Roman"/>
          <w:sz w:val="24"/>
          <w:szCs w:val="24"/>
        </w:rPr>
      </w:pPr>
      <w:r>
        <w:rPr>
          <w:rFonts w:ascii="Times New Roman" w:eastAsia="Calibri" w:hAnsi="Times New Roman"/>
          <w:sz w:val="24"/>
          <w:szCs w:val="24"/>
        </w:rPr>
        <w:t xml:space="preserve">Gọi </w:t>
      </w:r>
      <w:r>
        <w:rPr>
          <w:rFonts w:ascii="Times New Roman" w:eastAsia="Calibri" w:hAnsi="Times New Roman"/>
          <w:position w:val="-36"/>
          <w:sz w:val="24"/>
          <w:szCs w:val="24"/>
        </w:rPr>
        <w:object w:dxaOrig="1665" w:dyaOrig="840">
          <v:shape id="_x0000_i1320" type="#_x0000_t75" style="width:83.25pt;height:42pt" o:ole="">
            <v:imagedata r:id="rId604" o:title=""/>
          </v:shape>
          <o:OLEObject Type="Embed" ProgID="Equation.DSMT4" ShapeID="_x0000_i1320" DrawAspect="Content" ObjectID="_1764755487" r:id="rId605"/>
        </w:object>
      </w:r>
      <w:r>
        <w:rPr>
          <w:rFonts w:ascii="Times New Roman" w:eastAsia="Calibri" w:hAnsi="Times New Roman"/>
          <w:position w:val="-10"/>
          <w:sz w:val="24"/>
          <w:szCs w:val="24"/>
        </w:rPr>
        <w:object w:dxaOrig="2055" w:dyaOrig="315">
          <v:shape id="_x0000_i1321" type="#_x0000_t75" style="width:102.75pt;height:15.75pt" o:ole="">
            <v:imagedata r:id="rId606" o:title=""/>
          </v:shape>
          <o:OLEObject Type="Embed" ProgID="Equation.DSMT4" ShapeID="_x0000_i1321" DrawAspect="Content" ObjectID="_1764755488" r:id="rId607"/>
        </w:object>
      </w:r>
    </w:p>
    <w:p w:rsidR="0010690C" w:rsidRDefault="0010690C" w:rsidP="0010690C">
      <w:pPr>
        <w:ind w:left="283"/>
        <w:contextualSpacing/>
        <w:rPr>
          <w:rFonts w:ascii="Times New Roman" w:eastAsia="Calibri" w:hAnsi="Times New Roman"/>
          <w:sz w:val="24"/>
          <w:szCs w:val="24"/>
        </w:rPr>
      </w:pPr>
      <w:r>
        <w:rPr>
          <w:rFonts w:ascii="Times New Roman" w:eastAsia="Calibri" w:hAnsi="Times New Roman"/>
          <w:sz w:val="24"/>
          <w:szCs w:val="24"/>
        </w:rPr>
        <w:t xml:space="preserve">12 gam X tỏa ra lượng nhiệt là: </w:t>
      </w:r>
      <w:r>
        <w:rPr>
          <w:rFonts w:ascii="Times New Roman" w:eastAsia="Calibri" w:hAnsi="Times New Roman"/>
          <w:position w:val="-10"/>
          <w:sz w:val="24"/>
          <w:szCs w:val="24"/>
        </w:rPr>
        <w:object w:dxaOrig="2655" w:dyaOrig="315">
          <v:shape id="_x0000_i1322" type="#_x0000_t75" style="width:132.75pt;height:15.75pt" o:ole="">
            <v:imagedata r:id="rId608" o:title=""/>
          </v:shape>
          <o:OLEObject Type="Embed" ProgID="Equation.DSMT4" ShapeID="_x0000_i1322" DrawAspect="Content" ObjectID="_1764755489" r:id="rId609"/>
        </w:object>
      </w:r>
      <w:r>
        <w:rPr>
          <w:rFonts w:ascii="Times New Roman" w:eastAsia="Calibri" w:hAnsi="Times New Roman"/>
          <w:sz w:val="24"/>
          <w:szCs w:val="24"/>
        </w:rPr>
        <w:t>(2)</w:t>
      </w:r>
    </w:p>
    <w:p w:rsidR="0010690C" w:rsidRDefault="0010690C" w:rsidP="0010690C">
      <w:pPr>
        <w:ind w:left="283"/>
        <w:contextualSpacing/>
        <w:rPr>
          <w:rFonts w:ascii="Times New Roman" w:eastAsia="Calibri" w:hAnsi="Times New Roman"/>
          <w:sz w:val="24"/>
          <w:szCs w:val="24"/>
        </w:rPr>
      </w:pPr>
      <w:r>
        <w:rPr>
          <w:rFonts w:ascii="Times New Roman" w:eastAsia="Calibri" w:hAnsi="Times New Roman"/>
          <w:sz w:val="24"/>
          <w:szCs w:val="24"/>
        </w:rPr>
        <w:t xml:space="preserve">Từ (1) và (2) ta có hệ phương trình: </w:t>
      </w:r>
      <w:r>
        <w:rPr>
          <w:rFonts w:ascii="Times New Roman" w:eastAsia="Calibri" w:hAnsi="Times New Roman"/>
          <w:position w:val="-30"/>
          <w:sz w:val="24"/>
          <w:szCs w:val="24"/>
        </w:rPr>
        <w:object w:dxaOrig="3810" w:dyaOrig="735">
          <v:shape id="_x0000_i1323" type="#_x0000_t75" style="width:190.5pt;height:36.75pt" o:ole="">
            <v:imagedata r:id="rId610" o:title=""/>
          </v:shape>
          <o:OLEObject Type="Embed" ProgID="Equation.DSMT4" ShapeID="_x0000_i1323" DrawAspect="Content" ObjectID="_1764755490" r:id="rId611"/>
        </w:object>
      </w:r>
      <w:r>
        <w:rPr>
          <w:rFonts w:ascii="Times New Roman" w:eastAsia="Calibri" w:hAnsi="Times New Roman"/>
          <w:position w:val="-6"/>
          <w:sz w:val="24"/>
          <w:szCs w:val="24"/>
        </w:rPr>
        <w:object w:dxaOrig="1350" w:dyaOrig="285">
          <v:shape id="_x0000_i1324" type="#_x0000_t75" style="width:67.5pt;height:14.25pt" o:ole="">
            <v:imagedata r:id="rId612" o:title=""/>
          </v:shape>
          <o:OLEObject Type="Embed" ProgID="Equation.DSMT4" ShapeID="_x0000_i1324" DrawAspect="Content" ObjectID="_1764755491" r:id="rId613"/>
        </w:object>
      </w:r>
    </w:p>
    <w:p w:rsidR="0010690C" w:rsidRDefault="0010690C" w:rsidP="0010690C">
      <w:pPr>
        <w:ind w:left="283" w:hanging="283"/>
        <w:contextualSpacing/>
        <w:rPr>
          <w:rFonts w:ascii="Times New Roman" w:eastAsia="Calibri" w:hAnsi="Times New Roman"/>
          <w:b/>
          <w:sz w:val="24"/>
          <w:szCs w:val="24"/>
          <w:lang w:val="vi-VN"/>
        </w:rPr>
      </w:pPr>
      <w:r w:rsidRPr="00AB495B">
        <w:rPr>
          <w:rFonts w:ascii="Times New Roman" w:eastAsia="Calibri" w:hAnsi="Times New Roman"/>
          <w:b/>
          <w:color w:val="FF0000"/>
          <w:sz w:val="24"/>
          <w:szCs w:val="24"/>
        </w:rPr>
        <w:t>Câu 76:</w:t>
      </w:r>
      <w:r>
        <w:rPr>
          <w:rFonts w:ascii="Times New Roman" w:eastAsia="Calibri" w:hAnsi="Times New Roman"/>
          <w:sz w:val="24"/>
          <w:szCs w:val="24"/>
        </w:rPr>
        <w:t xml:space="preserve"> </w:t>
      </w:r>
      <w:r>
        <w:rPr>
          <w:rFonts w:ascii="Times New Roman" w:eastAsia="Calibri" w:hAnsi="Times New Roman"/>
          <w:b/>
          <w:sz w:val="24"/>
          <w:szCs w:val="24"/>
          <w:lang w:val="vi-VN"/>
        </w:rPr>
        <w:t>Đáp án C</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Dung dịch </w:t>
      </w:r>
      <w:r>
        <w:rPr>
          <w:rFonts w:ascii="Times New Roman" w:hAnsi="Times New Roman"/>
          <w:b/>
          <w:sz w:val="24"/>
          <w:szCs w:val="24"/>
        </w:rPr>
        <w:t>Y</w:t>
      </w:r>
      <w:r>
        <w:rPr>
          <w:rFonts w:ascii="Times New Roman" w:hAnsi="Times New Roman"/>
          <w:sz w:val="24"/>
          <w:szCs w:val="24"/>
        </w:rPr>
        <w:t xml:space="preserve"> chứa Fe</w:t>
      </w:r>
      <w:r>
        <w:rPr>
          <w:rFonts w:ascii="Times New Roman" w:hAnsi="Times New Roman"/>
          <w:sz w:val="24"/>
          <w:szCs w:val="24"/>
          <w:vertAlign w:val="superscript"/>
        </w:rPr>
        <w:t>2+</w:t>
      </w:r>
      <w:r>
        <w:rPr>
          <w:rFonts w:ascii="Times New Roman" w:hAnsi="Times New Roman"/>
          <w:sz w:val="24"/>
          <w:szCs w:val="24"/>
        </w:rPr>
        <w:t>, Fe</w:t>
      </w:r>
      <w:r>
        <w:rPr>
          <w:rFonts w:ascii="Times New Roman" w:hAnsi="Times New Roman"/>
          <w:sz w:val="24"/>
          <w:szCs w:val="24"/>
          <w:vertAlign w:val="superscript"/>
        </w:rPr>
        <w:t>3+</w:t>
      </w:r>
      <w:r>
        <w:rPr>
          <w:rFonts w:ascii="Times New Roman" w:hAnsi="Times New Roman"/>
          <w:sz w:val="24"/>
          <w:szCs w:val="24"/>
        </w:rPr>
        <w:t>, Cl</w:t>
      </w:r>
      <w:r>
        <w:rPr>
          <w:rFonts w:ascii="Times New Roman" w:hAnsi="Times New Roman"/>
          <w:sz w:val="24"/>
          <w:szCs w:val="24"/>
          <w:vertAlign w:val="superscript"/>
        </w:rPr>
        <w:t>-</w:t>
      </w:r>
      <w:r>
        <w:rPr>
          <w:rFonts w:ascii="Times New Roman" w:hAnsi="Times New Roman"/>
          <w:sz w:val="24"/>
          <w:szCs w:val="24"/>
        </w:rPr>
        <w:t xml:space="preserve"> (0,88 mol), H</w:t>
      </w:r>
      <w:r>
        <w:rPr>
          <w:rFonts w:ascii="Times New Roman" w:hAnsi="Times New Roman"/>
          <w:sz w:val="24"/>
          <w:szCs w:val="24"/>
          <w:vertAlign w:val="superscript"/>
        </w:rPr>
        <w:t>+</w:t>
      </w:r>
      <w:r>
        <w:rPr>
          <w:rFonts w:ascii="Times New Roman" w:hAnsi="Times New Roman"/>
          <w:sz w:val="24"/>
          <w:szCs w:val="24"/>
        </w:rPr>
        <w:t xml:space="preserve"> (</w:t>
      </w:r>
      <w:r>
        <w:rPr>
          <w:rFonts w:ascii="Times New Roman" w:eastAsia="Calibri" w:hAnsi="Times New Roman"/>
          <w:position w:val="-10"/>
          <w:sz w:val="24"/>
          <w:szCs w:val="24"/>
        </w:rPr>
        <w:object w:dxaOrig="1695" w:dyaOrig="345">
          <v:shape id="_x0000_i1325" type="#_x0000_t75" style="width:84.75pt;height:17.25pt" o:ole="">
            <v:imagedata r:id="rId614" o:title=""/>
          </v:shape>
          <o:OLEObject Type="Embed" ProgID="Equation.DSMT4" ShapeID="_x0000_i1325" DrawAspect="Content" ObjectID="_1764755492" r:id="rId615"/>
        </w:object>
      </w:r>
      <w:r>
        <w:rPr>
          <w:rFonts w:ascii="Times New Roman" w:hAnsi="Times New Roman"/>
          <w:sz w:val="24"/>
          <w:szCs w:val="24"/>
        </w:rPr>
        <w:t>)</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Kết tủa thu được gồm AgCl (0,88 mol) và Ag (0,07 mol)</w:t>
      </w:r>
    </w:p>
    <w:p w:rsidR="0010690C" w:rsidRDefault="0010690C" w:rsidP="0010690C">
      <w:pPr>
        <w:ind w:left="283"/>
        <w:contextualSpacing/>
        <w:rPr>
          <w:rFonts w:ascii="Times New Roman" w:hAnsi="Times New Roman"/>
          <w:sz w:val="24"/>
          <w:szCs w:val="24"/>
        </w:rPr>
      </w:pPr>
      <w:r>
        <w:rPr>
          <w:rFonts w:ascii="Times New Roman" w:eastAsia="Calibri" w:hAnsi="Times New Roman"/>
          <w:position w:val="-14"/>
          <w:sz w:val="24"/>
          <w:szCs w:val="24"/>
        </w:rPr>
        <w:object w:dxaOrig="6615" w:dyaOrig="420">
          <v:shape id="_x0000_i1326" type="#_x0000_t75" style="width:330.75pt;height:21pt" o:ole="">
            <v:imagedata r:id="rId616" o:title=""/>
          </v:shape>
          <o:OLEObject Type="Embed" ProgID="Equation.DSMT4" ShapeID="_x0000_i1326" DrawAspect="Content" ObjectID="_1764755493" r:id="rId617"/>
        </w:objec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Đặt Fe: x mol; FeO: 3y mol; Fe</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4</w:t>
      </w:r>
      <w:r>
        <w:rPr>
          <w:rFonts w:ascii="Times New Roman" w:hAnsi="Times New Roman"/>
          <w:sz w:val="24"/>
          <w:szCs w:val="24"/>
        </w:rPr>
        <w:t>: 2y mol; 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y mol; Fe(NO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z mol</w:t>
      </w:r>
    </w:p>
    <w:p w:rsidR="0010690C" w:rsidRDefault="0010690C" w:rsidP="0010690C">
      <w:pPr>
        <w:ind w:left="283"/>
        <w:contextualSpacing/>
        <w:rPr>
          <w:rFonts w:ascii="Times New Roman" w:hAnsi="Times New Roman"/>
          <w:sz w:val="24"/>
          <w:szCs w:val="24"/>
        </w:rPr>
      </w:pPr>
      <w:r>
        <w:rPr>
          <w:rFonts w:ascii="Symbol" w:hAnsi="Symbol"/>
          <w:sz w:val="24"/>
          <w:szCs w:val="24"/>
        </w:rPr>
        <w:sym w:font="Symbol" w:char="F0DE"/>
      </w:r>
      <w:r>
        <w:rPr>
          <w:rFonts w:ascii="Times New Roman" w:hAnsi="Times New Roman"/>
          <w:sz w:val="24"/>
          <w:szCs w:val="24"/>
        </w:rPr>
        <w:t xml:space="preserve"> 56x + 840y + 180z = 27,04 (1) và x + 11y + z = 0,31 (2)</w: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Đặt </w:t>
      </w:r>
      <w:r>
        <w:rPr>
          <w:rFonts w:ascii="Times New Roman" w:eastAsia="Calibri" w:hAnsi="Times New Roman"/>
          <w:position w:val="-34"/>
          <w:sz w:val="24"/>
          <w:szCs w:val="24"/>
        </w:rPr>
        <w:object w:dxaOrig="8925" w:dyaOrig="795">
          <v:shape id="_x0000_i1327" type="#_x0000_t75" style="width:446.25pt;height:39.75pt" o:ole="">
            <v:imagedata r:id="rId618" o:title=""/>
          </v:shape>
          <o:OLEObject Type="Embed" ProgID="Equation.DSMT4" ShapeID="_x0000_i1327" DrawAspect="Content" ObjectID="_1764755494" r:id="rId619"/>
        </w:object>
      </w:r>
    </w:p>
    <w:p w:rsidR="0010690C" w:rsidRDefault="0010690C" w:rsidP="0010690C">
      <w:pPr>
        <w:ind w:left="283"/>
        <w:contextualSpacing/>
        <w:rPr>
          <w:rFonts w:ascii="Times New Roman" w:hAnsi="Times New Roman"/>
          <w:sz w:val="24"/>
          <w:szCs w:val="24"/>
        </w:rPr>
      </w:pPr>
      <w:r>
        <w:rPr>
          <w:rFonts w:ascii="Times New Roman" w:hAnsi="Times New Roman"/>
          <w:sz w:val="24"/>
          <w:szCs w:val="24"/>
        </w:rPr>
        <w:t xml:space="preserve">Từ (1), (2), (3) suy ra: x = 0,14; y = 0,01; z = 0,06 </w:t>
      </w:r>
      <w:r>
        <w:rPr>
          <w:rFonts w:ascii="Symbol" w:hAnsi="Symbol"/>
          <w:sz w:val="24"/>
          <w:szCs w:val="24"/>
        </w:rPr>
        <w:sym w:font="Symbol" w:char="F0DE"/>
      </w:r>
      <w:r>
        <w:rPr>
          <w:rFonts w:ascii="Times New Roman" w:hAnsi="Times New Roman"/>
          <w:sz w:val="24"/>
          <w:szCs w:val="24"/>
        </w:rPr>
        <w:t xml:space="preserve"> %n</w:t>
      </w:r>
      <w:r>
        <w:rPr>
          <w:rFonts w:ascii="Times New Roman" w:hAnsi="Times New Roman"/>
          <w:sz w:val="24"/>
          <w:szCs w:val="24"/>
          <w:vertAlign w:val="subscript"/>
        </w:rPr>
        <w:t>Fe</w:t>
      </w:r>
      <w:r>
        <w:rPr>
          <w:rFonts w:ascii="Times New Roman" w:hAnsi="Times New Roman"/>
          <w:sz w:val="24"/>
          <w:szCs w:val="24"/>
        </w:rPr>
        <w:t xml:space="preserve"> = 53,85%.</w:t>
      </w:r>
    </w:p>
    <w:p w:rsidR="0010690C" w:rsidRDefault="0010690C" w:rsidP="0010690C">
      <w:pPr>
        <w:contextualSpacing/>
        <w:rPr>
          <w:rFonts w:ascii="Times New Roman" w:hAnsi="Times New Roman"/>
          <w:b/>
          <w:bCs/>
          <w:sz w:val="24"/>
          <w:szCs w:val="24"/>
          <w:lang w:val="vi-VN"/>
        </w:rPr>
      </w:pPr>
      <w:r w:rsidRPr="00AB495B">
        <w:rPr>
          <w:rFonts w:ascii="Times New Roman" w:eastAsia="Calibri" w:hAnsi="Times New Roman"/>
          <w:b/>
          <w:color w:val="FF0000"/>
          <w:sz w:val="24"/>
          <w:szCs w:val="24"/>
        </w:rPr>
        <w:t>Câu</w:t>
      </w:r>
      <w:r w:rsidRPr="00AB495B">
        <w:rPr>
          <w:rFonts w:ascii="Times New Roman" w:eastAsia="Calibri" w:hAnsi="Times New Roman"/>
          <w:b/>
          <w:color w:val="FF0000"/>
          <w:sz w:val="24"/>
          <w:szCs w:val="24"/>
          <w:vertAlign w:val="superscript"/>
        </w:rPr>
        <w:t xml:space="preserve"> </w:t>
      </w:r>
      <w:r w:rsidRPr="00AB495B">
        <w:rPr>
          <w:rFonts w:ascii="Times New Roman" w:eastAsia="Calibri" w:hAnsi="Times New Roman"/>
          <w:b/>
          <w:color w:val="FF0000"/>
          <w:sz w:val="24"/>
          <w:szCs w:val="24"/>
        </w:rPr>
        <w:t>77</w:t>
      </w:r>
      <w:r w:rsidRPr="00AB495B">
        <w:rPr>
          <w:rFonts w:ascii="Times New Roman" w:hAnsi="Times New Roman"/>
          <w:b/>
          <w:bCs/>
          <w:color w:val="FF0000"/>
          <w:sz w:val="24"/>
          <w:szCs w:val="24"/>
          <w:lang w:val="de-DE"/>
        </w:rPr>
        <w:t>:</w:t>
      </w:r>
      <w:r>
        <w:rPr>
          <w:rFonts w:ascii="Times New Roman" w:hAnsi="Times New Roman"/>
          <w:b/>
          <w:bCs/>
          <w:sz w:val="24"/>
          <w:szCs w:val="24"/>
          <w:lang w:val="de-DE"/>
        </w:rPr>
        <w:t xml:space="preserve"> </w:t>
      </w:r>
      <w:r>
        <w:rPr>
          <w:rFonts w:ascii="Times New Roman" w:hAnsi="Times New Roman"/>
          <w:b/>
          <w:bCs/>
          <w:sz w:val="24"/>
          <w:szCs w:val="24"/>
          <w:lang w:val="vi-VN"/>
        </w:rPr>
        <w:t>Đáp án B</w:t>
      </w:r>
    </w:p>
    <w:p w:rsidR="0010690C" w:rsidRDefault="0010690C" w:rsidP="0010690C">
      <w:pPr>
        <w:ind w:left="283"/>
        <w:contextualSpacing/>
        <w:rPr>
          <w:rFonts w:ascii="Times New Roman" w:hAnsi="Times New Roman"/>
          <w:bCs/>
          <w:sz w:val="24"/>
          <w:szCs w:val="24"/>
          <w:lang w:val="de-DE"/>
        </w:rPr>
      </w:pPr>
      <w:r>
        <w:rPr>
          <w:rFonts w:ascii="Times New Roman" w:hAnsi="Times New Roman"/>
          <w:bCs/>
          <w:sz w:val="24"/>
          <w:szCs w:val="24"/>
          <w:lang w:val="de-DE"/>
        </w:rPr>
        <w:t xml:space="preserve">Đặt x, y, z lần lượt là số mol của </w:t>
      </w:r>
      <w:r>
        <w:rPr>
          <w:rFonts w:ascii="Times New Roman" w:hAnsi="Times New Roman"/>
          <w:b/>
          <w:bCs/>
          <w:sz w:val="24"/>
          <w:szCs w:val="24"/>
          <w:lang w:val="de-DE"/>
        </w:rPr>
        <w:t>X</w:t>
      </w:r>
      <w:r>
        <w:rPr>
          <w:rFonts w:ascii="Times New Roman" w:hAnsi="Times New Roman"/>
          <w:bCs/>
          <w:sz w:val="24"/>
          <w:szCs w:val="24"/>
          <w:lang w:val="de-DE"/>
        </w:rPr>
        <w:t xml:space="preserve">, </w:t>
      </w:r>
      <w:r>
        <w:rPr>
          <w:rFonts w:ascii="Times New Roman" w:hAnsi="Times New Roman"/>
          <w:b/>
          <w:bCs/>
          <w:sz w:val="24"/>
          <w:szCs w:val="24"/>
          <w:lang w:val="de-DE"/>
        </w:rPr>
        <w:t>Y</w:t>
      </w:r>
      <w:r>
        <w:rPr>
          <w:rFonts w:ascii="Times New Roman" w:hAnsi="Times New Roman"/>
          <w:bCs/>
          <w:sz w:val="24"/>
          <w:szCs w:val="24"/>
          <w:lang w:val="de-DE"/>
        </w:rPr>
        <w:t xml:space="preserve">, </w:t>
      </w:r>
      <w:r>
        <w:rPr>
          <w:rFonts w:ascii="Times New Roman" w:hAnsi="Times New Roman"/>
          <w:b/>
          <w:bCs/>
          <w:sz w:val="24"/>
          <w:szCs w:val="24"/>
          <w:lang w:val="de-DE"/>
        </w:rPr>
        <w:t>Z</w:t>
      </w:r>
    </w:p>
    <w:p w:rsidR="0010690C" w:rsidRDefault="0010690C" w:rsidP="0010690C">
      <w:pPr>
        <w:ind w:left="283"/>
        <w:contextualSpacing/>
        <w:rPr>
          <w:rFonts w:ascii="Times New Roman" w:hAnsi="Times New Roman"/>
          <w:bCs/>
          <w:sz w:val="24"/>
          <w:szCs w:val="24"/>
          <w:lang w:val="de-DE"/>
        </w:rPr>
      </w:pPr>
      <w:r>
        <w:rPr>
          <w:rFonts w:ascii="Times New Roman" w:hAnsi="Times New Roman"/>
          <w:bCs/>
          <w:sz w:val="24"/>
          <w:szCs w:val="24"/>
          <w:lang w:val="de-DE"/>
        </w:rPr>
        <w:t xml:space="preserve">Khi cho </w:t>
      </w:r>
      <w:r>
        <w:rPr>
          <w:rFonts w:ascii="Times New Roman" w:hAnsi="Times New Roman"/>
          <w:b/>
          <w:bCs/>
          <w:sz w:val="24"/>
          <w:szCs w:val="24"/>
          <w:lang w:val="de-DE"/>
        </w:rPr>
        <w:t>E</w:t>
      </w:r>
      <w:r>
        <w:rPr>
          <w:rFonts w:ascii="Times New Roman" w:hAnsi="Times New Roman"/>
          <w:bCs/>
          <w:sz w:val="24"/>
          <w:szCs w:val="24"/>
          <w:lang w:val="de-DE"/>
        </w:rPr>
        <w:t xml:space="preserve"> tác dụng với NaOH thì: </w:t>
      </w:r>
      <w:r w:rsidR="00AB495B">
        <w:rPr>
          <w:rFonts w:ascii="Times New Roman" w:hAnsi="Times New Roman"/>
          <w:bCs/>
          <w:noProof/>
          <w:position w:val="-10"/>
          <w:sz w:val="24"/>
          <w:szCs w:val="24"/>
        </w:rPr>
        <w:drawing>
          <wp:inline distT="0" distB="0" distL="0" distR="0">
            <wp:extent cx="1266825" cy="2190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Pr>
          <w:rFonts w:ascii="Times New Roman" w:hAnsi="Times New Roman"/>
          <w:bCs/>
          <w:sz w:val="24"/>
          <w:szCs w:val="24"/>
          <w:lang w:val="de-DE"/>
        </w:rPr>
        <w:t xml:space="preserve"> (1) và </w:t>
      </w:r>
      <w:r w:rsidR="00AB495B">
        <w:rPr>
          <w:rFonts w:ascii="Times New Roman" w:hAnsi="Times New Roman"/>
          <w:bCs/>
          <w:noProof/>
          <w:position w:val="-10"/>
          <w:sz w:val="24"/>
          <w:szCs w:val="24"/>
        </w:rPr>
        <w:drawing>
          <wp:inline distT="0" distB="0" distL="0" distR="0">
            <wp:extent cx="990600" cy="20955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Pr>
          <w:rFonts w:ascii="Times New Roman" w:hAnsi="Times New Roman"/>
          <w:bCs/>
          <w:sz w:val="24"/>
          <w:szCs w:val="24"/>
          <w:lang w:val="de-DE"/>
        </w:rPr>
        <w:sym w:font="Symbol" w:char="F0DE"/>
      </w:r>
      <w:r>
        <w:rPr>
          <w:rFonts w:ascii="Times New Roman" w:hAnsi="Times New Roman"/>
          <w:bCs/>
          <w:sz w:val="24"/>
          <w:szCs w:val="24"/>
          <w:lang w:val="de-DE"/>
        </w:rPr>
        <w:t xml:space="preserve"> z – y = 0,01 (2)</w:t>
      </w:r>
    </w:p>
    <w:p w:rsidR="0010690C" w:rsidRDefault="0010690C" w:rsidP="0010690C">
      <w:pPr>
        <w:ind w:left="283"/>
        <w:contextualSpacing/>
        <w:rPr>
          <w:rFonts w:ascii="Times New Roman" w:hAnsi="Times New Roman"/>
          <w:bCs/>
          <w:sz w:val="24"/>
          <w:szCs w:val="24"/>
          <w:lang w:val="de-DE"/>
        </w:rPr>
      </w:pPr>
      <w:r>
        <w:rPr>
          <w:rFonts w:ascii="Times New Roman" w:hAnsi="Times New Roman"/>
          <w:bCs/>
          <w:sz w:val="24"/>
          <w:szCs w:val="24"/>
          <w:lang w:val="de-DE"/>
        </w:rPr>
        <w:t xml:space="preserve">Khi đốt cháy </w:t>
      </w:r>
      <w:r>
        <w:rPr>
          <w:rFonts w:ascii="Times New Roman" w:hAnsi="Times New Roman"/>
          <w:b/>
          <w:bCs/>
          <w:sz w:val="24"/>
          <w:szCs w:val="24"/>
          <w:lang w:val="de-DE"/>
        </w:rPr>
        <w:t>E</w:t>
      </w:r>
      <w:r>
        <w:rPr>
          <w:rFonts w:ascii="Times New Roman" w:hAnsi="Times New Roman"/>
          <w:bCs/>
          <w:sz w:val="24"/>
          <w:szCs w:val="24"/>
          <w:lang w:val="de-DE"/>
        </w:rPr>
        <w:t xml:space="preserve"> thì: </w:t>
      </w:r>
      <w:r w:rsidR="00AB495B">
        <w:rPr>
          <w:rFonts w:ascii="Times New Roman" w:hAnsi="Times New Roman"/>
          <w:noProof/>
          <w:position w:val="-32"/>
        </w:rPr>
        <w:drawing>
          <wp:inline distT="0" distB="0" distL="0" distR="0">
            <wp:extent cx="2819400" cy="485775"/>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819400" cy="485775"/>
                    </a:xfrm>
                    <a:prstGeom prst="rect">
                      <a:avLst/>
                    </a:prstGeom>
                    <a:noFill/>
                    <a:ln>
                      <a:noFill/>
                    </a:ln>
                  </pic:spPr>
                </pic:pic>
              </a:graphicData>
            </a:graphic>
          </wp:inline>
        </w:drawing>
      </w:r>
    </w:p>
    <w:p w:rsidR="0010690C" w:rsidRDefault="00AB495B" w:rsidP="0010690C">
      <w:pPr>
        <w:ind w:left="283"/>
        <w:contextualSpacing/>
        <w:rPr>
          <w:rFonts w:ascii="Times New Roman" w:hAnsi="Times New Roman"/>
          <w:bCs/>
          <w:sz w:val="24"/>
          <w:szCs w:val="24"/>
          <w:lang w:val="de-DE"/>
        </w:rPr>
      </w:pPr>
      <w:r>
        <w:rPr>
          <w:rFonts w:ascii="Times New Roman" w:hAnsi="Times New Roman"/>
          <w:bCs/>
          <w:noProof/>
          <w:position w:val="-12"/>
          <w:sz w:val="24"/>
          <w:szCs w:val="24"/>
        </w:rPr>
        <w:drawing>
          <wp:inline distT="0" distB="0" distL="0" distR="0">
            <wp:extent cx="3581400" cy="24765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581400" cy="247650"/>
                    </a:xfrm>
                    <a:prstGeom prst="rect">
                      <a:avLst/>
                    </a:prstGeom>
                    <a:noFill/>
                    <a:ln>
                      <a:noFill/>
                    </a:ln>
                  </pic:spPr>
                </pic:pic>
              </a:graphicData>
            </a:graphic>
          </wp:inline>
        </w:drawing>
      </w:r>
    </w:p>
    <w:p w:rsidR="0010690C" w:rsidRDefault="0010690C" w:rsidP="0010690C">
      <w:pPr>
        <w:ind w:left="283"/>
        <w:contextualSpacing/>
        <w:rPr>
          <w:rFonts w:ascii="Times New Roman" w:hAnsi="Times New Roman"/>
          <w:bCs/>
          <w:sz w:val="24"/>
          <w:szCs w:val="24"/>
          <w:lang w:val="de-DE"/>
        </w:rPr>
      </w:pPr>
      <w:r>
        <w:rPr>
          <w:rFonts w:ascii="Times New Roman" w:hAnsi="Times New Roman"/>
          <w:bCs/>
          <w:sz w:val="24"/>
          <w:szCs w:val="24"/>
          <w:lang w:val="de-DE"/>
        </w:rPr>
        <w:t>Từ (1), (2) suy ra: x = 0,02 ; z = 0,04. BTKL cho phản ứng cháy: m</w:t>
      </w:r>
      <w:r>
        <w:rPr>
          <w:rFonts w:ascii="Times New Roman" w:hAnsi="Times New Roman"/>
          <w:bCs/>
          <w:sz w:val="24"/>
          <w:szCs w:val="24"/>
          <w:vertAlign w:val="subscript"/>
          <w:lang w:val="de-DE"/>
        </w:rPr>
        <w:t>E</w:t>
      </w:r>
      <w:r>
        <w:rPr>
          <w:rFonts w:ascii="Times New Roman" w:hAnsi="Times New Roman"/>
          <w:bCs/>
          <w:sz w:val="24"/>
          <w:szCs w:val="24"/>
          <w:lang w:val="de-DE"/>
        </w:rPr>
        <w:t xml:space="preserve"> = 9,88 (g)</w:t>
      </w:r>
    </w:p>
    <w:p w:rsidR="0010690C" w:rsidRDefault="0010690C" w:rsidP="0010690C">
      <w:pPr>
        <w:ind w:left="283"/>
        <w:contextualSpacing/>
        <w:rPr>
          <w:rFonts w:ascii="Times New Roman" w:hAnsi="Times New Roman"/>
          <w:bCs/>
          <w:sz w:val="24"/>
          <w:szCs w:val="24"/>
          <w:lang w:val="de-DE"/>
        </w:rPr>
      </w:pPr>
      <w:r>
        <w:rPr>
          <w:rFonts w:ascii="Times New Roman" w:hAnsi="Times New Roman"/>
          <w:bCs/>
          <w:sz w:val="24"/>
          <w:szCs w:val="24"/>
          <w:lang w:val="de-DE"/>
        </w:rPr>
        <w:t xml:space="preserve">Khi cho 14,82g </w:t>
      </w:r>
      <w:r>
        <w:rPr>
          <w:rFonts w:ascii="Times New Roman" w:hAnsi="Times New Roman"/>
          <w:b/>
          <w:bCs/>
          <w:sz w:val="24"/>
          <w:szCs w:val="24"/>
          <w:lang w:val="de-DE"/>
        </w:rPr>
        <w:t>E</w:t>
      </w:r>
      <w:r>
        <w:rPr>
          <w:rFonts w:ascii="Times New Roman" w:hAnsi="Times New Roman"/>
          <w:bCs/>
          <w:sz w:val="24"/>
          <w:szCs w:val="24"/>
          <w:lang w:val="de-DE"/>
        </w:rPr>
        <w:t xml:space="preserve"> (gấp 1,5 so với ban đầu) tác dụng với KOH thì:</w:t>
      </w:r>
    </w:p>
    <w:p w:rsidR="0010690C" w:rsidRDefault="00AB495B" w:rsidP="0010690C">
      <w:pPr>
        <w:ind w:left="283"/>
        <w:contextualSpacing/>
        <w:rPr>
          <w:rFonts w:ascii="Times New Roman" w:hAnsi="Times New Roman"/>
          <w:b/>
          <w:bCs/>
          <w:sz w:val="24"/>
          <w:szCs w:val="24"/>
          <w:lang w:val="de-DE"/>
        </w:rPr>
      </w:pPr>
      <w:r>
        <w:rPr>
          <w:rFonts w:ascii="Times New Roman" w:hAnsi="Times New Roman"/>
          <w:bCs/>
          <w:noProof/>
          <w:position w:val="-10"/>
          <w:sz w:val="24"/>
          <w:szCs w:val="24"/>
        </w:rPr>
        <w:drawing>
          <wp:inline distT="0" distB="0" distL="0" distR="0">
            <wp:extent cx="4838700" cy="23812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38700" cy="238125"/>
                    </a:xfrm>
                    <a:prstGeom prst="rect">
                      <a:avLst/>
                    </a:prstGeom>
                    <a:noFill/>
                    <a:ln>
                      <a:noFill/>
                    </a:ln>
                  </pic:spPr>
                </pic:pic>
              </a:graphicData>
            </a:graphic>
          </wp:inline>
        </w:drawing>
      </w:r>
    </w:p>
    <w:p w:rsidR="0010690C" w:rsidRDefault="0010690C" w:rsidP="0010690C">
      <w:pPr>
        <w:ind w:left="283" w:hanging="283"/>
        <w:contextualSpacing/>
        <w:rPr>
          <w:rFonts w:ascii="Times New Roman" w:hAnsi="Times New Roman"/>
          <w:bCs/>
          <w:sz w:val="24"/>
          <w:szCs w:val="24"/>
          <w:lang w:val="vi-VN"/>
        </w:rPr>
      </w:pPr>
      <w:r w:rsidRPr="00AB495B">
        <w:rPr>
          <w:rFonts w:ascii="Times New Roman" w:eastAsia="Calibri" w:hAnsi="Times New Roman"/>
          <w:b/>
          <w:color w:val="FF0000"/>
          <w:sz w:val="24"/>
          <w:szCs w:val="24"/>
          <w:lang w:val="de-DE"/>
        </w:rPr>
        <w:t>Câu</w:t>
      </w:r>
      <w:r w:rsidRPr="00AB495B">
        <w:rPr>
          <w:rFonts w:ascii="Times New Roman" w:hAnsi="Times New Roman"/>
          <w:b/>
          <w:bCs/>
          <w:color w:val="FF0000"/>
          <w:sz w:val="24"/>
          <w:szCs w:val="24"/>
          <w:lang w:val="de-DE"/>
        </w:rPr>
        <w:t xml:space="preserve"> </w:t>
      </w:r>
      <w:r w:rsidRPr="00AB495B">
        <w:rPr>
          <w:rFonts w:ascii="Times New Roman" w:eastAsia="Calibri" w:hAnsi="Times New Roman"/>
          <w:b/>
          <w:color w:val="FF0000"/>
          <w:sz w:val="24"/>
          <w:szCs w:val="24"/>
          <w:lang w:val="de-DE"/>
        </w:rPr>
        <w:t>78</w:t>
      </w:r>
      <w:r w:rsidRPr="00AB495B">
        <w:rPr>
          <w:rFonts w:ascii="Times New Roman" w:hAnsi="Times New Roman"/>
          <w:b/>
          <w:bCs/>
          <w:color w:val="FF0000"/>
          <w:sz w:val="24"/>
          <w:szCs w:val="24"/>
          <w:lang w:val="de-DE"/>
        </w:rPr>
        <w:t>:</w:t>
      </w:r>
      <w:r>
        <w:rPr>
          <w:rFonts w:ascii="Times New Roman" w:hAnsi="Times New Roman"/>
          <w:bCs/>
          <w:sz w:val="24"/>
          <w:szCs w:val="24"/>
          <w:lang w:val="de-DE"/>
        </w:rPr>
        <w:t xml:space="preserve"> </w:t>
      </w:r>
      <w:r>
        <w:rPr>
          <w:rFonts w:ascii="Times New Roman" w:hAnsi="Times New Roman"/>
          <w:b/>
          <w:sz w:val="24"/>
          <w:szCs w:val="24"/>
          <w:lang w:val="vi-VN"/>
        </w:rPr>
        <w:t>Đáp án A</w:t>
      </w:r>
    </w:p>
    <w:p w:rsidR="0010690C" w:rsidRDefault="0010690C" w:rsidP="0010690C">
      <w:pPr>
        <w:ind w:left="283"/>
        <w:contextualSpacing/>
        <w:rPr>
          <w:rFonts w:ascii="Times New Roman" w:hAnsi="Times New Roman"/>
          <w:bCs/>
          <w:sz w:val="24"/>
          <w:szCs w:val="24"/>
          <w:lang w:val="es-ES"/>
        </w:rPr>
      </w:pPr>
      <w:r>
        <w:rPr>
          <w:rFonts w:ascii="Times New Roman" w:hAnsi="Times New Roman"/>
          <w:bCs/>
          <w:sz w:val="24"/>
          <w:szCs w:val="24"/>
          <w:lang w:val="es-ES"/>
        </w:rPr>
        <w:t xml:space="preserve">Dung dịch </w:t>
      </w:r>
      <w:r>
        <w:rPr>
          <w:rFonts w:ascii="Times New Roman" w:hAnsi="Times New Roman"/>
          <w:b/>
          <w:bCs/>
          <w:sz w:val="24"/>
          <w:szCs w:val="24"/>
          <w:lang w:val="es-ES"/>
        </w:rPr>
        <w:t>Y</w:t>
      </w:r>
      <w:r>
        <w:rPr>
          <w:rFonts w:ascii="Times New Roman" w:hAnsi="Times New Roman"/>
          <w:bCs/>
          <w:sz w:val="24"/>
          <w:szCs w:val="24"/>
          <w:lang w:val="es-ES"/>
        </w:rPr>
        <w:t xml:space="preserve"> gồm HNO</w:t>
      </w:r>
      <w:r>
        <w:rPr>
          <w:rFonts w:ascii="Times New Roman" w:hAnsi="Times New Roman"/>
          <w:bCs/>
          <w:sz w:val="24"/>
          <w:szCs w:val="24"/>
          <w:vertAlign w:val="subscript"/>
          <w:lang w:val="es-ES"/>
        </w:rPr>
        <w:t>3</w:t>
      </w:r>
      <w:r>
        <w:rPr>
          <w:rFonts w:ascii="Times New Roman" w:hAnsi="Times New Roman"/>
          <w:bCs/>
          <w:sz w:val="24"/>
          <w:szCs w:val="24"/>
          <w:lang w:val="es-ES"/>
        </w:rPr>
        <w:t>: x mol AgNO</w:t>
      </w:r>
      <w:r>
        <w:rPr>
          <w:rFonts w:ascii="Times New Roman" w:hAnsi="Times New Roman"/>
          <w:bCs/>
          <w:sz w:val="24"/>
          <w:szCs w:val="24"/>
          <w:vertAlign w:val="subscript"/>
          <w:lang w:val="es-ES"/>
        </w:rPr>
        <w:t>3</w:t>
      </w:r>
      <w:r>
        <w:rPr>
          <w:rFonts w:ascii="Times New Roman" w:hAnsi="Times New Roman"/>
          <w:bCs/>
          <w:sz w:val="24"/>
          <w:szCs w:val="24"/>
          <w:lang w:val="es-ES"/>
        </w:rPr>
        <w:t xml:space="preserve"> dư: 0,15 – x mol (dựa vào BT N)</w:t>
      </w:r>
    </w:p>
    <w:p w:rsidR="0010690C" w:rsidRDefault="0010690C" w:rsidP="0010690C">
      <w:pPr>
        <w:ind w:left="283"/>
        <w:contextualSpacing/>
        <w:rPr>
          <w:rFonts w:ascii="Times New Roman" w:hAnsi="Times New Roman"/>
          <w:bCs/>
          <w:sz w:val="24"/>
          <w:szCs w:val="24"/>
          <w:lang w:val="es-ES"/>
        </w:rPr>
      </w:pPr>
      <w:r>
        <w:rPr>
          <w:rFonts w:ascii="Times New Roman" w:hAnsi="Times New Roman"/>
          <w:bCs/>
          <w:sz w:val="24"/>
          <w:szCs w:val="24"/>
          <w:lang w:val="es-ES"/>
        </w:rPr>
        <w:t xml:space="preserve">Khi cho Fe tác dụng với </w:t>
      </w:r>
      <w:r>
        <w:rPr>
          <w:rFonts w:ascii="Times New Roman" w:hAnsi="Times New Roman"/>
          <w:b/>
          <w:bCs/>
          <w:sz w:val="24"/>
          <w:szCs w:val="24"/>
          <w:lang w:val="es-ES"/>
        </w:rPr>
        <w:t>Y</w:t>
      </w:r>
      <w:r>
        <w:rPr>
          <w:rFonts w:ascii="Times New Roman" w:hAnsi="Times New Roman"/>
          <w:bCs/>
          <w:sz w:val="24"/>
          <w:szCs w:val="24"/>
          <w:lang w:val="es-ES"/>
        </w:rPr>
        <w:t xml:space="preserve"> thì thu được 2 kim loại Ag: 0,15 – x mol và Fe dư: y mol</w:t>
      </w:r>
    </w:p>
    <w:p w:rsidR="0010690C" w:rsidRDefault="0010690C" w:rsidP="0010690C">
      <w:pPr>
        <w:ind w:left="283"/>
        <w:contextualSpacing/>
        <w:rPr>
          <w:rFonts w:ascii="Times New Roman" w:hAnsi="Times New Roman"/>
          <w:bCs/>
          <w:sz w:val="24"/>
          <w:szCs w:val="24"/>
          <w:lang w:val="es-ES"/>
        </w:rPr>
      </w:pPr>
      <w:r>
        <w:rPr>
          <w:rFonts w:ascii="Times New Roman" w:hAnsi="Times New Roman"/>
          <w:bCs/>
          <w:sz w:val="24"/>
          <w:szCs w:val="24"/>
          <w:lang w:val="es-ES"/>
        </w:rPr>
        <w:sym w:font="Symbol" w:char="F0DE"/>
      </w:r>
      <w:r>
        <w:rPr>
          <w:rFonts w:ascii="Times New Roman" w:hAnsi="Times New Roman"/>
          <w:bCs/>
          <w:sz w:val="24"/>
          <w:szCs w:val="24"/>
          <w:lang w:val="es-ES"/>
        </w:rPr>
        <w:t xml:space="preserve"> 108.(0,15 – x) + 56y = 14,5 (1) và </w:t>
      </w:r>
      <w:r w:rsidR="00AB495B">
        <w:rPr>
          <w:rFonts w:ascii="Times New Roman" w:hAnsi="Times New Roman"/>
          <w:noProof/>
          <w:position w:val="-50"/>
        </w:rPr>
        <w:drawing>
          <wp:inline distT="0" distB="0" distL="0" distR="0">
            <wp:extent cx="2333625" cy="55245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333625" cy="552450"/>
                    </a:xfrm>
                    <a:prstGeom prst="rect">
                      <a:avLst/>
                    </a:prstGeom>
                    <a:noFill/>
                    <a:ln>
                      <a:noFill/>
                    </a:ln>
                  </pic:spPr>
                </pic:pic>
              </a:graphicData>
            </a:graphic>
          </wp:inline>
        </w:drawing>
      </w:r>
      <w:r>
        <w:rPr>
          <w:rFonts w:ascii="Times New Roman" w:hAnsi="Times New Roman"/>
          <w:position w:val="-12"/>
        </w:rPr>
        <w:t xml:space="preserve"> </w:t>
      </w:r>
      <w:r>
        <w:rPr>
          <w:rFonts w:ascii="Times New Roman" w:hAnsi="Times New Roman"/>
          <w:bCs/>
          <w:sz w:val="24"/>
          <w:szCs w:val="24"/>
          <w:lang w:val="es-ES"/>
        </w:rPr>
        <w:t>(2)</w:t>
      </w:r>
    </w:p>
    <w:p w:rsidR="0010690C" w:rsidRDefault="0010690C" w:rsidP="0010690C">
      <w:pPr>
        <w:ind w:left="283"/>
        <w:contextualSpacing/>
        <w:rPr>
          <w:rFonts w:ascii="Times New Roman" w:hAnsi="Times New Roman"/>
          <w:sz w:val="24"/>
          <w:szCs w:val="24"/>
          <w:lang w:val="es-ES"/>
        </w:rPr>
      </w:pPr>
      <w:r>
        <w:rPr>
          <w:rFonts w:ascii="Times New Roman" w:hAnsi="Times New Roman"/>
          <w:sz w:val="24"/>
          <w:szCs w:val="24"/>
          <w:lang w:val="es-ES"/>
        </w:rPr>
        <w:t>Từ (1), (2) suy ra: x = 0,1 mol</w:t>
      </w:r>
    </w:p>
    <w:p w:rsidR="0010690C" w:rsidRDefault="0010690C" w:rsidP="0010690C">
      <w:pPr>
        <w:ind w:left="283"/>
        <w:contextualSpacing/>
        <w:rPr>
          <w:rFonts w:ascii="Times New Roman" w:hAnsi="Times New Roman"/>
          <w:sz w:val="24"/>
          <w:szCs w:val="24"/>
          <w:lang w:val="es-ES"/>
        </w:rPr>
      </w:pPr>
      <w:r>
        <w:rPr>
          <w:rFonts w:ascii="Times New Roman" w:hAnsi="Times New Roman"/>
          <w:sz w:val="24"/>
          <w:szCs w:val="24"/>
          <w:lang w:val="es-ES"/>
        </w:rPr>
        <w:t xml:space="preserve">Khi cho </w:t>
      </w:r>
      <w:r>
        <w:rPr>
          <w:rFonts w:ascii="Times New Roman" w:hAnsi="Times New Roman"/>
          <w:b/>
          <w:sz w:val="24"/>
          <w:szCs w:val="24"/>
          <w:lang w:val="es-ES"/>
        </w:rPr>
        <w:t>T</w:t>
      </w:r>
      <w:r>
        <w:rPr>
          <w:rFonts w:ascii="Times New Roman" w:hAnsi="Times New Roman"/>
          <w:sz w:val="24"/>
          <w:szCs w:val="24"/>
          <w:lang w:val="es-ES"/>
        </w:rPr>
        <w:t xml:space="preserve"> vào dung dịch </w:t>
      </w:r>
      <w:r>
        <w:rPr>
          <w:rFonts w:ascii="Times New Roman" w:hAnsi="Times New Roman"/>
          <w:b/>
          <w:sz w:val="24"/>
          <w:szCs w:val="24"/>
          <w:lang w:val="es-ES"/>
        </w:rPr>
        <w:t>Y</w:t>
      </w:r>
      <w:r>
        <w:rPr>
          <w:rFonts w:ascii="Times New Roman" w:hAnsi="Times New Roman"/>
          <w:sz w:val="24"/>
          <w:szCs w:val="24"/>
          <w:lang w:val="es-ES"/>
        </w:rPr>
        <w:t xml:space="preserve"> thu được 2 kết tủa là AgCl: 0,01 mol và Ag</w:t>
      </w:r>
    </w:p>
    <w:p w:rsidR="0010690C" w:rsidRDefault="0010690C" w:rsidP="0010690C">
      <w:pPr>
        <w:ind w:left="283"/>
        <w:contextualSpacing/>
        <w:rPr>
          <w:rFonts w:ascii="Times New Roman" w:hAnsi="Times New Roman"/>
          <w:sz w:val="24"/>
          <w:szCs w:val="24"/>
          <w:lang w:val="es-ES"/>
        </w:rPr>
      </w:pPr>
      <w:r>
        <w:rPr>
          <w:rFonts w:ascii="Times New Roman" w:hAnsi="Times New Roman"/>
          <w:sz w:val="24"/>
          <w:szCs w:val="24"/>
          <w:lang w:val="es-ES"/>
        </w:rPr>
        <w:t xml:space="preserve">với </w:t>
      </w:r>
      <w:r w:rsidR="00AB495B">
        <w:rPr>
          <w:rFonts w:ascii="Times New Roman" w:hAnsi="Times New Roman"/>
          <w:noProof/>
          <w:position w:val="-24"/>
        </w:rPr>
        <w:drawing>
          <wp:inline distT="0" distB="0" distL="0" distR="0">
            <wp:extent cx="1924050" cy="3905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r>
        <w:rPr>
          <w:rFonts w:ascii="Times New Roman" w:hAnsi="Times New Roman"/>
          <w:sz w:val="24"/>
          <w:szCs w:val="24"/>
          <w:lang w:val="es-ES"/>
        </w:rPr>
        <w:t xml:space="preserve"> Ag</w:t>
      </w:r>
      <w:r>
        <w:rPr>
          <w:rFonts w:ascii="Times New Roman" w:hAnsi="Times New Roman"/>
          <w:sz w:val="24"/>
          <w:szCs w:val="24"/>
          <w:vertAlign w:val="superscript"/>
          <w:lang w:val="es-ES"/>
        </w:rPr>
        <w:t>+</w:t>
      </w:r>
      <w:r>
        <w:rPr>
          <w:rFonts w:ascii="Times New Roman" w:hAnsi="Times New Roman"/>
          <w:sz w:val="24"/>
          <w:szCs w:val="24"/>
          <w:lang w:val="es-ES"/>
        </w:rPr>
        <w:t xml:space="preserve"> dư nên </w:t>
      </w:r>
      <w:r w:rsidR="00AB495B">
        <w:rPr>
          <w:rFonts w:ascii="Times New Roman" w:hAnsi="Times New Roman"/>
          <w:noProof/>
          <w:position w:val="-24"/>
        </w:rPr>
        <w:drawing>
          <wp:inline distT="0" distB="0" distL="0" distR="0">
            <wp:extent cx="2924175" cy="3905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p>
    <w:p w:rsidR="0010690C" w:rsidRDefault="0010690C" w:rsidP="0010690C">
      <w:pPr>
        <w:ind w:left="283"/>
        <w:contextualSpacing/>
        <w:rPr>
          <w:rFonts w:ascii="Times New Roman" w:hAnsi="Times New Roman"/>
          <w:b/>
          <w:sz w:val="24"/>
          <w:szCs w:val="24"/>
          <w:lang w:val="es-ES"/>
        </w:rPr>
      </w:pPr>
      <w:r>
        <w:rPr>
          <w:rFonts w:ascii="Times New Roman" w:hAnsi="Times New Roman"/>
          <w:sz w:val="24"/>
          <w:szCs w:val="24"/>
          <w:lang w:val="es-ES"/>
        </w:rPr>
        <w:t>Vậy m = 3,055 (g)</w:t>
      </w:r>
    </w:p>
    <w:p w:rsidR="0010690C" w:rsidRDefault="0010690C" w:rsidP="0010690C">
      <w:pPr>
        <w:ind w:left="283" w:hanging="283"/>
        <w:contextualSpacing/>
        <w:rPr>
          <w:rFonts w:ascii="Times New Roman" w:hAnsi="Times New Roman"/>
          <w:b/>
          <w:sz w:val="24"/>
          <w:szCs w:val="24"/>
        </w:rPr>
      </w:pPr>
      <w:r w:rsidRPr="00AB495B">
        <w:rPr>
          <w:rFonts w:ascii="Times New Roman" w:eastAsia="Calibri" w:hAnsi="Times New Roman"/>
          <w:b/>
          <w:color w:val="FF0000"/>
          <w:sz w:val="24"/>
          <w:szCs w:val="24"/>
        </w:rPr>
        <w:t>Câu</w:t>
      </w:r>
      <w:r w:rsidRPr="00AB495B">
        <w:rPr>
          <w:rFonts w:ascii="Times New Roman" w:hAnsi="Times New Roman"/>
          <w:b/>
          <w:color w:val="FF0000"/>
          <w:sz w:val="24"/>
          <w:szCs w:val="24"/>
          <w:lang w:val="es-ES"/>
        </w:rPr>
        <w:t xml:space="preserve"> </w:t>
      </w:r>
      <w:r w:rsidRPr="00AB495B">
        <w:rPr>
          <w:rFonts w:ascii="Times New Roman" w:eastAsia="Calibri" w:hAnsi="Times New Roman"/>
          <w:b/>
          <w:color w:val="FF0000"/>
          <w:sz w:val="24"/>
          <w:szCs w:val="24"/>
        </w:rPr>
        <w:t>79</w:t>
      </w:r>
      <w:r w:rsidRPr="00AB495B">
        <w:rPr>
          <w:rFonts w:ascii="Times New Roman" w:hAnsi="Times New Roman"/>
          <w:b/>
          <w:color w:val="FF0000"/>
          <w:sz w:val="24"/>
          <w:szCs w:val="24"/>
          <w:lang w:val="es-ES"/>
        </w:rPr>
        <w:t>:</w:t>
      </w:r>
      <w:r>
        <w:rPr>
          <w:rFonts w:ascii="Times New Roman" w:hAnsi="Times New Roman"/>
          <w:sz w:val="24"/>
          <w:szCs w:val="24"/>
          <w:lang w:val="es-ES"/>
        </w:rPr>
        <w:t xml:space="preserve"> </w:t>
      </w:r>
      <w:r>
        <w:rPr>
          <w:rFonts w:ascii="Times New Roman" w:eastAsia="Calibri" w:hAnsi="Times New Roman"/>
          <w:b/>
          <w:sz w:val="24"/>
          <w:szCs w:val="24"/>
          <w:lang w:val="vi-VN"/>
        </w:rPr>
        <w:t>Đáp án A</w:t>
      </w:r>
    </w:p>
    <w:p w:rsidR="0010690C" w:rsidRDefault="0010690C" w:rsidP="0010690C">
      <w:pPr>
        <w:adjustRightInd w:val="0"/>
        <w:snapToGrid w:val="0"/>
        <w:ind w:left="283"/>
        <w:contextualSpacing/>
        <w:jc w:val="center"/>
        <w:rPr>
          <w:rFonts w:ascii="Times New Roman" w:eastAsia="Calibri" w:hAnsi="Times New Roman"/>
          <w:sz w:val="24"/>
          <w:szCs w:val="24"/>
        </w:rPr>
      </w:pPr>
      <w:r>
        <w:rPr>
          <w:rFonts w:ascii="Times New Roman" w:eastAsia="Calibri" w:hAnsi="Times New Roman"/>
          <w:position w:val="-12"/>
          <w:sz w:val="24"/>
          <w:szCs w:val="24"/>
        </w:rPr>
        <w:object w:dxaOrig="7050" w:dyaOrig="405">
          <v:shape id="_x0000_i1328" type="#_x0000_t75" style="width:352.5pt;height:20.25pt" o:ole="">
            <v:imagedata r:id="rId628" o:title=""/>
          </v:shape>
          <o:OLEObject Type="Embed" ProgID="Equation.DSMT4" ShapeID="_x0000_i1328" DrawAspect="Content" ObjectID="_1764755495" r:id="rId629"/>
        </w:object>
      </w:r>
    </w:p>
    <w:p w:rsidR="0010690C" w:rsidRDefault="0010690C" w:rsidP="0010690C">
      <w:pPr>
        <w:adjustRightInd w:val="0"/>
        <w:snapToGrid w:val="0"/>
        <w:ind w:left="283"/>
        <w:contextualSpacing/>
        <w:rPr>
          <w:rFonts w:ascii="Times New Roman" w:eastAsia="Calibri" w:hAnsi="Times New Roman"/>
          <w:bCs/>
          <w:sz w:val="24"/>
          <w:szCs w:val="24"/>
        </w:rPr>
      </w:pPr>
      <w:r>
        <w:rPr>
          <w:rFonts w:ascii="Times New Roman" w:eastAsia="Calibri" w:hAnsi="Times New Roman"/>
          <w:bCs/>
          <w:sz w:val="24"/>
          <w:szCs w:val="24"/>
        </w:rPr>
        <w:t>Al</w:t>
      </w:r>
      <w:r>
        <w:rPr>
          <w:rFonts w:ascii="Times New Roman" w:eastAsia="Calibri" w:hAnsi="Times New Roman"/>
          <w:bCs/>
          <w:sz w:val="24"/>
          <w:szCs w:val="24"/>
          <w:vertAlign w:val="superscript"/>
        </w:rPr>
        <w:t>3+</w:t>
      </w:r>
      <w:r>
        <w:rPr>
          <w:rFonts w:ascii="Times New Roman" w:eastAsia="Calibri" w:hAnsi="Times New Roman"/>
          <w:bCs/>
          <w:sz w:val="24"/>
          <w:szCs w:val="24"/>
        </w:rPr>
        <w:t xml:space="preserve"> ,NaAlO</w:t>
      </w:r>
      <w:r>
        <w:rPr>
          <w:rFonts w:ascii="Times New Roman" w:eastAsia="Calibri" w:hAnsi="Times New Roman"/>
          <w:bCs/>
          <w:sz w:val="24"/>
          <w:szCs w:val="24"/>
          <w:vertAlign w:val="subscript"/>
        </w:rPr>
        <w:t>2,</w:t>
      </w:r>
      <w:r>
        <w:rPr>
          <w:rFonts w:ascii="Times New Roman" w:eastAsia="Calibri" w:hAnsi="Times New Roman"/>
          <w:bCs/>
          <w:sz w:val="24"/>
          <w:szCs w:val="24"/>
        </w:rPr>
        <w:t xml:space="preserve"> Al(OH)</w:t>
      </w:r>
      <w:r>
        <w:rPr>
          <w:rFonts w:ascii="Times New Roman" w:eastAsia="Calibri" w:hAnsi="Times New Roman"/>
          <w:bCs/>
          <w:sz w:val="24"/>
          <w:szCs w:val="24"/>
          <w:vertAlign w:val="subscript"/>
        </w:rPr>
        <w:t>3,</w:t>
      </w:r>
      <w:r>
        <w:rPr>
          <w:rFonts w:ascii="Times New Roman" w:eastAsia="Calibri" w:hAnsi="Times New Roman"/>
          <w:bCs/>
          <w:sz w:val="24"/>
          <w:szCs w:val="24"/>
        </w:rPr>
        <w:t xml:space="preserve"> Al</w:t>
      </w:r>
      <w:r>
        <w:rPr>
          <w:rFonts w:ascii="Times New Roman" w:eastAsia="Calibri" w:hAnsi="Times New Roman"/>
          <w:bCs/>
          <w:sz w:val="24"/>
          <w:szCs w:val="24"/>
          <w:vertAlign w:val="subscript"/>
        </w:rPr>
        <w:t>2</w:t>
      </w:r>
      <w:r>
        <w:rPr>
          <w:rFonts w:ascii="Times New Roman" w:eastAsia="Calibri" w:hAnsi="Times New Roman"/>
          <w:bCs/>
          <w:sz w:val="24"/>
          <w:szCs w:val="24"/>
        </w:rPr>
        <w:t>(SO</w:t>
      </w:r>
      <w:r>
        <w:rPr>
          <w:rFonts w:ascii="Times New Roman" w:eastAsia="Calibri" w:hAnsi="Times New Roman"/>
          <w:bCs/>
          <w:sz w:val="24"/>
          <w:szCs w:val="24"/>
          <w:vertAlign w:val="subscript"/>
        </w:rPr>
        <w:t>4</w:t>
      </w:r>
      <w:r>
        <w:rPr>
          <w:rFonts w:ascii="Times New Roman" w:eastAsia="Calibri" w:hAnsi="Times New Roman"/>
          <w:bCs/>
          <w:sz w:val="24"/>
          <w:szCs w:val="24"/>
        </w:rPr>
        <w:t>)</w:t>
      </w:r>
      <w:r>
        <w:rPr>
          <w:rFonts w:ascii="Times New Roman" w:eastAsia="Calibri" w:hAnsi="Times New Roman"/>
          <w:bCs/>
          <w:sz w:val="24"/>
          <w:szCs w:val="24"/>
          <w:vertAlign w:val="subscript"/>
        </w:rPr>
        <w:t>3</w:t>
      </w:r>
      <w:r>
        <w:rPr>
          <w:rFonts w:ascii="Times New Roman" w:eastAsia="Calibri" w:hAnsi="Times New Roman"/>
          <w:bCs/>
          <w:sz w:val="24"/>
          <w:szCs w:val="24"/>
        </w:rPr>
        <w:t xml:space="preserve"> ,Al(OH)</w:t>
      </w:r>
      <w:r>
        <w:rPr>
          <w:rFonts w:ascii="Times New Roman" w:eastAsia="Calibri" w:hAnsi="Times New Roman"/>
          <w:bCs/>
          <w:sz w:val="24"/>
          <w:szCs w:val="24"/>
          <w:vertAlign w:val="subscript"/>
        </w:rPr>
        <w:t>3</w:t>
      </w:r>
      <w:r>
        <w:rPr>
          <w:rFonts w:ascii="Times New Roman" w:eastAsia="Calibri" w:hAnsi="Times New Roman"/>
          <w:bCs/>
          <w:sz w:val="24"/>
          <w:szCs w:val="24"/>
        </w:rPr>
        <w:t xml:space="preserve"> ,Al</w:t>
      </w:r>
      <w:r>
        <w:rPr>
          <w:rFonts w:ascii="Times New Roman" w:eastAsia="Calibri" w:hAnsi="Times New Roman"/>
          <w:bCs/>
          <w:sz w:val="24"/>
          <w:szCs w:val="24"/>
          <w:vertAlign w:val="subscript"/>
        </w:rPr>
        <w:t>2</w:t>
      </w:r>
      <w:r>
        <w:rPr>
          <w:rFonts w:ascii="Times New Roman" w:eastAsia="Calibri" w:hAnsi="Times New Roman"/>
          <w:bCs/>
          <w:sz w:val="24"/>
          <w:szCs w:val="24"/>
        </w:rPr>
        <w:t>O</w:t>
      </w:r>
      <w:r>
        <w:rPr>
          <w:rFonts w:ascii="Times New Roman" w:eastAsia="Calibri" w:hAnsi="Times New Roman"/>
          <w:bCs/>
          <w:sz w:val="24"/>
          <w:szCs w:val="24"/>
          <w:vertAlign w:val="subscript"/>
        </w:rPr>
        <w:t>3</w:t>
      </w:r>
    </w:p>
    <w:p w:rsidR="0010690C" w:rsidRDefault="0010690C" w:rsidP="0010690C">
      <w:pPr>
        <w:adjustRightInd w:val="0"/>
        <w:ind w:left="283"/>
        <w:contextualSpacing/>
        <w:rPr>
          <w:rFonts w:ascii="Times New Roman" w:eastAsia="Calibri" w:hAnsi="Times New Roman"/>
          <w:bCs/>
          <w:sz w:val="24"/>
          <w:szCs w:val="24"/>
          <w:vertAlign w:val="subscript"/>
          <w:lang w:val="pt-BR"/>
        </w:rPr>
      </w:pPr>
      <w:r>
        <w:rPr>
          <w:rFonts w:ascii="Times New Roman" w:eastAsia="Calibri" w:hAnsi="Times New Roman"/>
          <w:bCs/>
          <w:sz w:val="24"/>
          <w:szCs w:val="24"/>
          <w:lang w:val="pt-BR"/>
        </w:rPr>
        <w:t>NaAlO</w:t>
      </w:r>
      <w:r>
        <w:rPr>
          <w:rFonts w:ascii="Times New Roman" w:eastAsia="Calibri" w:hAnsi="Times New Roman"/>
          <w:bCs/>
          <w:sz w:val="24"/>
          <w:szCs w:val="24"/>
          <w:vertAlign w:val="subscript"/>
          <w:lang w:val="pt-BR"/>
        </w:rPr>
        <w:t>2</w:t>
      </w:r>
      <w:r>
        <w:rPr>
          <w:rFonts w:ascii="Times New Roman" w:eastAsia="Calibri" w:hAnsi="Times New Roman"/>
          <w:bCs/>
          <w:sz w:val="24"/>
          <w:szCs w:val="24"/>
          <w:lang w:val="pt-BR"/>
        </w:rPr>
        <w:t xml:space="preserve"> + CO</w:t>
      </w:r>
      <w:r>
        <w:rPr>
          <w:rFonts w:ascii="Times New Roman" w:eastAsia="Calibri" w:hAnsi="Times New Roman"/>
          <w:bCs/>
          <w:sz w:val="24"/>
          <w:szCs w:val="24"/>
          <w:vertAlign w:val="subscript"/>
          <w:lang w:val="pt-BR"/>
        </w:rPr>
        <w:t>2</w:t>
      </w:r>
      <w:r>
        <w:rPr>
          <w:rFonts w:ascii="Times New Roman" w:eastAsia="Calibri" w:hAnsi="Times New Roman"/>
          <w:bCs/>
          <w:sz w:val="24"/>
          <w:szCs w:val="24"/>
          <w:lang w:val="pt-BR"/>
        </w:rPr>
        <w:t xml:space="preserve"> + H</w:t>
      </w:r>
      <w:r>
        <w:rPr>
          <w:rFonts w:ascii="Times New Roman" w:eastAsia="Calibri" w:hAnsi="Times New Roman"/>
          <w:bCs/>
          <w:sz w:val="24"/>
          <w:szCs w:val="24"/>
          <w:vertAlign w:val="subscript"/>
          <w:lang w:val="pt-BR"/>
        </w:rPr>
        <w:t>2</w:t>
      </w:r>
      <w:r>
        <w:rPr>
          <w:rFonts w:ascii="Times New Roman" w:eastAsia="Calibri" w:hAnsi="Times New Roman"/>
          <w:bCs/>
          <w:sz w:val="24"/>
          <w:szCs w:val="24"/>
          <w:lang w:val="pt-BR"/>
        </w:rPr>
        <w:t>O → Al(OH)</w:t>
      </w:r>
      <w:r>
        <w:rPr>
          <w:rFonts w:ascii="Times New Roman" w:eastAsia="Calibri" w:hAnsi="Times New Roman"/>
          <w:bCs/>
          <w:sz w:val="24"/>
          <w:szCs w:val="24"/>
          <w:vertAlign w:val="subscript"/>
          <w:lang w:val="pt-BR"/>
        </w:rPr>
        <w:t>3</w:t>
      </w:r>
      <w:r>
        <w:rPr>
          <w:rFonts w:ascii="Times New Roman" w:eastAsia="Calibri" w:hAnsi="Times New Roman"/>
          <w:bCs/>
          <w:sz w:val="24"/>
          <w:szCs w:val="24"/>
          <w:lang w:val="pt-BR"/>
        </w:rPr>
        <w:t xml:space="preserve"> + NaHCO</w:t>
      </w:r>
      <w:r>
        <w:rPr>
          <w:rFonts w:ascii="Times New Roman" w:eastAsia="Calibri" w:hAnsi="Times New Roman"/>
          <w:bCs/>
          <w:sz w:val="24"/>
          <w:szCs w:val="24"/>
          <w:vertAlign w:val="subscript"/>
          <w:lang w:val="pt-BR"/>
        </w:rPr>
        <w:t>3</w:t>
      </w:r>
    </w:p>
    <w:p w:rsidR="0010690C" w:rsidRDefault="0010690C" w:rsidP="0010690C">
      <w:pPr>
        <w:adjustRightInd w:val="0"/>
        <w:ind w:left="283"/>
        <w:contextualSpacing/>
        <w:rPr>
          <w:rFonts w:ascii="Times New Roman" w:eastAsia="Calibri" w:hAnsi="Times New Roman"/>
          <w:b/>
          <w:bCs/>
          <w:sz w:val="24"/>
          <w:szCs w:val="24"/>
          <w:lang w:val="pt-BR"/>
        </w:rPr>
      </w:pPr>
      <w:r>
        <w:rPr>
          <w:rFonts w:ascii="Times New Roman" w:eastAsia="Calibri" w:hAnsi="Times New Roman"/>
          <w:bCs/>
          <w:sz w:val="24"/>
          <w:szCs w:val="24"/>
          <w:lang w:val="pt-BR"/>
        </w:rPr>
        <w:t>Al</w:t>
      </w:r>
      <w:r>
        <w:rPr>
          <w:rFonts w:ascii="Times New Roman" w:eastAsia="Calibri" w:hAnsi="Times New Roman"/>
          <w:bCs/>
          <w:sz w:val="24"/>
          <w:szCs w:val="24"/>
          <w:vertAlign w:val="subscript"/>
          <w:lang w:val="pt-BR"/>
        </w:rPr>
        <w:t>2</w:t>
      </w:r>
      <w:r>
        <w:rPr>
          <w:rFonts w:ascii="Times New Roman" w:eastAsia="Calibri" w:hAnsi="Times New Roman"/>
          <w:bCs/>
          <w:sz w:val="24"/>
          <w:szCs w:val="24"/>
          <w:lang w:val="pt-BR"/>
        </w:rPr>
        <w:t>(SO</w:t>
      </w:r>
      <w:r>
        <w:rPr>
          <w:rFonts w:ascii="Times New Roman" w:eastAsia="Calibri" w:hAnsi="Times New Roman"/>
          <w:bCs/>
          <w:sz w:val="24"/>
          <w:szCs w:val="24"/>
          <w:vertAlign w:val="subscript"/>
          <w:lang w:val="pt-BR"/>
        </w:rPr>
        <w:t>4</w:t>
      </w:r>
      <w:r>
        <w:rPr>
          <w:rFonts w:ascii="Times New Roman" w:eastAsia="Calibri" w:hAnsi="Times New Roman"/>
          <w:bCs/>
          <w:sz w:val="24"/>
          <w:szCs w:val="24"/>
          <w:lang w:val="pt-BR"/>
        </w:rPr>
        <w:t>)</w:t>
      </w:r>
      <w:r>
        <w:rPr>
          <w:rFonts w:ascii="Times New Roman" w:eastAsia="Calibri" w:hAnsi="Times New Roman"/>
          <w:bCs/>
          <w:sz w:val="24"/>
          <w:szCs w:val="24"/>
          <w:vertAlign w:val="subscript"/>
          <w:lang w:val="pt-BR"/>
        </w:rPr>
        <w:t>3</w:t>
      </w:r>
      <w:r>
        <w:rPr>
          <w:rFonts w:ascii="Times New Roman" w:eastAsia="Calibri" w:hAnsi="Times New Roman"/>
          <w:bCs/>
          <w:sz w:val="24"/>
          <w:szCs w:val="24"/>
          <w:lang w:val="pt-BR"/>
        </w:rPr>
        <w:t xml:space="preserve"> + 6NH</w:t>
      </w:r>
      <w:r>
        <w:rPr>
          <w:rFonts w:ascii="Times New Roman" w:eastAsia="Calibri" w:hAnsi="Times New Roman"/>
          <w:bCs/>
          <w:sz w:val="24"/>
          <w:szCs w:val="24"/>
          <w:vertAlign w:val="subscript"/>
          <w:lang w:val="pt-BR"/>
        </w:rPr>
        <w:t>3</w:t>
      </w:r>
      <w:r>
        <w:rPr>
          <w:rFonts w:ascii="Times New Roman" w:eastAsia="Calibri" w:hAnsi="Times New Roman"/>
          <w:bCs/>
          <w:sz w:val="24"/>
          <w:szCs w:val="24"/>
          <w:lang w:val="pt-BR"/>
        </w:rPr>
        <w:t xml:space="preserve"> + 6H</w:t>
      </w:r>
      <w:r>
        <w:rPr>
          <w:rFonts w:ascii="Times New Roman" w:eastAsia="Calibri" w:hAnsi="Times New Roman"/>
          <w:bCs/>
          <w:sz w:val="24"/>
          <w:szCs w:val="24"/>
          <w:vertAlign w:val="subscript"/>
          <w:lang w:val="pt-BR"/>
        </w:rPr>
        <w:t>2</w:t>
      </w:r>
      <w:r>
        <w:rPr>
          <w:rFonts w:ascii="Times New Roman" w:eastAsia="Calibri" w:hAnsi="Times New Roman"/>
          <w:bCs/>
          <w:sz w:val="24"/>
          <w:szCs w:val="24"/>
          <w:lang w:val="pt-BR"/>
        </w:rPr>
        <w:t>O → 2Al(OH)</w:t>
      </w:r>
      <w:r>
        <w:rPr>
          <w:rFonts w:ascii="Times New Roman" w:eastAsia="Calibri" w:hAnsi="Times New Roman"/>
          <w:bCs/>
          <w:sz w:val="24"/>
          <w:szCs w:val="24"/>
          <w:vertAlign w:val="subscript"/>
          <w:lang w:val="pt-BR"/>
        </w:rPr>
        <w:t>3</w:t>
      </w:r>
      <w:r>
        <w:rPr>
          <w:rFonts w:ascii="Times New Roman" w:eastAsia="Calibri" w:hAnsi="Times New Roman"/>
          <w:bCs/>
          <w:sz w:val="24"/>
          <w:szCs w:val="24"/>
          <w:lang w:val="pt-BR"/>
        </w:rPr>
        <w:t xml:space="preserve"> + 3(NH</w:t>
      </w:r>
      <w:r>
        <w:rPr>
          <w:rFonts w:ascii="Times New Roman" w:eastAsia="Calibri" w:hAnsi="Times New Roman"/>
          <w:bCs/>
          <w:sz w:val="24"/>
          <w:szCs w:val="24"/>
          <w:vertAlign w:val="subscript"/>
          <w:lang w:val="pt-BR"/>
        </w:rPr>
        <w:t>4</w:t>
      </w:r>
      <w:r>
        <w:rPr>
          <w:rFonts w:ascii="Times New Roman" w:eastAsia="Calibri" w:hAnsi="Times New Roman"/>
          <w:bCs/>
          <w:sz w:val="24"/>
          <w:szCs w:val="24"/>
          <w:lang w:val="pt-BR"/>
        </w:rPr>
        <w:t>)</w:t>
      </w:r>
      <w:r>
        <w:rPr>
          <w:rFonts w:ascii="Times New Roman" w:eastAsia="Calibri" w:hAnsi="Times New Roman"/>
          <w:bCs/>
          <w:sz w:val="24"/>
          <w:szCs w:val="24"/>
          <w:vertAlign w:val="subscript"/>
          <w:lang w:val="pt-BR"/>
        </w:rPr>
        <w:t>2</w:t>
      </w:r>
      <w:r>
        <w:rPr>
          <w:rFonts w:ascii="Times New Roman" w:eastAsia="Calibri" w:hAnsi="Times New Roman"/>
          <w:bCs/>
          <w:sz w:val="24"/>
          <w:szCs w:val="24"/>
          <w:lang w:val="pt-BR"/>
        </w:rPr>
        <w:t>SO</w:t>
      </w:r>
      <w:r>
        <w:rPr>
          <w:rFonts w:ascii="Times New Roman" w:eastAsia="Calibri" w:hAnsi="Times New Roman"/>
          <w:bCs/>
          <w:sz w:val="24"/>
          <w:szCs w:val="24"/>
          <w:vertAlign w:val="subscript"/>
          <w:lang w:val="pt-BR"/>
        </w:rPr>
        <w:t>4</w:t>
      </w:r>
    </w:p>
    <w:p w:rsidR="0010690C" w:rsidRDefault="0010690C" w:rsidP="0010690C">
      <w:pPr>
        <w:adjustRightInd w:val="0"/>
        <w:ind w:left="283"/>
        <w:contextualSpacing/>
        <w:rPr>
          <w:rFonts w:ascii="Times New Roman" w:eastAsia="Calibri" w:hAnsi="Times New Roman"/>
          <w:b/>
          <w:bCs/>
          <w:sz w:val="24"/>
          <w:szCs w:val="24"/>
          <w:lang w:val="pt-BR"/>
        </w:rPr>
      </w:pPr>
      <w:r>
        <w:rPr>
          <w:rFonts w:ascii="Times New Roman" w:eastAsia="Calibri" w:hAnsi="Times New Roman"/>
          <w:b/>
          <w:bCs/>
          <w:sz w:val="24"/>
          <w:szCs w:val="24"/>
          <w:lang w:val="pt-BR"/>
        </w:rPr>
        <w:t>D</w:t>
      </w:r>
      <w:r>
        <w:rPr>
          <w:rFonts w:ascii="Times New Roman" w:eastAsia="Calibri" w:hAnsi="Times New Roman"/>
          <w:b/>
          <w:bCs/>
          <w:sz w:val="24"/>
          <w:szCs w:val="24"/>
          <w:lang w:val="vi-VN"/>
        </w:rPr>
        <w:t xml:space="preserve"> </w:t>
      </w:r>
      <w:r>
        <w:rPr>
          <w:rFonts w:ascii="Times New Roman" w:eastAsia="Calibri" w:hAnsi="Times New Roman"/>
          <w:bCs/>
          <w:sz w:val="24"/>
          <w:szCs w:val="24"/>
          <w:lang w:val="pt-BR"/>
        </w:rPr>
        <w:t>loại vì X</w:t>
      </w:r>
      <w:r>
        <w:rPr>
          <w:rFonts w:ascii="Times New Roman" w:eastAsia="Calibri" w:hAnsi="Times New Roman"/>
          <w:bCs/>
          <w:sz w:val="24"/>
          <w:szCs w:val="24"/>
          <w:vertAlign w:val="subscript"/>
          <w:lang w:val="pt-BR"/>
        </w:rPr>
        <w:t>1</w:t>
      </w:r>
      <w:r>
        <w:rPr>
          <w:rFonts w:ascii="Times New Roman" w:eastAsia="Calibri" w:hAnsi="Times New Roman"/>
          <w:bCs/>
          <w:sz w:val="24"/>
          <w:szCs w:val="24"/>
          <w:lang w:val="pt-BR"/>
        </w:rPr>
        <w:t xml:space="preserve"> giống X</w:t>
      </w:r>
      <w:r>
        <w:rPr>
          <w:rFonts w:ascii="Times New Roman" w:eastAsia="Calibri" w:hAnsi="Times New Roman"/>
          <w:bCs/>
          <w:sz w:val="24"/>
          <w:szCs w:val="24"/>
          <w:vertAlign w:val="subscript"/>
          <w:lang w:val="pt-BR"/>
        </w:rPr>
        <w:t>4</w:t>
      </w:r>
    </w:p>
    <w:p w:rsidR="0010690C" w:rsidRDefault="0010690C" w:rsidP="0010690C">
      <w:pPr>
        <w:widowControl w:val="0"/>
        <w:ind w:left="283" w:hanging="283"/>
        <w:contextualSpacing/>
        <w:rPr>
          <w:rFonts w:ascii="Times New Roman" w:hAnsi="Times New Roman"/>
          <w:sz w:val="24"/>
          <w:szCs w:val="24"/>
          <w:lang w:val="vi-VN"/>
        </w:rPr>
      </w:pPr>
      <w:r w:rsidRPr="00AB495B">
        <w:rPr>
          <w:rFonts w:ascii="Times New Roman" w:hAnsi="Times New Roman"/>
          <w:b/>
          <w:color w:val="FF0000"/>
          <w:sz w:val="24"/>
          <w:szCs w:val="24"/>
          <w:lang w:val="pt-BR"/>
        </w:rPr>
        <w:t>Câu</w:t>
      </w:r>
      <w:r w:rsidRPr="00AB495B">
        <w:rPr>
          <w:rFonts w:ascii="Times New Roman" w:eastAsia="Calibri" w:hAnsi="Times New Roman"/>
          <w:b/>
          <w:bCs/>
          <w:color w:val="FF0000"/>
          <w:sz w:val="24"/>
          <w:szCs w:val="24"/>
          <w:lang w:val="pt-BR"/>
        </w:rPr>
        <w:t xml:space="preserve"> </w:t>
      </w:r>
      <w:r w:rsidRPr="00AB495B">
        <w:rPr>
          <w:rFonts w:ascii="Times New Roman" w:hAnsi="Times New Roman"/>
          <w:b/>
          <w:color w:val="FF0000"/>
          <w:sz w:val="24"/>
          <w:szCs w:val="24"/>
          <w:lang w:val="pt-BR"/>
        </w:rPr>
        <w:t>80</w:t>
      </w:r>
      <w:r w:rsidRPr="00AB495B">
        <w:rPr>
          <w:rFonts w:ascii="Times New Roman" w:eastAsia="Calibri" w:hAnsi="Times New Roman"/>
          <w:b/>
          <w:bCs/>
          <w:color w:val="FF0000"/>
          <w:sz w:val="24"/>
          <w:szCs w:val="24"/>
          <w:lang w:val="pt-BR"/>
        </w:rPr>
        <w:t>:</w:t>
      </w:r>
      <w:r>
        <w:rPr>
          <w:rFonts w:ascii="Times New Roman" w:eastAsia="Calibri" w:hAnsi="Times New Roman"/>
          <w:bCs/>
          <w:sz w:val="24"/>
          <w:szCs w:val="24"/>
          <w:lang w:val="pt-BR"/>
        </w:rPr>
        <w:t xml:space="preserve"> </w:t>
      </w:r>
      <w:r>
        <w:rPr>
          <w:rFonts w:ascii="Times New Roman" w:hAnsi="Times New Roman"/>
          <w:b/>
          <w:sz w:val="24"/>
          <w:szCs w:val="24"/>
          <w:lang w:val="vi-VN"/>
        </w:rPr>
        <w:t>Đáp án C</w:t>
      </w:r>
    </w:p>
    <w:p w:rsidR="0010690C" w:rsidRDefault="0010690C" w:rsidP="0010690C">
      <w:pPr>
        <w:ind w:left="283"/>
        <w:contextualSpacing/>
        <w:rPr>
          <w:rFonts w:ascii="Times New Roman" w:hAnsi="Times New Roman"/>
          <w:sz w:val="24"/>
          <w:szCs w:val="24"/>
          <w:lang w:val="pt-BR" w:eastAsia="en-GB"/>
        </w:rPr>
      </w:pPr>
      <w:r>
        <w:rPr>
          <w:rFonts w:ascii="Times New Roman" w:hAnsi="Times New Roman"/>
          <w:sz w:val="24"/>
          <w:szCs w:val="24"/>
          <w:lang w:val="pt-BR" w:eastAsia="en-GB"/>
        </w:rPr>
        <w:t xml:space="preserve">Y tác dụng với HCl → NaCl </w:t>
      </w:r>
      <w:r>
        <w:rPr>
          <w:rFonts w:ascii="Cambria Math" w:hAnsi="Cambria Math" w:cs="Cambria Math"/>
          <w:sz w:val="24"/>
          <w:szCs w:val="24"/>
          <w:lang w:val="pt-BR" w:eastAsia="en-GB"/>
        </w:rPr>
        <w:t>⇒</w:t>
      </w:r>
      <w:r>
        <w:rPr>
          <w:rFonts w:ascii="Times New Roman" w:hAnsi="Times New Roman"/>
          <w:sz w:val="24"/>
          <w:szCs w:val="24"/>
          <w:lang w:val="pt-BR" w:eastAsia="en-GB"/>
        </w:rPr>
        <w:t xml:space="preserve"> Y là muối, X là ancol.</w:t>
      </w:r>
    </w:p>
    <w:p w:rsidR="0010690C" w:rsidRDefault="0010690C" w:rsidP="0010690C">
      <w:pPr>
        <w:ind w:left="283"/>
        <w:contextualSpacing/>
        <w:rPr>
          <w:rFonts w:ascii="Times New Roman" w:hAnsi="Times New Roman"/>
          <w:sz w:val="24"/>
          <w:szCs w:val="24"/>
          <w:lang w:eastAsia="en-GB"/>
        </w:rPr>
      </w:pPr>
      <w:r>
        <w:rPr>
          <w:rFonts w:ascii="Times New Roman" w:hAnsi="Times New Roman"/>
          <w:sz w:val="24"/>
          <w:szCs w:val="24"/>
          <w:lang w:eastAsia="en-GB"/>
        </w:rPr>
        <w:t>E: HCOOCH</w:t>
      </w:r>
      <w:r>
        <w:rPr>
          <w:rFonts w:ascii="Times New Roman" w:hAnsi="Times New Roman"/>
          <w:sz w:val="24"/>
          <w:szCs w:val="24"/>
          <w:vertAlign w:val="subscript"/>
          <w:lang w:eastAsia="en-GB"/>
        </w:rPr>
        <w:t>3</w:t>
      </w:r>
      <w:r>
        <w:rPr>
          <w:rFonts w:ascii="Times New Roman" w:hAnsi="Times New Roman"/>
          <w:sz w:val="24"/>
          <w:szCs w:val="24"/>
          <w:lang w:eastAsia="en-GB"/>
        </w:rPr>
        <w:t>; X: CH</w:t>
      </w:r>
      <w:r>
        <w:rPr>
          <w:rFonts w:ascii="Times New Roman" w:hAnsi="Times New Roman"/>
          <w:sz w:val="24"/>
          <w:szCs w:val="24"/>
          <w:vertAlign w:val="subscript"/>
          <w:lang w:eastAsia="en-GB"/>
        </w:rPr>
        <w:t>3</w:t>
      </w:r>
      <w:r>
        <w:rPr>
          <w:rFonts w:ascii="Times New Roman" w:hAnsi="Times New Roman"/>
          <w:sz w:val="24"/>
          <w:szCs w:val="24"/>
          <w:lang w:eastAsia="en-GB"/>
        </w:rPr>
        <w:t>OH; Y: HCOONa; F: (COOCH</w:t>
      </w:r>
      <w:r>
        <w:rPr>
          <w:rFonts w:ascii="Times New Roman" w:hAnsi="Times New Roman"/>
          <w:sz w:val="24"/>
          <w:szCs w:val="24"/>
          <w:vertAlign w:val="subscript"/>
          <w:lang w:eastAsia="en-GB"/>
        </w:rPr>
        <w:t>3</w:t>
      </w:r>
      <w:r>
        <w:rPr>
          <w:rFonts w:ascii="Times New Roman" w:hAnsi="Times New Roman"/>
          <w:sz w:val="24"/>
          <w:szCs w:val="24"/>
          <w:lang w:eastAsia="en-GB"/>
        </w:rPr>
        <w:t>)</w:t>
      </w:r>
      <w:r>
        <w:rPr>
          <w:rFonts w:ascii="Times New Roman" w:hAnsi="Times New Roman"/>
          <w:sz w:val="24"/>
          <w:szCs w:val="24"/>
          <w:vertAlign w:val="subscript"/>
          <w:lang w:eastAsia="en-GB"/>
        </w:rPr>
        <w:t>2</w:t>
      </w:r>
      <w:r>
        <w:rPr>
          <w:rFonts w:ascii="Times New Roman" w:hAnsi="Times New Roman"/>
          <w:sz w:val="24"/>
          <w:szCs w:val="24"/>
          <w:lang w:eastAsia="en-GB"/>
        </w:rPr>
        <w:t>; Z: (COONa)</w:t>
      </w:r>
      <w:r>
        <w:rPr>
          <w:rFonts w:ascii="Times New Roman" w:hAnsi="Times New Roman"/>
          <w:sz w:val="24"/>
          <w:szCs w:val="24"/>
          <w:vertAlign w:val="subscript"/>
          <w:lang w:eastAsia="en-GB"/>
        </w:rPr>
        <w:t>2</w:t>
      </w:r>
      <w:r>
        <w:rPr>
          <w:rFonts w:ascii="Times New Roman" w:hAnsi="Times New Roman"/>
          <w:sz w:val="24"/>
          <w:szCs w:val="24"/>
          <w:lang w:eastAsia="en-GB"/>
        </w:rPr>
        <w:t>; T: HCOOH.</w:t>
      </w:r>
    </w:p>
    <w:p w:rsidR="0010690C" w:rsidRDefault="0010690C" w:rsidP="0010690C">
      <w:pPr>
        <w:ind w:left="283"/>
        <w:contextualSpacing/>
        <w:rPr>
          <w:rFonts w:ascii="Times New Roman" w:hAnsi="Times New Roman"/>
          <w:sz w:val="24"/>
          <w:szCs w:val="24"/>
          <w:lang w:eastAsia="en-GB"/>
        </w:rPr>
      </w:pPr>
      <w:r>
        <w:rPr>
          <w:rFonts w:ascii="Times New Roman" w:hAnsi="Times New Roman"/>
          <w:sz w:val="24"/>
          <w:szCs w:val="24"/>
          <w:lang w:eastAsia="en-GB"/>
        </w:rPr>
        <w:t>(a) Đúng vì este có nhiệt độ sôi thấp hơn axit.</w:t>
      </w:r>
    </w:p>
    <w:p w:rsidR="0010690C" w:rsidRDefault="0010690C" w:rsidP="0010690C">
      <w:pPr>
        <w:ind w:left="283"/>
        <w:contextualSpacing/>
        <w:rPr>
          <w:rFonts w:ascii="Times New Roman" w:hAnsi="Times New Roman"/>
          <w:sz w:val="24"/>
          <w:szCs w:val="24"/>
          <w:lang w:eastAsia="en-GB"/>
        </w:rPr>
      </w:pPr>
      <w:r>
        <w:rPr>
          <w:rFonts w:ascii="Times New Roman" w:hAnsi="Times New Roman"/>
          <w:sz w:val="24"/>
          <w:szCs w:val="24"/>
          <w:lang w:eastAsia="en-GB"/>
        </w:rPr>
        <w:lastRenderedPageBreak/>
        <w:t>(b) Sai vì chỉ có 1 công thức cấu tạo của F thỏa mãn.</w:t>
      </w:r>
    </w:p>
    <w:p w:rsidR="0010690C" w:rsidRDefault="0010690C" w:rsidP="0010690C">
      <w:pPr>
        <w:ind w:left="283"/>
        <w:contextualSpacing/>
        <w:rPr>
          <w:rFonts w:ascii="Times New Roman" w:hAnsi="Times New Roman"/>
          <w:sz w:val="24"/>
          <w:szCs w:val="24"/>
          <w:lang w:eastAsia="en-GB"/>
        </w:rPr>
      </w:pPr>
      <w:r>
        <w:rPr>
          <w:rFonts w:ascii="Times New Roman" w:hAnsi="Times New Roman"/>
          <w:sz w:val="24"/>
          <w:szCs w:val="24"/>
          <w:lang w:eastAsia="en-GB"/>
        </w:rPr>
        <w:t>(c) Sai vì E: C</w:t>
      </w:r>
      <w:r>
        <w:rPr>
          <w:rFonts w:ascii="Times New Roman" w:hAnsi="Times New Roman"/>
          <w:sz w:val="24"/>
          <w:szCs w:val="24"/>
          <w:vertAlign w:val="subscript"/>
          <w:lang w:eastAsia="en-GB"/>
        </w:rPr>
        <w:t>2</w:t>
      </w:r>
      <w:r>
        <w:rPr>
          <w:rFonts w:ascii="Times New Roman" w:hAnsi="Times New Roman"/>
          <w:sz w:val="24"/>
          <w:szCs w:val="24"/>
          <w:lang w:eastAsia="en-GB"/>
        </w:rPr>
        <w:t>H</w:t>
      </w:r>
      <w:r>
        <w:rPr>
          <w:rFonts w:ascii="Times New Roman" w:hAnsi="Times New Roman"/>
          <w:sz w:val="24"/>
          <w:szCs w:val="24"/>
          <w:vertAlign w:val="subscript"/>
          <w:lang w:eastAsia="en-GB"/>
        </w:rPr>
        <w:t>4</w:t>
      </w:r>
      <w:r>
        <w:rPr>
          <w:rFonts w:ascii="Times New Roman" w:hAnsi="Times New Roman"/>
          <w:sz w:val="24"/>
          <w:szCs w:val="24"/>
          <w:lang w:eastAsia="en-GB"/>
        </w:rPr>
        <w:t>O</w:t>
      </w:r>
      <w:r>
        <w:rPr>
          <w:rFonts w:ascii="Times New Roman" w:hAnsi="Times New Roman"/>
          <w:sz w:val="24"/>
          <w:szCs w:val="24"/>
          <w:vertAlign w:val="subscript"/>
          <w:lang w:eastAsia="en-GB"/>
        </w:rPr>
        <w:t>2</w:t>
      </w:r>
      <w:r>
        <w:rPr>
          <w:rFonts w:ascii="Times New Roman" w:hAnsi="Times New Roman"/>
          <w:sz w:val="24"/>
          <w:szCs w:val="24"/>
          <w:lang w:eastAsia="en-GB"/>
        </w:rPr>
        <w:t xml:space="preserve"> </w:t>
      </w:r>
      <w:r>
        <w:rPr>
          <w:rFonts w:ascii="Cambria Math" w:hAnsi="Cambria Math" w:cs="Cambria Math"/>
          <w:sz w:val="24"/>
          <w:szCs w:val="24"/>
          <w:lang w:eastAsia="en-GB"/>
        </w:rPr>
        <w:t xml:space="preserve">⟶ </w:t>
      </w:r>
      <w:r>
        <w:rPr>
          <w:rFonts w:ascii="Times New Roman" w:hAnsi="Times New Roman"/>
          <w:sz w:val="24"/>
          <w:szCs w:val="24"/>
          <w:lang w:eastAsia="en-GB"/>
        </w:rPr>
        <w:t>CTĐGN là CH</w:t>
      </w:r>
      <w:r>
        <w:rPr>
          <w:rFonts w:ascii="Times New Roman" w:hAnsi="Times New Roman"/>
          <w:sz w:val="24"/>
          <w:szCs w:val="24"/>
          <w:vertAlign w:val="subscript"/>
          <w:lang w:eastAsia="en-GB"/>
        </w:rPr>
        <w:t>2</w:t>
      </w:r>
      <w:r>
        <w:rPr>
          <w:rFonts w:ascii="Times New Roman" w:hAnsi="Times New Roman"/>
          <w:sz w:val="24"/>
          <w:szCs w:val="24"/>
          <w:lang w:eastAsia="en-GB"/>
        </w:rPr>
        <w:t>O; T: CH</w:t>
      </w:r>
      <w:r>
        <w:rPr>
          <w:rFonts w:ascii="Times New Roman" w:hAnsi="Times New Roman"/>
          <w:sz w:val="24"/>
          <w:szCs w:val="24"/>
          <w:vertAlign w:val="subscript"/>
          <w:lang w:eastAsia="en-GB"/>
        </w:rPr>
        <w:t>2</w:t>
      </w:r>
      <w:r>
        <w:rPr>
          <w:rFonts w:ascii="Times New Roman" w:hAnsi="Times New Roman"/>
          <w:sz w:val="24"/>
          <w:szCs w:val="24"/>
          <w:lang w:eastAsia="en-GB"/>
        </w:rPr>
        <w:t>O</w:t>
      </w:r>
      <w:r>
        <w:rPr>
          <w:rFonts w:ascii="Times New Roman" w:hAnsi="Times New Roman"/>
          <w:sz w:val="24"/>
          <w:szCs w:val="24"/>
          <w:vertAlign w:val="subscript"/>
          <w:lang w:eastAsia="en-GB"/>
        </w:rPr>
        <w:t>2</w:t>
      </w:r>
      <w:r>
        <w:rPr>
          <w:rFonts w:ascii="Times New Roman" w:hAnsi="Times New Roman"/>
          <w:sz w:val="24"/>
          <w:szCs w:val="24"/>
          <w:lang w:eastAsia="en-GB"/>
        </w:rPr>
        <w:t xml:space="preserve"> có CTĐGN là CH</w:t>
      </w:r>
      <w:r>
        <w:rPr>
          <w:rFonts w:ascii="Times New Roman" w:hAnsi="Times New Roman"/>
          <w:sz w:val="24"/>
          <w:szCs w:val="24"/>
          <w:vertAlign w:val="subscript"/>
          <w:lang w:eastAsia="en-GB"/>
        </w:rPr>
        <w:t>2</w:t>
      </w:r>
      <w:r>
        <w:rPr>
          <w:rFonts w:ascii="Times New Roman" w:hAnsi="Times New Roman"/>
          <w:sz w:val="24"/>
          <w:szCs w:val="24"/>
          <w:lang w:eastAsia="en-GB"/>
        </w:rPr>
        <w:t>O</w:t>
      </w:r>
      <w:r>
        <w:rPr>
          <w:rFonts w:ascii="Times New Roman" w:hAnsi="Times New Roman"/>
          <w:sz w:val="24"/>
          <w:szCs w:val="24"/>
          <w:vertAlign w:val="subscript"/>
          <w:lang w:eastAsia="en-GB"/>
        </w:rPr>
        <w:t>2</w:t>
      </w:r>
      <w:r>
        <w:rPr>
          <w:rFonts w:ascii="Times New Roman" w:hAnsi="Times New Roman"/>
          <w:sz w:val="24"/>
          <w:szCs w:val="24"/>
          <w:lang w:eastAsia="en-GB"/>
        </w:rPr>
        <w:t>.</w:t>
      </w:r>
    </w:p>
    <w:p w:rsidR="0010690C" w:rsidRDefault="0010690C" w:rsidP="0010690C">
      <w:pPr>
        <w:ind w:left="283"/>
        <w:contextualSpacing/>
        <w:rPr>
          <w:rFonts w:ascii="Times New Roman" w:hAnsi="Times New Roman"/>
          <w:sz w:val="24"/>
          <w:szCs w:val="24"/>
          <w:lang w:eastAsia="en-GB"/>
        </w:rPr>
      </w:pPr>
      <w:r>
        <w:rPr>
          <w:rFonts w:ascii="Times New Roman" w:hAnsi="Times New Roman"/>
          <w:sz w:val="24"/>
          <w:szCs w:val="24"/>
          <w:lang w:eastAsia="en-GB"/>
        </w:rPr>
        <w:t xml:space="preserve">(d) Đúng vì Z </w:t>
      </w:r>
      <w:r>
        <w:rPr>
          <w:rFonts w:ascii="Times New Roman" w:hAnsi="Times New Roman"/>
          <w:position w:val="-12"/>
          <w:sz w:val="24"/>
          <w:szCs w:val="24"/>
          <w:lang w:eastAsia="en-GB"/>
        </w:rPr>
        <w:object w:dxaOrig="3360" w:dyaOrig="360">
          <v:shape id="_x0000_i1329" type="#_x0000_t75" style="width:168pt;height:18pt" o:ole="">
            <v:imagedata r:id="rId630" o:title=""/>
          </v:shape>
          <o:OLEObject Type="Embed" ProgID="Equation.DSMT4" ShapeID="_x0000_i1329" DrawAspect="Content" ObjectID="_1764755496" r:id="rId631"/>
        </w:object>
      </w:r>
    </w:p>
    <w:p w:rsidR="0010690C" w:rsidRDefault="0010690C" w:rsidP="0010690C">
      <w:pPr>
        <w:widowControl w:val="0"/>
        <w:ind w:left="283"/>
        <w:contextualSpacing/>
        <w:rPr>
          <w:rFonts w:ascii="Times New Roman" w:hAnsi="Times New Roman"/>
          <w:sz w:val="24"/>
          <w:szCs w:val="24"/>
        </w:rPr>
      </w:pPr>
      <w:r>
        <w:rPr>
          <w:rFonts w:ascii="Times New Roman" w:hAnsi="Times New Roman"/>
          <w:sz w:val="24"/>
          <w:szCs w:val="24"/>
          <w:lang w:eastAsia="en-GB"/>
        </w:rPr>
        <w:t>(e) Đúng vì CH</w:t>
      </w:r>
      <w:r>
        <w:rPr>
          <w:rFonts w:ascii="Times New Roman" w:hAnsi="Times New Roman"/>
          <w:sz w:val="24"/>
          <w:szCs w:val="24"/>
          <w:vertAlign w:val="subscript"/>
          <w:lang w:eastAsia="en-GB"/>
        </w:rPr>
        <w:t>3</w:t>
      </w:r>
      <w:r>
        <w:rPr>
          <w:rFonts w:ascii="Times New Roman" w:hAnsi="Times New Roman"/>
          <w:sz w:val="24"/>
          <w:szCs w:val="24"/>
          <w:lang w:eastAsia="en-GB"/>
        </w:rPr>
        <w:t xml:space="preserve">OH + CO </w:t>
      </w:r>
      <w:r>
        <w:rPr>
          <w:rFonts w:ascii="Times New Roman" w:hAnsi="Times New Roman"/>
          <w:position w:val="-6"/>
          <w:sz w:val="24"/>
          <w:szCs w:val="24"/>
          <w:lang w:eastAsia="en-GB"/>
        </w:rPr>
        <w:object w:dxaOrig="840" w:dyaOrig="375">
          <v:shape id="_x0000_i1330" type="#_x0000_t75" style="width:42pt;height:18.75pt" o:ole="">
            <v:imagedata r:id="rId632" o:title=""/>
          </v:shape>
          <o:OLEObject Type="Embed" ProgID="Equation.DSMT4" ShapeID="_x0000_i1330" DrawAspect="Content" ObjectID="_1764755497" r:id="rId633"/>
        </w:object>
      </w:r>
      <w:r>
        <w:rPr>
          <w:rFonts w:ascii="Times New Roman" w:hAnsi="Times New Roman"/>
          <w:sz w:val="24"/>
          <w:szCs w:val="24"/>
          <w:lang w:eastAsia="en-GB"/>
        </w:rPr>
        <w:t xml:space="preserve"> CH</w:t>
      </w:r>
      <w:r>
        <w:rPr>
          <w:rFonts w:ascii="Times New Roman" w:hAnsi="Times New Roman"/>
          <w:sz w:val="24"/>
          <w:szCs w:val="24"/>
          <w:vertAlign w:val="subscript"/>
          <w:lang w:eastAsia="en-GB"/>
        </w:rPr>
        <w:t>3</w:t>
      </w:r>
      <w:r>
        <w:rPr>
          <w:rFonts w:ascii="Times New Roman" w:hAnsi="Times New Roman"/>
          <w:sz w:val="24"/>
          <w:szCs w:val="24"/>
          <w:lang w:eastAsia="en-GB"/>
        </w:rPr>
        <w:t>COOH</w:t>
      </w:r>
    </w:p>
    <w:p w:rsidR="0010690C" w:rsidRDefault="0010690C" w:rsidP="0010690C">
      <w:pPr>
        <w:widowControl w:val="0"/>
        <w:ind w:left="283"/>
        <w:contextualSpacing/>
        <w:rPr>
          <w:rFonts w:ascii="Times New Roman" w:hAnsi="Times New Roman"/>
          <w:b/>
          <w:sz w:val="24"/>
          <w:szCs w:val="24"/>
        </w:rPr>
      </w:pPr>
    </w:p>
    <w:tbl>
      <w:tblPr>
        <w:tblW w:w="110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495"/>
        <w:gridCol w:w="6570"/>
      </w:tblGrid>
      <w:tr w:rsidR="0010690C" w:rsidRPr="00D627C4" w:rsidTr="00E476C0">
        <w:trPr>
          <w:jc w:val="center"/>
        </w:trPr>
        <w:tc>
          <w:tcPr>
            <w:tcW w:w="4495" w:type="dxa"/>
            <w:shd w:val="clear" w:color="auto" w:fill="auto"/>
          </w:tcPr>
          <w:p w:rsidR="0010690C" w:rsidRDefault="0010690C" w:rsidP="00E476C0">
            <w:pPr>
              <w:jc w:val="center"/>
              <w:rPr>
                <w:rFonts w:ascii="Times New Roman" w:hAnsi="Times New Roman"/>
                <w:b/>
                <w:bCs/>
              </w:rPr>
            </w:pPr>
            <w:r w:rsidRPr="00E815F7">
              <w:rPr>
                <w:rFonts w:ascii="Times New Roman" w:hAnsi="Times New Roman"/>
                <w:b/>
                <w:bCs/>
                <w:sz w:val="24"/>
                <w:szCs w:val="24"/>
                <w:highlight w:val="cyan"/>
              </w:rPr>
              <w:t xml:space="preserve">ĐỀ </w:t>
            </w:r>
            <w:r>
              <w:rPr>
                <w:rFonts w:ascii="Times New Roman" w:hAnsi="Times New Roman"/>
                <w:b/>
                <w:bCs/>
                <w:sz w:val="24"/>
                <w:szCs w:val="24"/>
                <w:highlight w:val="cyan"/>
              </w:rPr>
              <w:t>10</w:t>
            </w:r>
          </w:p>
          <w:p w:rsidR="0010690C" w:rsidRPr="00E815F7" w:rsidRDefault="0010690C" w:rsidP="00E476C0">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70C0"/>
                <w:sz w:val="24"/>
                <w:szCs w:val="24"/>
                <w:lang w:val="nl-NL"/>
              </w:rPr>
              <w:t/>
            </w:r>
            <w:r w:rsidRPr="00E815F7">
              <w:rPr>
                <w:rFonts w:ascii="Times New Roman" w:eastAsia="Calibri" w:hAnsi="Times New Roman"/>
                <w:b/>
                <w:color w:val="FF0000"/>
                <w:sz w:val="24"/>
                <w:szCs w:val="24"/>
                <w:lang w:val="nl-NL"/>
              </w:rPr>
              <w:t>com</w:t>
            </w:r>
          </w:p>
          <w:p w:rsidR="0010690C" w:rsidRPr="00D627C4" w:rsidRDefault="0010690C" w:rsidP="00E476C0">
            <w:pPr>
              <w:jc w:val="center"/>
              <w:rPr>
                <w:rFonts w:ascii="Times New Roman" w:hAnsi="Times New Roman"/>
                <w:i/>
                <w:iCs/>
                <w:sz w:val="24"/>
                <w:szCs w:val="24"/>
              </w:rPr>
            </w:pPr>
          </w:p>
        </w:tc>
        <w:tc>
          <w:tcPr>
            <w:tcW w:w="6570" w:type="dxa"/>
            <w:shd w:val="clear" w:color="auto" w:fill="auto"/>
          </w:tcPr>
          <w:p w:rsidR="0010690C" w:rsidRPr="00D627C4" w:rsidRDefault="0010690C" w:rsidP="00E476C0">
            <w:pPr>
              <w:jc w:val="center"/>
              <w:rPr>
                <w:rFonts w:ascii="Times New Roman" w:hAnsi="Times New Roman"/>
                <w:b/>
                <w:bCs/>
                <w:sz w:val="24"/>
                <w:szCs w:val="24"/>
              </w:rPr>
            </w:pPr>
            <w:r w:rsidRPr="00E815F7">
              <w:rPr>
                <w:rFonts w:ascii="Times New Roman" w:hAnsi="Times New Roman"/>
                <w:b/>
                <w:bCs/>
                <w:sz w:val="24"/>
                <w:szCs w:val="24"/>
                <w:highlight w:val="yellow"/>
              </w:rPr>
              <w:t>ĐỀ ÔN THI TỐT NGHIỆP THPT 2024</w:t>
            </w:r>
          </w:p>
          <w:p w:rsidR="0010690C" w:rsidRPr="00E815F7" w:rsidRDefault="0010690C" w:rsidP="00E476C0">
            <w:pPr>
              <w:jc w:val="center"/>
              <w:rPr>
                <w:rFonts w:ascii="Times New Roman" w:hAnsi="Times New Roman"/>
                <w:color w:val="7030A0"/>
                <w:sz w:val="24"/>
                <w:szCs w:val="24"/>
              </w:rPr>
            </w:pPr>
            <w:r w:rsidRPr="00E815F7">
              <w:rPr>
                <w:rFonts w:ascii="Times New Roman" w:hAnsi="Times New Roman"/>
                <w:b/>
                <w:bCs/>
                <w:color w:val="7030A0"/>
                <w:sz w:val="24"/>
                <w:szCs w:val="24"/>
              </w:rPr>
              <w:t>Môn: HÓA HỌC</w:t>
            </w:r>
          </w:p>
        </w:tc>
      </w:tr>
    </w:tbl>
    <w:p w:rsidR="00B24FF4" w:rsidRPr="00F256DB" w:rsidRDefault="00B24FF4" w:rsidP="00D55652">
      <w:pPr>
        <w:tabs>
          <w:tab w:val="left" w:pos="270"/>
        </w:tabs>
        <w:spacing w:line="269" w:lineRule="auto"/>
        <w:jc w:val="both"/>
        <w:rPr>
          <w:rFonts w:ascii="Times New Roman" w:hAnsi="Times New Roman"/>
          <w:sz w:val="24"/>
          <w:szCs w:val="24"/>
        </w:rPr>
      </w:pPr>
      <w:r w:rsidRPr="00F256DB">
        <w:rPr>
          <w:rFonts w:ascii="Times New Roman" w:hAnsi="Times New Roman"/>
          <w:sz w:val="24"/>
          <w:szCs w:val="24"/>
        </w:rPr>
        <w:t xml:space="preserve">Cho biết nguyên tử khối của các nguyên tố: </w:t>
      </w:r>
    </w:p>
    <w:p w:rsidR="00B24FF4" w:rsidRPr="00F256DB" w:rsidRDefault="00B24FF4" w:rsidP="00D55652">
      <w:pPr>
        <w:tabs>
          <w:tab w:val="left" w:pos="270"/>
        </w:tabs>
        <w:spacing w:line="269" w:lineRule="auto"/>
        <w:jc w:val="both"/>
        <w:rPr>
          <w:rFonts w:ascii="Times New Roman" w:hAnsi="Times New Roman"/>
          <w:sz w:val="24"/>
          <w:szCs w:val="24"/>
        </w:rPr>
      </w:pPr>
      <w:r w:rsidRPr="00F256DB">
        <w:rPr>
          <w:rFonts w:ascii="Times New Roman" w:hAnsi="Times New Roman"/>
          <w:sz w:val="24"/>
          <w:szCs w:val="24"/>
        </w:rPr>
        <w:t>H = 1; He = 4; C = 12; N = 14; O = 16; Na = 23; Mg = 24; Al = 27; P = 31; S = 32; Cl = 35,5; K = 39; Ca = 40; Cr = 52; Fe = 56; Cu = 64; Zn = 65; Ag = 108; Ba = 137.</w:t>
      </w:r>
    </w:p>
    <w:p w:rsidR="00B24FF4" w:rsidRPr="00F256DB" w:rsidRDefault="00B24FF4" w:rsidP="00D55652">
      <w:pPr>
        <w:tabs>
          <w:tab w:val="left" w:pos="270"/>
        </w:tabs>
        <w:spacing w:line="269" w:lineRule="auto"/>
        <w:jc w:val="both"/>
        <w:rPr>
          <w:rFonts w:ascii="Times New Roman" w:hAnsi="Times New Roman"/>
          <w:sz w:val="24"/>
          <w:szCs w:val="24"/>
        </w:rPr>
      </w:pPr>
      <w:r w:rsidRPr="00F256DB">
        <w:rPr>
          <w:rFonts w:ascii="Times New Roman" w:hAnsi="Times New Roman"/>
          <w:sz w:val="24"/>
          <w:szCs w:val="24"/>
        </w:rPr>
        <w:t>Các thể tích khí đều đo ở điều kiện tiêu chuẩn, giả thiết các khí sinh ra không tan trong nước.</w:t>
      </w:r>
    </w:p>
    <w:p w:rsidR="00B24FF4" w:rsidRPr="00F256DB" w:rsidRDefault="00B24FF4" w:rsidP="00D55652">
      <w:pPr>
        <w:tabs>
          <w:tab w:val="left" w:pos="283"/>
          <w:tab w:val="left" w:pos="2880"/>
          <w:tab w:val="left" w:pos="5310"/>
          <w:tab w:val="left" w:pos="7830"/>
        </w:tabs>
        <w:spacing w:line="269" w:lineRule="auto"/>
        <w:jc w:val="both"/>
        <w:rPr>
          <w:rFonts w:ascii="Times New Roman" w:hAnsi="Times New Roman"/>
          <w:sz w:val="24"/>
          <w:szCs w:val="24"/>
        </w:rPr>
      </w:pPr>
    </w:p>
    <w:p w:rsidR="00B24FF4" w:rsidRPr="00F256DB" w:rsidRDefault="00D90A72" w:rsidP="00D55652">
      <w:pPr>
        <w:pStyle w:val="NormalWeb"/>
        <w:shd w:val="clear" w:color="auto" w:fill="FFFFFF"/>
        <w:spacing w:before="0" w:beforeAutospacing="0" w:after="0" w:afterAutospacing="0" w:line="269" w:lineRule="auto"/>
        <w:jc w:val="both"/>
      </w:pPr>
      <w:r w:rsidRPr="00AB495B">
        <w:rPr>
          <w:b/>
          <w:color w:val="FF0000"/>
          <w:kern w:val="2"/>
        </w:rPr>
        <w:t>Câu 41:</w:t>
      </w:r>
      <w:r w:rsidR="00B24FF4" w:rsidRPr="00F256DB">
        <w:rPr>
          <w:b/>
          <w:kern w:val="2"/>
        </w:rPr>
        <w:t xml:space="preserve"> </w:t>
      </w:r>
      <w:r w:rsidR="00B24FF4" w:rsidRPr="00F256DB">
        <w:rPr>
          <w:lang w:val="vi-VN"/>
        </w:rPr>
        <w:t xml:space="preserve">Phương trình phản ứng nào sau đây </w:t>
      </w:r>
      <w:r w:rsidR="00B24FF4" w:rsidRPr="00F256DB">
        <w:rPr>
          <w:b/>
          <w:bCs/>
          <w:lang w:val="vi-VN"/>
        </w:rPr>
        <w:t>không</w:t>
      </w:r>
      <w:r w:rsidR="00B24FF4" w:rsidRPr="00F256DB">
        <w:rPr>
          <w:lang w:val="vi-VN"/>
        </w:rPr>
        <w:t xml:space="preserve"> đúng</w:t>
      </w:r>
      <w:r w:rsidR="00B24FF4" w:rsidRPr="00F256DB">
        <w:t>?</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pPr>
      <w:r w:rsidRPr="00F256DB">
        <w:rPr>
          <w:lang w:val="vi-VN"/>
        </w:rPr>
        <w:tab/>
      </w:r>
      <w:r w:rsidRPr="00AB495B">
        <w:rPr>
          <w:b/>
          <w:bCs/>
          <w:color w:val="0066FF"/>
          <w:lang w:val="vi-VN"/>
        </w:rPr>
        <w:t>A.</w:t>
      </w:r>
      <w:r w:rsidRPr="00F256DB">
        <w:rPr>
          <w:lang w:val="vi-VN"/>
        </w:rPr>
        <w:t xml:space="preserve"> Ba + 2H</w:t>
      </w:r>
      <w:r w:rsidRPr="00F256DB">
        <w:rPr>
          <w:vertAlign w:val="subscript"/>
          <w:lang w:val="vi-VN"/>
        </w:rPr>
        <w:t>2</w:t>
      </w:r>
      <w:r w:rsidRPr="00F256DB">
        <w:rPr>
          <w:lang w:val="vi-VN"/>
        </w:rPr>
        <w:t>O </w:t>
      </w:r>
      <w:r w:rsidRPr="00F256DB">
        <w:rPr>
          <w:lang w:val="vi-VN"/>
        </w:rPr>
        <w:sym w:font="Symbol" w:char="F0AE"/>
      </w:r>
      <w:r w:rsidRPr="00F256DB">
        <w:rPr>
          <w:lang w:val="vi-VN"/>
        </w:rPr>
        <w:t xml:space="preserve"> Ba(OH)</w:t>
      </w:r>
      <w:r w:rsidRPr="00F256DB">
        <w:rPr>
          <w:vertAlign w:val="subscript"/>
          <w:lang w:val="vi-VN"/>
        </w:rPr>
        <w:t>2</w:t>
      </w:r>
      <w:r w:rsidRPr="00F256DB">
        <w:rPr>
          <w:lang w:val="vi-VN"/>
        </w:rPr>
        <w:t xml:space="preserve"> + H</w:t>
      </w:r>
      <w:r w:rsidRPr="00F256DB">
        <w:rPr>
          <w:vertAlign w:val="subscript"/>
          <w:lang w:val="vi-VN"/>
        </w:rPr>
        <w:t>2</w:t>
      </w:r>
      <w:r w:rsidRPr="00F256DB">
        <w:t>.</w:t>
      </w:r>
      <w:r w:rsidRPr="00F256DB">
        <w:rPr>
          <w:lang w:val="vi-VN"/>
        </w:rPr>
        <w:t xml:space="preserve">       </w:t>
      </w:r>
      <w:r w:rsidRPr="00F256DB">
        <w:rPr>
          <w:lang w:val="vi-VN"/>
        </w:rPr>
        <w:tab/>
      </w:r>
      <w:r w:rsidRPr="00AB495B">
        <w:rPr>
          <w:b/>
          <w:bCs/>
          <w:color w:val="0066FF"/>
          <w:highlight w:val="yellow"/>
          <w:lang w:val="vi-VN"/>
        </w:rPr>
        <w:t>B.</w:t>
      </w:r>
      <w:r w:rsidRPr="00F256DB">
        <w:rPr>
          <w:highlight w:val="yellow"/>
          <w:lang w:val="vi-VN"/>
        </w:rPr>
        <w:t xml:space="preserve"> Cu + FeSO</w:t>
      </w:r>
      <w:r w:rsidRPr="00F256DB">
        <w:rPr>
          <w:highlight w:val="yellow"/>
          <w:vertAlign w:val="subscript"/>
          <w:lang w:val="vi-VN"/>
        </w:rPr>
        <w:t>4</w:t>
      </w:r>
      <w:r w:rsidRPr="00F256DB">
        <w:rPr>
          <w:highlight w:val="yellow"/>
          <w:lang w:val="vi-VN"/>
        </w:rPr>
        <w:t xml:space="preserve"> </w:t>
      </w:r>
      <w:r w:rsidRPr="00F256DB">
        <w:rPr>
          <w:highlight w:val="yellow"/>
          <w:lang w:val="vi-VN"/>
        </w:rPr>
        <w:sym w:font="Symbol" w:char="F0AE"/>
      </w:r>
      <w:r w:rsidRPr="00F256DB">
        <w:rPr>
          <w:highlight w:val="yellow"/>
          <w:lang w:val="vi-VN"/>
        </w:rPr>
        <w:t xml:space="preserve"> CuSO</w:t>
      </w:r>
      <w:r w:rsidRPr="00F256DB">
        <w:rPr>
          <w:highlight w:val="yellow"/>
          <w:vertAlign w:val="subscript"/>
          <w:lang w:val="vi-VN"/>
        </w:rPr>
        <w:t>4</w:t>
      </w:r>
      <w:r w:rsidRPr="00F256DB">
        <w:rPr>
          <w:highlight w:val="yellow"/>
          <w:lang w:val="vi-VN"/>
        </w:rPr>
        <w:t xml:space="preserve"> + Fe</w:t>
      </w:r>
      <w:r w:rsidRPr="00F256DB">
        <w:rPr>
          <w:highlight w:val="yellow"/>
        </w:rPr>
        <w:t>.</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pPr>
      <w:r w:rsidRPr="00F256DB">
        <w:rPr>
          <w:b/>
          <w:bCs/>
          <w:lang w:val="vi-VN"/>
        </w:rPr>
        <w:tab/>
      </w:r>
      <w:r w:rsidRPr="00AB495B">
        <w:rPr>
          <w:b/>
          <w:bCs/>
          <w:color w:val="0066FF"/>
          <w:lang w:val="vi-VN"/>
        </w:rPr>
        <w:t>C.</w:t>
      </w:r>
      <w:r w:rsidRPr="00F256DB">
        <w:rPr>
          <w:lang w:val="vi-VN"/>
        </w:rPr>
        <w:t xml:space="preserve"> Cu + 2AgNO</w:t>
      </w:r>
      <w:r w:rsidRPr="00F256DB">
        <w:rPr>
          <w:vertAlign w:val="subscript"/>
          <w:lang w:val="vi-VN"/>
        </w:rPr>
        <w:t>3</w:t>
      </w:r>
      <w:r w:rsidRPr="00F256DB">
        <w:rPr>
          <w:lang w:val="vi-VN"/>
        </w:rPr>
        <w:t xml:space="preserve"> </w:t>
      </w:r>
      <w:r w:rsidRPr="00F256DB">
        <w:rPr>
          <w:lang w:val="vi-VN"/>
        </w:rPr>
        <w:sym w:font="Symbol" w:char="F0AE"/>
      </w:r>
      <w:r w:rsidRPr="00F256DB">
        <w:rPr>
          <w:lang w:val="vi-VN"/>
        </w:rPr>
        <w:t xml:space="preserve"> Cu(NO</w:t>
      </w:r>
      <w:r w:rsidRPr="00F256DB">
        <w:rPr>
          <w:vertAlign w:val="subscript"/>
          <w:lang w:val="vi-VN"/>
        </w:rPr>
        <w:t>3</w:t>
      </w:r>
      <w:r w:rsidRPr="00F256DB">
        <w:rPr>
          <w:lang w:val="vi-VN"/>
        </w:rPr>
        <w:t>)</w:t>
      </w:r>
      <w:r w:rsidRPr="00F256DB">
        <w:rPr>
          <w:vertAlign w:val="subscript"/>
          <w:lang w:val="vi-VN"/>
        </w:rPr>
        <w:t>2</w:t>
      </w:r>
      <w:r w:rsidRPr="00F256DB">
        <w:rPr>
          <w:lang w:val="vi-VN"/>
        </w:rPr>
        <w:t xml:space="preserve"> + 2Ag</w:t>
      </w:r>
      <w:r w:rsidRPr="00F256DB">
        <w:t>.</w:t>
      </w:r>
      <w:r w:rsidRPr="00F256DB">
        <w:rPr>
          <w:lang w:val="vi-VN"/>
        </w:rPr>
        <w:t xml:space="preserve">        </w:t>
      </w:r>
      <w:r w:rsidRPr="00F256DB">
        <w:rPr>
          <w:lang w:val="vi-VN"/>
        </w:rPr>
        <w:tab/>
      </w:r>
      <w:r w:rsidRPr="00AB495B">
        <w:rPr>
          <w:b/>
          <w:bCs/>
          <w:color w:val="0066FF"/>
          <w:lang w:val="vi-VN"/>
        </w:rPr>
        <w:t>D.</w:t>
      </w:r>
      <w:r w:rsidRPr="00F256DB">
        <w:rPr>
          <w:lang w:val="vi-VN"/>
        </w:rPr>
        <w:t xml:space="preserve"> Fe + H</w:t>
      </w:r>
      <w:r w:rsidRPr="00F256DB">
        <w:rPr>
          <w:vertAlign w:val="subscript"/>
          <w:lang w:val="vi-VN"/>
        </w:rPr>
        <w:t>2</w:t>
      </w:r>
      <w:r w:rsidRPr="00F256DB">
        <w:rPr>
          <w:lang w:val="vi-VN"/>
        </w:rPr>
        <w:t>SO</w:t>
      </w:r>
      <w:r w:rsidRPr="00F256DB">
        <w:rPr>
          <w:vertAlign w:val="subscript"/>
          <w:lang w:val="vi-VN"/>
        </w:rPr>
        <w:t>4</w:t>
      </w:r>
      <w:r w:rsidRPr="00F256DB">
        <w:rPr>
          <w:lang w:val="vi-VN"/>
        </w:rPr>
        <w:t xml:space="preserve"> </w:t>
      </w:r>
      <w:r w:rsidRPr="00F256DB">
        <w:rPr>
          <w:lang w:val="vi-VN"/>
        </w:rPr>
        <w:sym w:font="Symbol" w:char="F0AE"/>
      </w:r>
      <w:r w:rsidRPr="00F256DB">
        <w:rPr>
          <w:lang w:val="vi-VN"/>
        </w:rPr>
        <w:t xml:space="preserve"> FeSO</w:t>
      </w:r>
      <w:r w:rsidRPr="00F256DB">
        <w:rPr>
          <w:vertAlign w:val="subscript"/>
          <w:lang w:val="vi-VN"/>
        </w:rPr>
        <w:t>4</w:t>
      </w:r>
      <w:r w:rsidRPr="00F256DB">
        <w:rPr>
          <w:lang w:val="vi-VN"/>
        </w:rPr>
        <w:t xml:space="preserve"> + H</w:t>
      </w:r>
      <w:r w:rsidRPr="00F256DB">
        <w:rPr>
          <w:vertAlign w:val="subscript"/>
          <w:lang w:val="vi-VN"/>
        </w:rPr>
        <w:t>2</w:t>
      </w:r>
      <w:r w:rsidRPr="00F256DB">
        <w:t>.</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rPr>
        <w:t>Câu 42:</w:t>
      </w:r>
      <w:r w:rsidR="00B24FF4" w:rsidRPr="00F256DB">
        <w:t xml:space="preserve"> </w:t>
      </w:r>
      <w:r w:rsidR="00B24FF4" w:rsidRPr="00F256DB">
        <w:rPr>
          <w:lang w:val="vi-VN"/>
        </w:rPr>
        <w:t>Quặng boxit có công thức hóa học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3NaF.AlF</w:t>
      </w:r>
      <w:r w:rsidRPr="00F256DB">
        <w:rPr>
          <w:vertAlign w:val="subscript"/>
          <w:lang w:val="vi-VN"/>
        </w:rPr>
        <w:t>3</w:t>
      </w:r>
      <w:r w:rsidRPr="00F256DB">
        <w:rPr>
          <w:lang w:val="vi-VN"/>
        </w:rPr>
        <w:t xml:space="preserve">.        </w:t>
      </w:r>
      <w:r w:rsidRPr="00F256DB">
        <w:rPr>
          <w:lang w:val="vi-VN"/>
        </w:rPr>
        <w:tab/>
      </w:r>
      <w:r w:rsidRPr="00AB495B">
        <w:rPr>
          <w:b/>
          <w:bCs/>
          <w:color w:val="0066FF"/>
          <w:lang w:val="vi-VN"/>
        </w:rPr>
        <w:t>B.</w:t>
      </w:r>
      <w:r w:rsidRPr="00F256DB">
        <w:rPr>
          <w:lang w:val="vi-VN"/>
        </w:rPr>
        <w:t xml:space="preserve"> Al</w:t>
      </w:r>
      <w:r w:rsidRPr="00F256DB">
        <w:rPr>
          <w:vertAlign w:val="subscript"/>
          <w:lang w:val="vi-VN"/>
        </w:rPr>
        <w:t>2</w:t>
      </w:r>
      <w:r w:rsidRPr="00F256DB">
        <w:rPr>
          <w:lang w:val="vi-VN"/>
        </w:rPr>
        <w:t>O</w:t>
      </w:r>
      <w:r w:rsidRPr="00F256DB">
        <w:rPr>
          <w:vertAlign w:val="subscript"/>
          <w:lang w:val="vi-VN"/>
        </w:rPr>
        <w:t>3</w:t>
      </w:r>
      <w:r w:rsidRPr="00F256DB">
        <w:rPr>
          <w:lang w:val="vi-VN"/>
        </w:rPr>
        <w:t>.SiO</w:t>
      </w:r>
      <w:r w:rsidRPr="00F256DB">
        <w:rPr>
          <w:vertAlign w:val="subscript"/>
          <w:lang w:val="vi-VN"/>
        </w:rPr>
        <w:t>2</w:t>
      </w:r>
      <w:r w:rsidRPr="00F256DB">
        <w:rPr>
          <w:lang w:val="vi-VN"/>
        </w:rPr>
        <w:t>.6H</w:t>
      </w:r>
      <w:r w:rsidRPr="00F256DB">
        <w:rPr>
          <w:vertAlign w:val="subscript"/>
          <w:lang w:val="vi-VN"/>
        </w:rPr>
        <w:t>2</w:t>
      </w:r>
      <w:r w:rsidRPr="00F256DB">
        <w:rPr>
          <w:lang w:val="vi-VN"/>
        </w:rPr>
        <w:t xml:space="preserve">O. </w:t>
      </w:r>
      <w:r w:rsidRPr="00F256DB">
        <w:rPr>
          <w:lang w:val="vi-VN"/>
        </w:rPr>
        <w:tab/>
      </w:r>
      <w:r w:rsidRPr="00AB495B">
        <w:rPr>
          <w:b/>
          <w:bCs/>
          <w:color w:val="0066FF"/>
          <w:highlight w:val="yellow"/>
          <w:lang w:val="vi-VN"/>
        </w:rPr>
        <w:t>C.</w:t>
      </w:r>
      <w:r w:rsidRPr="00F256DB">
        <w:rPr>
          <w:highlight w:val="yellow"/>
          <w:lang w:val="vi-VN"/>
        </w:rPr>
        <w:t xml:space="preserve"> Al</w:t>
      </w:r>
      <w:r w:rsidRPr="00F256DB">
        <w:rPr>
          <w:highlight w:val="yellow"/>
          <w:vertAlign w:val="subscript"/>
          <w:lang w:val="vi-VN"/>
        </w:rPr>
        <w:t>2</w:t>
      </w:r>
      <w:r w:rsidRPr="00F256DB">
        <w:rPr>
          <w:highlight w:val="yellow"/>
          <w:lang w:val="vi-VN"/>
        </w:rPr>
        <w:t>O</w:t>
      </w:r>
      <w:r w:rsidRPr="00F256DB">
        <w:rPr>
          <w:highlight w:val="yellow"/>
          <w:vertAlign w:val="subscript"/>
          <w:lang w:val="vi-VN"/>
        </w:rPr>
        <w:t>3</w:t>
      </w:r>
      <w:r w:rsidRPr="00F256DB">
        <w:rPr>
          <w:highlight w:val="yellow"/>
          <w:lang w:val="vi-VN"/>
        </w:rPr>
        <w:t>.2H</w:t>
      </w:r>
      <w:r w:rsidRPr="00F256DB">
        <w:rPr>
          <w:highlight w:val="yellow"/>
          <w:vertAlign w:val="subscript"/>
          <w:lang w:val="vi-VN"/>
        </w:rPr>
        <w:t>2</w:t>
      </w:r>
      <w:r w:rsidRPr="00F256DB">
        <w:rPr>
          <w:highlight w:val="yellow"/>
          <w:lang w:val="vi-VN"/>
        </w:rPr>
        <w:t>O.</w:t>
      </w:r>
      <w:r w:rsidRPr="00F256DB">
        <w:rPr>
          <w:lang w:val="vi-VN"/>
        </w:rPr>
        <w:t xml:space="preserve">        </w:t>
      </w:r>
      <w:r w:rsidRPr="00F256DB">
        <w:rPr>
          <w:lang w:val="vi-VN"/>
        </w:rPr>
        <w:tab/>
      </w:r>
      <w:r w:rsidRPr="00AB495B">
        <w:rPr>
          <w:b/>
          <w:bCs/>
          <w:color w:val="0066FF"/>
          <w:lang w:val="vi-VN"/>
        </w:rPr>
        <w:t>D.</w:t>
      </w:r>
      <w:r w:rsidRPr="00F256DB">
        <w:rPr>
          <w:lang w:val="vi-VN"/>
        </w:rPr>
        <w:t xml:space="preserve"> Al</w:t>
      </w:r>
      <w:r w:rsidRPr="00F256DB">
        <w:rPr>
          <w:vertAlign w:val="subscript"/>
          <w:lang w:val="vi-VN"/>
        </w:rPr>
        <w:t>2</w:t>
      </w:r>
      <w:r w:rsidRPr="00F256DB">
        <w:rPr>
          <w:lang w:val="vi-VN"/>
        </w:rPr>
        <w:t>O</w:t>
      </w:r>
      <w:r w:rsidRPr="00F256DB">
        <w:rPr>
          <w:vertAlign w:val="subscript"/>
          <w:lang w:val="vi-VN"/>
        </w:rPr>
        <w:t>3</w:t>
      </w:r>
      <w:r w:rsidRPr="00F256DB">
        <w:rPr>
          <w:lang w:val="vi-VN"/>
        </w:rPr>
        <w:t>.2SiO</w:t>
      </w:r>
      <w:r w:rsidRPr="00F256DB">
        <w:rPr>
          <w:vertAlign w:val="subscript"/>
          <w:lang w:val="vi-VN"/>
        </w:rPr>
        <w:t>2</w:t>
      </w:r>
      <w:r w:rsidRPr="00F256DB">
        <w:rPr>
          <w:lang w:val="vi-VN"/>
        </w:rPr>
        <w:t>.3H</w:t>
      </w:r>
      <w:r w:rsidRPr="00F256DB">
        <w:rPr>
          <w:vertAlign w:val="subscript"/>
          <w:lang w:val="vi-VN"/>
        </w:rPr>
        <w:t>2</w:t>
      </w:r>
      <w:r w:rsidRPr="00F256DB">
        <w:rPr>
          <w:lang w:val="vi-VN"/>
        </w:rPr>
        <w:t>O.</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43:</w:t>
      </w:r>
      <w:r w:rsidR="00B24FF4" w:rsidRPr="00F256DB">
        <w:rPr>
          <w:b/>
          <w:kern w:val="2"/>
          <w:lang w:val="vi-VN"/>
        </w:rPr>
        <w:t xml:space="preserve"> </w:t>
      </w:r>
      <w:r w:rsidR="00B24FF4" w:rsidRPr="00F256DB">
        <w:rPr>
          <w:lang w:val="vi-VN"/>
        </w:rPr>
        <w:t>Trứng cá khi ướp với muối, thu được món trứng cá muối ở dạng rắn. Cơ sở của phương pháp này dựa vào tính chất nào của protein?</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Tính bazơ.        </w:t>
      </w:r>
      <w:r w:rsidRPr="00F256DB">
        <w:rPr>
          <w:lang w:val="vi-VN"/>
        </w:rPr>
        <w:tab/>
      </w:r>
      <w:r w:rsidRPr="00AB495B">
        <w:rPr>
          <w:b/>
          <w:bCs/>
          <w:color w:val="0066FF"/>
          <w:lang w:val="vi-VN"/>
        </w:rPr>
        <w:t>B.</w:t>
      </w:r>
      <w:r w:rsidRPr="00F256DB">
        <w:rPr>
          <w:lang w:val="vi-VN"/>
        </w:rPr>
        <w:t xml:space="preserve"> Tính chất lưỡng tính.</w:t>
      </w:r>
      <w:r w:rsidRPr="00F256DB">
        <w:rPr>
          <w:lang w:val="vi-VN"/>
        </w:rPr>
        <w:tab/>
      </w:r>
      <w:r w:rsidRPr="00AB495B">
        <w:rPr>
          <w:b/>
          <w:bCs/>
          <w:color w:val="0066FF"/>
          <w:highlight w:val="yellow"/>
          <w:lang w:val="vi-VN"/>
        </w:rPr>
        <w:t>C.</w:t>
      </w:r>
      <w:r w:rsidRPr="00F256DB">
        <w:rPr>
          <w:highlight w:val="yellow"/>
          <w:lang w:val="vi-VN"/>
        </w:rPr>
        <w:t xml:space="preserve"> Tính đông tụ.</w:t>
      </w:r>
      <w:r w:rsidRPr="00F256DB">
        <w:rPr>
          <w:lang w:val="vi-VN"/>
        </w:rPr>
        <w:t xml:space="preserve">       </w:t>
      </w:r>
      <w:r w:rsidRPr="00F256DB">
        <w:rPr>
          <w:lang w:val="vi-VN"/>
        </w:rPr>
        <w:tab/>
      </w:r>
      <w:r w:rsidRPr="00AB495B">
        <w:rPr>
          <w:b/>
          <w:bCs/>
          <w:color w:val="0066FF"/>
          <w:lang w:val="vi-VN"/>
        </w:rPr>
        <w:t>D.</w:t>
      </w:r>
      <w:r w:rsidRPr="00F256DB">
        <w:rPr>
          <w:lang w:val="vi-VN"/>
        </w:rPr>
        <w:t xml:space="preserve"> Tính axit.</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44:</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Tính chất hóa học đặc trưng của kim loại là</w:t>
      </w:r>
    </w:p>
    <w:p w:rsidR="00B24FF4" w:rsidRPr="00F256DB" w:rsidRDefault="00B24FF4" w:rsidP="00D55652">
      <w:pPr>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b/>
          <w:bCs/>
          <w:sz w:val="24"/>
          <w:szCs w:val="24"/>
          <w:lang w:val="vi-VN"/>
        </w:rPr>
        <w:t xml:space="preserve">     </w:t>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tính axit.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tính bazơ. </w:t>
      </w: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C.</w:t>
      </w:r>
      <w:r w:rsidRPr="00F256DB">
        <w:rPr>
          <w:rFonts w:ascii="Times New Roman" w:hAnsi="Times New Roman"/>
          <w:sz w:val="24"/>
          <w:szCs w:val="24"/>
          <w:highlight w:val="yellow"/>
          <w:lang w:val="vi-VN"/>
        </w:rPr>
        <w:t xml:space="preserve"> tính khử.</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sz w:val="24"/>
          <w:szCs w:val="24"/>
          <w:lang w:val="vi-VN"/>
        </w:rPr>
        <w:t xml:space="preserve"> tính oxi hóa.</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45:</w:t>
      </w:r>
      <w:r w:rsidR="00B24FF4" w:rsidRPr="00F256DB">
        <w:rPr>
          <w:b/>
          <w:kern w:val="2"/>
          <w:lang w:val="vi-VN"/>
        </w:rPr>
        <w:t xml:space="preserve"> </w:t>
      </w:r>
      <w:r w:rsidR="00B24FF4" w:rsidRPr="00F256DB">
        <w:rPr>
          <w:lang w:val="vi-VN"/>
        </w:rPr>
        <w:t>Kim loại nào sau đây là kim loại kiềm thổ?</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A.</w:t>
      </w:r>
      <w:r w:rsidRPr="00F256DB">
        <w:rPr>
          <w:highlight w:val="yellow"/>
          <w:lang w:val="vi-VN"/>
        </w:rPr>
        <w:t xml:space="preserve"> Be.</w:t>
      </w:r>
      <w:r w:rsidRPr="00F256DB">
        <w:rPr>
          <w:lang w:val="vi-VN"/>
        </w:rPr>
        <w:t xml:space="preserve">       </w:t>
      </w:r>
      <w:r w:rsidRPr="00F256DB">
        <w:rPr>
          <w:lang w:val="vi-VN"/>
        </w:rPr>
        <w:tab/>
      </w:r>
      <w:r w:rsidRPr="00AB495B">
        <w:rPr>
          <w:b/>
          <w:bCs/>
          <w:color w:val="0066FF"/>
          <w:lang w:val="vi-VN"/>
        </w:rPr>
        <w:t>B.</w:t>
      </w:r>
      <w:r w:rsidRPr="00F256DB">
        <w:rPr>
          <w:lang w:val="vi-VN"/>
        </w:rPr>
        <w:t xml:space="preserve"> Li.        </w:t>
      </w:r>
      <w:r w:rsidRPr="00F256DB">
        <w:rPr>
          <w:lang w:val="vi-VN"/>
        </w:rPr>
        <w:tab/>
      </w:r>
      <w:r w:rsidRPr="00AB495B">
        <w:rPr>
          <w:b/>
          <w:bCs/>
          <w:color w:val="0066FF"/>
          <w:lang w:val="vi-VN"/>
        </w:rPr>
        <w:t>C.</w:t>
      </w:r>
      <w:r w:rsidRPr="00F256DB">
        <w:rPr>
          <w:lang w:val="vi-VN"/>
        </w:rPr>
        <w:t xml:space="preserve"> Al.       </w:t>
      </w:r>
      <w:r w:rsidRPr="00F256DB">
        <w:rPr>
          <w:lang w:val="vi-VN"/>
        </w:rPr>
        <w:tab/>
      </w:r>
      <w:r w:rsidRPr="00AB495B">
        <w:rPr>
          <w:b/>
          <w:bCs/>
          <w:color w:val="0066FF"/>
          <w:lang w:val="vi-VN"/>
        </w:rPr>
        <w:t>D.</w:t>
      </w:r>
      <w:r w:rsidRPr="00F256DB">
        <w:rPr>
          <w:lang w:val="vi-VN"/>
        </w:rPr>
        <w:t xml:space="preserve"> Na.</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rFonts w:eastAsia="SimSun"/>
          <w:lang w:val="vi-VN"/>
        </w:rPr>
      </w:pPr>
      <w:r w:rsidRPr="00AB495B">
        <w:rPr>
          <w:b/>
          <w:color w:val="FF0000"/>
          <w:kern w:val="2"/>
          <w:lang w:val="vi-VN"/>
        </w:rPr>
        <w:t>Câu 46:</w:t>
      </w:r>
      <w:r w:rsidR="00B24FF4" w:rsidRPr="00F256DB">
        <w:rPr>
          <w:b/>
          <w:kern w:val="2"/>
          <w:lang w:val="vi-VN"/>
        </w:rPr>
        <w:t xml:space="preserve"> </w:t>
      </w:r>
      <w:r w:rsidR="00B24FF4" w:rsidRPr="00F256DB">
        <w:rPr>
          <w:lang w:val="vi-VN"/>
        </w:rPr>
        <w:t>Công thức hóa học của hợp chất sắt (II) sunfat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Fe</w:t>
      </w:r>
      <w:r w:rsidRPr="00F256DB">
        <w:rPr>
          <w:vertAlign w:val="subscript"/>
          <w:lang w:val="vi-VN"/>
        </w:rPr>
        <w:t>2</w:t>
      </w:r>
      <w:r w:rsidRPr="00F256DB">
        <w:rPr>
          <w:lang w:val="vi-VN"/>
        </w:rPr>
        <w:t>(SO</w:t>
      </w:r>
      <w:r w:rsidRPr="00F256DB">
        <w:rPr>
          <w:vertAlign w:val="subscript"/>
          <w:lang w:val="vi-VN"/>
        </w:rPr>
        <w:t>4</w:t>
      </w:r>
      <w:r w:rsidRPr="00F256DB">
        <w:rPr>
          <w:lang w:val="vi-VN"/>
        </w:rPr>
        <w:t>)</w:t>
      </w:r>
      <w:r w:rsidRPr="00F256DB">
        <w:rPr>
          <w:vertAlign w:val="subscript"/>
          <w:lang w:val="vi-VN"/>
        </w:rPr>
        <w:t>3</w:t>
      </w:r>
      <w:r w:rsidRPr="00F256DB">
        <w:rPr>
          <w:lang w:val="vi-VN"/>
        </w:rPr>
        <w:t xml:space="preserve">.       </w:t>
      </w:r>
      <w:r w:rsidRPr="00F256DB">
        <w:rPr>
          <w:lang w:val="vi-VN"/>
        </w:rPr>
        <w:tab/>
      </w:r>
      <w:r w:rsidRPr="00AB495B">
        <w:rPr>
          <w:b/>
          <w:bCs/>
          <w:color w:val="0066FF"/>
          <w:lang w:val="vi-VN"/>
        </w:rPr>
        <w:t>B.</w:t>
      </w:r>
      <w:r w:rsidRPr="00F256DB">
        <w:rPr>
          <w:lang w:val="vi-VN"/>
        </w:rPr>
        <w:t xml:space="preserve"> FeS</w:t>
      </w:r>
      <w:r w:rsidRPr="00F256DB">
        <w:rPr>
          <w:vertAlign w:val="subscript"/>
          <w:lang w:val="vi-VN"/>
        </w:rPr>
        <w:t>2</w:t>
      </w:r>
      <w:r w:rsidRPr="00F256DB">
        <w:rPr>
          <w:lang w:val="vi-VN"/>
        </w:rPr>
        <w:t xml:space="preserve">.       </w:t>
      </w:r>
      <w:r w:rsidRPr="00F256DB">
        <w:rPr>
          <w:lang w:val="vi-VN"/>
        </w:rPr>
        <w:tab/>
      </w:r>
      <w:r w:rsidRPr="00AB495B">
        <w:rPr>
          <w:b/>
          <w:bCs/>
          <w:color w:val="0066FF"/>
          <w:highlight w:val="yellow"/>
          <w:lang w:val="vi-VN"/>
        </w:rPr>
        <w:t>C.</w:t>
      </w:r>
      <w:r w:rsidRPr="00F256DB">
        <w:rPr>
          <w:highlight w:val="yellow"/>
          <w:lang w:val="vi-VN"/>
        </w:rPr>
        <w:t xml:space="preserve"> FeSO</w:t>
      </w:r>
      <w:r w:rsidRPr="00F256DB">
        <w:rPr>
          <w:highlight w:val="yellow"/>
          <w:vertAlign w:val="subscript"/>
          <w:lang w:val="vi-VN"/>
        </w:rPr>
        <w:t>4</w:t>
      </w:r>
      <w:r w:rsidRPr="00F256DB">
        <w:rPr>
          <w:highlight w:val="yellow"/>
          <w:lang w:val="vi-VN"/>
        </w:rPr>
        <w:t>.</w:t>
      </w:r>
      <w:r w:rsidRPr="00F256DB">
        <w:rPr>
          <w:lang w:val="vi-VN"/>
        </w:rPr>
        <w:t>         </w:t>
      </w:r>
      <w:r w:rsidRPr="00F256DB">
        <w:rPr>
          <w:lang w:val="vi-VN"/>
        </w:rPr>
        <w:tab/>
      </w:r>
      <w:r w:rsidRPr="00AB495B">
        <w:rPr>
          <w:b/>
          <w:bCs/>
          <w:color w:val="0066FF"/>
          <w:lang w:val="vi-VN"/>
        </w:rPr>
        <w:t>D.</w:t>
      </w:r>
      <w:r w:rsidRPr="00F256DB">
        <w:rPr>
          <w:lang w:val="vi-VN"/>
        </w:rPr>
        <w:t xml:space="preserve"> FeSO</w:t>
      </w:r>
      <w:r w:rsidRPr="00F256DB">
        <w:rPr>
          <w:vertAlign w:val="subscript"/>
          <w:lang w:val="vi-VN"/>
        </w:rPr>
        <w:t>3</w:t>
      </w:r>
      <w:r w:rsidRPr="00F256DB">
        <w:rPr>
          <w:lang w:val="vi-VN"/>
        </w:rPr>
        <w:t>.</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47:</w:t>
      </w:r>
      <w:r w:rsidR="00B24FF4" w:rsidRPr="00F256DB">
        <w:rPr>
          <w:lang w:val="vi-VN"/>
        </w:rPr>
        <w:t xml:space="preserve"> Kim loại nào sau đây điều chế bằng phương pháp thủy luyện?</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Al.        </w:t>
      </w:r>
      <w:r w:rsidRPr="00F256DB">
        <w:rPr>
          <w:lang w:val="vi-VN"/>
        </w:rPr>
        <w:tab/>
      </w:r>
      <w:r w:rsidRPr="00AB495B">
        <w:rPr>
          <w:b/>
          <w:bCs/>
          <w:color w:val="0066FF"/>
          <w:lang w:val="vi-VN"/>
        </w:rPr>
        <w:t>B.</w:t>
      </w:r>
      <w:r w:rsidRPr="00F256DB">
        <w:rPr>
          <w:lang w:val="vi-VN"/>
        </w:rPr>
        <w:t xml:space="preserve"> Mg.       </w:t>
      </w:r>
      <w:r w:rsidRPr="00F256DB">
        <w:rPr>
          <w:lang w:val="vi-VN"/>
        </w:rPr>
        <w:tab/>
      </w:r>
      <w:r w:rsidRPr="00AB495B">
        <w:rPr>
          <w:b/>
          <w:bCs/>
          <w:color w:val="0066FF"/>
          <w:lang w:val="vi-VN"/>
        </w:rPr>
        <w:t>C.</w:t>
      </w:r>
      <w:r w:rsidRPr="00F256DB">
        <w:rPr>
          <w:lang w:val="vi-VN"/>
        </w:rPr>
        <w:t xml:space="preserve"> Fe.        </w:t>
      </w:r>
      <w:r w:rsidRPr="00F256DB">
        <w:rPr>
          <w:lang w:val="vi-VN"/>
        </w:rPr>
        <w:tab/>
      </w:r>
      <w:r w:rsidRPr="00AB495B">
        <w:rPr>
          <w:b/>
          <w:bCs/>
          <w:color w:val="0066FF"/>
          <w:highlight w:val="yellow"/>
          <w:lang w:val="vi-VN"/>
        </w:rPr>
        <w:t>D.</w:t>
      </w:r>
      <w:r w:rsidRPr="00F256DB">
        <w:rPr>
          <w:highlight w:val="yellow"/>
          <w:lang w:val="vi-VN"/>
        </w:rPr>
        <w:t xml:space="preserve"> Au.</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48:</w:t>
      </w:r>
      <w:r w:rsidR="00B24FF4" w:rsidRPr="00F256DB">
        <w:rPr>
          <w:b/>
          <w:kern w:val="2"/>
          <w:lang w:val="vi-VN"/>
        </w:rPr>
        <w:t xml:space="preserve"> </w:t>
      </w:r>
      <w:r w:rsidR="00B24FF4" w:rsidRPr="00F256DB">
        <w:rPr>
          <w:lang w:val="vi-VN"/>
        </w:rPr>
        <w:t>Số nguyên tử cacbon có trong phân tử isoamyl axetat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w:t>
      </w:r>
      <w:r w:rsidRPr="00F256DB">
        <w:t>5</w:t>
      </w:r>
      <w:r w:rsidRPr="00F256DB">
        <w:rPr>
          <w:lang w:val="vi-VN"/>
        </w:rPr>
        <w:t xml:space="preserve">.       </w:t>
      </w:r>
      <w:r w:rsidRPr="00F256DB">
        <w:rPr>
          <w:lang w:val="vi-VN"/>
        </w:rPr>
        <w:tab/>
      </w:r>
      <w:r w:rsidRPr="00AB495B">
        <w:rPr>
          <w:b/>
          <w:bCs/>
          <w:color w:val="0066FF"/>
          <w:lang w:val="vi-VN"/>
        </w:rPr>
        <w:t>B.</w:t>
      </w:r>
      <w:r w:rsidRPr="00F256DB">
        <w:rPr>
          <w:lang w:val="vi-VN"/>
        </w:rPr>
        <w:t xml:space="preserve"> </w:t>
      </w:r>
      <w:r w:rsidRPr="00F256DB">
        <w:t>8</w:t>
      </w:r>
      <w:r w:rsidRPr="00F256DB">
        <w:rPr>
          <w:lang w:val="vi-VN"/>
        </w:rPr>
        <w:t xml:space="preserve">.       </w:t>
      </w:r>
      <w:r w:rsidRPr="00F256DB">
        <w:rPr>
          <w:lang w:val="vi-VN"/>
        </w:rPr>
        <w:tab/>
      </w:r>
      <w:r w:rsidRPr="00AB495B">
        <w:rPr>
          <w:b/>
          <w:bCs/>
          <w:color w:val="0066FF"/>
          <w:highlight w:val="yellow"/>
          <w:lang w:val="vi-VN"/>
        </w:rPr>
        <w:t>C.</w:t>
      </w:r>
      <w:r w:rsidRPr="00F256DB">
        <w:rPr>
          <w:highlight w:val="yellow"/>
          <w:lang w:val="vi-VN"/>
        </w:rPr>
        <w:t xml:space="preserve"> </w:t>
      </w:r>
      <w:r w:rsidRPr="00F256DB">
        <w:rPr>
          <w:highlight w:val="yellow"/>
        </w:rPr>
        <w:t>7</w:t>
      </w:r>
      <w:r w:rsidRPr="00F256DB">
        <w:rPr>
          <w:highlight w:val="yellow"/>
          <w:lang w:val="vi-VN"/>
        </w:rPr>
        <w:t>.</w:t>
      </w:r>
      <w:r w:rsidRPr="00F256DB">
        <w:rPr>
          <w:lang w:val="vi-VN"/>
        </w:rPr>
        <w:t xml:space="preserve">        </w:t>
      </w:r>
      <w:r w:rsidRPr="00F256DB">
        <w:rPr>
          <w:lang w:val="vi-VN"/>
        </w:rPr>
        <w:tab/>
      </w:r>
      <w:r w:rsidRPr="00AB495B">
        <w:rPr>
          <w:b/>
          <w:bCs/>
          <w:color w:val="0066FF"/>
          <w:lang w:val="vi-VN"/>
        </w:rPr>
        <w:t>D.</w:t>
      </w:r>
      <w:r w:rsidRPr="00F256DB">
        <w:rPr>
          <w:lang w:val="vi-VN"/>
        </w:rPr>
        <w:t xml:space="preserve"> </w:t>
      </w:r>
      <w:r w:rsidRPr="00F256DB">
        <w:t>6</w:t>
      </w:r>
      <w:r w:rsidRPr="00F256DB">
        <w:rPr>
          <w:lang w:val="vi-VN"/>
        </w:rPr>
        <w:t>.</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49:</w:t>
      </w:r>
      <w:r w:rsidR="00B24FF4" w:rsidRPr="00F256DB">
        <w:rPr>
          <w:lang w:val="vi-VN"/>
        </w:rPr>
        <w:t xml:space="preserve"> Thành phần anion có nhiều trong nước cứng tạm thời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SO</w:t>
      </w:r>
      <w:r w:rsidRPr="00F256DB">
        <w:rPr>
          <w:vertAlign w:val="subscript"/>
          <w:lang w:val="vi-VN"/>
        </w:rPr>
        <w:t>4</w:t>
      </w:r>
      <w:r w:rsidRPr="00F256DB">
        <w:rPr>
          <w:vertAlign w:val="superscript"/>
          <w:lang w:val="vi-VN"/>
        </w:rPr>
        <w:t>2-</w:t>
      </w:r>
      <w:r w:rsidRPr="00F256DB">
        <w:rPr>
          <w:lang w:val="vi-VN"/>
        </w:rPr>
        <w:t xml:space="preserve">.       </w:t>
      </w:r>
      <w:r w:rsidRPr="00F256DB">
        <w:rPr>
          <w:lang w:val="vi-VN"/>
        </w:rPr>
        <w:tab/>
      </w:r>
      <w:r w:rsidRPr="00AB495B">
        <w:rPr>
          <w:b/>
          <w:bCs/>
          <w:color w:val="0066FF"/>
          <w:lang w:val="vi-VN"/>
        </w:rPr>
        <w:t>B.</w:t>
      </w:r>
      <w:r w:rsidRPr="00F256DB">
        <w:rPr>
          <w:lang w:val="vi-VN"/>
        </w:rPr>
        <w:t xml:space="preserve"> Cl</w:t>
      </w:r>
      <w:r w:rsidRPr="00F256DB">
        <w:rPr>
          <w:vertAlign w:val="superscript"/>
          <w:lang w:val="vi-VN"/>
        </w:rPr>
        <w:t>-</w:t>
      </w:r>
      <w:r w:rsidRPr="00F256DB">
        <w:rPr>
          <w:lang w:val="vi-VN"/>
        </w:rPr>
        <w:t xml:space="preserve">.        </w:t>
      </w:r>
      <w:r w:rsidRPr="00F256DB">
        <w:rPr>
          <w:lang w:val="vi-VN"/>
        </w:rPr>
        <w:tab/>
      </w:r>
      <w:r w:rsidRPr="00AB495B">
        <w:rPr>
          <w:b/>
          <w:bCs/>
          <w:color w:val="0066FF"/>
          <w:highlight w:val="yellow"/>
          <w:lang w:val="vi-VN"/>
        </w:rPr>
        <w:t>C.</w:t>
      </w:r>
      <w:r w:rsidRPr="00F256DB">
        <w:rPr>
          <w:highlight w:val="yellow"/>
          <w:lang w:val="vi-VN"/>
        </w:rPr>
        <w:t xml:space="preserve"> HCO</w:t>
      </w:r>
      <w:r w:rsidRPr="00F256DB">
        <w:rPr>
          <w:highlight w:val="yellow"/>
          <w:vertAlign w:val="subscript"/>
          <w:lang w:val="vi-VN"/>
        </w:rPr>
        <w:t>3</w:t>
      </w:r>
      <w:r w:rsidRPr="00F256DB">
        <w:rPr>
          <w:highlight w:val="yellow"/>
          <w:vertAlign w:val="superscript"/>
          <w:lang w:val="vi-VN"/>
        </w:rPr>
        <w:t>-</w:t>
      </w:r>
      <w:r w:rsidRPr="00F256DB">
        <w:rPr>
          <w:highlight w:val="yellow"/>
          <w:lang w:val="vi-VN"/>
        </w:rPr>
        <w:t>.</w:t>
      </w:r>
      <w:r w:rsidRPr="00F256DB">
        <w:rPr>
          <w:lang w:val="vi-VN"/>
        </w:rPr>
        <w:t xml:space="preserve">       </w:t>
      </w:r>
      <w:r w:rsidRPr="00F256DB">
        <w:rPr>
          <w:lang w:val="vi-VN"/>
        </w:rPr>
        <w:tab/>
      </w:r>
      <w:r w:rsidRPr="00AB495B">
        <w:rPr>
          <w:b/>
          <w:bCs/>
          <w:color w:val="0066FF"/>
          <w:lang w:val="vi-VN"/>
        </w:rPr>
        <w:t>D.</w:t>
      </w:r>
      <w:r w:rsidRPr="00F256DB">
        <w:rPr>
          <w:lang w:val="vi-VN"/>
        </w:rPr>
        <w:t xml:space="preserve"> CO</w:t>
      </w:r>
      <w:r w:rsidRPr="00F256DB">
        <w:rPr>
          <w:vertAlign w:val="subscript"/>
          <w:lang w:val="vi-VN"/>
        </w:rPr>
        <w:t>3</w:t>
      </w:r>
      <w:r w:rsidRPr="00F256DB">
        <w:rPr>
          <w:vertAlign w:val="superscript"/>
          <w:lang w:val="vi-VN"/>
        </w:rPr>
        <w:t>2-</w:t>
      </w:r>
      <w:r w:rsidRPr="00F256DB">
        <w:rPr>
          <w:lang w:val="vi-VN"/>
        </w:rPr>
        <w:t>.</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rPr>
        <w:t>Câu 50:</w:t>
      </w:r>
      <w:r w:rsidR="00B24FF4" w:rsidRPr="00F256DB">
        <w:rPr>
          <w:b/>
          <w:kern w:val="2"/>
        </w:rPr>
        <w:t xml:space="preserve"> </w:t>
      </w:r>
      <w:r w:rsidR="00B24FF4" w:rsidRPr="00F256DB">
        <w:rPr>
          <w:lang w:val="vi-VN"/>
        </w:rPr>
        <w:t xml:space="preserve">Polime </w:t>
      </w:r>
      <w:r w:rsidR="00B24FF4" w:rsidRPr="00F256DB">
        <w:t xml:space="preserve">X </w:t>
      </w:r>
      <w:r w:rsidR="00B24FF4" w:rsidRPr="00F256DB">
        <w:rPr>
          <w:lang w:val="vi-VN"/>
        </w:rPr>
        <w:t>công thức</w:t>
      </w:r>
      <w:r w:rsidR="00B24FF4" w:rsidRPr="00F256DB">
        <w:t xml:space="preserve"> cấu tạo như sau:</w:t>
      </w:r>
    </w:p>
    <w:p w:rsidR="00B24FF4" w:rsidRPr="00F256DB" w:rsidRDefault="00AB495B"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center"/>
        <w:rPr>
          <w:lang w:val="vi-VN"/>
        </w:rPr>
      </w:pPr>
      <w:r>
        <w:rPr>
          <w:noProof/>
        </w:rPr>
        <w:drawing>
          <wp:inline distT="0" distB="0" distL="0" distR="0">
            <wp:extent cx="2695575" cy="428625"/>
            <wp:effectExtent l="0" t="0" r="9525" b="9525"/>
            <wp:docPr id="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695575" cy="428625"/>
                    </a:xfrm>
                    <a:prstGeom prst="rect">
                      <a:avLst/>
                    </a:prstGeom>
                    <a:noFill/>
                    <a:ln>
                      <a:noFill/>
                    </a:ln>
                  </pic:spPr>
                </pic:pic>
              </a:graphicData>
            </a:graphic>
          </wp:inline>
        </w:drawing>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pPr>
      <w:r w:rsidRPr="00F256DB">
        <w:t>Tên gọi của X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A.</w:t>
      </w:r>
      <w:r w:rsidRPr="00F256DB">
        <w:rPr>
          <w:highlight w:val="yellow"/>
          <w:lang w:val="vi-VN"/>
        </w:rPr>
        <w:t xml:space="preserve"> </w:t>
      </w:r>
      <w:r w:rsidRPr="00F256DB">
        <w:rPr>
          <w:highlight w:val="yellow"/>
        </w:rPr>
        <w:t>p</w:t>
      </w:r>
      <w:r w:rsidRPr="00F256DB">
        <w:rPr>
          <w:highlight w:val="yellow"/>
          <w:lang w:val="vi-VN"/>
        </w:rPr>
        <w:t>oli(hexametylen adipamit).</w:t>
      </w:r>
      <w:r w:rsidRPr="00F256DB">
        <w:rPr>
          <w:lang w:val="vi-VN"/>
        </w:rPr>
        <w:t xml:space="preserve">        </w:t>
      </w:r>
      <w:r w:rsidRPr="00F256DB">
        <w:rPr>
          <w:lang w:val="vi-VN"/>
        </w:rPr>
        <w:tab/>
      </w:r>
      <w:r w:rsidRPr="00AB495B">
        <w:rPr>
          <w:b/>
          <w:bCs/>
          <w:color w:val="0066FF"/>
          <w:lang w:val="vi-VN"/>
        </w:rPr>
        <w:t>B.</w:t>
      </w:r>
      <w:r w:rsidRPr="00F256DB">
        <w:rPr>
          <w:lang w:val="vi-VN"/>
        </w:rPr>
        <w:t xml:space="preserve"> </w:t>
      </w:r>
      <w:r w:rsidRPr="00F256DB">
        <w:t>p</w:t>
      </w:r>
      <w:r w:rsidRPr="00F256DB">
        <w:rPr>
          <w:lang w:val="vi-VN"/>
        </w:rPr>
        <w:t>olicaproamit.</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pPr>
      <w:r w:rsidRPr="00F256DB">
        <w:rPr>
          <w:lang w:val="vi-VN"/>
        </w:rPr>
        <w:tab/>
      </w:r>
      <w:r w:rsidRPr="00AB495B">
        <w:rPr>
          <w:b/>
          <w:bCs/>
          <w:color w:val="0066FF"/>
          <w:lang w:val="vi-VN"/>
        </w:rPr>
        <w:t>C.</w:t>
      </w:r>
      <w:r w:rsidRPr="00F256DB">
        <w:rPr>
          <w:lang w:val="vi-VN"/>
        </w:rPr>
        <w:t xml:space="preserve"> </w:t>
      </w:r>
      <w:r w:rsidRPr="00F256DB">
        <w:t>p</w:t>
      </w:r>
      <w:r w:rsidRPr="00F256DB">
        <w:rPr>
          <w:lang w:val="vi-VN"/>
        </w:rPr>
        <w:t>oliacrilonitrin.        </w:t>
      </w:r>
      <w:r w:rsidRPr="00F256DB">
        <w:rPr>
          <w:lang w:val="vi-VN"/>
        </w:rPr>
        <w:tab/>
      </w:r>
      <w:r w:rsidRPr="00F256DB">
        <w:rPr>
          <w:lang w:val="vi-VN"/>
        </w:rPr>
        <w:tab/>
      </w:r>
      <w:r w:rsidRPr="00AB495B">
        <w:rPr>
          <w:b/>
          <w:bCs/>
          <w:color w:val="0066FF"/>
          <w:lang w:val="vi-VN"/>
        </w:rPr>
        <w:t>B.</w:t>
      </w:r>
      <w:r w:rsidRPr="00F256DB">
        <w:rPr>
          <w:lang w:val="vi-VN"/>
        </w:rPr>
        <w:t xml:space="preserve"> </w:t>
      </w:r>
      <w:r w:rsidRPr="00F256DB">
        <w:t>polienantoamit.</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rPr>
        <w:t>Câu 51:</w:t>
      </w:r>
      <w:r w:rsidR="00B24FF4" w:rsidRPr="00F256DB">
        <w:rPr>
          <w:b/>
          <w:kern w:val="2"/>
        </w:rPr>
        <w:t xml:space="preserve"> </w:t>
      </w:r>
      <w:r w:rsidR="00B24FF4" w:rsidRPr="00F256DB">
        <w:rPr>
          <w:lang w:val="vi-VN"/>
        </w:rPr>
        <w:t>Điện phân (với các điện cực trơ) NaOH nóng chảy, sản phẩm thu được tại anot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Na và H</w:t>
      </w:r>
      <w:r w:rsidRPr="00F256DB">
        <w:rPr>
          <w:vertAlign w:val="subscript"/>
          <w:lang w:val="vi-VN"/>
        </w:rPr>
        <w:t>2</w:t>
      </w:r>
      <w:r w:rsidRPr="00F256DB">
        <w:rPr>
          <w:lang w:val="vi-VN"/>
        </w:rPr>
        <w:t xml:space="preserve">.        </w:t>
      </w:r>
      <w:r w:rsidRPr="00F256DB">
        <w:rPr>
          <w:lang w:val="vi-VN"/>
        </w:rPr>
        <w:tab/>
      </w:r>
      <w:r w:rsidRPr="00AB495B">
        <w:rPr>
          <w:b/>
          <w:bCs/>
          <w:color w:val="0066FF"/>
          <w:lang w:val="vi-VN"/>
        </w:rPr>
        <w:t>B.</w:t>
      </w:r>
      <w:r w:rsidRPr="00F256DB">
        <w:rPr>
          <w:lang w:val="vi-VN"/>
        </w:rPr>
        <w:t xml:space="preserve"> H</w:t>
      </w:r>
      <w:r w:rsidRPr="00F256DB">
        <w:rPr>
          <w:vertAlign w:val="subscript"/>
          <w:lang w:val="vi-VN"/>
        </w:rPr>
        <w:t>2</w:t>
      </w:r>
      <w:r w:rsidRPr="00F256DB">
        <w:rPr>
          <w:lang w:val="vi-VN"/>
        </w:rPr>
        <w:t xml:space="preserve"> và H</w:t>
      </w:r>
      <w:r w:rsidRPr="00F256DB">
        <w:rPr>
          <w:vertAlign w:val="subscript"/>
          <w:lang w:val="vi-VN"/>
        </w:rPr>
        <w:t>2</w:t>
      </w:r>
      <w:r w:rsidRPr="00F256DB">
        <w:rPr>
          <w:lang w:val="vi-VN"/>
        </w:rPr>
        <w:t xml:space="preserve">O.        </w:t>
      </w:r>
      <w:r w:rsidRPr="00F256DB">
        <w:rPr>
          <w:lang w:val="vi-VN"/>
        </w:rPr>
        <w:tab/>
      </w:r>
      <w:r w:rsidRPr="00AB495B">
        <w:rPr>
          <w:b/>
          <w:bCs/>
          <w:color w:val="0066FF"/>
          <w:highlight w:val="yellow"/>
          <w:lang w:val="vi-VN"/>
        </w:rPr>
        <w:t>C.</w:t>
      </w:r>
      <w:r w:rsidRPr="00F256DB">
        <w:rPr>
          <w:highlight w:val="yellow"/>
          <w:lang w:val="vi-VN"/>
        </w:rPr>
        <w:t xml:space="preserve"> O</w:t>
      </w:r>
      <w:r w:rsidRPr="00F256DB">
        <w:rPr>
          <w:highlight w:val="yellow"/>
          <w:vertAlign w:val="subscript"/>
          <w:lang w:val="vi-VN"/>
        </w:rPr>
        <w:t>2</w:t>
      </w:r>
      <w:r w:rsidRPr="00F256DB">
        <w:rPr>
          <w:highlight w:val="yellow"/>
          <w:lang w:val="vi-VN"/>
        </w:rPr>
        <w:t xml:space="preserve"> và H</w:t>
      </w:r>
      <w:r w:rsidRPr="00F256DB">
        <w:rPr>
          <w:highlight w:val="yellow"/>
          <w:vertAlign w:val="subscript"/>
          <w:lang w:val="vi-VN"/>
        </w:rPr>
        <w:t>2</w:t>
      </w:r>
      <w:r w:rsidRPr="00F256DB">
        <w:rPr>
          <w:highlight w:val="yellow"/>
          <w:lang w:val="vi-VN"/>
        </w:rPr>
        <w:t>O.</w:t>
      </w:r>
      <w:r w:rsidRPr="00F256DB">
        <w:rPr>
          <w:lang w:val="vi-VN"/>
        </w:rPr>
        <w:t xml:space="preserve">        </w:t>
      </w:r>
      <w:r w:rsidRPr="00F256DB">
        <w:rPr>
          <w:lang w:val="vi-VN"/>
        </w:rPr>
        <w:tab/>
      </w:r>
      <w:r w:rsidRPr="00AB495B">
        <w:rPr>
          <w:b/>
          <w:bCs/>
          <w:color w:val="0066FF"/>
          <w:lang w:val="vi-VN"/>
        </w:rPr>
        <w:t>D.</w:t>
      </w:r>
      <w:r w:rsidRPr="00F256DB">
        <w:rPr>
          <w:lang w:val="vi-VN"/>
        </w:rPr>
        <w:t xml:space="preserve"> O</w:t>
      </w:r>
      <w:r w:rsidRPr="00F256DB">
        <w:rPr>
          <w:vertAlign w:val="subscript"/>
          <w:lang w:val="vi-VN"/>
        </w:rPr>
        <w:t>2</w:t>
      </w:r>
      <w:r w:rsidRPr="00F256DB">
        <w:rPr>
          <w:lang w:val="vi-VN"/>
        </w:rPr>
        <w:t xml:space="preserve"> và H</w:t>
      </w:r>
      <w:r w:rsidRPr="00F256DB">
        <w:rPr>
          <w:vertAlign w:val="subscript"/>
          <w:lang w:val="vi-VN"/>
        </w:rPr>
        <w:t>2</w:t>
      </w:r>
      <w:r w:rsidRPr="00F256DB">
        <w:rPr>
          <w:lang w:val="vi-VN"/>
        </w:rPr>
        <w:t>.</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52:</w:t>
      </w:r>
      <w:r w:rsidR="00B24FF4" w:rsidRPr="00F256DB">
        <w:rPr>
          <w:rFonts w:ascii="Times New Roman" w:hAnsi="Times New Roman"/>
          <w:sz w:val="24"/>
          <w:szCs w:val="24"/>
          <w:lang w:val="vi-VN"/>
        </w:rPr>
        <w:t xml:space="preserve"> Kim loại Cr bị oxi hóa bởi chất nào sau đây tạo ra hợp chất Cr(II)?</w:t>
      </w:r>
    </w:p>
    <w:p w:rsidR="00B24FF4" w:rsidRPr="00F256DB" w:rsidRDefault="00B24FF4" w:rsidP="00D55652">
      <w:pPr>
        <w:tabs>
          <w:tab w:val="left" w:pos="270"/>
          <w:tab w:val="left" w:pos="2880"/>
          <w:tab w:val="left" w:pos="5310"/>
          <w:tab w:val="left" w:pos="7830"/>
        </w:tabs>
        <w:spacing w:line="269" w:lineRule="auto"/>
        <w:jc w:val="both"/>
        <w:rPr>
          <w:rFonts w:ascii="Times New Roman" w:hAnsi="Times New Roman"/>
          <w:sz w:val="24"/>
          <w:szCs w:val="24"/>
        </w:rPr>
      </w:pPr>
      <w:r w:rsidRPr="00F256DB">
        <w:rPr>
          <w:rFonts w:ascii="Times New Roman" w:hAnsi="Times New Roman"/>
          <w:b/>
          <w:bCs/>
          <w:sz w:val="24"/>
          <w:szCs w:val="24"/>
          <w:lang w:val="vi-VN"/>
        </w:rPr>
        <w:tab/>
      </w:r>
      <w:r w:rsidRPr="00AB495B">
        <w:rPr>
          <w:rFonts w:ascii="Times New Roman" w:hAnsi="Times New Roman"/>
          <w:b/>
          <w:bCs/>
          <w:color w:val="0066FF"/>
          <w:sz w:val="24"/>
          <w:szCs w:val="24"/>
        </w:rPr>
        <w:t>A.</w:t>
      </w:r>
      <w:r w:rsidRPr="00F256DB">
        <w:rPr>
          <w:rFonts w:ascii="Times New Roman" w:hAnsi="Times New Roman"/>
          <w:b/>
          <w:bCs/>
          <w:sz w:val="24"/>
          <w:szCs w:val="24"/>
        </w:rPr>
        <w:t xml:space="preserve"> </w:t>
      </w:r>
      <w:r w:rsidRPr="00F256DB">
        <w:rPr>
          <w:rFonts w:ascii="Times New Roman" w:hAnsi="Times New Roman"/>
          <w:sz w:val="24"/>
          <w:szCs w:val="24"/>
        </w:rPr>
        <w:t>Cl</w:t>
      </w:r>
      <w:r w:rsidRPr="00F256DB">
        <w:rPr>
          <w:rFonts w:ascii="Times New Roman" w:hAnsi="Times New Roman"/>
          <w:sz w:val="24"/>
          <w:szCs w:val="24"/>
          <w:vertAlign w:val="subscript"/>
        </w:rPr>
        <w:t>2</w:t>
      </w:r>
      <w:r w:rsidRPr="00F256DB">
        <w:rPr>
          <w:rFonts w:ascii="Times New Roman" w:hAnsi="Times New Roman"/>
          <w:sz w:val="24"/>
          <w:szCs w:val="24"/>
        </w:rPr>
        <w:t>.</w:t>
      </w:r>
      <w:r w:rsidRPr="00F256DB">
        <w:rPr>
          <w:rFonts w:ascii="Times New Roman" w:hAnsi="Times New Roman"/>
          <w:b/>
          <w:bCs/>
          <w:sz w:val="24"/>
          <w:szCs w:val="24"/>
        </w:rPr>
        <w:t xml:space="preserve"> </w:t>
      </w:r>
      <w:r w:rsidRPr="00F256DB">
        <w:rPr>
          <w:rFonts w:ascii="Times New Roman" w:hAnsi="Times New Roman"/>
          <w:b/>
          <w:bCs/>
          <w:sz w:val="24"/>
          <w:szCs w:val="24"/>
        </w:rPr>
        <w:tab/>
      </w:r>
      <w:r w:rsidRPr="00AB495B">
        <w:rPr>
          <w:rFonts w:ascii="Times New Roman" w:hAnsi="Times New Roman"/>
          <w:b/>
          <w:bCs/>
          <w:color w:val="0066FF"/>
          <w:sz w:val="24"/>
          <w:szCs w:val="24"/>
        </w:rPr>
        <w:t>B.</w:t>
      </w:r>
      <w:r w:rsidRPr="00F256DB">
        <w:rPr>
          <w:rFonts w:ascii="Times New Roman" w:hAnsi="Times New Roman"/>
          <w:b/>
          <w:bCs/>
          <w:sz w:val="24"/>
          <w:szCs w:val="24"/>
        </w:rPr>
        <w:t xml:space="preserve"> </w:t>
      </w:r>
      <w:r w:rsidRPr="00F256DB">
        <w:rPr>
          <w:rFonts w:ascii="Times New Roman" w:hAnsi="Times New Roman"/>
          <w:sz w:val="24"/>
          <w:szCs w:val="24"/>
        </w:rPr>
        <w:t>O</w:t>
      </w:r>
      <w:r w:rsidRPr="00F256DB">
        <w:rPr>
          <w:rFonts w:ascii="Times New Roman" w:hAnsi="Times New Roman"/>
          <w:sz w:val="24"/>
          <w:szCs w:val="24"/>
          <w:vertAlign w:val="subscript"/>
        </w:rPr>
        <w:t>2</w:t>
      </w:r>
      <w:r w:rsidRPr="00F256DB">
        <w:rPr>
          <w:rFonts w:ascii="Times New Roman" w:hAnsi="Times New Roman"/>
          <w:sz w:val="24"/>
          <w:szCs w:val="24"/>
        </w:rPr>
        <w:t>.</w:t>
      </w:r>
      <w:r w:rsidRPr="00F256DB">
        <w:rPr>
          <w:rFonts w:ascii="Times New Roman" w:hAnsi="Times New Roman"/>
          <w:b/>
          <w:bCs/>
          <w:sz w:val="24"/>
          <w:szCs w:val="24"/>
        </w:rPr>
        <w:t xml:space="preserve"> </w:t>
      </w:r>
      <w:r w:rsidRPr="00F256DB">
        <w:rPr>
          <w:rFonts w:ascii="Times New Roman" w:hAnsi="Times New Roman"/>
          <w:b/>
          <w:bCs/>
          <w:sz w:val="24"/>
          <w:szCs w:val="24"/>
        </w:rPr>
        <w:tab/>
      </w:r>
      <w:r w:rsidRPr="00AB495B">
        <w:rPr>
          <w:rFonts w:ascii="Times New Roman" w:hAnsi="Times New Roman"/>
          <w:b/>
          <w:bCs/>
          <w:color w:val="0066FF"/>
          <w:sz w:val="24"/>
          <w:szCs w:val="24"/>
        </w:rPr>
        <w:t>C.</w:t>
      </w:r>
      <w:r w:rsidRPr="00F256DB">
        <w:rPr>
          <w:rFonts w:ascii="Times New Roman" w:hAnsi="Times New Roman"/>
          <w:b/>
          <w:bCs/>
          <w:sz w:val="24"/>
          <w:szCs w:val="24"/>
        </w:rPr>
        <w:t xml:space="preserve"> </w:t>
      </w:r>
      <w:r w:rsidRPr="00F256DB">
        <w:rPr>
          <w:rFonts w:ascii="Times New Roman" w:hAnsi="Times New Roman"/>
          <w:sz w:val="24"/>
          <w:szCs w:val="24"/>
        </w:rPr>
        <w:t>S.</w:t>
      </w:r>
      <w:r w:rsidRPr="00F256DB">
        <w:rPr>
          <w:rFonts w:ascii="Times New Roman" w:hAnsi="Times New Roman"/>
          <w:b/>
          <w:bCs/>
          <w:sz w:val="24"/>
          <w:szCs w:val="24"/>
        </w:rPr>
        <w:t xml:space="preserve"> </w:t>
      </w:r>
      <w:r w:rsidRPr="00F256DB">
        <w:rPr>
          <w:rFonts w:ascii="Times New Roman" w:hAnsi="Times New Roman"/>
          <w:b/>
          <w:bCs/>
          <w:sz w:val="24"/>
          <w:szCs w:val="24"/>
        </w:rPr>
        <w:tab/>
      </w:r>
      <w:r w:rsidRPr="00AB495B">
        <w:rPr>
          <w:rFonts w:ascii="Times New Roman" w:hAnsi="Times New Roman"/>
          <w:b/>
          <w:bCs/>
          <w:color w:val="0066FF"/>
          <w:sz w:val="24"/>
          <w:szCs w:val="24"/>
          <w:highlight w:val="yellow"/>
        </w:rPr>
        <w:t>D.</w:t>
      </w:r>
      <w:r w:rsidRPr="00F256DB">
        <w:rPr>
          <w:rFonts w:ascii="Times New Roman" w:hAnsi="Times New Roman"/>
          <w:b/>
          <w:bCs/>
          <w:sz w:val="24"/>
          <w:szCs w:val="24"/>
          <w:highlight w:val="yellow"/>
        </w:rPr>
        <w:t xml:space="preserve"> </w:t>
      </w:r>
      <w:r w:rsidRPr="00F256DB">
        <w:rPr>
          <w:rFonts w:ascii="Times New Roman" w:hAnsi="Times New Roman"/>
          <w:sz w:val="24"/>
          <w:szCs w:val="24"/>
          <w:highlight w:val="yellow"/>
        </w:rPr>
        <w:t>H</w:t>
      </w:r>
      <w:r w:rsidRPr="00F256DB">
        <w:rPr>
          <w:rFonts w:ascii="Times New Roman" w:hAnsi="Times New Roman"/>
          <w:sz w:val="24"/>
          <w:szCs w:val="24"/>
          <w:highlight w:val="yellow"/>
          <w:vertAlign w:val="subscript"/>
        </w:rPr>
        <w:t>2</w:t>
      </w:r>
      <w:r w:rsidRPr="00F256DB">
        <w:rPr>
          <w:rFonts w:ascii="Times New Roman" w:hAnsi="Times New Roman"/>
          <w:sz w:val="24"/>
          <w:szCs w:val="24"/>
          <w:highlight w:val="yellow"/>
        </w:rPr>
        <w:t>SO</w:t>
      </w:r>
      <w:r w:rsidRPr="00F256DB">
        <w:rPr>
          <w:rFonts w:ascii="Times New Roman" w:hAnsi="Times New Roman"/>
          <w:sz w:val="24"/>
          <w:szCs w:val="24"/>
          <w:highlight w:val="yellow"/>
          <w:vertAlign w:val="subscript"/>
        </w:rPr>
        <w:t>4</w:t>
      </w:r>
      <w:r w:rsidRPr="00F256DB">
        <w:rPr>
          <w:rFonts w:ascii="Times New Roman" w:hAnsi="Times New Roman"/>
          <w:sz w:val="24"/>
          <w:szCs w:val="24"/>
          <w:highlight w:val="yellow"/>
        </w:rPr>
        <w:t xml:space="preserve"> loãng.</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rPr>
      </w:pPr>
      <w:r w:rsidRPr="00AB495B">
        <w:rPr>
          <w:rFonts w:ascii="Times New Roman" w:hAnsi="Times New Roman"/>
          <w:b/>
          <w:color w:val="FF0000"/>
          <w:kern w:val="2"/>
          <w:sz w:val="24"/>
          <w:szCs w:val="24"/>
        </w:rPr>
        <w:t>Câu 53:</w:t>
      </w:r>
      <w:r w:rsidR="00B24FF4" w:rsidRPr="00F256DB">
        <w:rPr>
          <w:rFonts w:ascii="Times New Roman" w:hAnsi="Times New Roman"/>
          <w:b/>
          <w:kern w:val="2"/>
          <w:sz w:val="24"/>
          <w:szCs w:val="24"/>
        </w:rPr>
        <w:t xml:space="preserve"> </w:t>
      </w:r>
      <w:r w:rsidR="00B24FF4" w:rsidRPr="00F256DB">
        <w:rPr>
          <w:rFonts w:ascii="Times New Roman" w:hAnsi="Times New Roman"/>
          <w:bCs/>
          <w:sz w:val="24"/>
          <w:szCs w:val="24"/>
        </w:rPr>
        <w:t>Trong quá trình sản xuất xăng sinh học, xảy ra phản ứng lên men glucozơ thành ancol etylic và chất khí X. Khí X là</w:t>
      </w:r>
    </w:p>
    <w:p w:rsidR="00B24FF4" w:rsidRPr="00F256DB" w:rsidRDefault="00B24FF4" w:rsidP="00D55652">
      <w:pPr>
        <w:tabs>
          <w:tab w:val="left" w:pos="270"/>
          <w:tab w:val="left" w:pos="2835"/>
          <w:tab w:val="left" w:pos="2880"/>
          <w:tab w:val="left" w:pos="5310"/>
          <w:tab w:val="left" w:pos="5386"/>
          <w:tab w:val="left" w:pos="7830"/>
          <w:tab w:val="left" w:pos="7937"/>
        </w:tabs>
        <w:spacing w:line="269" w:lineRule="auto"/>
        <w:jc w:val="both"/>
        <w:rPr>
          <w:rFonts w:ascii="Times New Roman" w:hAnsi="Times New Roman"/>
          <w:b/>
          <w:sz w:val="24"/>
          <w:szCs w:val="24"/>
        </w:rPr>
      </w:pPr>
      <w:bookmarkStart w:id="10" w:name="c9a"/>
      <w:r w:rsidRPr="00F256DB">
        <w:rPr>
          <w:rFonts w:ascii="Times New Roman" w:hAnsi="Times New Roman"/>
          <w:b/>
          <w:sz w:val="24"/>
          <w:szCs w:val="24"/>
        </w:rPr>
        <w:tab/>
      </w:r>
      <w:r w:rsidRPr="00AB495B">
        <w:rPr>
          <w:rFonts w:ascii="Times New Roman" w:hAnsi="Times New Roman"/>
          <w:b/>
          <w:bCs/>
          <w:color w:val="0066FF"/>
          <w:sz w:val="24"/>
          <w:szCs w:val="24"/>
          <w:highlight w:val="yellow"/>
        </w:rPr>
        <w:t>A</w:t>
      </w:r>
      <w:r w:rsidRPr="00AB495B">
        <w:rPr>
          <w:rFonts w:ascii="Times New Roman" w:hAnsi="Times New Roman"/>
          <w:b/>
          <w:color w:val="0066FF"/>
          <w:sz w:val="24"/>
          <w:szCs w:val="24"/>
          <w:highlight w:val="yellow"/>
        </w:rPr>
        <w:t>.</w:t>
      </w:r>
      <w:r w:rsidRPr="00F256DB">
        <w:rPr>
          <w:rFonts w:ascii="Times New Roman" w:hAnsi="Times New Roman"/>
          <w:sz w:val="24"/>
          <w:szCs w:val="24"/>
          <w:highlight w:val="yellow"/>
        </w:rPr>
        <w:t xml:space="preserve"> CO</w:t>
      </w:r>
      <w:r w:rsidRPr="00F256DB">
        <w:rPr>
          <w:rFonts w:ascii="Times New Roman" w:hAnsi="Times New Roman"/>
          <w:sz w:val="24"/>
          <w:szCs w:val="24"/>
          <w:highlight w:val="yellow"/>
          <w:vertAlign w:val="subscript"/>
        </w:rPr>
        <w:t>2</w:t>
      </w:r>
      <w:r w:rsidRPr="00F256DB">
        <w:rPr>
          <w:rFonts w:ascii="Times New Roman" w:hAnsi="Times New Roman"/>
          <w:sz w:val="24"/>
          <w:szCs w:val="24"/>
          <w:highlight w:val="yellow"/>
        </w:rPr>
        <w:t>.</w:t>
      </w:r>
      <w:bookmarkStart w:id="11" w:name="c9b"/>
      <w:bookmarkEnd w:id="10"/>
      <w:r w:rsidRPr="00F256DB">
        <w:rPr>
          <w:rFonts w:ascii="Times New Roman" w:hAnsi="Times New Roman"/>
          <w:b/>
          <w:sz w:val="24"/>
          <w:szCs w:val="24"/>
        </w:rPr>
        <w:tab/>
      </w:r>
      <w:r w:rsidRPr="00AB495B">
        <w:rPr>
          <w:rFonts w:ascii="Times New Roman" w:hAnsi="Times New Roman"/>
          <w:b/>
          <w:color w:val="0066FF"/>
          <w:sz w:val="24"/>
          <w:szCs w:val="24"/>
        </w:rPr>
        <w:t>B.</w:t>
      </w:r>
      <w:r w:rsidRPr="00F256DB">
        <w:rPr>
          <w:rFonts w:ascii="Times New Roman" w:hAnsi="Times New Roman"/>
          <w:b/>
          <w:sz w:val="24"/>
          <w:szCs w:val="24"/>
        </w:rPr>
        <w:t xml:space="preserve"> </w:t>
      </w:r>
      <w:r w:rsidRPr="00F256DB">
        <w:rPr>
          <w:rFonts w:ascii="Times New Roman" w:hAnsi="Times New Roman"/>
          <w:sz w:val="24"/>
          <w:szCs w:val="24"/>
        </w:rPr>
        <w:t>CO.</w:t>
      </w:r>
      <w:bookmarkStart w:id="12" w:name="c9c"/>
      <w:bookmarkEnd w:id="11"/>
      <w:r w:rsidRPr="00F256DB">
        <w:rPr>
          <w:rFonts w:ascii="Times New Roman" w:hAnsi="Times New Roman"/>
          <w:b/>
          <w:sz w:val="24"/>
          <w:szCs w:val="24"/>
        </w:rPr>
        <w:tab/>
      </w:r>
      <w:r w:rsidRPr="00AB495B">
        <w:rPr>
          <w:rFonts w:ascii="Times New Roman" w:hAnsi="Times New Roman"/>
          <w:b/>
          <w:color w:val="0066FF"/>
          <w:sz w:val="24"/>
          <w:szCs w:val="24"/>
        </w:rPr>
        <w:t>C.</w:t>
      </w:r>
      <w:r w:rsidRPr="00F256DB">
        <w:rPr>
          <w:rFonts w:ascii="Times New Roman" w:hAnsi="Times New Roman"/>
          <w:b/>
          <w:sz w:val="24"/>
          <w:szCs w:val="24"/>
        </w:rPr>
        <w:t xml:space="preserve"> </w:t>
      </w:r>
      <w:r w:rsidRPr="00F256DB">
        <w:rPr>
          <w:rFonts w:ascii="Times New Roman" w:hAnsi="Times New Roman"/>
          <w:sz w:val="24"/>
          <w:szCs w:val="24"/>
        </w:rPr>
        <w:t>O</w:t>
      </w:r>
      <w:r w:rsidRPr="00F256DB">
        <w:rPr>
          <w:rFonts w:ascii="Times New Roman" w:hAnsi="Times New Roman"/>
          <w:sz w:val="24"/>
          <w:szCs w:val="24"/>
          <w:vertAlign w:val="subscript"/>
        </w:rPr>
        <w:t>2</w:t>
      </w:r>
      <w:r w:rsidRPr="00F256DB">
        <w:rPr>
          <w:rFonts w:ascii="Times New Roman" w:hAnsi="Times New Roman"/>
          <w:sz w:val="24"/>
          <w:szCs w:val="24"/>
        </w:rPr>
        <w:t>.</w:t>
      </w:r>
      <w:bookmarkEnd w:id="12"/>
      <w:r w:rsidRPr="00F256DB">
        <w:rPr>
          <w:rFonts w:ascii="Times New Roman" w:hAnsi="Times New Roman"/>
          <w:b/>
          <w:sz w:val="24"/>
          <w:szCs w:val="24"/>
        </w:rPr>
        <w:tab/>
      </w:r>
      <w:r w:rsidRPr="00AB495B">
        <w:rPr>
          <w:rFonts w:ascii="Times New Roman" w:hAnsi="Times New Roman"/>
          <w:b/>
          <w:color w:val="0066FF"/>
          <w:sz w:val="24"/>
          <w:szCs w:val="24"/>
        </w:rPr>
        <w:t>D.</w:t>
      </w:r>
      <w:r w:rsidRPr="00F256DB">
        <w:rPr>
          <w:rFonts w:ascii="Times New Roman" w:hAnsi="Times New Roman"/>
          <w:b/>
          <w:sz w:val="24"/>
          <w:szCs w:val="24"/>
        </w:rPr>
        <w:t xml:space="preserve"> </w:t>
      </w:r>
      <w:r w:rsidRPr="00F256DB">
        <w:rPr>
          <w:rFonts w:ascii="Times New Roman" w:hAnsi="Times New Roman"/>
          <w:sz w:val="24"/>
          <w:szCs w:val="24"/>
        </w:rPr>
        <w:t>H</w:t>
      </w:r>
      <w:r w:rsidRPr="00F256DB">
        <w:rPr>
          <w:rFonts w:ascii="Times New Roman" w:hAnsi="Times New Roman"/>
          <w:sz w:val="24"/>
          <w:szCs w:val="24"/>
          <w:vertAlign w:val="subscript"/>
        </w:rPr>
        <w:t>2</w:t>
      </w:r>
      <w:r w:rsidRPr="00F256DB">
        <w:rPr>
          <w:rFonts w:ascii="Times New Roman" w:hAnsi="Times New Roman"/>
          <w:sz w:val="24"/>
          <w:szCs w:val="24"/>
        </w:rPr>
        <w:t>O.</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rPr>
        <w:t>Câu 54:</w:t>
      </w:r>
      <w:r w:rsidR="00B24FF4" w:rsidRPr="00F256DB">
        <w:rPr>
          <w:b/>
          <w:kern w:val="2"/>
        </w:rPr>
        <w:t xml:space="preserve"> </w:t>
      </w:r>
      <w:r w:rsidR="00B24FF4" w:rsidRPr="00F256DB">
        <w:rPr>
          <w:lang w:val="vi-VN"/>
        </w:rPr>
        <w:t>Công thức hóa học của axit oleic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C</w:t>
      </w:r>
      <w:r w:rsidRPr="00F256DB">
        <w:rPr>
          <w:vertAlign w:val="subscript"/>
          <w:lang w:val="vi-VN"/>
        </w:rPr>
        <w:t>17</w:t>
      </w:r>
      <w:r w:rsidRPr="00F256DB">
        <w:rPr>
          <w:lang w:val="vi-VN"/>
        </w:rPr>
        <w:t>H</w:t>
      </w:r>
      <w:r w:rsidRPr="00F256DB">
        <w:rPr>
          <w:vertAlign w:val="subscript"/>
          <w:lang w:val="vi-VN"/>
        </w:rPr>
        <w:t>35</w:t>
      </w:r>
      <w:r w:rsidRPr="00F256DB">
        <w:rPr>
          <w:lang w:val="vi-VN"/>
        </w:rPr>
        <w:t xml:space="preserve">COOH.       </w:t>
      </w:r>
      <w:r w:rsidRPr="00F256DB">
        <w:rPr>
          <w:lang w:val="vi-VN"/>
        </w:rPr>
        <w:tab/>
      </w:r>
      <w:r w:rsidRPr="00AB495B">
        <w:rPr>
          <w:b/>
          <w:bCs/>
          <w:color w:val="0066FF"/>
          <w:highlight w:val="yellow"/>
          <w:lang w:val="vi-VN"/>
        </w:rPr>
        <w:t>B.</w:t>
      </w:r>
      <w:r w:rsidRPr="00F256DB">
        <w:rPr>
          <w:highlight w:val="yellow"/>
          <w:lang w:val="vi-VN"/>
        </w:rPr>
        <w:t xml:space="preserve"> C</w:t>
      </w:r>
      <w:r w:rsidRPr="00F256DB">
        <w:rPr>
          <w:highlight w:val="yellow"/>
          <w:vertAlign w:val="subscript"/>
          <w:lang w:val="vi-VN"/>
        </w:rPr>
        <w:t>17</w:t>
      </w:r>
      <w:r w:rsidRPr="00F256DB">
        <w:rPr>
          <w:highlight w:val="yellow"/>
          <w:lang w:val="vi-VN"/>
        </w:rPr>
        <w:t>H</w:t>
      </w:r>
      <w:r w:rsidRPr="00F256DB">
        <w:rPr>
          <w:highlight w:val="yellow"/>
          <w:vertAlign w:val="subscript"/>
          <w:lang w:val="vi-VN"/>
        </w:rPr>
        <w:t>33</w:t>
      </w:r>
      <w:r w:rsidRPr="00F256DB">
        <w:rPr>
          <w:highlight w:val="yellow"/>
          <w:lang w:val="vi-VN"/>
        </w:rPr>
        <w:t>COOH.</w:t>
      </w:r>
      <w:r w:rsidRPr="00F256DB">
        <w:rPr>
          <w:lang w:val="vi-VN"/>
        </w:rPr>
        <w:t xml:space="preserve">       </w:t>
      </w:r>
      <w:r w:rsidRPr="00F256DB">
        <w:rPr>
          <w:lang w:val="vi-VN"/>
        </w:rPr>
        <w:tab/>
      </w:r>
      <w:r w:rsidRPr="00AB495B">
        <w:rPr>
          <w:b/>
          <w:bCs/>
          <w:color w:val="0066FF"/>
          <w:lang w:val="vi-VN"/>
        </w:rPr>
        <w:t>C.</w:t>
      </w:r>
      <w:r w:rsidRPr="00F256DB">
        <w:rPr>
          <w:lang w:val="vi-VN"/>
        </w:rPr>
        <w:t xml:space="preserve"> C</w:t>
      </w:r>
      <w:r w:rsidRPr="00F256DB">
        <w:rPr>
          <w:vertAlign w:val="subscript"/>
          <w:lang w:val="vi-VN"/>
        </w:rPr>
        <w:t>17</w:t>
      </w:r>
      <w:r w:rsidRPr="00F256DB">
        <w:rPr>
          <w:lang w:val="vi-VN"/>
        </w:rPr>
        <w:t>H</w:t>
      </w:r>
      <w:r w:rsidRPr="00F256DB">
        <w:rPr>
          <w:vertAlign w:val="subscript"/>
          <w:lang w:val="vi-VN"/>
        </w:rPr>
        <w:t>31</w:t>
      </w:r>
      <w:r w:rsidRPr="00F256DB">
        <w:rPr>
          <w:lang w:val="vi-VN"/>
        </w:rPr>
        <w:t xml:space="preserve">COOH.       </w:t>
      </w:r>
      <w:r w:rsidRPr="00F256DB">
        <w:rPr>
          <w:lang w:val="vi-VN"/>
        </w:rPr>
        <w:tab/>
      </w:r>
      <w:r w:rsidRPr="00AB495B">
        <w:rPr>
          <w:b/>
          <w:bCs/>
          <w:color w:val="0066FF"/>
          <w:lang w:val="vi-VN"/>
        </w:rPr>
        <w:t>D.</w:t>
      </w:r>
      <w:r w:rsidRPr="00F256DB">
        <w:rPr>
          <w:lang w:val="vi-VN"/>
        </w:rPr>
        <w:t xml:space="preserve"> C</w:t>
      </w:r>
      <w:r w:rsidRPr="00F256DB">
        <w:rPr>
          <w:vertAlign w:val="subscript"/>
          <w:lang w:val="vi-VN"/>
        </w:rPr>
        <w:t>15</w:t>
      </w:r>
      <w:r w:rsidRPr="00F256DB">
        <w:rPr>
          <w:lang w:val="vi-VN"/>
        </w:rPr>
        <w:t>H</w:t>
      </w:r>
      <w:r w:rsidRPr="00F256DB">
        <w:rPr>
          <w:vertAlign w:val="subscript"/>
          <w:lang w:val="vi-VN"/>
        </w:rPr>
        <w:t>31</w:t>
      </w:r>
      <w:r w:rsidRPr="00F256DB">
        <w:rPr>
          <w:lang w:val="vi-VN"/>
        </w:rPr>
        <w:t>COOH.</w:t>
      </w:r>
    </w:p>
    <w:p w:rsidR="00B24FF4" w:rsidRPr="00F256DB" w:rsidRDefault="00D90A72" w:rsidP="00D55652">
      <w:pPr>
        <w:tabs>
          <w:tab w:val="left" w:pos="270"/>
          <w:tab w:val="left" w:pos="435"/>
          <w:tab w:val="left" w:pos="2880"/>
          <w:tab w:val="left" w:pos="2985"/>
          <w:tab w:val="left" w:pos="5310"/>
          <w:tab w:val="left" w:pos="7710"/>
          <w:tab w:val="left" w:pos="7830"/>
        </w:tabs>
        <w:autoSpaceDE w:val="0"/>
        <w:autoSpaceDN w:val="0"/>
        <w:adjustRightInd w:val="0"/>
        <w:spacing w:line="269" w:lineRule="auto"/>
        <w:jc w:val="both"/>
        <w:textAlignment w:val="center"/>
        <w:rPr>
          <w:rFonts w:ascii="Times New Roman" w:hAnsi="Times New Roman"/>
          <w:sz w:val="24"/>
          <w:szCs w:val="24"/>
          <w:lang w:val="vi-VN"/>
        </w:rPr>
      </w:pPr>
      <w:r w:rsidRPr="00AB495B">
        <w:rPr>
          <w:rFonts w:ascii="Times New Roman" w:hAnsi="Times New Roman"/>
          <w:b/>
          <w:color w:val="FF0000"/>
          <w:kern w:val="2"/>
          <w:sz w:val="24"/>
          <w:szCs w:val="24"/>
          <w:lang w:val="vi-VN"/>
        </w:rPr>
        <w:t>Câu 55:</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 xml:space="preserve">Dãy kim loại nào sau đây sắp xếp theo chiều tăng dần tính dẫn điện? </w:t>
      </w:r>
    </w:p>
    <w:p w:rsidR="00B24FF4" w:rsidRPr="00F256DB" w:rsidRDefault="00B24FF4" w:rsidP="00D55652">
      <w:pPr>
        <w:tabs>
          <w:tab w:val="left" w:pos="270"/>
          <w:tab w:val="left" w:pos="435"/>
          <w:tab w:val="left" w:pos="2880"/>
          <w:tab w:val="left" w:pos="2985"/>
          <w:tab w:val="left" w:pos="5310"/>
          <w:tab w:val="left" w:pos="7710"/>
          <w:tab w:val="left" w:pos="7830"/>
        </w:tabs>
        <w:autoSpaceDE w:val="0"/>
        <w:autoSpaceDN w:val="0"/>
        <w:adjustRightInd w:val="0"/>
        <w:spacing w:line="269" w:lineRule="auto"/>
        <w:jc w:val="both"/>
        <w:textAlignment w:val="center"/>
        <w:rPr>
          <w:rFonts w:ascii="Times New Roman" w:hAnsi="Times New Roman"/>
          <w:sz w:val="24"/>
          <w:szCs w:val="24"/>
        </w:rPr>
      </w:pPr>
      <w:r w:rsidRPr="00F256DB">
        <w:rPr>
          <w:rFonts w:ascii="Times New Roman" w:hAnsi="Times New Roman"/>
          <w:sz w:val="24"/>
          <w:szCs w:val="24"/>
          <w:lang w:val="vi-VN"/>
        </w:rPr>
        <w:lastRenderedPageBreak/>
        <w:t xml:space="preserve">     </w:t>
      </w:r>
      <w:r w:rsidRPr="00AB495B">
        <w:rPr>
          <w:rFonts w:ascii="Times New Roman" w:hAnsi="Times New Roman"/>
          <w:b/>
          <w:bCs/>
          <w:color w:val="0066FF"/>
          <w:sz w:val="24"/>
          <w:szCs w:val="24"/>
          <w:highlight w:val="yellow"/>
        </w:rPr>
        <w:t>A.</w:t>
      </w:r>
      <w:r w:rsidRPr="00F256DB">
        <w:rPr>
          <w:rFonts w:ascii="Times New Roman" w:hAnsi="Times New Roman"/>
          <w:sz w:val="24"/>
          <w:szCs w:val="24"/>
          <w:highlight w:val="yellow"/>
        </w:rPr>
        <w:t xml:space="preserve"> Fe &lt; Al &lt; Cu &lt; Ag.</w:t>
      </w:r>
      <w:r w:rsidRPr="00F256DB">
        <w:rPr>
          <w:rFonts w:ascii="Times New Roman" w:hAnsi="Times New Roman"/>
          <w:sz w:val="24"/>
          <w:szCs w:val="24"/>
        </w:rPr>
        <w:tab/>
        <w:t xml:space="preserve">                                 </w:t>
      </w:r>
      <w:r w:rsidRPr="00F256DB">
        <w:rPr>
          <w:rFonts w:ascii="Times New Roman" w:hAnsi="Times New Roman"/>
          <w:sz w:val="24"/>
          <w:szCs w:val="24"/>
        </w:rPr>
        <w:tab/>
      </w:r>
      <w:r w:rsidRPr="00AB495B">
        <w:rPr>
          <w:rFonts w:ascii="Times New Roman" w:hAnsi="Times New Roman"/>
          <w:b/>
          <w:bCs/>
          <w:color w:val="0066FF"/>
          <w:sz w:val="24"/>
          <w:szCs w:val="24"/>
        </w:rPr>
        <w:t>B.</w:t>
      </w:r>
      <w:r w:rsidRPr="00F256DB">
        <w:rPr>
          <w:rFonts w:ascii="Times New Roman" w:hAnsi="Times New Roman"/>
          <w:sz w:val="24"/>
          <w:szCs w:val="24"/>
        </w:rPr>
        <w:t xml:space="preserve"> Al &lt; Ag &lt; Cu &lt; Fe.         </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t xml:space="preserve">     </w:t>
      </w:r>
      <w:r w:rsidRPr="00AB495B">
        <w:rPr>
          <w:b/>
          <w:bCs/>
          <w:color w:val="0066FF"/>
        </w:rPr>
        <w:t>C.</w:t>
      </w:r>
      <w:r w:rsidRPr="00F256DB">
        <w:t xml:space="preserve"> Fe &lt; Cu &lt; Al &lt; Ag. </w:t>
      </w:r>
      <w:r w:rsidRPr="00F256DB">
        <w:tab/>
        <w:t xml:space="preserve">                                 </w:t>
      </w:r>
      <w:r w:rsidRPr="00F256DB">
        <w:tab/>
      </w:r>
      <w:r w:rsidRPr="00AB495B">
        <w:rPr>
          <w:b/>
          <w:bCs/>
          <w:color w:val="0066FF"/>
        </w:rPr>
        <w:t>D.</w:t>
      </w:r>
      <w:r w:rsidRPr="00F256DB">
        <w:t xml:space="preserve"> Al &lt; Fe&lt; Cu &lt; Ag</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56:</w:t>
      </w:r>
      <w:r w:rsidR="00B24FF4" w:rsidRPr="00F256DB">
        <w:rPr>
          <w:b/>
          <w:kern w:val="2"/>
          <w:lang w:val="vi-VN"/>
        </w:rPr>
        <w:t xml:space="preserve"> </w:t>
      </w:r>
      <w:r w:rsidR="00B24FF4" w:rsidRPr="00F256DB">
        <w:rPr>
          <w:lang w:val="vi-VN"/>
        </w:rPr>
        <w:t>Khi oxi hóa C</w:t>
      </w:r>
      <w:r w:rsidR="00B24FF4" w:rsidRPr="00F256DB">
        <w:rPr>
          <w:vertAlign w:val="subscript"/>
          <w:lang w:val="vi-VN"/>
        </w:rPr>
        <w:t>2</w:t>
      </w:r>
      <w:r w:rsidR="00B24FF4" w:rsidRPr="00F256DB">
        <w:rPr>
          <w:lang w:val="vi-VN"/>
        </w:rPr>
        <w:t>H</w:t>
      </w:r>
      <w:r w:rsidR="00B24FF4" w:rsidRPr="00F256DB">
        <w:rPr>
          <w:vertAlign w:val="subscript"/>
          <w:lang w:val="vi-VN"/>
        </w:rPr>
        <w:t>5</w:t>
      </w:r>
      <w:r w:rsidR="00B24FF4" w:rsidRPr="00F256DB">
        <w:rPr>
          <w:lang w:val="vi-VN"/>
        </w:rPr>
        <w:t>OH bằng CuO nung nóng, sản phẩm hữu cơ thu được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CH</w:t>
      </w:r>
      <w:r w:rsidRPr="00F256DB">
        <w:rPr>
          <w:vertAlign w:val="subscript"/>
          <w:lang w:val="vi-VN"/>
        </w:rPr>
        <w:t>3</w:t>
      </w:r>
      <w:r w:rsidRPr="00F256DB">
        <w:rPr>
          <w:lang w:val="vi-VN"/>
        </w:rPr>
        <w:t>OCH</w:t>
      </w:r>
      <w:r w:rsidRPr="00F256DB">
        <w:rPr>
          <w:vertAlign w:val="subscript"/>
          <w:lang w:val="vi-VN"/>
        </w:rPr>
        <w:t>3</w:t>
      </w:r>
      <w:r w:rsidRPr="00F256DB">
        <w:rPr>
          <w:lang w:val="vi-VN"/>
        </w:rPr>
        <w:t xml:space="preserve">.        </w:t>
      </w:r>
      <w:r w:rsidRPr="00F256DB">
        <w:rPr>
          <w:lang w:val="vi-VN"/>
        </w:rPr>
        <w:tab/>
      </w:r>
      <w:r w:rsidRPr="00AB495B">
        <w:rPr>
          <w:b/>
          <w:bCs/>
          <w:color w:val="0066FF"/>
          <w:highlight w:val="yellow"/>
          <w:lang w:val="vi-VN"/>
        </w:rPr>
        <w:t>B.</w:t>
      </w:r>
      <w:r w:rsidRPr="00F256DB">
        <w:rPr>
          <w:highlight w:val="yellow"/>
          <w:lang w:val="vi-VN"/>
        </w:rPr>
        <w:t xml:space="preserve"> CH</w:t>
      </w:r>
      <w:r w:rsidRPr="00F256DB">
        <w:rPr>
          <w:highlight w:val="yellow"/>
          <w:vertAlign w:val="subscript"/>
          <w:lang w:val="vi-VN"/>
        </w:rPr>
        <w:t>3</w:t>
      </w:r>
      <w:r w:rsidRPr="00F256DB">
        <w:rPr>
          <w:highlight w:val="yellow"/>
          <w:lang w:val="vi-VN"/>
        </w:rPr>
        <w:t>CHO.</w:t>
      </w:r>
      <w:r w:rsidRPr="00F256DB">
        <w:rPr>
          <w:lang w:val="vi-VN"/>
        </w:rPr>
        <w:t xml:space="preserve">        </w:t>
      </w:r>
      <w:r w:rsidRPr="00F256DB">
        <w:rPr>
          <w:lang w:val="vi-VN"/>
        </w:rPr>
        <w:tab/>
      </w:r>
      <w:r w:rsidRPr="00AB495B">
        <w:rPr>
          <w:b/>
          <w:bCs/>
          <w:color w:val="0066FF"/>
          <w:lang w:val="vi-VN"/>
        </w:rPr>
        <w:t>C.</w:t>
      </w:r>
      <w:r w:rsidRPr="00F256DB">
        <w:rPr>
          <w:lang w:val="vi-VN"/>
        </w:rPr>
        <w:t xml:space="preserve"> CH</w:t>
      </w:r>
      <w:r w:rsidRPr="00F256DB">
        <w:rPr>
          <w:vertAlign w:val="subscript"/>
          <w:lang w:val="vi-VN"/>
        </w:rPr>
        <w:t>3</w:t>
      </w:r>
      <w:r w:rsidRPr="00F256DB">
        <w:rPr>
          <w:lang w:val="vi-VN"/>
        </w:rPr>
        <w:t xml:space="preserve">COOH.        </w:t>
      </w:r>
      <w:r w:rsidRPr="00F256DB">
        <w:rPr>
          <w:lang w:val="vi-VN"/>
        </w:rPr>
        <w:tab/>
      </w:r>
      <w:r w:rsidRPr="00AB495B">
        <w:rPr>
          <w:b/>
          <w:bCs/>
          <w:color w:val="0066FF"/>
          <w:lang w:val="vi-VN"/>
        </w:rPr>
        <w:t>D.</w:t>
      </w:r>
      <w:r w:rsidRPr="00F256DB">
        <w:rPr>
          <w:lang w:val="vi-VN"/>
        </w:rPr>
        <w:t xml:space="preserve"> CH</w:t>
      </w:r>
      <w:r w:rsidRPr="00F256DB">
        <w:rPr>
          <w:vertAlign w:val="subscript"/>
          <w:lang w:val="vi-VN"/>
        </w:rPr>
        <w:t>2</w:t>
      </w:r>
      <w:r w:rsidRPr="00F256DB">
        <w:rPr>
          <w:lang w:val="vi-VN"/>
        </w:rPr>
        <w:t>=CH</w:t>
      </w:r>
      <w:r w:rsidRPr="00F256DB">
        <w:rPr>
          <w:vertAlign w:val="subscript"/>
          <w:lang w:val="vi-VN"/>
        </w:rPr>
        <w:t>2</w:t>
      </w:r>
      <w:r w:rsidRPr="00F256DB">
        <w:rPr>
          <w:lang w:val="vi-VN"/>
        </w:rPr>
        <w:t>.</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57:</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Ở điều kiện thường, chất nào sau đây ở trạng thái rắn?</w:t>
      </w:r>
    </w:p>
    <w:p w:rsidR="00B24FF4" w:rsidRPr="00F256DB" w:rsidRDefault="00B24FF4" w:rsidP="00D55652">
      <w:pPr>
        <w:tabs>
          <w:tab w:val="left" w:pos="270"/>
          <w:tab w:val="left" w:pos="2880"/>
          <w:tab w:val="left" w:pos="2976"/>
          <w:tab w:val="left" w:pos="5310"/>
          <w:tab w:val="left" w:pos="5386"/>
          <w:tab w:val="left" w:pos="7795"/>
          <w:tab w:val="left" w:pos="7830"/>
        </w:tabs>
        <w:spacing w:line="269" w:lineRule="auto"/>
        <w:jc w:val="both"/>
        <w:rPr>
          <w:rFonts w:ascii="Times New Roman" w:hAnsi="Times New Roman"/>
          <w:sz w:val="24"/>
          <w:szCs w:val="24"/>
        </w:rPr>
      </w:pPr>
      <w:r w:rsidRPr="00F256DB">
        <w:rPr>
          <w:rFonts w:ascii="Times New Roman" w:hAnsi="Times New Roman"/>
          <w:b/>
          <w:sz w:val="24"/>
          <w:szCs w:val="24"/>
          <w:lang w:val="vi-VN"/>
        </w:rPr>
        <w:tab/>
      </w:r>
      <w:r w:rsidRPr="00AB495B">
        <w:rPr>
          <w:rFonts w:ascii="Times New Roman" w:hAnsi="Times New Roman"/>
          <w:b/>
          <w:color w:val="0066FF"/>
          <w:sz w:val="24"/>
          <w:szCs w:val="24"/>
        </w:rPr>
        <w:t>A.</w:t>
      </w:r>
      <w:r w:rsidRPr="00F256DB">
        <w:rPr>
          <w:rFonts w:ascii="Times New Roman" w:hAnsi="Times New Roman"/>
          <w:b/>
          <w:sz w:val="24"/>
          <w:szCs w:val="24"/>
        </w:rPr>
        <w:t xml:space="preserve"> </w:t>
      </w:r>
      <w:r w:rsidRPr="00F256DB">
        <w:rPr>
          <w:rFonts w:ascii="Times New Roman" w:hAnsi="Times New Roman"/>
          <w:sz w:val="24"/>
          <w:szCs w:val="24"/>
        </w:rPr>
        <w:t>Etylamin.</w:t>
      </w:r>
      <w:r w:rsidRPr="00F256DB">
        <w:rPr>
          <w:rFonts w:ascii="Times New Roman" w:hAnsi="Times New Roman"/>
          <w:sz w:val="24"/>
          <w:szCs w:val="24"/>
        </w:rPr>
        <w:tab/>
      </w:r>
      <w:r w:rsidRPr="00AB495B">
        <w:rPr>
          <w:rFonts w:ascii="Times New Roman" w:hAnsi="Times New Roman"/>
          <w:b/>
          <w:color w:val="0066FF"/>
          <w:sz w:val="24"/>
          <w:szCs w:val="24"/>
          <w:highlight w:val="yellow"/>
        </w:rPr>
        <w:t>B.</w:t>
      </w:r>
      <w:r w:rsidRPr="00F256DB">
        <w:rPr>
          <w:rFonts w:ascii="Times New Roman" w:hAnsi="Times New Roman"/>
          <w:b/>
          <w:sz w:val="24"/>
          <w:szCs w:val="24"/>
          <w:highlight w:val="yellow"/>
        </w:rPr>
        <w:t xml:space="preserve"> </w:t>
      </w:r>
      <w:r w:rsidRPr="00F256DB">
        <w:rPr>
          <w:rFonts w:ascii="Times New Roman" w:hAnsi="Times New Roman"/>
          <w:sz w:val="24"/>
          <w:szCs w:val="24"/>
          <w:highlight w:val="yellow"/>
        </w:rPr>
        <w:t>Alanin.</w:t>
      </w:r>
      <w:r w:rsidRPr="00F256DB">
        <w:rPr>
          <w:rFonts w:ascii="Times New Roman" w:hAnsi="Times New Roman"/>
          <w:sz w:val="24"/>
          <w:szCs w:val="24"/>
        </w:rPr>
        <w:tab/>
      </w:r>
      <w:r w:rsidRPr="00AB495B">
        <w:rPr>
          <w:rFonts w:ascii="Times New Roman" w:hAnsi="Times New Roman"/>
          <w:b/>
          <w:color w:val="0066FF"/>
          <w:sz w:val="24"/>
          <w:szCs w:val="24"/>
        </w:rPr>
        <w:t>C.</w:t>
      </w:r>
      <w:r w:rsidRPr="00F256DB">
        <w:rPr>
          <w:rFonts w:ascii="Times New Roman" w:hAnsi="Times New Roman"/>
          <w:b/>
          <w:sz w:val="24"/>
          <w:szCs w:val="24"/>
        </w:rPr>
        <w:t xml:space="preserve"> </w:t>
      </w:r>
      <w:r w:rsidRPr="00F256DB">
        <w:rPr>
          <w:rFonts w:ascii="Times New Roman" w:hAnsi="Times New Roman"/>
          <w:sz w:val="24"/>
          <w:szCs w:val="24"/>
        </w:rPr>
        <w:t>Metylamin.</w:t>
      </w:r>
      <w:r w:rsidRPr="00F256DB">
        <w:rPr>
          <w:rFonts w:ascii="Times New Roman" w:hAnsi="Times New Roman"/>
          <w:sz w:val="24"/>
          <w:szCs w:val="24"/>
        </w:rPr>
        <w:tab/>
      </w:r>
      <w:r w:rsidRPr="00AB495B">
        <w:rPr>
          <w:rFonts w:ascii="Times New Roman" w:hAnsi="Times New Roman"/>
          <w:b/>
          <w:color w:val="0066FF"/>
          <w:sz w:val="24"/>
          <w:szCs w:val="24"/>
        </w:rPr>
        <w:t>D.</w:t>
      </w:r>
      <w:r w:rsidRPr="00F256DB">
        <w:rPr>
          <w:rFonts w:ascii="Times New Roman" w:hAnsi="Times New Roman"/>
          <w:b/>
          <w:sz w:val="24"/>
          <w:szCs w:val="24"/>
        </w:rPr>
        <w:t xml:space="preserve"> </w:t>
      </w:r>
      <w:r w:rsidRPr="00F256DB">
        <w:rPr>
          <w:rFonts w:ascii="Times New Roman" w:hAnsi="Times New Roman"/>
          <w:sz w:val="24"/>
          <w:szCs w:val="24"/>
        </w:rPr>
        <w:t>Đimetylamin.</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rPr>
      </w:pPr>
      <w:r w:rsidRPr="00AB495B">
        <w:rPr>
          <w:rFonts w:ascii="Times New Roman" w:hAnsi="Times New Roman"/>
          <w:b/>
          <w:color w:val="FF0000"/>
          <w:kern w:val="2"/>
          <w:sz w:val="24"/>
          <w:szCs w:val="24"/>
        </w:rPr>
        <w:t>Câu 58:</w:t>
      </w:r>
      <w:r w:rsidR="00B24FF4" w:rsidRPr="00F256DB">
        <w:rPr>
          <w:rFonts w:ascii="Times New Roman" w:hAnsi="Times New Roman"/>
          <w:sz w:val="24"/>
          <w:szCs w:val="24"/>
        </w:rPr>
        <w:t xml:space="preserve"> Nhỏ dung dịch NaOH đến dư vào dung dịch X, thu được kết tủa trắng. Chất tan trong dung dịch X là</w:t>
      </w:r>
    </w:p>
    <w:p w:rsidR="00B24FF4" w:rsidRPr="00F256DB" w:rsidRDefault="00B24FF4" w:rsidP="00D55652">
      <w:pPr>
        <w:tabs>
          <w:tab w:val="left" w:pos="270"/>
          <w:tab w:val="left" w:pos="2880"/>
          <w:tab w:val="left" w:pos="5310"/>
          <w:tab w:val="left" w:pos="7830"/>
        </w:tabs>
        <w:spacing w:line="269" w:lineRule="auto"/>
        <w:jc w:val="both"/>
        <w:rPr>
          <w:rFonts w:ascii="Times New Roman" w:hAnsi="Times New Roman"/>
          <w:sz w:val="24"/>
          <w:szCs w:val="24"/>
        </w:rPr>
      </w:pPr>
      <w:r w:rsidRPr="00F256DB">
        <w:rPr>
          <w:rFonts w:ascii="Times New Roman" w:hAnsi="Times New Roman"/>
          <w:b/>
          <w:sz w:val="24"/>
          <w:szCs w:val="24"/>
        </w:rPr>
        <w:tab/>
      </w:r>
      <w:r w:rsidRPr="00AB495B">
        <w:rPr>
          <w:rFonts w:ascii="Times New Roman" w:hAnsi="Times New Roman"/>
          <w:b/>
          <w:color w:val="0066FF"/>
          <w:sz w:val="24"/>
          <w:szCs w:val="24"/>
        </w:rPr>
        <w:t>A.</w:t>
      </w:r>
      <w:r w:rsidRPr="00F256DB">
        <w:rPr>
          <w:rFonts w:ascii="Times New Roman" w:hAnsi="Times New Roman"/>
          <w:b/>
          <w:sz w:val="24"/>
          <w:szCs w:val="24"/>
        </w:rPr>
        <w:t xml:space="preserve"> </w:t>
      </w:r>
      <w:r w:rsidRPr="00F256DB">
        <w:rPr>
          <w:rFonts w:ascii="Times New Roman" w:hAnsi="Times New Roman"/>
          <w:sz w:val="24"/>
          <w:szCs w:val="24"/>
        </w:rPr>
        <w:t>AlCl</w:t>
      </w:r>
      <w:r w:rsidRPr="00F256DB">
        <w:rPr>
          <w:rFonts w:ascii="Times New Roman" w:hAnsi="Times New Roman"/>
          <w:sz w:val="24"/>
          <w:szCs w:val="24"/>
          <w:vertAlign w:val="subscript"/>
        </w:rPr>
        <w:t>3</w:t>
      </w:r>
      <w:r w:rsidRPr="00F256DB">
        <w:rPr>
          <w:rFonts w:ascii="Times New Roman" w:hAnsi="Times New Roman"/>
          <w:sz w:val="24"/>
          <w:szCs w:val="24"/>
        </w:rPr>
        <w:t>.</w:t>
      </w:r>
      <w:r w:rsidRPr="00F256DB">
        <w:rPr>
          <w:rFonts w:ascii="Times New Roman" w:hAnsi="Times New Roman"/>
          <w:sz w:val="24"/>
          <w:szCs w:val="24"/>
        </w:rPr>
        <w:tab/>
      </w:r>
      <w:r w:rsidRPr="00AB495B">
        <w:rPr>
          <w:rFonts w:ascii="Times New Roman" w:hAnsi="Times New Roman"/>
          <w:b/>
          <w:color w:val="0066FF"/>
          <w:sz w:val="24"/>
          <w:szCs w:val="24"/>
          <w:highlight w:val="yellow"/>
        </w:rPr>
        <w:t>B.</w:t>
      </w:r>
      <w:r w:rsidRPr="00F256DB">
        <w:rPr>
          <w:rFonts w:ascii="Times New Roman" w:hAnsi="Times New Roman"/>
          <w:b/>
          <w:sz w:val="24"/>
          <w:szCs w:val="24"/>
          <w:highlight w:val="yellow"/>
        </w:rPr>
        <w:t xml:space="preserve"> </w:t>
      </w:r>
      <w:r w:rsidRPr="00F256DB">
        <w:rPr>
          <w:rFonts w:ascii="Times New Roman" w:hAnsi="Times New Roman"/>
          <w:sz w:val="24"/>
          <w:szCs w:val="24"/>
          <w:highlight w:val="yellow"/>
        </w:rPr>
        <w:t>Ca(HCO</w:t>
      </w:r>
      <w:r w:rsidRPr="00F256DB">
        <w:rPr>
          <w:rFonts w:ascii="Times New Roman" w:hAnsi="Times New Roman"/>
          <w:sz w:val="24"/>
          <w:szCs w:val="24"/>
          <w:highlight w:val="yellow"/>
          <w:vertAlign w:val="subscript"/>
        </w:rPr>
        <w:t>3</w:t>
      </w:r>
      <w:r w:rsidRPr="00F256DB">
        <w:rPr>
          <w:rFonts w:ascii="Times New Roman" w:hAnsi="Times New Roman"/>
          <w:sz w:val="24"/>
          <w:szCs w:val="24"/>
          <w:highlight w:val="yellow"/>
        </w:rPr>
        <w:t>)</w:t>
      </w:r>
      <w:r w:rsidRPr="00F256DB">
        <w:rPr>
          <w:rFonts w:ascii="Times New Roman" w:hAnsi="Times New Roman"/>
          <w:sz w:val="24"/>
          <w:szCs w:val="24"/>
          <w:highlight w:val="yellow"/>
          <w:vertAlign w:val="subscript"/>
        </w:rPr>
        <w:t>2</w:t>
      </w:r>
      <w:r w:rsidRPr="00F256DB">
        <w:rPr>
          <w:rFonts w:ascii="Times New Roman" w:hAnsi="Times New Roman"/>
          <w:sz w:val="24"/>
          <w:szCs w:val="24"/>
          <w:highlight w:val="yellow"/>
        </w:rPr>
        <w:t>.</w:t>
      </w:r>
      <w:r w:rsidRPr="00F256DB">
        <w:rPr>
          <w:rFonts w:ascii="Times New Roman" w:hAnsi="Times New Roman"/>
          <w:sz w:val="24"/>
          <w:szCs w:val="24"/>
        </w:rPr>
        <w:tab/>
      </w:r>
      <w:r w:rsidRPr="00AB495B">
        <w:rPr>
          <w:rFonts w:ascii="Times New Roman" w:hAnsi="Times New Roman"/>
          <w:b/>
          <w:color w:val="0066FF"/>
          <w:sz w:val="24"/>
          <w:szCs w:val="24"/>
        </w:rPr>
        <w:t>C.</w:t>
      </w:r>
      <w:r w:rsidRPr="00F256DB">
        <w:rPr>
          <w:rFonts w:ascii="Times New Roman" w:hAnsi="Times New Roman"/>
          <w:b/>
          <w:sz w:val="24"/>
          <w:szCs w:val="24"/>
        </w:rPr>
        <w:t xml:space="preserve"> </w:t>
      </w:r>
      <w:r w:rsidRPr="00F256DB">
        <w:rPr>
          <w:rFonts w:ascii="Times New Roman" w:hAnsi="Times New Roman"/>
          <w:sz w:val="24"/>
          <w:szCs w:val="24"/>
        </w:rPr>
        <w:t>Zn(NO</w:t>
      </w:r>
      <w:r w:rsidRPr="00F256DB">
        <w:rPr>
          <w:rFonts w:ascii="Times New Roman" w:hAnsi="Times New Roman"/>
          <w:sz w:val="24"/>
          <w:szCs w:val="24"/>
          <w:vertAlign w:val="subscript"/>
        </w:rPr>
        <w:t>3</w:t>
      </w:r>
      <w:r w:rsidRPr="00F256DB">
        <w:rPr>
          <w:rFonts w:ascii="Times New Roman" w:hAnsi="Times New Roman"/>
          <w:sz w:val="24"/>
          <w:szCs w:val="24"/>
        </w:rPr>
        <w:t>)</w:t>
      </w:r>
      <w:r w:rsidRPr="00F256DB">
        <w:rPr>
          <w:rFonts w:ascii="Times New Roman" w:hAnsi="Times New Roman"/>
          <w:sz w:val="24"/>
          <w:szCs w:val="24"/>
          <w:vertAlign w:val="subscript"/>
        </w:rPr>
        <w:t>2</w:t>
      </w:r>
      <w:r w:rsidRPr="00F256DB">
        <w:rPr>
          <w:rFonts w:ascii="Times New Roman" w:hAnsi="Times New Roman"/>
          <w:sz w:val="24"/>
          <w:szCs w:val="24"/>
        </w:rPr>
        <w:t>.</w:t>
      </w:r>
      <w:r w:rsidRPr="00F256DB">
        <w:rPr>
          <w:rFonts w:ascii="Times New Roman" w:hAnsi="Times New Roman"/>
          <w:sz w:val="24"/>
          <w:szCs w:val="24"/>
        </w:rPr>
        <w:tab/>
      </w:r>
      <w:r w:rsidRPr="00AB495B">
        <w:rPr>
          <w:rFonts w:ascii="Times New Roman" w:hAnsi="Times New Roman"/>
          <w:b/>
          <w:color w:val="0066FF"/>
          <w:sz w:val="24"/>
          <w:szCs w:val="24"/>
        </w:rPr>
        <w:t>D.</w:t>
      </w:r>
      <w:r w:rsidRPr="00F256DB">
        <w:rPr>
          <w:rFonts w:ascii="Times New Roman" w:hAnsi="Times New Roman"/>
          <w:b/>
          <w:sz w:val="24"/>
          <w:szCs w:val="24"/>
        </w:rPr>
        <w:t xml:space="preserve"> </w:t>
      </w:r>
      <w:r w:rsidRPr="00F256DB">
        <w:rPr>
          <w:rFonts w:ascii="Times New Roman" w:hAnsi="Times New Roman"/>
          <w:sz w:val="24"/>
          <w:szCs w:val="24"/>
        </w:rPr>
        <w:t>CuSO</w:t>
      </w:r>
      <w:r w:rsidRPr="00F256DB">
        <w:rPr>
          <w:rFonts w:ascii="Times New Roman" w:hAnsi="Times New Roman"/>
          <w:sz w:val="24"/>
          <w:szCs w:val="24"/>
          <w:vertAlign w:val="subscript"/>
        </w:rPr>
        <w:t>4</w:t>
      </w:r>
      <w:r w:rsidRPr="00F256DB">
        <w:rPr>
          <w:rFonts w:ascii="Times New Roman" w:hAnsi="Times New Roman"/>
          <w:sz w:val="24"/>
          <w:szCs w:val="24"/>
        </w:rPr>
        <w:t>.</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rPr>
        <w:t>Câu 59:</w:t>
      </w:r>
      <w:r w:rsidR="00B24FF4" w:rsidRPr="00F256DB">
        <w:rPr>
          <w:b/>
          <w:kern w:val="2"/>
        </w:rPr>
        <w:t xml:space="preserve"> </w:t>
      </w:r>
      <w:r w:rsidR="00B24FF4" w:rsidRPr="00F256DB">
        <w:rPr>
          <w:lang w:val="vi-VN"/>
        </w:rPr>
        <w:t>Chất nào sau đây không tác dụng với dung dịch NaOH loãng?</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b/>
          <w:bCs/>
          <w:lang w:val="vi-VN"/>
        </w:rPr>
        <w:t xml:space="preserve"> </w:t>
      </w:r>
      <w:r w:rsidRPr="00F256DB">
        <w:rPr>
          <w:lang w:val="vi-VN"/>
        </w:rPr>
        <w:t>P</w:t>
      </w:r>
      <w:r w:rsidRPr="00F256DB">
        <w:rPr>
          <w:vertAlign w:val="subscript"/>
          <w:lang w:val="vi-VN"/>
        </w:rPr>
        <w:t>2</w:t>
      </w:r>
      <w:r w:rsidRPr="00F256DB">
        <w:rPr>
          <w:lang w:val="vi-VN"/>
        </w:rPr>
        <w:t>O</w:t>
      </w:r>
      <w:r w:rsidRPr="00F256DB">
        <w:rPr>
          <w:vertAlign w:val="subscript"/>
          <w:lang w:val="vi-VN"/>
        </w:rPr>
        <w:t>5</w:t>
      </w:r>
      <w:r w:rsidRPr="00F256DB">
        <w:rPr>
          <w:lang w:val="vi-VN"/>
        </w:rPr>
        <w:t xml:space="preserve">.        </w:t>
      </w:r>
      <w:r w:rsidRPr="00F256DB">
        <w:rPr>
          <w:lang w:val="vi-VN"/>
        </w:rPr>
        <w:tab/>
      </w:r>
      <w:r w:rsidRPr="00AB495B">
        <w:rPr>
          <w:b/>
          <w:bCs/>
          <w:color w:val="0066FF"/>
          <w:lang w:val="vi-VN"/>
        </w:rPr>
        <w:t>B.</w:t>
      </w:r>
      <w:r w:rsidRPr="00F256DB">
        <w:rPr>
          <w:b/>
          <w:bCs/>
          <w:lang w:val="vi-VN"/>
        </w:rPr>
        <w:t xml:space="preserve"> </w:t>
      </w:r>
      <w:r w:rsidRPr="00F256DB">
        <w:rPr>
          <w:lang w:val="vi-VN"/>
        </w:rPr>
        <w:t>CO</w:t>
      </w:r>
      <w:r w:rsidRPr="00F256DB">
        <w:rPr>
          <w:vertAlign w:val="subscript"/>
          <w:lang w:val="vi-VN"/>
        </w:rPr>
        <w:t>2</w:t>
      </w:r>
      <w:r w:rsidRPr="00F256DB">
        <w:rPr>
          <w:lang w:val="vi-VN"/>
        </w:rPr>
        <w:t xml:space="preserve">.        </w:t>
      </w:r>
      <w:r w:rsidRPr="00F256DB">
        <w:rPr>
          <w:lang w:val="vi-VN"/>
        </w:rPr>
        <w:tab/>
      </w:r>
      <w:r w:rsidRPr="00AB495B">
        <w:rPr>
          <w:b/>
          <w:bCs/>
          <w:color w:val="0066FF"/>
          <w:lang w:val="vi-VN"/>
        </w:rPr>
        <w:t>C.</w:t>
      </w:r>
      <w:r w:rsidRPr="00F256DB">
        <w:rPr>
          <w:b/>
          <w:bCs/>
          <w:lang w:val="vi-VN"/>
        </w:rPr>
        <w:t xml:space="preserve"> </w:t>
      </w:r>
      <w:r w:rsidRPr="00F256DB">
        <w:rPr>
          <w:lang w:val="vi-VN"/>
        </w:rPr>
        <w:t>NO</w:t>
      </w:r>
      <w:r w:rsidRPr="00F256DB">
        <w:rPr>
          <w:vertAlign w:val="subscript"/>
          <w:lang w:val="vi-VN"/>
        </w:rPr>
        <w:t>2</w:t>
      </w:r>
      <w:r w:rsidRPr="00F256DB">
        <w:rPr>
          <w:lang w:val="vi-VN"/>
        </w:rPr>
        <w:t xml:space="preserve">.       </w:t>
      </w:r>
      <w:r w:rsidRPr="00F256DB">
        <w:rPr>
          <w:lang w:val="vi-VN"/>
        </w:rPr>
        <w:tab/>
      </w:r>
      <w:r w:rsidRPr="00AB495B">
        <w:rPr>
          <w:b/>
          <w:bCs/>
          <w:color w:val="0066FF"/>
          <w:highlight w:val="yellow"/>
          <w:lang w:val="vi-VN"/>
        </w:rPr>
        <w:t>D.</w:t>
      </w:r>
      <w:r w:rsidRPr="00F256DB">
        <w:rPr>
          <w:b/>
          <w:bCs/>
          <w:highlight w:val="yellow"/>
          <w:lang w:val="vi-VN"/>
        </w:rPr>
        <w:t xml:space="preserve"> </w:t>
      </w:r>
      <w:r w:rsidRPr="00F256DB">
        <w:rPr>
          <w:highlight w:val="yellow"/>
          <w:lang w:val="vi-VN"/>
        </w:rPr>
        <w:t>CO.</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60:</w:t>
      </w:r>
      <w:r w:rsidR="00B24FF4" w:rsidRPr="00F256DB">
        <w:rPr>
          <w:b/>
          <w:kern w:val="2"/>
          <w:lang w:val="vi-VN"/>
        </w:rPr>
        <w:t xml:space="preserve"> </w:t>
      </w:r>
      <w:r w:rsidR="00B24FF4" w:rsidRPr="00F256DB">
        <w:rPr>
          <w:lang w:val="vi-VN"/>
        </w:rPr>
        <w:t>Số nhóm -OH trong mỗi mắt xích của xenlulozơ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A.</w:t>
      </w:r>
      <w:r w:rsidRPr="00F256DB">
        <w:rPr>
          <w:b/>
          <w:bCs/>
          <w:highlight w:val="yellow"/>
          <w:lang w:val="vi-VN"/>
        </w:rPr>
        <w:t xml:space="preserve"> </w:t>
      </w:r>
      <w:r w:rsidRPr="00F256DB">
        <w:rPr>
          <w:highlight w:val="yellow"/>
          <w:lang w:val="vi-VN"/>
        </w:rPr>
        <w:t>3</w:t>
      </w:r>
      <w:r w:rsidRPr="00F256DB">
        <w:rPr>
          <w:lang w:val="vi-VN"/>
        </w:rPr>
        <w:t xml:space="preserve">.       </w:t>
      </w:r>
      <w:r w:rsidRPr="00F256DB">
        <w:rPr>
          <w:lang w:val="vi-VN"/>
        </w:rPr>
        <w:tab/>
      </w:r>
      <w:r w:rsidRPr="00AB495B">
        <w:rPr>
          <w:b/>
          <w:bCs/>
          <w:color w:val="0066FF"/>
          <w:lang w:val="vi-VN"/>
        </w:rPr>
        <w:t>B.</w:t>
      </w:r>
      <w:r w:rsidRPr="00F256DB">
        <w:rPr>
          <w:b/>
          <w:bCs/>
          <w:lang w:val="vi-VN"/>
        </w:rPr>
        <w:t xml:space="preserve"> </w:t>
      </w:r>
      <w:r w:rsidRPr="00F256DB">
        <w:rPr>
          <w:lang w:val="vi-VN"/>
        </w:rPr>
        <w:t xml:space="preserve">1.        </w:t>
      </w:r>
      <w:r w:rsidRPr="00F256DB">
        <w:rPr>
          <w:lang w:val="vi-VN"/>
        </w:rPr>
        <w:tab/>
      </w:r>
      <w:r w:rsidRPr="00AB495B">
        <w:rPr>
          <w:b/>
          <w:bCs/>
          <w:color w:val="0066FF"/>
          <w:lang w:val="vi-VN"/>
        </w:rPr>
        <w:t>C.</w:t>
      </w:r>
      <w:r w:rsidRPr="00F256DB">
        <w:rPr>
          <w:b/>
          <w:bCs/>
          <w:lang w:val="vi-VN"/>
        </w:rPr>
        <w:t xml:space="preserve"> </w:t>
      </w:r>
      <w:r w:rsidRPr="00F256DB">
        <w:rPr>
          <w:lang w:val="vi-VN"/>
        </w:rPr>
        <w:t xml:space="preserve">4.        </w:t>
      </w:r>
      <w:r w:rsidRPr="00F256DB">
        <w:rPr>
          <w:lang w:val="vi-VN"/>
        </w:rPr>
        <w:tab/>
      </w:r>
      <w:r w:rsidRPr="00AB495B">
        <w:rPr>
          <w:b/>
          <w:bCs/>
          <w:color w:val="0066FF"/>
          <w:lang w:val="vi-VN"/>
        </w:rPr>
        <w:t>D.</w:t>
      </w:r>
      <w:r w:rsidRPr="00F256DB">
        <w:rPr>
          <w:b/>
          <w:bCs/>
          <w:lang w:val="vi-VN"/>
        </w:rPr>
        <w:t xml:space="preserve"> </w:t>
      </w:r>
      <w:r w:rsidRPr="00F256DB">
        <w:rPr>
          <w:lang w:val="vi-VN"/>
        </w:rPr>
        <w:t>2.</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61:</w:t>
      </w:r>
      <w:r w:rsidR="00B24FF4" w:rsidRPr="00F256DB">
        <w:rPr>
          <w:b/>
          <w:kern w:val="2"/>
          <w:lang w:val="vi-VN"/>
        </w:rPr>
        <w:t xml:space="preserve"> </w:t>
      </w:r>
      <w:r w:rsidR="00B24FF4" w:rsidRPr="00F256DB">
        <w:rPr>
          <w:lang w:val="vi-VN"/>
        </w:rPr>
        <w:t>Cho m gam bột Al vào 150 ml dung dịch CuSO</w:t>
      </w:r>
      <w:r w:rsidR="00B24FF4" w:rsidRPr="00F256DB">
        <w:rPr>
          <w:vertAlign w:val="subscript"/>
          <w:lang w:val="vi-VN"/>
        </w:rPr>
        <w:t>4</w:t>
      </w:r>
      <w:r w:rsidR="00B24FF4" w:rsidRPr="00F256DB">
        <w:rPr>
          <w:lang w:val="vi-VN"/>
        </w:rPr>
        <w:t xml:space="preserve"> 0,2M, sau phản ứng hoàn toàn thu được 2m gam chất rắn. Giá trị của m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b/>
          <w:bCs/>
          <w:lang w:val="vi-VN"/>
        </w:rPr>
        <w:t xml:space="preserve"> </w:t>
      </w:r>
      <w:r w:rsidRPr="00F256DB">
        <w:rPr>
          <w:lang w:val="vi-VN"/>
        </w:rPr>
        <w:t xml:space="preserve">1,11.       </w:t>
      </w:r>
      <w:r w:rsidRPr="00F256DB">
        <w:rPr>
          <w:lang w:val="vi-VN"/>
        </w:rPr>
        <w:tab/>
      </w:r>
      <w:r w:rsidRPr="00AB495B">
        <w:rPr>
          <w:b/>
          <w:bCs/>
          <w:color w:val="0066FF"/>
          <w:lang w:val="vi-VN"/>
        </w:rPr>
        <w:t>B.</w:t>
      </w:r>
      <w:r w:rsidRPr="00F256DB">
        <w:rPr>
          <w:b/>
          <w:bCs/>
          <w:lang w:val="vi-VN"/>
        </w:rPr>
        <w:t xml:space="preserve"> </w:t>
      </w:r>
      <w:r w:rsidRPr="00F256DB">
        <w:rPr>
          <w:lang w:val="vi-VN"/>
        </w:rPr>
        <w:t xml:space="preserve">1,08.        </w:t>
      </w:r>
      <w:r w:rsidRPr="00F256DB">
        <w:rPr>
          <w:lang w:val="vi-VN"/>
        </w:rPr>
        <w:tab/>
      </w:r>
      <w:r w:rsidRPr="00AB495B">
        <w:rPr>
          <w:b/>
          <w:bCs/>
          <w:color w:val="0066FF"/>
          <w:lang w:val="vi-VN"/>
        </w:rPr>
        <w:t>C.</w:t>
      </w:r>
      <w:r w:rsidRPr="00F256DB">
        <w:rPr>
          <w:b/>
          <w:bCs/>
          <w:lang w:val="vi-VN"/>
        </w:rPr>
        <w:t xml:space="preserve"> </w:t>
      </w:r>
      <w:r w:rsidRPr="00F256DB">
        <w:rPr>
          <w:lang w:val="vi-VN"/>
        </w:rPr>
        <w:t xml:space="preserve">1,65.       </w:t>
      </w:r>
      <w:r w:rsidRPr="00F256DB">
        <w:rPr>
          <w:lang w:val="vi-VN"/>
        </w:rPr>
        <w:tab/>
      </w:r>
      <w:r w:rsidRPr="00AB495B">
        <w:rPr>
          <w:b/>
          <w:bCs/>
          <w:color w:val="0066FF"/>
          <w:highlight w:val="yellow"/>
          <w:lang w:val="vi-VN"/>
        </w:rPr>
        <w:t>D.</w:t>
      </w:r>
      <w:r w:rsidRPr="00F256DB">
        <w:rPr>
          <w:b/>
          <w:bCs/>
          <w:highlight w:val="yellow"/>
          <w:lang w:val="vi-VN"/>
        </w:rPr>
        <w:t xml:space="preserve"> </w:t>
      </w:r>
      <w:r w:rsidRPr="00F256DB">
        <w:rPr>
          <w:highlight w:val="yellow"/>
          <w:lang w:val="vi-VN"/>
        </w:rPr>
        <w:t>1,38.</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62:</w:t>
      </w:r>
      <w:r w:rsidR="00B24FF4" w:rsidRPr="00F256DB">
        <w:rPr>
          <w:b/>
          <w:kern w:val="2"/>
          <w:lang w:val="vi-VN"/>
        </w:rPr>
        <w:t xml:space="preserve"> </w:t>
      </w:r>
      <w:r w:rsidR="00B24FF4" w:rsidRPr="00F256DB">
        <w:rPr>
          <w:lang w:val="vi-VN"/>
        </w:rPr>
        <w:t xml:space="preserve">Cho dãy các polime sau: </w:t>
      </w:r>
      <w:r w:rsidR="00B24FF4" w:rsidRPr="00F256DB">
        <w:rPr>
          <w:highlight w:val="yellow"/>
          <w:lang w:val="vi-VN"/>
        </w:rPr>
        <w:t>poliacrilonitrin, poli(vinyl clorua)</w:t>
      </w:r>
      <w:r w:rsidR="00B24FF4" w:rsidRPr="00F256DB">
        <w:rPr>
          <w:lang w:val="vi-VN"/>
        </w:rPr>
        <w:t xml:space="preserve">, poli (hexametylen adipamit), </w:t>
      </w:r>
      <w:r w:rsidR="00B24FF4" w:rsidRPr="00F256DB">
        <w:rPr>
          <w:highlight w:val="yellow"/>
          <w:lang w:val="vi-VN"/>
        </w:rPr>
        <w:t>poli (metyl metacrylat)</w:t>
      </w:r>
      <w:r w:rsidR="00B24FF4" w:rsidRPr="00F256DB">
        <w:rPr>
          <w:lang w:val="vi-VN"/>
        </w:rPr>
        <w:t>. Số polime được tổng hợp từ phản ứng trùng hợp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b/>
          <w:bCs/>
          <w:lang w:val="vi-VN"/>
        </w:rPr>
        <w:t xml:space="preserve"> </w:t>
      </w:r>
      <w:r w:rsidRPr="00F256DB">
        <w:rPr>
          <w:lang w:val="vi-VN"/>
        </w:rPr>
        <w:t xml:space="preserve">1.       </w:t>
      </w:r>
      <w:r w:rsidRPr="00F256DB">
        <w:rPr>
          <w:lang w:val="vi-VN"/>
        </w:rPr>
        <w:tab/>
      </w:r>
      <w:r w:rsidRPr="00AB495B">
        <w:rPr>
          <w:b/>
          <w:bCs/>
          <w:color w:val="0066FF"/>
          <w:highlight w:val="yellow"/>
          <w:lang w:val="vi-VN"/>
        </w:rPr>
        <w:t>B.</w:t>
      </w:r>
      <w:r w:rsidRPr="00F256DB">
        <w:rPr>
          <w:b/>
          <w:bCs/>
          <w:highlight w:val="yellow"/>
          <w:lang w:val="vi-VN"/>
        </w:rPr>
        <w:t xml:space="preserve"> </w:t>
      </w:r>
      <w:r w:rsidRPr="00F256DB">
        <w:rPr>
          <w:highlight w:val="yellow"/>
          <w:lang w:val="vi-VN"/>
        </w:rPr>
        <w:t>3.</w:t>
      </w:r>
      <w:r w:rsidRPr="00F256DB">
        <w:rPr>
          <w:lang w:val="vi-VN"/>
        </w:rPr>
        <w:t xml:space="preserve">       </w:t>
      </w:r>
      <w:r w:rsidRPr="00F256DB">
        <w:rPr>
          <w:lang w:val="vi-VN"/>
        </w:rPr>
        <w:tab/>
      </w:r>
      <w:r w:rsidRPr="00AB495B">
        <w:rPr>
          <w:b/>
          <w:bCs/>
          <w:color w:val="0066FF"/>
          <w:lang w:val="vi-VN"/>
        </w:rPr>
        <w:t>C.</w:t>
      </w:r>
      <w:r w:rsidRPr="00F256DB">
        <w:rPr>
          <w:b/>
          <w:bCs/>
          <w:lang w:val="vi-VN"/>
        </w:rPr>
        <w:t xml:space="preserve"> </w:t>
      </w:r>
      <w:r w:rsidRPr="00F256DB">
        <w:rPr>
          <w:lang w:val="vi-VN"/>
        </w:rPr>
        <w:t xml:space="preserve">4.       </w:t>
      </w:r>
      <w:r w:rsidRPr="00F256DB">
        <w:rPr>
          <w:lang w:val="vi-VN"/>
        </w:rPr>
        <w:tab/>
      </w:r>
      <w:r w:rsidRPr="00AB495B">
        <w:rPr>
          <w:b/>
          <w:bCs/>
          <w:color w:val="0066FF"/>
          <w:lang w:val="vi-VN"/>
        </w:rPr>
        <w:t>D.</w:t>
      </w:r>
      <w:r w:rsidRPr="00F256DB">
        <w:rPr>
          <w:b/>
          <w:bCs/>
          <w:lang w:val="vi-VN"/>
        </w:rPr>
        <w:t xml:space="preserve"> </w:t>
      </w:r>
      <w:r w:rsidRPr="00F256DB">
        <w:rPr>
          <w:lang w:val="vi-VN"/>
        </w:rPr>
        <w:t>2.</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lang w:val="nl-NL"/>
        </w:rPr>
      </w:pPr>
      <w:r w:rsidRPr="00AB495B">
        <w:rPr>
          <w:rFonts w:ascii="Times New Roman" w:hAnsi="Times New Roman"/>
          <w:b/>
          <w:color w:val="FF0000"/>
          <w:kern w:val="2"/>
          <w:sz w:val="24"/>
          <w:szCs w:val="24"/>
          <w:lang w:val="vi-VN"/>
        </w:rPr>
        <w:t>Câu 63:</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nl-NL"/>
        </w:rPr>
        <w:t>Cấu hình electron của nguyên tử Na (Z =11) là</w:t>
      </w:r>
    </w:p>
    <w:p w:rsidR="00B24FF4" w:rsidRPr="00F256DB" w:rsidRDefault="00B24FF4" w:rsidP="00D55652">
      <w:pPr>
        <w:tabs>
          <w:tab w:val="left" w:pos="270"/>
          <w:tab w:val="left" w:pos="2880"/>
          <w:tab w:val="left" w:pos="5310"/>
          <w:tab w:val="left" w:pos="7830"/>
        </w:tabs>
        <w:spacing w:line="269" w:lineRule="auto"/>
        <w:jc w:val="both"/>
        <w:rPr>
          <w:rFonts w:ascii="Times New Roman" w:hAnsi="Times New Roman"/>
          <w:sz w:val="24"/>
          <w:szCs w:val="24"/>
        </w:rPr>
      </w:pPr>
      <w:r w:rsidRPr="00F256DB">
        <w:rPr>
          <w:rFonts w:ascii="Times New Roman" w:hAnsi="Times New Roman"/>
          <w:b/>
          <w:sz w:val="24"/>
          <w:szCs w:val="24"/>
          <w:lang w:val="nl-NL"/>
        </w:rPr>
        <w:tab/>
      </w:r>
      <w:r w:rsidRPr="00AB495B">
        <w:rPr>
          <w:rFonts w:ascii="Times New Roman" w:hAnsi="Times New Roman"/>
          <w:b/>
          <w:bCs/>
          <w:color w:val="0066FF"/>
          <w:sz w:val="24"/>
          <w:szCs w:val="24"/>
          <w:lang w:val="nl-NL"/>
        </w:rPr>
        <w:t>A.</w:t>
      </w:r>
      <w:r w:rsidRPr="00F256DB">
        <w:rPr>
          <w:rFonts w:ascii="Times New Roman" w:hAnsi="Times New Roman"/>
          <w:b/>
          <w:bCs/>
          <w:sz w:val="24"/>
          <w:szCs w:val="24"/>
          <w:lang w:val="nl-NL"/>
        </w:rPr>
        <w:t xml:space="preserve"> </w:t>
      </w:r>
      <w:r w:rsidRPr="00F256DB">
        <w:rPr>
          <w:rFonts w:ascii="Times New Roman" w:hAnsi="Times New Roman"/>
          <w:sz w:val="24"/>
          <w:szCs w:val="24"/>
          <w:lang w:val="nl-NL"/>
        </w:rPr>
        <w:t>1s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2s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2p</w:t>
      </w:r>
      <w:r w:rsidRPr="00F256DB">
        <w:rPr>
          <w:rFonts w:ascii="Times New Roman" w:hAnsi="Times New Roman"/>
          <w:sz w:val="24"/>
          <w:szCs w:val="24"/>
          <w:vertAlign w:val="superscript"/>
          <w:lang w:val="nl-NL"/>
        </w:rPr>
        <w:t>6</w:t>
      </w:r>
      <w:r w:rsidRPr="00F256DB">
        <w:rPr>
          <w:rFonts w:ascii="Times New Roman" w:hAnsi="Times New Roman"/>
          <w:sz w:val="24"/>
          <w:szCs w:val="24"/>
          <w:lang w:val="nl-NL"/>
        </w:rPr>
        <w:t>.</w:t>
      </w:r>
      <w:r w:rsidRPr="00F256DB">
        <w:rPr>
          <w:rFonts w:ascii="Times New Roman" w:hAnsi="Times New Roman"/>
          <w:sz w:val="24"/>
          <w:szCs w:val="24"/>
        </w:rPr>
        <w:tab/>
      </w:r>
      <w:r w:rsidRPr="00AB495B">
        <w:rPr>
          <w:rFonts w:ascii="Times New Roman" w:hAnsi="Times New Roman"/>
          <w:b/>
          <w:color w:val="0066FF"/>
          <w:sz w:val="24"/>
          <w:szCs w:val="24"/>
          <w:highlight w:val="yellow"/>
          <w:lang w:val="nl-NL"/>
        </w:rPr>
        <w:t>B.</w:t>
      </w:r>
      <w:r w:rsidRPr="00F256DB">
        <w:rPr>
          <w:rFonts w:ascii="Times New Roman" w:hAnsi="Times New Roman"/>
          <w:b/>
          <w:sz w:val="24"/>
          <w:szCs w:val="24"/>
          <w:highlight w:val="yellow"/>
          <w:lang w:val="nl-NL"/>
        </w:rPr>
        <w:t xml:space="preserve"> </w:t>
      </w:r>
      <w:r w:rsidRPr="00F256DB">
        <w:rPr>
          <w:rFonts w:ascii="Times New Roman" w:hAnsi="Times New Roman"/>
          <w:sz w:val="24"/>
          <w:szCs w:val="24"/>
          <w:highlight w:val="yellow"/>
          <w:lang w:val="nl-NL"/>
        </w:rPr>
        <w:t>1s</w:t>
      </w:r>
      <w:r w:rsidRPr="00F256DB">
        <w:rPr>
          <w:rFonts w:ascii="Times New Roman" w:hAnsi="Times New Roman"/>
          <w:sz w:val="24"/>
          <w:szCs w:val="24"/>
          <w:highlight w:val="yellow"/>
          <w:vertAlign w:val="superscript"/>
          <w:lang w:val="nl-NL"/>
        </w:rPr>
        <w:t>2</w:t>
      </w:r>
      <w:r w:rsidRPr="00F256DB">
        <w:rPr>
          <w:rFonts w:ascii="Times New Roman" w:hAnsi="Times New Roman"/>
          <w:sz w:val="24"/>
          <w:szCs w:val="24"/>
          <w:highlight w:val="yellow"/>
          <w:lang w:val="nl-NL"/>
        </w:rPr>
        <w:t>2s</w:t>
      </w:r>
      <w:r w:rsidRPr="00F256DB">
        <w:rPr>
          <w:rFonts w:ascii="Times New Roman" w:hAnsi="Times New Roman"/>
          <w:sz w:val="24"/>
          <w:szCs w:val="24"/>
          <w:highlight w:val="yellow"/>
          <w:vertAlign w:val="superscript"/>
          <w:lang w:val="nl-NL"/>
        </w:rPr>
        <w:t>2</w:t>
      </w:r>
      <w:r w:rsidRPr="00F256DB">
        <w:rPr>
          <w:rFonts w:ascii="Times New Roman" w:hAnsi="Times New Roman"/>
          <w:sz w:val="24"/>
          <w:szCs w:val="24"/>
          <w:highlight w:val="yellow"/>
          <w:lang w:val="nl-NL"/>
        </w:rPr>
        <w:t>2p</w:t>
      </w:r>
      <w:r w:rsidRPr="00F256DB">
        <w:rPr>
          <w:rFonts w:ascii="Times New Roman" w:hAnsi="Times New Roman"/>
          <w:sz w:val="24"/>
          <w:szCs w:val="24"/>
          <w:highlight w:val="yellow"/>
          <w:vertAlign w:val="superscript"/>
          <w:lang w:val="nl-NL"/>
        </w:rPr>
        <w:t>6</w:t>
      </w:r>
      <w:r w:rsidRPr="00F256DB">
        <w:rPr>
          <w:rFonts w:ascii="Times New Roman" w:hAnsi="Times New Roman"/>
          <w:sz w:val="24"/>
          <w:szCs w:val="24"/>
          <w:highlight w:val="yellow"/>
          <w:lang w:val="nl-NL"/>
        </w:rPr>
        <w:t>3s</w:t>
      </w:r>
      <w:r w:rsidRPr="00F256DB">
        <w:rPr>
          <w:rFonts w:ascii="Times New Roman" w:hAnsi="Times New Roman"/>
          <w:sz w:val="24"/>
          <w:szCs w:val="24"/>
          <w:highlight w:val="yellow"/>
          <w:vertAlign w:val="superscript"/>
          <w:lang w:val="nl-NL"/>
        </w:rPr>
        <w:t>1</w:t>
      </w:r>
      <w:r w:rsidRPr="00F256DB">
        <w:rPr>
          <w:rFonts w:ascii="Times New Roman" w:hAnsi="Times New Roman"/>
          <w:sz w:val="24"/>
          <w:szCs w:val="24"/>
          <w:highlight w:val="yellow"/>
          <w:lang w:val="nl-NL"/>
        </w:rPr>
        <w:t>.</w:t>
      </w:r>
      <w:r w:rsidRPr="00F256DB">
        <w:rPr>
          <w:rFonts w:ascii="Times New Roman" w:hAnsi="Times New Roman"/>
          <w:sz w:val="24"/>
          <w:szCs w:val="24"/>
        </w:rPr>
        <w:tab/>
      </w:r>
      <w:r w:rsidRPr="00AB495B">
        <w:rPr>
          <w:rFonts w:ascii="Times New Roman" w:hAnsi="Times New Roman"/>
          <w:b/>
          <w:color w:val="0066FF"/>
          <w:sz w:val="24"/>
          <w:szCs w:val="24"/>
          <w:lang w:val="nl-NL"/>
        </w:rPr>
        <w:t>C.</w:t>
      </w:r>
      <w:r w:rsidRPr="00F256DB">
        <w:rPr>
          <w:rFonts w:ascii="Times New Roman" w:hAnsi="Times New Roman"/>
          <w:b/>
          <w:sz w:val="24"/>
          <w:szCs w:val="24"/>
          <w:lang w:val="nl-NL"/>
        </w:rPr>
        <w:t xml:space="preserve"> </w:t>
      </w:r>
      <w:r w:rsidRPr="00F256DB">
        <w:rPr>
          <w:rFonts w:ascii="Times New Roman" w:hAnsi="Times New Roman"/>
          <w:sz w:val="24"/>
          <w:szCs w:val="24"/>
          <w:lang w:val="nl-NL"/>
        </w:rPr>
        <w:t>1s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2s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2p</w:t>
      </w:r>
      <w:r w:rsidRPr="00F256DB">
        <w:rPr>
          <w:rFonts w:ascii="Times New Roman" w:hAnsi="Times New Roman"/>
          <w:sz w:val="24"/>
          <w:szCs w:val="24"/>
          <w:vertAlign w:val="superscript"/>
          <w:lang w:val="nl-NL"/>
        </w:rPr>
        <w:t>6</w:t>
      </w:r>
      <w:r w:rsidRPr="00F256DB">
        <w:rPr>
          <w:rFonts w:ascii="Times New Roman" w:hAnsi="Times New Roman"/>
          <w:sz w:val="24"/>
          <w:szCs w:val="24"/>
          <w:lang w:val="nl-NL"/>
        </w:rPr>
        <w:t>3s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w:t>
      </w:r>
      <w:r w:rsidRPr="00F256DB">
        <w:rPr>
          <w:rFonts w:ascii="Times New Roman" w:hAnsi="Times New Roman"/>
          <w:sz w:val="24"/>
          <w:szCs w:val="24"/>
        </w:rPr>
        <w:tab/>
      </w:r>
      <w:r w:rsidRPr="00AB495B">
        <w:rPr>
          <w:rFonts w:ascii="Times New Roman" w:hAnsi="Times New Roman"/>
          <w:b/>
          <w:color w:val="0066FF"/>
          <w:sz w:val="24"/>
          <w:szCs w:val="24"/>
          <w:lang w:val="nl-NL"/>
        </w:rPr>
        <w:t>D.</w:t>
      </w:r>
      <w:r w:rsidRPr="00F256DB">
        <w:rPr>
          <w:rFonts w:ascii="Times New Roman" w:hAnsi="Times New Roman"/>
          <w:b/>
          <w:sz w:val="24"/>
          <w:szCs w:val="24"/>
          <w:lang w:val="nl-NL"/>
        </w:rPr>
        <w:t xml:space="preserve"> </w:t>
      </w:r>
      <w:r w:rsidRPr="00F256DB">
        <w:rPr>
          <w:rFonts w:ascii="Times New Roman" w:hAnsi="Times New Roman"/>
          <w:sz w:val="24"/>
          <w:szCs w:val="24"/>
          <w:lang w:val="nl-NL"/>
        </w:rPr>
        <w:t>1s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2s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2p</w:t>
      </w:r>
      <w:r w:rsidRPr="00F256DB">
        <w:rPr>
          <w:rFonts w:ascii="Times New Roman" w:hAnsi="Times New Roman"/>
          <w:sz w:val="24"/>
          <w:szCs w:val="24"/>
          <w:vertAlign w:val="superscript"/>
          <w:lang w:val="nl-NL"/>
        </w:rPr>
        <w:t>6</w:t>
      </w:r>
      <w:r w:rsidRPr="00F256DB">
        <w:rPr>
          <w:rFonts w:ascii="Times New Roman" w:hAnsi="Times New Roman"/>
          <w:sz w:val="24"/>
          <w:szCs w:val="24"/>
          <w:lang w:val="nl-NL"/>
        </w:rPr>
        <w:t>3s</w:t>
      </w:r>
      <w:r w:rsidRPr="00F256DB">
        <w:rPr>
          <w:rFonts w:ascii="Times New Roman" w:hAnsi="Times New Roman"/>
          <w:sz w:val="24"/>
          <w:szCs w:val="24"/>
          <w:vertAlign w:val="superscript"/>
          <w:lang w:val="nl-NL"/>
        </w:rPr>
        <w:t>2</w:t>
      </w:r>
      <w:r w:rsidRPr="00F256DB">
        <w:rPr>
          <w:rFonts w:ascii="Times New Roman" w:hAnsi="Times New Roman"/>
          <w:sz w:val="24"/>
          <w:szCs w:val="24"/>
          <w:lang w:val="nl-NL"/>
        </w:rPr>
        <w:t>3p</w:t>
      </w:r>
      <w:r w:rsidRPr="00F256DB">
        <w:rPr>
          <w:rFonts w:ascii="Times New Roman" w:hAnsi="Times New Roman"/>
          <w:sz w:val="24"/>
          <w:szCs w:val="24"/>
          <w:vertAlign w:val="superscript"/>
          <w:lang w:val="nl-NL"/>
        </w:rPr>
        <w:t>1</w:t>
      </w:r>
      <w:r w:rsidRPr="00F256DB">
        <w:rPr>
          <w:rFonts w:ascii="Times New Roman" w:hAnsi="Times New Roman"/>
          <w:sz w:val="24"/>
          <w:szCs w:val="24"/>
          <w:lang w:val="nl-NL"/>
        </w:rPr>
        <w:t>.</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rPr>
      </w:pPr>
      <w:r w:rsidRPr="00AB495B">
        <w:rPr>
          <w:rFonts w:ascii="Times New Roman" w:hAnsi="Times New Roman"/>
          <w:b/>
          <w:color w:val="FF0000"/>
          <w:kern w:val="2"/>
          <w:sz w:val="24"/>
          <w:szCs w:val="24"/>
        </w:rPr>
        <w:t>Câu 64:</w:t>
      </w:r>
      <w:r w:rsidR="00B24FF4" w:rsidRPr="00F256DB">
        <w:rPr>
          <w:rFonts w:ascii="Times New Roman" w:hAnsi="Times New Roman"/>
          <w:b/>
          <w:kern w:val="2"/>
          <w:sz w:val="24"/>
          <w:szCs w:val="24"/>
        </w:rPr>
        <w:t xml:space="preserve"> </w:t>
      </w:r>
      <w:r w:rsidR="00B24FF4" w:rsidRPr="00F256DB">
        <w:rPr>
          <w:rFonts w:ascii="Times New Roman" w:hAnsi="Times New Roman"/>
          <w:sz w:val="24"/>
          <w:szCs w:val="24"/>
        </w:rPr>
        <w:t>Xà phòng hoá hoàn toàn 12 gam metyl fomat, thu được m gam ancol. Giá trị của m là</w:t>
      </w:r>
    </w:p>
    <w:p w:rsidR="00B24FF4" w:rsidRPr="00F256DB" w:rsidRDefault="00B24FF4" w:rsidP="00D55652">
      <w:pPr>
        <w:tabs>
          <w:tab w:val="left" w:pos="270"/>
          <w:tab w:val="left" w:pos="2835"/>
          <w:tab w:val="left" w:pos="2880"/>
          <w:tab w:val="left" w:pos="5310"/>
          <w:tab w:val="left" w:pos="5386"/>
          <w:tab w:val="left" w:pos="7830"/>
          <w:tab w:val="left" w:pos="7937"/>
        </w:tabs>
        <w:spacing w:line="269" w:lineRule="auto"/>
        <w:jc w:val="both"/>
        <w:rPr>
          <w:rFonts w:ascii="Times New Roman" w:hAnsi="Times New Roman"/>
          <w:sz w:val="24"/>
          <w:szCs w:val="24"/>
        </w:rPr>
      </w:pPr>
      <w:r w:rsidRPr="00F256DB">
        <w:rPr>
          <w:rFonts w:ascii="Times New Roman" w:hAnsi="Times New Roman"/>
          <w:b/>
          <w:sz w:val="24"/>
          <w:szCs w:val="24"/>
        </w:rPr>
        <w:tab/>
      </w:r>
      <w:r w:rsidRPr="00AB495B">
        <w:rPr>
          <w:rFonts w:ascii="Times New Roman" w:hAnsi="Times New Roman"/>
          <w:b/>
          <w:bCs/>
          <w:color w:val="0066FF"/>
          <w:sz w:val="24"/>
          <w:szCs w:val="24"/>
          <w:highlight w:val="yellow"/>
        </w:rPr>
        <w:t>A</w:t>
      </w:r>
      <w:r w:rsidRPr="00AB495B">
        <w:rPr>
          <w:rFonts w:ascii="Times New Roman" w:hAnsi="Times New Roman"/>
          <w:b/>
          <w:color w:val="0066FF"/>
          <w:sz w:val="24"/>
          <w:szCs w:val="24"/>
          <w:highlight w:val="yellow"/>
        </w:rPr>
        <w:t>.</w:t>
      </w:r>
      <w:r w:rsidRPr="00F256DB">
        <w:rPr>
          <w:rFonts w:ascii="Times New Roman" w:hAnsi="Times New Roman"/>
          <w:sz w:val="24"/>
          <w:szCs w:val="24"/>
          <w:highlight w:val="yellow"/>
        </w:rPr>
        <w:t xml:space="preserve"> 6,4.</w:t>
      </w:r>
      <w:r w:rsidRPr="00F256DB">
        <w:rPr>
          <w:rFonts w:ascii="Times New Roman" w:hAnsi="Times New Roman"/>
          <w:sz w:val="24"/>
          <w:szCs w:val="24"/>
        </w:rPr>
        <w:tab/>
      </w:r>
      <w:r w:rsidRPr="00AB495B">
        <w:rPr>
          <w:rFonts w:ascii="Times New Roman" w:hAnsi="Times New Roman"/>
          <w:b/>
          <w:color w:val="0066FF"/>
          <w:sz w:val="24"/>
          <w:szCs w:val="24"/>
        </w:rPr>
        <w:t>B.</w:t>
      </w:r>
      <w:r w:rsidRPr="00F256DB">
        <w:rPr>
          <w:rFonts w:ascii="Times New Roman" w:hAnsi="Times New Roman"/>
          <w:sz w:val="24"/>
          <w:szCs w:val="24"/>
        </w:rPr>
        <w:t xml:space="preserve"> 9,2.</w:t>
      </w:r>
      <w:r w:rsidRPr="00F256DB">
        <w:rPr>
          <w:rFonts w:ascii="Times New Roman" w:hAnsi="Times New Roman"/>
          <w:sz w:val="24"/>
          <w:szCs w:val="24"/>
        </w:rPr>
        <w:tab/>
      </w:r>
      <w:r w:rsidRPr="00AB495B">
        <w:rPr>
          <w:rFonts w:ascii="Times New Roman" w:hAnsi="Times New Roman"/>
          <w:b/>
          <w:color w:val="0066FF"/>
          <w:sz w:val="24"/>
          <w:szCs w:val="24"/>
        </w:rPr>
        <w:t>C.</w:t>
      </w:r>
      <w:r w:rsidRPr="00F256DB">
        <w:rPr>
          <w:rFonts w:ascii="Times New Roman" w:hAnsi="Times New Roman"/>
          <w:sz w:val="24"/>
          <w:szCs w:val="24"/>
        </w:rPr>
        <w:t xml:space="preserve"> 6,8.</w:t>
      </w:r>
      <w:r w:rsidRPr="00F256DB">
        <w:rPr>
          <w:rFonts w:ascii="Times New Roman" w:hAnsi="Times New Roman"/>
          <w:sz w:val="24"/>
          <w:szCs w:val="24"/>
        </w:rPr>
        <w:tab/>
      </w:r>
      <w:r w:rsidRPr="00AB495B">
        <w:rPr>
          <w:rFonts w:ascii="Times New Roman" w:hAnsi="Times New Roman"/>
          <w:b/>
          <w:color w:val="0066FF"/>
          <w:sz w:val="24"/>
          <w:szCs w:val="24"/>
        </w:rPr>
        <w:t>D.</w:t>
      </w:r>
      <w:r w:rsidRPr="00F256DB">
        <w:rPr>
          <w:rFonts w:ascii="Times New Roman" w:hAnsi="Times New Roman"/>
          <w:sz w:val="24"/>
          <w:szCs w:val="24"/>
        </w:rPr>
        <w:t xml:space="preserve"> 3,2.</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rPr>
        <w:t>Câu 65:</w:t>
      </w:r>
      <w:r w:rsidR="00B24FF4" w:rsidRPr="00F256DB">
        <w:rPr>
          <w:lang w:val="pl-PL"/>
        </w:rPr>
        <w:t xml:space="preserve"> </w:t>
      </w:r>
      <w:r w:rsidR="00B24FF4" w:rsidRPr="00F256DB">
        <w:rPr>
          <w:lang w:val="vi-VN"/>
        </w:rPr>
        <w:t>Phát biểu nào sau đây không đúng?</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b/>
          <w:bCs/>
          <w:lang w:val="vi-VN"/>
        </w:rPr>
        <w:t xml:space="preserve"> </w:t>
      </w:r>
      <w:r w:rsidRPr="00F256DB">
        <w:rPr>
          <w:lang w:val="vi-VN"/>
        </w:rPr>
        <w:t>Thủy phân hoàn toàn tinh bột trong môi trường axit, thu được glucozơ.</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B.</w:t>
      </w:r>
      <w:r w:rsidRPr="00F256DB">
        <w:rPr>
          <w:b/>
          <w:bCs/>
          <w:lang w:val="vi-VN"/>
        </w:rPr>
        <w:t xml:space="preserve"> </w:t>
      </w:r>
      <w:r w:rsidRPr="00F256DB">
        <w:rPr>
          <w:lang w:val="vi-VN"/>
        </w:rPr>
        <w:t>Trong môi trường bazơ, glucozơ và fructozơ có thể chuyển hóa qua lại nhau.</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C.</w:t>
      </w:r>
      <w:r w:rsidRPr="00F256DB">
        <w:rPr>
          <w:b/>
          <w:bCs/>
          <w:lang w:val="vi-VN"/>
        </w:rPr>
        <w:t xml:space="preserve"> </w:t>
      </w:r>
      <w:r w:rsidRPr="00F256DB">
        <w:rPr>
          <w:lang w:val="vi-VN"/>
        </w:rPr>
        <w:t>Glucozơ và fructozơ có nhiều trong mật ong.</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D.</w:t>
      </w:r>
      <w:r w:rsidRPr="00F256DB">
        <w:rPr>
          <w:b/>
          <w:bCs/>
          <w:highlight w:val="yellow"/>
          <w:lang w:val="vi-VN"/>
        </w:rPr>
        <w:t xml:space="preserve"> </w:t>
      </w:r>
      <w:r w:rsidRPr="00F256DB">
        <w:rPr>
          <w:highlight w:val="yellow"/>
          <w:lang w:val="vi-VN"/>
        </w:rPr>
        <w:t>Trong dung dịch NH</w:t>
      </w:r>
      <w:r w:rsidRPr="00F256DB">
        <w:rPr>
          <w:highlight w:val="yellow"/>
          <w:vertAlign w:val="subscript"/>
          <w:lang w:val="vi-VN"/>
        </w:rPr>
        <w:t>3</w:t>
      </w:r>
      <w:r w:rsidRPr="00F256DB">
        <w:rPr>
          <w:highlight w:val="yellow"/>
          <w:lang w:val="vi-VN"/>
        </w:rPr>
        <w:t>, glucozơ oxi hóa AgNO</w:t>
      </w:r>
      <w:r w:rsidRPr="00F256DB">
        <w:rPr>
          <w:highlight w:val="yellow"/>
          <w:vertAlign w:val="subscript"/>
          <w:lang w:val="vi-VN"/>
        </w:rPr>
        <w:t>3</w:t>
      </w:r>
      <w:r w:rsidRPr="00F256DB">
        <w:rPr>
          <w:highlight w:val="yellow"/>
          <w:lang w:val="vi-VN"/>
        </w:rPr>
        <w:t xml:space="preserve"> thành Ag.</w:t>
      </w:r>
    </w:p>
    <w:p w:rsidR="00B24FF4" w:rsidRPr="00F256DB" w:rsidRDefault="00D90A72" w:rsidP="00D55652">
      <w:pPr>
        <w:tabs>
          <w:tab w:val="left" w:pos="270"/>
          <w:tab w:val="left" w:pos="2880"/>
          <w:tab w:val="left" w:pos="5310"/>
          <w:tab w:val="left" w:pos="7830"/>
        </w:tabs>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66:</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Cho 19,4 gam hỗn hợp hai amin (no, đơn chức, mạch hở, kế tiếp nhau trong dãy đồng đẳng) tác dụng hết với dung dịch HCl, thu được 34 gam muối. Công thức phân tử của hai amin là</w:t>
      </w:r>
    </w:p>
    <w:p w:rsidR="00B24FF4" w:rsidRPr="00F256DB" w:rsidRDefault="00B24FF4" w:rsidP="00D55652">
      <w:pPr>
        <w:tabs>
          <w:tab w:val="left" w:pos="270"/>
          <w:tab w:val="left" w:pos="2880"/>
          <w:tab w:val="left" w:pos="5310"/>
          <w:tab w:val="left" w:pos="7830"/>
        </w:tabs>
        <w:spacing w:line="269" w:lineRule="auto"/>
        <w:jc w:val="both"/>
        <w:rPr>
          <w:rFonts w:ascii="Times New Roman" w:hAnsi="Times New Roman"/>
          <w:sz w:val="24"/>
          <w:szCs w:val="24"/>
        </w:rPr>
      </w:pPr>
      <w:r w:rsidRPr="00F256DB">
        <w:rPr>
          <w:rFonts w:ascii="Times New Roman" w:hAnsi="Times New Roman"/>
          <w:b/>
          <w:sz w:val="24"/>
          <w:szCs w:val="24"/>
          <w:lang w:val="vi-VN"/>
        </w:rPr>
        <w:tab/>
      </w:r>
      <w:r w:rsidRPr="00AB495B">
        <w:rPr>
          <w:rFonts w:ascii="Times New Roman" w:hAnsi="Times New Roman"/>
          <w:b/>
          <w:color w:val="0066FF"/>
          <w:sz w:val="24"/>
          <w:szCs w:val="24"/>
          <w:lang w:val="vi-VN"/>
        </w:rPr>
        <w:t>A.</w:t>
      </w:r>
      <w:r w:rsidRPr="00F256DB">
        <w:rPr>
          <w:rFonts w:ascii="Times New Roman" w:hAnsi="Times New Roman"/>
          <w:b/>
          <w:sz w:val="24"/>
          <w:szCs w:val="24"/>
          <w:lang w:val="vi-VN"/>
        </w:rPr>
        <w:t xml:space="preserve"> </w:t>
      </w:r>
      <w:r w:rsidRPr="00F256DB">
        <w:rPr>
          <w:rFonts w:ascii="Times New Roman" w:hAnsi="Times New Roman"/>
          <w:sz w:val="24"/>
          <w:szCs w:val="24"/>
          <w:lang w:val="vi-VN"/>
        </w:rPr>
        <w:t>C</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H</w:t>
      </w:r>
      <w:r w:rsidRPr="00F256DB">
        <w:rPr>
          <w:rFonts w:ascii="Times New Roman" w:hAnsi="Times New Roman"/>
          <w:sz w:val="24"/>
          <w:szCs w:val="24"/>
          <w:vertAlign w:val="subscript"/>
          <w:lang w:val="vi-VN"/>
        </w:rPr>
        <w:t>9</w:t>
      </w:r>
      <w:r w:rsidRPr="00F256DB">
        <w:rPr>
          <w:rFonts w:ascii="Times New Roman" w:hAnsi="Times New Roman"/>
          <w:sz w:val="24"/>
          <w:szCs w:val="24"/>
          <w:lang w:val="vi-VN"/>
        </w:rPr>
        <w:t>N và C</w:t>
      </w:r>
      <w:r w:rsidRPr="00F256DB">
        <w:rPr>
          <w:rFonts w:ascii="Times New Roman" w:hAnsi="Times New Roman"/>
          <w:sz w:val="24"/>
          <w:szCs w:val="24"/>
          <w:vertAlign w:val="subscript"/>
          <w:lang w:val="vi-VN"/>
        </w:rPr>
        <w:t>4</w:t>
      </w:r>
      <w:r w:rsidRPr="00F256DB">
        <w:rPr>
          <w:rFonts w:ascii="Times New Roman" w:hAnsi="Times New Roman"/>
          <w:sz w:val="24"/>
          <w:szCs w:val="24"/>
          <w:lang w:val="vi-VN"/>
        </w:rPr>
        <w:t>H</w:t>
      </w:r>
      <w:r w:rsidRPr="00F256DB">
        <w:rPr>
          <w:rFonts w:ascii="Times New Roman" w:hAnsi="Times New Roman"/>
          <w:sz w:val="24"/>
          <w:szCs w:val="24"/>
          <w:vertAlign w:val="subscript"/>
          <w:lang w:val="vi-VN"/>
        </w:rPr>
        <w:t>11</w:t>
      </w:r>
      <w:r w:rsidRPr="00F256DB">
        <w:rPr>
          <w:rFonts w:ascii="Times New Roman" w:hAnsi="Times New Roman"/>
          <w:sz w:val="24"/>
          <w:szCs w:val="24"/>
          <w:lang w:val="vi-VN"/>
        </w:rPr>
        <w:t>N.</w:t>
      </w:r>
      <w:r w:rsidRPr="00F256DB">
        <w:rPr>
          <w:rFonts w:ascii="Times New Roman" w:hAnsi="Times New Roman"/>
          <w:sz w:val="24"/>
          <w:szCs w:val="24"/>
          <w:lang w:val="vi-VN"/>
        </w:rPr>
        <w:tab/>
      </w:r>
      <w:r w:rsidRPr="00F256DB">
        <w:rPr>
          <w:rFonts w:ascii="Times New Roman" w:hAnsi="Times New Roman"/>
          <w:sz w:val="24"/>
          <w:szCs w:val="24"/>
          <w:lang w:val="vi-VN"/>
        </w:rPr>
        <w:tab/>
      </w:r>
      <w:r w:rsidRPr="00AB495B">
        <w:rPr>
          <w:rFonts w:ascii="Times New Roman" w:hAnsi="Times New Roman"/>
          <w:b/>
          <w:color w:val="0066FF"/>
          <w:sz w:val="24"/>
          <w:szCs w:val="24"/>
        </w:rPr>
        <w:t>B.</w:t>
      </w:r>
      <w:r w:rsidRPr="00F256DB">
        <w:rPr>
          <w:rFonts w:ascii="Times New Roman" w:hAnsi="Times New Roman"/>
          <w:b/>
          <w:sz w:val="24"/>
          <w:szCs w:val="24"/>
        </w:rPr>
        <w:t xml:space="preserve"> </w:t>
      </w:r>
      <w:r w:rsidRPr="00F256DB">
        <w:rPr>
          <w:rFonts w:ascii="Times New Roman" w:hAnsi="Times New Roman"/>
          <w:sz w:val="24"/>
          <w:szCs w:val="24"/>
        </w:rPr>
        <w:t>C</w:t>
      </w:r>
      <w:r w:rsidRPr="00F256DB">
        <w:rPr>
          <w:rFonts w:ascii="Times New Roman" w:hAnsi="Times New Roman"/>
          <w:sz w:val="24"/>
          <w:szCs w:val="24"/>
          <w:vertAlign w:val="subscript"/>
        </w:rPr>
        <w:t>3</w:t>
      </w:r>
      <w:r w:rsidRPr="00F256DB">
        <w:rPr>
          <w:rFonts w:ascii="Times New Roman" w:hAnsi="Times New Roman"/>
          <w:sz w:val="24"/>
          <w:szCs w:val="24"/>
        </w:rPr>
        <w:t>H</w:t>
      </w:r>
      <w:r w:rsidRPr="00F256DB">
        <w:rPr>
          <w:rFonts w:ascii="Times New Roman" w:hAnsi="Times New Roman"/>
          <w:sz w:val="24"/>
          <w:szCs w:val="24"/>
          <w:vertAlign w:val="subscript"/>
        </w:rPr>
        <w:t>7</w:t>
      </w:r>
      <w:r w:rsidRPr="00F256DB">
        <w:rPr>
          <w:rFonts w:ascii="Times New Roman" w:hAnsi="Times New Roman"/>
          <w:sz w:val="24"/>
          <w:szCs w:val="24"/>
        </w:rPr>
        <w:t>N và C</w:t>
      </w:r>
      <w:r w:rsidRPr="00F256DB">
        <w:rPr>
          <w:rFonts w:ascii="Times New Roman" w:hAnsi="Times New Roman"/>
          <w:sz w:val="24"/>
          <w:szCs w:val="24"/>
          <w:vertAlign w:val="subscript"/>
        </w:rPr>
        <w:t>4</w:t>
      </w:r>
      <w:r w:rsidRPr="00F256DB">
        <w:rPr>
          <w:rFonts w:ascii="Times New Roman" w:hAnsi="Times New Roman"/>
          <w:sz w:val="24"/>
          <w:szCs w:val="24"/>
        </w:rPr>
        <w:t>H</w:t>
      </w:r>
      <w:r w:rsidRPr="00F256DB">
        <w:rPr>
          <w:rFonts w:ascii="Times New Roman" w:hAnsi="Times New Roman"/>
          <w:sz w:val="24"/>
          <w:szCs w:val="24"/>
          <w:vertAlign w:val="subscript"/>
        </w:rPr>
        <w:t>9</w:t>
      </w:r>
      <w:r w:rsidRPr="00F256DB">
        <w:rPr>
          <w:rFonts w:ascii="Times New Roman" w:hAnsi="Times New Roman"/>
          <w:sz w:val="24"/>
          <w:szCs w:val="24"/>
        </w:rPr>
        <w:t>N.</w:t>
      </w:r>
      <w:r w:rsidRPr="00F256DB">
        <w:rPr>
          <w:rFonts w:ascii="Times New Roman" w:hAnsi="Times New Roman"/>
          <w:sz w:val="24"/>
          <w:szCs w:val="24"/>
        </w:rPr>
        <w:tab/>
      </w:r>
    </w:p>
    <w:p w:rsidR="00B24FF4" w:rsidRPr="00F256DB" w:rsidRDefault="00B24FF4" w:rsidP="00D55652">
      <w:pPr>
        <w:tabs>
          <w:tab w:val="left" w:pos="270"/>
          <w:tab w:val="left" w:pos="2880"/>
          <w:tab w:val="left" w:pos="5310"/>
          <w:tab w:val="left" w:pos="7830"/>
        </w:tabs>
        <w:spacing w:line="269" w:lineRule="auto"/>
        <w:jc w:val="both"/>
        <w:rPr>
          <w:rFonts w:ascii="Times New Roman" w:hAnsi="Times New Roman"/>
          <w:sz w:val="24"/>
          <w:szCs w:val="24"/>
        </w:rPr>
      </w:pPr>
      <w:r w:rsidRPr="00F256DB">
        <w:rPr>
          <w:rFonts w:ascii="Times New Roman" w:hAnsi="Times New Roman"/>
          <w:b/>
          <w:sz w:val="24"/>
          <w:szCs w:val="24"/>
        </w:rPr>
        <w:tab/>
      </w:r>
      <w:r w:rsidRPr="00AB495B">
        <w:rPr>
          <w:rFonts w:ascii="Times New Roman" w:hAnsi="Times New Roman"/>
          <w:b/>
          <w:color w:val="0066FF"/>
          <w:sz w:val="24"/>
          <w:szCs w:val="24"/>
        </w:rPr>
        <w:t>C.</w:t>
      </w:r>
      <w:r w:rsidRPr="00F256DB">
        <w:rPr>
          <w:rFonts w:ascii="Times New Roman" w:hAnsi="Times New Roman"/>
          <w:b/>
          <w:sz w:val="24"/>
          <w:szCs w:val="24"/>
        </w:rPr>
        <w:t xml:space="preserve"> </w:t>
      </w:r>
      <w:r w:rsidRPr="00F256DB">
        <w:rPr>
          <w:rFonts w:ascii="Times New Roman" w:hAnsi="Times New Roman"/>
          <w:sz w:val="24"/>
          <w:szCs w:val="24"/>
        </w:rPr>
        <w:t>CH</w:t>
      </w:r>
      <w:r w:rsidRPr="00F256DB">
        <w:rPr>
          <w:rFonts w:ascii="Times New Roman" w:hAnsi="Times New Roman"/>
          <w:sz w:val="24"/>
          <w:szCs w:val="24"/>
          <w:vertAlign w:val="subscript"/>
        </w:rPr>
        <w:t>5</w:t>
      </w:r>
      <w:r w:rsidRPr="00F256DB">
        <w:rPr>
          <w:rFonts w:ascii="Times New Roman" w:hAnsi="Times New Roman"/>
          <w:sz w:val="24"/>
          <w:szCs w:val="24"/>
        </w:rPr>
        <w:t>N và C</w:t>
      </w:r>
      <w:r w:rsidRPr="00F256DB">
        <w:rPr>
          <w:rFonts w:ascii="Times New Roman" w:hAnsi="Times New Roman"/>
          <w:sz w:val="24"/>
          <w:szCs w:val="24"/>
          <w:vertAlign w:val="subscript"/>
        </w:rPr>
        <w:t>2</w:t>
      </w:r>
      <w:r w:rsidRPr="00F256DB">
        <w:rPr>
          <w:rFonts w:ascii="Times New Roman" w:hAnsi="Times New Roman"/>
          <w:sz w:val="24"/>
          <w:szCs w:val="24"/>
        </w:rPr>
        <w:t>H</w:t>
      </w:r>
      <w:r w:rsidRPr="00F256DB">
        <w:rPr>
          <w:rFonts w:ascii="Times New Roman" w:hAnsi="Times New Roman"/>
          <w:sz w:val="24"/>
          <w:szCs w:val="24"/>
          <w:vertAlign w:val="subscript"/>
        </w:rPr>
        <w:t>7</w:t>
      </w:r>
      <w:r w:rsidRPr="00F256DB">
        <w:rPr>
          <w:rFonts w:ascii="Times New Roman" w:hAnsi="Times New Roman"/>
          <w:sz w:val="24"/>
          <w:szCs w:val="24"/>
        </w:rPr>
        <w:t>N.</w:t>
      </w:r>
      <w:r w:rsidRPr="00F256DB">
        <w:rPr>
          <w:rFonts w:ascii="Times New Roman" w:hAnsi="Times New Roman"/>
          <w:sz w:val="24"/>
          <w:szCs w:val="24"/>
        </w:rPr>
        <w:tab/>
      </w:r>
      <w:r w:rsidRPr="00F256DB">
        <w:rPr>
          <w:rFonts w:ascii="Times New Roman" w:hAnsi="Times New Roman"/>
          <w:sz w:val="24"/>
          <w:szCs w:val="24"/>
        </w:rPr>
        <w:tab/>
      </w:r>
      <w:r w:rsidRPr="00AB495B">
        <w:rPr>
          <w:rFonts w:ascii="Times New Roman" w:hAnsi="Times New Roman"/>
          <w:b/>
          <w:color w:val="0066FF"/>
          <w:sz w:val="24"/>
          <w:szCs w:val="24"/>
          <w:highlight w:val="yellow"/>
        </w:rPr>
        <w:t>D.</w:t>
      </w:r>
      <w:r w:rsidRPr="00F256DB">
        <w:rPr>
          <w:rFonts w:ascii="Times New Roman" w:hAnsi="Times New Roman"/>
          <w:b/>
          <w:sz w:val="24"/>
          <w:szCs w:val="24"/>
          <w:highlight w:val="yellow"/>
        </w:rPr>
        <w:t xml:space="preserve"> </w:t>
      </w:r>
      <w:r w:rsidRPr="00F256DB">
        <w:rPr>
          <w:rFonts w:ascii="Times New Roman" w:hAnsi="Times New Roman"/>
          <w:sz w:val="24"/>
          <w:szCs w:val="24"/>
          <w:highlight w:val="yellow"/>
        </w:rPr>
        <w:t>C</w:t>
      </w:r>
      <w:r w:rsidRPr="00F256DB">
        <w:rPr>
          <w:rFonts w:ascii="Times New Roman" w:hAnsi="Times New Roman"/>
          <w:sz w:val="24"/>
          <w:szCs w:val="24"/>
          <w:highlight w:val="yellow"/>
          <w:vertAlign w:val="subscript"/>
        </w:rPr>
        <w:t>2</w:t>
      </w:r>
      <w:r w:rsidRPr="00F256DB">
        <w:rPr>
          <w:rFonts w:ascii="Times New Roman" w:hAnsi="Times New Roman"/>
          <w:sz w:val="24"/>
          <w:szCs w:val="24"/>
          <w:highlight w:val="yellow"/>
        </w:rPr>
        <w:t>H</w:t>
      </w:r>
      <w:r w:rsidRPr="00F256DB">
        <w:rPr>
          <w:rFonts w:ascii="Times New Roman" w:hAnsi="Times New Roman"/>
          <w:sz w:val="24"/>
          <w:szCs w:val="24"/>
          <w:highlight w:val="yellow"/>
          <w:vertAlign w:val="subscript"/>
        </w:rPr>
        <w:t>7</w:t>
      </w:r>
      <w:r w:rsidRPr="00F256DB">
        <w:rPr>
          <w:rFonts w:ascii="Times New Roman" w:hAnsi="Times New Roman"/>
          <w:sz w:val="24"/>
          <w:szCs w:val="24"/>
          <w:highlight w:val="yellow"/>
        </w:rPr>
        <w:t>N và C</w:t>
      </w:r>
      <w:r w:rsidRPr="00F256DB">
        <w:rPr>
          <w:rFonts w:ascii="Times New Roman" w:hAnsi="Times New Roman"/>
          <w:sz w:val="24"/>
          <w:szCs w:val="24"/>
          <w:highlight w:val="yellow"/>
          <w:vertAlign w:val="subscript"/>
        </w:rPr>
        <w:t>3</w:t>
      </w:r>
      <w:r w:rsidRPr="00F256DB">
        <w:rPr>
          <w:rFonts w:ascii="Times New Roman" w:hAnsi="Times New Roman"/>
          <w:sz w:val="24"/>
          <w:szCs w:val="24"/>
          <w:highlight w:val="yellow"/>
        </w:rPr>
        <w:t>H</w:t>
      </w:r>
      <w:r w:rsidRPr="00F256DB">
        <w:rPr>
          <w:rFonts w:ascii="Times New Roman" w:hAnsi="Times New Roman"/>
          <w:sz w:val="24"/>
          <w:szCs w:val="24"/>
          <w:highlight w:val="yellow"/>
          <w:vertAlign w:val="subscript"/>
        </w:rPr>
        <w:t>9</w:t>
      </w:r>
      <w:r w:rsidRPr="00F256DB">
        <w:rPr>
          <w:rFonts w:ascii="Times New Roman" w:hAnsi="Times New Roman"/>
          <w:sz w:val="24"/>
          <w:szCs w:val="24"/>
          <w:highlight w:val="yellow"/>
        </w:rPr>
        <w:t>N.</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rFonts w:eastAsia="SimSun"/>
          <w:lang w:val="vi-VN"/>
        </w:rPr>
      </w:pPr>
      <w:r w:rsidRPr="00AB495B">
        <w:rPr>
          <w:b/>
          <w:color w:val="FF0000"/>
          <w:kern w:val="2"/>
        </w:rPr>
        <w:t>Câu 67:</w:t>
      </w:r>
      <w:r w:rsidR="00B24FF4" w:rsidRPr="00F256DB">
        <w:t xml:space="preserve"> </w:t>
      </w:r>
      <w:r w:rsidR="00B24FF4" w:rsidRPr="00F256DB">
        <w:rPr>
          <w:lang w:val="vi-VN"/>
        </w:rPr>
        <w:t>Nung 20 gam quặng đolomit (thành phần chính là CaCO</w:t>
      </w:r>
      <w:r w:rsidR="00B24FF4" w:rsidRPr="00F256DB">
        <w:rPr>
          <w:vertAlign w:val="subscript"/>
          <w:lang w:val="vi-VN"/>
        </w:rPr>
        <w:t>3</w:t>
      </w:r>
      <w:r w:rsidR="00B24FF4" w:rsidRPr="00F256DB">
        <w:rPr>
          <w:lang w:val="vi-VN"/>
        </w:rPr>
        <w:t>.MgCO</w:t>
      </w:r>
      <w:r w:rsidR="00B24FF4" w:rsidRPr="00F256DB">
        <w:rPr>
          <w:vertAlign w:val="subscript"/>
          <w:lang w:val="vi-VN"/>
        </w:rPr>
        <w:t>3</w:t>
      </w:r>
      <w:r w:rsidR="00B24FF4" w:rsidRPr="00F256DB">
        <w:rPr>
          <w:lang w:val="vi-VN"/>
        </w:rPr>
        <w:t>) và các tạp chất trơ ở nhiệt độ cao đến phản ứng hoàn toàn, thu được 4,48 lít khí CO</w:t>
      </w:r>
      <w:r w:rsidR="00B24FF4" w:rsidRPr="00F256DB">
        <w:rPr>
          <w:vertAlign w:val="subscript"/>
          <w:lang w:val="vi-VN"/>
        </w:rPr>
        <w:t>2</w:t>
      </w:r>
      <w:r w:rsidR="00B24FF4" w:rsidRPr="00F256DB">
        <w:rPr>
          <w:lang w:val="vi-VN"/>
        </w:rPr>
        <w:t>. Thành phần trăm khối lượng của CaCO</w:t>
      </w:r>
      <w:r w:rsidR="00B24FF4" w:rsidRPr="00F256DB">
        <w:rPr>
          <w:vertAlign w:val="subscript"/>
          <w:lang w:val="vi-VN"/>
        </w:rPr>
        <w:t>3</w:t>
      </w:r>
      <w:r w:rsidR="00B24FF4" w:rsidRPr="00F256DB">
        <w:rPr>
          <w:lang w:val="vi-VN"/>
        </w:rPr>
        <w:t>.MgCO</w:t>
      </w:r>
      <w:r w:rsidR="00B24FF4" w:rsidRPr="00F256DB">
        <w:rPr>
          <w:vertAlign w:val="subscript"/>
          <w:lang w:val="vi-VN"/>
        </w:rPr>
        <w:t>3</w:t>
      </w:r>
      <w:r w:rsidR="00B24FF4" w:rsidRPr="00F256DB">
        <w:rPr>
          <w:lang w:val="vi-VN"/>
        </w:rPr>
        <w:t xml:space="preserve"> trong quặng đolomit là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eastAsia="SimSu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84%.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86%.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C.</w:t>
      </w:r>
      <w:r w:rsidRPr="00F256DB">
        <w:rPr>
          <w:rFonts w:ascii="Times New Roman" w:hAnsi="Times New Roman"/>
          <w:sz w:val="24"/>
          <w:szCs w:val="24"/>
          <w:lang w:val="vi-VN"/>
        </w:rPr>
        <w:t xml:space="preserve"> 90%.        </w:t>
      </w: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D.</w:t>
      </w:r>
      <w:r w:rsidRPr="00F256DB">
        <w:rPr>
          <w:rFonts w:ascii="Times New Roman" w:hAnsi="Times New Roman"/>
          <w:sz w:val="24"/>
          <w:szCs w:val="24"/>
          <w:highlight w:val="yellow"/>
          <w:lang w:val="vi-VN"/>
        </w:rPr>
        <w:t xml:space="preserve"> 92%.</w:t>
      </w:r>
    </w:p>
    <w:p w:rsidR="00B24FF4" w:rsidRPr="00F256DB" w:rsidRDefault="00D90A72"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AB495B">
        <w:rPr>
          <w:b/>
          <w:color w:val="FF0000"/>
          <w:kern w:val="2"/>
          <w:lang w:val="vi-VN"/>
        </w:rPr>
        <w:t>Câu 68:</w:t>
      </w:r>
      <w:r w:rsidR="00B24FF4" w:rsidRPr="00F256DB">
        <w:rPr>
          <w:lang w:val="vi-VN"/>
        </w:rPr>
        <w:t xml:space="preserve"> Cho hỗn hợp X gồm Al và Cu tác dụng với dung dịch chứa AgNO</w:t>
      </w:r>
      <w:r w:rsidR="00B24FF4" w:rsidRPr="00F256DB">
        <w:rPr>
          <w:vertAlign w:val="subscript"/>
          <w:lang w:val="vi-VN"/>
        </w:rPr>
        <w:t>3</w:t>
      </w:r>
      <w:r w:rsidR="00B24FF4" w:rsidRPr="00F256DB">
        <w:rPr>
          <w:lang w:val="vi-VN"/>
        </w:rPr>
        <w:t xml:space="preserve"> và Fe(NO</w:t>
      </w:r>
      <w:r w:rsidR="00B24FF4" w:rsidRPr="00F256DB">
        <w:rPr>
          <w:vertAlign w:val="subscript"/>
          <w:lang w:val="vi-VN"/>
        </w:rPr>
        <w:t>3</w:t>
      </w:r>
      <w:r w:rsidR="00B24FF4" w:rsidRPr="00F256DB">
        <w:rPr>
          <w:lang w:val="vi-VN"/>
        </w:rPr>
        <w:t>)</w:t>
      </w:r>
      <w:r w:rsidR="00B24FF4" w:rsidRPr="00F256DB">
        <w:rPr>
          <w:vertAlign w:val="subscript"/>
          <w:lang w:val="vi-VN"/>
        </w:rPr>
        <w:t>3</w:t>
      </w:r>
      <w:r w:rsidR="00B24FF4" w:rsidRPr="00F256DB">
        <w:rPr>
          <w:lang w:val="vi-VN"/>
        </w:rPr>
        <w:t>, sau phản ứng hoàn toàn thu được chất rắn Y. Cho Y tác dụng với dung dịch HCl dư, thu được dung dịch T chứa hai chất tan. Thành phần chất rắn Y gồm</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A.</w:t>
      </w:r>
      <w:r w:rsidRPr="00F256DB">
        <w:rPr>
          <w:highlight w:val="yellow"/>
          <w:lang w:val="vi-VN"/>
        </w:rPr>
        <w:t xml:space="preserve"> Ag, Cu và Fe.</w:t>
      </w:r>
      <w:r w:rsidRPr="00F256DB">
        <w:rPr>
          <w:lang w:val="vi-VN"/>
        </w:rPr>
        <w:t xml:space="preserve">       </w:t>
      </w:r>
      <w:r w:rsidRPr="00F256DB">
        <w:rPr>
          <w:lang w:val="vi-VN"/>
        </w:rPr>
        <w:tab/>
      </w:r>
      <w:r w:rsidRPr="00F256DB">
        <w:rPr>
          <w:lang w:val="vi-VN"/>
        </w:rPr>
        <w:tab/>
      </w:r>
      <w:r w:rsidRPr="00AB495B">
        <w:rPr>
          <w:b/>
          <w:bCs/>
          <w:color w:val="0066FF"/>
          <w:lang w:val="vi-VN"/>
        </w:rPr>
        <w:t>B.</w:t>
      </w:r>
      <w:r w:rsidRPr="00F256DB">
        <w:rPr>
          <w:lang w:val="vi-VN"/>
        </w:rPr>
        <w:t> Cu, Fe và Al.</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C.</w:t>
      </w:r>
      <w:r w:rsidRPr="00F256DB">
        <w:rPr>
          <w:lang w:val="vi-VN"/>
        </w:rPr>
        <w:t xml:space="preserve"> Ag, Cu và Al.       </w:t>
      </w:r>
      <w:r w:rsidRPr="00F256DB">
        <w:rPr>
          <w:lang w:val="vi-VN"/>
        </w:rPr>
        <w:tab/>
      </w:r>
      <w:r w:rsidRPr="00F256DB">
        <w:rPr>
          <w:lang w:val="vi-VN"/>
        </w:rPr>
        <w:tab/>
      </w:r>
      <w:r w:rsidRPr="00AB495B">
        <w:rPr>
          <w:b/>
          <w:bCs/>
          <w:color w:val="0066FF"/>
          <w:lang w:val="vi-VN"/>
        </w:rPr>
        <w:t>D.</w:t>
      </w:r>
      <w:r w:rsidRPr="00F256DB">
        <w:rPr>
          <w:lang w:val="vi-VN"/>
        </w:rPr>
        <w:t xml:space="preserve"> Cu, Ag, Al và Fe.</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69:</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Thực hiện phản ứng este hoá giữa amino axit X (H</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NC</w:t>
      </w:r>
      <w:r w:rsidR="00B24FF4" w:rsidRPr="00F256DB">
        <w:rPr>
          <w:rFonts w:ascii="Times New Roman" w:hAnsi="Times New Roman"/>
          <w:sz w:val="24"/>
          <w:szCs w:val="24"/>
          <w:vertAlign w:val="subscript"/>
          <w:lang w:val="vi-VN"/>
        </w:rPr>
        <w:t>x</w:t>
      </w:r>
      <w:r w:rsidR="00B24FF4" w:rsidRPr="00F256DB">
        <w:rPr>
          <w:rFonts w:ascii="Times New Roman" w:hAnsi="Times New Roman"/>
          <w:sz w:val="24"/>
          <w:szCs w:val="24"/>
          <w:lang w:val="vi-VN"/>
        </w:rPr>
        <w:t>H</w:t>
      </w:r>
      <w:r w:rsidR="00B24FF4" w:rsidRPr="00F256DB">
        <w:rPr>
          <w:rFonts w:ascii="Times New Roman" w:hAnsi="Times New Roman"/>
          <w:sz w:val="24"/>
          <w:szCs w:val="24"/>
          <w:vertAlign w:val="subscript"/>
          <w:lang w:val="vi-VN"/>
        </w:rPr>
        <w:t>y</w:t>
      </w:r>
      <w:r w:rsidR="00B24FF4" w:rsidRPr="00F256DB">
        <w:rPr>
          <w:rFonts w:ascii="Times New Roman" w:hAnsi="Times New Roman"/>
          <w:sz w:val="24"/>
          <w:szCs w:val="24"/>
          <w:lang w:val="vi-VN"/>
        </w:rPr>
        <w:t>(COOH)</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 với etanol trong HCl khan, thu được sản phẩm Z (Z không chứa nhóm -COOH và nhóm -NH</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 Trong phân tử Z, oxi chiếm 28,38% theo khối lượng. Thủy phân hoàn toàn một lượng Z trong trong dung dịch NaOH dư đun nóng, thu được 9,2 gam etanol và m gam hỗn hợp muối. Giá trị của m là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A.</w:t>
      </w:r>
      <w:r w:rsidRPr="00F256DB">
        <w:rPr>
          <w:rFonts w:ascii="Times New Roman" w:hAnsi="Times New Roman"/>
          <w:sz w:val="24"/>
          <w:szCs w:val="24"/>
          <w:highlight w:val="yellow"/>
          <w:lang w:val="vi-VN"/>
        </w:rPr>
        <w:t xml:space="preserve"> 23,55.</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24,95.      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C.</w:t>
      </w:r>
      <w:r w:rsidRPr="00F256DB">
        <w:rPr>
          <w:rFonts w:ascii="Times New Roman" w:hAnsi="Times New Roman"/>
          <w:sz w:val="24"/>
          <w:szCs w:val="24"/>
          <w:lang w:val="vi-VN"/>
        </w:rPr>
        <w:t xml:space="preserve"> 19,10.      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sz w:val="24"/>
          <w:szCs w:val="24"/>
          <w:lang w:val="vi-VN"/>
        </w:rPr>
        <w:t xml:space="preserve"> 25,94.</w:t>
      </w:r>
    </w:p>
    <w:p w:rsidR="00B24FF4" w:rsidRPr="00F256DB" w:rsidRDefault="00D90A72" w:rsidP="00D55652">
      <w:pPr>
        <w:tabs>
          <w:tab w:val="left" w:pos="270"/>
          <w:tab w:val="left" w:pos="2880"/>
          <w:tab w:val="left" w:pos="5310"/>
          <w:tab w:val="left" w:pos="7830"/>
        </w:tabs>
        <w:autoSpaceDE w:val="0"/>
        <w:autoSpaceDN w:val="0"/>
        <w:adjustRightInd w:val="0"/>
        <w:spacing w:line="269" w:lineRule="auto"/>
        <w:jc w:val="both"/>
        <w:textAlignment w:val="center"/>
        <w:rPr>
          <w:rFonts w:ascii="Times New Roman" w:hAnsi="Times New Roman"/>
          <w:sz w:val="24"/>
          <w:szCs w:val="24"/>
          <w:lang w:val="vi-VN"/>
        </w:rPr>
      </w:pPr>
      <w:r w:rsidRPr="00AB495B">
        <w:rPr>
          <w:rFonts w:ascii="Times New Roman" w:hAnsi="Times New Roman"/>
          <w:b/>
          <w:color w:val="FF0000"/>
          <w:kern w:val="2"/>
          <w:sz w:val="24"/>
          <w:szCs w:val="24"/>
          <w:lang w:val="vi-VN"/>
        </w:rPr>
        <w:t>Câu 70:</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Cho vào một ống nghiệm khoảng 2 ml etyl axetat, sau đó thêm vào 1 ml dung dịch H</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SO</w:t>
      </w:r>
      <w:r w:rsidR="00B24FF4" w:rsidRPr="00F256DB">
        <w:rPr>
          <w:rFonts w:ascii="Times New Roman" w:hAnsi="Times New Roman"/>
          <w:sz w:val="24"/>
          <w:szCs w:val="24"/>
          <w:vertAlign w:val="subscript"/>
          <w:lang w:val="vi-VN"/>
        </w:rPr>
        <w:t>4</w:t>
      </w:r>
      <w:r w:rsidR="00B24FF4" w:rsidRPr="00F256DB">
        <w:rPr>
          <w:rFonts w:ascii="Times New Roman" w:hAnsi="Times New Roman"/>
          <w:sz w:val="24"/>
          <w:szCs w:val="24"/>
          <w:lang w:val="vi-VN"/>
        </w:rPr>
        <w:t xml:space="preserve"> 20% và đun nhẹ (hoặc đun cách thủy). Sau một thời gian, kết quả thu được là</w:t>
      </w:r>
    </w:p>
    <w:p w:rsidR="00B24FF4" w:rsidRPr="00F256DB" w:rsidRDefault="00B24FF4" w:rsidP="00D55652">
      <w:pPr>
        <w:tabs>
          <w:tab w:val="left" w:pos="270"/>
          <w:tab w:val="left" w:pos="2880"/>
          <w:tab w:val="left" w:pos="5310"/>
          <w:tab w:val="left" w:pos="7830"/>
        </w:tabs>
        <w:autoSpaceDE w:val="0"/>
        <w:autoSpaceDN w:val="0"/>
        <w:adjustRightInd w:val="0"/>
        <w:spacing w:line="269" w:lineRule="auto"/>
        <w:jc w:val="both"/>
        <w:textAlignment w:val="center"/>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xuất hiện kết tủa trắng và có khí thoát ra.</w:t>
      </w:r>
      <w:r w:rsidRPr="00F256DB">
        <w:rPr>
          <w:rFonts w:ascii="Times New Roman" w:hAnsi="Times New Roman"/>
          <w:sz w:val="24"/>
          <w:szCs w:val="24"/>
          <w:lang w:val="vi-VN"/>
        </w:rPr>
        <w:tab/>
      </w:r>
    </w:p>
    <w:p w:rsidR="00B24FF4" w:rsidRPr="00F256DB" w:rsidRDefault="00B24FF4" w:rsidP="00D55652">
      <w:pPr>
        <w:tabs>
          <w:tab w:val="left" w:pos="270"/>
          <w:tab w:val="left" w:pos="2880"/>
          <w:tab w:val="left" w:pos="5310"/>
          <w:tab w:val="left" w:pos="7830"/>
        </w:tabs>
        <w:autoSpaceDE w:val="0"/>
        <w:autoSpaceDN w:val="0"/>
        <w:adjustRightInd w:val="0"/>
        <w:spacing w:line="269" w:lineRule="auto"/>
        <w:jc w:val="both"/>
        <w:textAlignment w:val="center"/>
        <w:rPr>
          <w:rFonts w:ascii="Times New Roman" w:hAnsi="Times New Roman"/>
          <w:sz w:val="24"/>
          <w:szCs w:val="24"/>
          <w:lang w:val="vi-VN"/>
        </w:rPr>
      </w:pPr>
      <w:r w:rsidRPr="00F256DB">
        <w:rPr>
          <w:rFonts w:ascii="Times New Roman" w:hAnsi="Times New Roman"/>
          <w:sz w:val="24"/>
          <w:szCs w:val="24"/>
          <w:lang w:val="vi-VN"/>
        </w:rPr>
        <w:lastRenderedPageBreak/>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chất lỏng trong ống nghiệm tạo hỗn hợp đồng nhất.</w:t>
      </w:r>
    </w:p>
    <w:p w:rsidR="00B24FF4" w:rsidRPr="00F256DB" w:rsidRDefault="00B24FF4" w:rsidP="00D55652">
      <w:pPr>
        <w:tabs>
          <w:tab w:val="left" w:pos="270"/>
          <w:tab w:val="left" w:pos="2880"/>
          <w:tab w:val="left" w:pos="5310"/>
          <w:tab w:val="left" w:pos="7830"/>
        </w:tabs>
        <w:autoSpaceDE w:val="0"/>
        <w:autoSpaceDN w:val="0"/>
        <w:adjustRightInd w:val="0"/>
        <w:spacing w:line="269" w:lineRule="auto"/>
        <w:jc w:val="both"/>
        <w:textAlignment w:val="center"/>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C.</w:t>
      </w:r>
      <w:r w:rsidRPr="00F256DB">
        <w:rPr>
          <w:rFonts w:ascii="Times New Roman" w:hAnsi="Times New Roman"/>
          <w:sz w:val="24"/>
          <w:szCs w:val="24"/>
          <w:highlight w:val="yellow"/>
          <w:lang w:val="vi-VN"/>
        </w:rPr>
        <w:t xml:space="preserve"> chất lỏng trong ống nghiệm tách thành hai lớp.</w:t>
      </w:r>
      <w:r w:rsidRPr="00F256DB">
        <w:rPr>
          <w:rFonts w:ascii="Times New Roman" w:hAnsi="Times New Roman"/>
          <w:sz w:val="24"/>
          <w:szCs w:val="24"/>
          <w:lang w:val="vi-VN"/>
        </w:rPr>
        <w:tab/>
      </w:r>
    </w:p>
    <w:p w:rsidR="00B24FF4" w:rsidRPr="00F256DB" w:rsidRDefault="00B24FF4" w:rsidP="00D55652">
      <w:pPr>
        <w:tabs>
          <w:tab w:val="left" w:pos="284"/>
          <w:tab w:val="left" w:pos="2880"/>
          <w:tab w:val="left" w:pos="5310"/>
          <w:tab w:val="left" w:pos="7830"/>
        </w:tabs>
        <w:autoSpaceDE w:val="0"/>
        <w:autoSpaceDN w:val="0"/>
        <w:adjustRightInd w:val="0"/>
        <w:spacing w:line="269" w:lineRule="auto"/>
        <w:jc w:val="both"/>
        <w:textAlignment w:val="center"/>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sz w:val="24"/>
          <w:szCs w:val="24"/>
          <w:lang w:val="vi-VN"/>
        </w:rPr>
        <w:t xml:space="preserve"> chất lỏng trong ống nghiệm tách thành ba lớp.</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71:</w:t>
      </w:r>
      <w:r w:rsidR="00B24FF4" w:rsidRPr="00F256DB">
        <w:rPr>
          <w:rFonts w:ascii="Times New Roman" w:hAnsi="Times New Roman"/>
          <w:b/>
          <w:kern w:val="2"/>
          <w:sz w:val="24"/>
          <w:szCs w:val="24"/>
        </w:rPr>
        <w:t xml:space="preserve"> </w:t>
      </w:r>
      <w:r w:rsidR="00B24FF4" w:rsidRPr="00F256DB">
        <w:rPr>
          <w:rFonts w:ascii="Times New Roman" w:hAnsi="Times New Roman"/>
          <w:sz w:val="24"/>
          <w:szCs w:val="24"/>
          <w:lang w:val="vi-VN"/>
        </w:rPr>
        <w:t>Cho các phát biểu sau:</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(a) So với các ankan có cùng số nguyên tử cacbon, các anken thường có số đồng phân lớn hơn.</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(b) Khả năng phản ứng thế hiđro trong vòng benzen của anilin cao hơn so với benzen.</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(c) Thủy phân hoàn toàn xenlulozơ thu được glucozơ.</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(d) Trùng hợp vinyl xianua thu được tơ nitron.</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(e) Phản ứng thủy phân este trong môi trường axit là phản ứng một chiều.</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Số phát biểu đúng là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A.</w:t>
      </w:r>
      <w:r w:rsidRPr="00F256DB">
        <w:rPr>
          <w:rFonts w:ascii="Times New Roman" w:hAnsi="Times New Roman"/>
          <w:sz w:val="24"/>
          <w:szCs w:val="24"/>
          <w:highlight w:val="yellow"/>
          <w:lang w:val="vi-VN"/>
        </w:rPr>
        <w:t xml:space="preserve"> 4.</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3.      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C.</w:t>
      </w:r>
      <w:r w:rsidRPr="00F256DB">
        <w:rPr>
          <w:rFonts w:ascii="Times New Roman" w:hAnsi="Times New Roman"/>
          <w:sz w:val="24"/>
          <w:szCs w:val="24"/>
          <w:lang w:val="vi-VN"/>
        </w:rPr>
        <w:t xml:space="preserve"> 5.      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sz w:val="24"/>
          <w:szCs w:val="24"/>
          <w:lang w:val="vi-VN"/>
        </w:rPr>
        <w:t xml:space="preserve"> 2.</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72:</w:t>
      </w:r>
      <w:r w:rsidR="00B24FF4" w:rsidRPr="00F256DB">
        <w:rPr>
          <w:rFonts w:ascii="Times New Roman" w:hAnsi="Times New Roman"/>
          <w:b/>
          <w:kern w:val="2"/>
          <w:sz w:val="24"/>
          <w:szCs w:val="24"/>
        </w:rPr>
        <w:t xml:space="preserve"> </w:t>
      </w:r>
      <w:r w:rsidR="00B24FF4" w:rsidRPr="00F256DB">
        <w:rPr>
          <w:rFonts w:ascii="Times New Roman" w:hAnsi="Times New Roman"/>
          <w:sz w:val="24"/>
          <w:szCs w:val="24"/>
          <w:lang w:val="vi-VN"/>
        </w:rPr>
        <w:t>Cho các phát biểu sau:</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(a) Cho dung dịch NaOH dư vào dung dịch AlCl</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 thu được kết tủa.</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(b) Phân lân cung cấp nguyên tố nitơ cho cây trồng và đất trồng.</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(c) Cho miếng gang (hợp kim Fe-C) vào dung dịch HCl, có xảy ra ăn mòn điện hóa.</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(d) Các phản ứng của kim loại với lưu huỳnh đều xảy ra ở nhiệt độ cao.</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(e) Thạch cao nung (CaSO</w:t>
      </w:r>
      <w:r w:rsidRPr="00F256DB">
        <w:rPr>
          <w:rFonts w:ascii="Times New Roman" w:hAnsi="Times New Roman"/>
          <w:sz w:val="24"/>
          <w:szCs w:val="24"/>
          <w:highlight w:val="yellow"/>
          <w:vertAlign w:val="subscript"/>
          <w:lang w:val="vi-VN"/>
        </w:rPr>
        <w:t>4</w:t>
      </w:r>
      <w:r w:rsidRPr="00F256DB">
        <w:rPr>
          <w:rFonts w:ascii="Times New Roman" w:hAnsi="Times New Roman"/>
          <w:sz w:val="24"/>
          <w:szCs w:val="24"/>
          <w:highlight w:val="yellow"/>
          <w:lang w:val="vi-VN"/>
        </w:rPr>
        <w:t>.H</w:t>
      </w:r>
      <w:r w:rsidRPr="00F256DB">
        <w:rPr>
          <w:rFonts w:ascii="Times New Roman" w:hAnsi="Times New Roman"/>
          <w:sz w:val="24"/>
          <w:szCs w:val="24"/>
          <w:highlight w:val="yellow"/>
          <w:vertAlign w:val="subscript"/>
          <w:lang w:val="vi-VN"/>
        </w:rPr>
        <w:t>2</w:t>
      </w:r>
      <w:r w:rsidRPr="00F256DB">
        <w:rPr>
          <w:rFonts w:ascii="Times New Roman" w:hAnsi="Times New Roman"/>
          <w:sz w:val="24"/>
          <w:szCs w:val="24"/>
          <w:highlight w:val="yellow"/>
          <w:lang w:val="vi-VN"/>
        </w:rPr>
        <w:t>O) được sử dụng để đúc tượng, bó bột, làm trần nhà.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Số phát biểu đúng là</w:t>
      </w:r>
    </w:p>
    <w:p w:rsidR="00B24FF4" w:rsidRPr="00F256DB" w:rsidRDefault="00B24FF4" w:rsidP="00D55652">
      <w:pPr>
        <w:shd w:val="clear" w:color="auto" w:fill="FFFFFF"/>
        <w:tabs>
          <w:tab w:val="left" w:pos="284"/>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b/>
          <w:bCs/>
          <w:sz w:val="24"/>
          <w:szCs w:val="24"/>
          <w:lang w:val="vi-VN"/>
        </w:rPr>
        <w:t xml:space="preserve"> </w:t>
      </w:r>
      <w:r w:rsidRPr="00F256DB">
        <w:rPr>
          <w:rFonts w:ascii="Times New Roman" w:hAnsi="Times New Roman"/>
          <w:sz w:val="24"/>
          <w:szCs w:val="24"/>
          <w:lang w:val="vi-VN"/>
        </w:rPr>
        <w:t xml:space="preserve">3.      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b/>
          <w:bCs/>
          <w:sz w:val="24"/>
          <w:szCs w:val="24"/>
          <w:lang w:val="vi-VN"/>
        </w:rPr>
        <w:t xml:space="preserve"> </w:t>
      </w:r>
      <w:r w:rsidRPr="00F256DB">
        <w:rPr>
          <w:rFonts w:ascii="Times New Roman" w:hAnsi="Times New Roman"/>
          <w:sz w:val="24"/>
          <w:szCs w:val="24"/>
          <w:lang w:val="vi-VN"/>
        </w:rPr>
        <w:t xml:space="preserve">5.        </w:t>
      </w: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C.</w:t>
      </w:r>
      <w:r w:rsidRPr="00F256DB">
        <w:rPr>
          <w:rFonts w:ascii="Times New Roman" w:hAnsi="Times New Roman"/>
          <w:b/>
          <w:bCs/>
          <w:sz w:val="24"/>
          <w:szCs w:val="24"/>
          <w:highlight w:val="yellow"/>
          <w:lang w:val="vi-VN"/>
        </w:rPr>
        <w:t xml:space="preserve"> </w:t>
      </w:r>
      <w:r w:rsidRPr="00F256DB">
        <w:rPr>
          <w:rFonts w:ascii="Times New Roman" w:hAnsi="Times New Roman"/>
          <w:sz w:val="24"/>
          <w:szCs w:val="24"/>
          <w:highlight w:val="yellow"/>
          <w:lang w:val="vi-VN"/>
        </w:rPr>
        <w:t>2.</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b/>
          <w:bCs/>
          <w:sz w:val="24"/>
          <w:szCs w:val="24"/>
          <w:lang w:val="vi-VN"/>
        </w:rPr>
        <w:t xml:space="preserve"> </w:t>
      </w:r>
      <w:r w:rsidRPr="00F256DB">
        <w:rPr>
          <w:rFonts w:ascii="Times New Roman" w:hAnsi="Times New Roman"/>
          <w:sz w:val="24"/>
          <w:szCs w:val="24"/>
          <w:lang w:val="vi-VN"/>
        </w:rPr>
        <w:t>4.</w:t>
      </w:r>
    </w:p>
    <w:p w:rsidR="00B24FF4" w:rsidRPr="00F256DB" w:rsidRDefault="00D90A72" w:rsidP="00D55652">
      <w:pPr>
        <w:pStyle w:val="NormalWeb"/>
        <w:shd w:val="clear" w:color="auto" w:fill="FFFFFF"/>
        <w:spacing w:before="0" w:beforeAutospacing="0" w:after="0" w:afterAutospacing="0" w:line="269" w:lineRule="auto"/>
        <w:jc w:val="both"/>
        <w:rPr>
          <w:rFonts w:eastAsia="SimSun"/>
          <w:lang w:val="vi-VN"/>
        </w:rPr>
      </w:pPr>
      <w:r w:rsidRPr="00AB495B">
        <w:rPr>
          <w:b/>
          <w:color w:val="FF0000"/>
          <w:kern w:val="2"/>
          <w:lang w:val="vi-VN"/>
        </w:rPr>
        <w:t>Câu 73:</w:t>
      </w:r>
      <w:r w:rsidR="00B24FF4" w:rsidRPr="00F256DB">
        <w:rPr>
          <w:b/>
          <w:kern w:val="2"/>
          <w:lang w:val="vi-VN"/>
        </w:rPr>
        <w:t xml:space="preserve"> </w:t>
      </w:r>
      <w:r w:rsidR="00B24FF4" w:rsidRPr="00F256DB">
        <w:rPr>
          <w:lang w:val="vi-VN"/>
        </w:rPr>
        <w:t>Hàn nhiệt là phương pháp hàn dựa trên cơ sở của phản ứng tỏa nhiệt giữa một oxit kim loại với một kim loại khác có ái lực hóa học với oxi mạnh hơn. Thông dụng nhất là phản ứng giữa nhôm và oxit sắt từ (Fe3O4). Phản ứng xảy ra khi nung nóng một lượng nhỏ hỗn hợp đến nhiệt độ khoảng 1200 – 1300°C, sau đó phản ứng tiếp tục được duy trì nhờ nhiệt độ của phản ứng và lan nhanh ra toàn khối hỗn hợp làm nhiệt độ tăng lên đến 3000°C, nung nóng chảy sắt tạo thành thép lỏng và làm nóng chảy các tạp chất tạo thành xỉ lỏng.</w:t>
      </w:r>
    </w:p>
    <w:p w:rsidR="00B24FF4" w:rsidRPr="00F256DB" w:rsidRDefault="00AB495B" w:rsidP="00D55652">
      <w:pPr>
        <w:shd w:val="clear" w:color="auto" w:fill="FFFFFF"/>
        <w:spacing w:line="269" w:lineRule="auto"/>
        <w:jc w:val="center"/>
        <w:rPr>
          <w:rFonts w:ascii="Times New Roman" w:hAnsi="Times New Roman"/>
          <w:sz w:val="24"/>
          <w:szCs w:val="24"/>
          <w:lang w:val="vi-VN"/>
        </w:rPr>
      </w:pPr>
      <w:r>
        <w:rPr>
          <w:rFonts w:ascii="Times New Roman" w:hAnsi="Times New Roman"/>
          <w:noProof/>
          <w:sz w:val="24"/>
          <w:szCs w:val="24"/>
        </w:rPr>
        <w:drawing>
          <wp:inline distT="0" distB="0" distL="0" distR="0">
            <wp:extent cx="9525" cy="9525"/>
            <wp:effectExtent l="0" t="0" r="0" b="0"/>
            <wp:docPr id="343" name="Picture 343" descr="C:\Users\PC\Downloads\Hàn nhiệt là phương pháp hàn dựa trên cơ sở của phản ứng tỏa nhiệt giữa một oxit kim loại với một kim loại khác có ái lực hóa học với oxi mạnh hơn. [đã giải] – Học Hóa Online_fil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PC\Downloads\Hàn nhiệt là phương pháp hàn dựa trên cơ sở của phản ứng tỏa nhiệt giữa một oxit kim loại với một kim loại khác có ái lực hóa học với oxi mạnh hơn. [đã giải] – Học Hóa Online_files\transparent.gif"/>
                    <pic:cNvPicPr>
                      <a:picLocks noChangeAspect="1" noChangeArrowheads="1"/>
                    </pic:cNvPicPr>
                  </pic:nvPicPr>
                  <pic:blipFill>
                    <a:blip r:link="rId6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3971925" cy="1914525"/>
            <wp:effectExtent l="0" t="0" r="9525" b="9525"/>
            <wp:docPr id="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971925" cy="1914525"/>
                    </a:xfrm>
                    <a:prstGeom prst="rect">
                      <a:avLst/>
                    </a:prstGeom>
                    <a:noFill/>
                    <a:ln>
                      <a:noFill/>
                    </a:ln>
                  </pic:spPr>
                </pic:pic>
              </a:graphicData>
            </a:graphic>
          </wp:inline>
        </w:drawing>
      </w:r>
    </w:p>
    <w:p w:rsidR="00B24FF4" w:rsidRPr="00F256DB" w:rsidRDefault="00B24FF4" w:rsidP="00D55652">
      <w:pPr>
        <w:pStyle w:val="NormalWeb"/>
        <w:shd w:val="clear" w:color="auto" w:fill="FFFFFF"/>
        <w:spacing w:before="0" w:beforeAutospacing="0" w:after="0" w:afterAutospacing="0" w:line="269" w:lineRule="auto"/>
        <w:jc w:val="both"/>
        <w:rPr>
          <w:lang w:val="vi-VN"/>
        </w:rPr>
      </w:pPr>
      <w:r w:rsidRPr="00F256DB">
        <w:rPr>
          <w:lang w:val="vi-VN"/>
        </w:rPr>
        <w:t>Tiến hành mở lỗ rót ở đáy nồi phản ứng để rót thép lỏng vào khuôn. Thép lỏng có nhiệt độ cao nung chảy mép hàn, sau đó đông đặc tạo thành mối hàn. Cho biết khối lượng riêng của sắt là 7,87 g/cm³ và lượng sắt trong mối hàn bằng 90% lượng sắt được điều chế ra và các chất được lấy đúng theo hệ số tỉ lượng. Khối lượng gần nhất của hỗn hợp tecmit cần lấy để có thể hàn được vết nứt gãy của đường ray có thể tích là 10 cm³ là</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A.</w:t>
      </w:r>
      <w:r w:rsidRPr="00F256DB">
        <w:rPr>
          <w:highlight w:val="yellow"/>
          <w:lang w:val="vi-VN"/>
        </w:rPr>
        <w:t xml:space="preserve"> 158 gam.</w:t>
      </w:r>
      <w:r w:rsidRPr="00F256DB">
        <w:rPr>
          <w:lang w:val="vi-VN"/>
        </w:rPr>
        <w:t xml:space="preserve">        </w:t>
      </w:r>
      <w:r w:rsidRPr="00F256DB">
        <w:rPr>
          <w:lang w:val="vi-VN"/>
        </w:rPr>
        <w:tab/>
      </w:r>
      <w:r w:rsidRPr="00AB495B">
        <w:rPr>
          <w:b/>
          <w:bCs/>
          <w:color w:val="0066FF"/>
          <w:lang w:val="vi-VN"/>
        </w:rPr>
        <w:t>B.</w:t>
      </w:r>
      <w:r w:rsidRPr="00F256DB">
        <w:rPr>
          <w:lang w:val="vi-VN"/>
        </w:rPr>
        <w:t xml:space="preserve"> 138 gam.       </w:t>
      </w:r>
      <w:r w:rsidRPr="00F256DB">
        <w:rPr>
          <w:lang w:val="vi-VN"/>
        </w:rPr>
        <w:tab/>
      </w:r>
      <w:r w:rsidRPr="00AB495B">
        <w:rPr>
          <w:b/>
          <w:bCs/>
          <w:color w:val="0066FF"/>
          <w:lang w:val="vi-VN"/>
        </w:rPr>
        <w:t>C.</w:t>
      </w:r>
      <w:r w:rsidRPr="00F256DB">
        <w:rPr>
          <w:lang w:val="vi-VN"/>
        </w:rPr>
        <w:t xml:space="preserve"> 128 gam.        </w:t>
      </w:r>
      <w:r w:rsidRPr="00F256DB">
        <w:rPr>
          <w:lang w:val="vi-VN"/>
        </w:rPr>
        <w:tab/>
      </w:r>
      <w:r w:rsidRPr="00AB495B">
        <w:rPr>
          <w:b/>
          <w:bCs/>
          <w:color w:val="0066FF"/>
          <w:lang w:val="vi-VN"/>
        </w:rPr>
        <w:t>D.</w:t>
      </w:r>
      <w:r w:rsidRPr="00F256DB">
        <w:rPr>
          <w:lang w:val="vi-VN"/>
        </w:rPr>
        <w:t xml:space="preserve"> 148 gam.</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74:</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Hỗn hợp E gồm axit béo X và triglixerit Y. Đốt cháy hoàn toàn 52,86 gam hỗn hợp E bằng oxi, thu được 3,39 mol CO</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 xml:space="preserve"> và 3,21 mol H</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O. Mặt khác, thủy phân hoàn toàn 52,86 gam E trong dung dịch NaOH, thu được 4,6 gam glixerol và hỗn hợp F gồm hai muối natri oleat và natri stearat. Thành phần % theo khối lượng của X trong E là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12%.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24%.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C.</w:t>
      </w:r>
      <w:r w:rsidRPr="00F256DB">
        <w:rPr>
          <w:rFonts w:ascii="Times New Roman" w:hAnsi="Times New Roman"/>
          <w:sz w:val="24"/>
          <w:szCs w:val="24"/>
          <w:lang w:val="vi-VN"/>
        </w:rPr>
        <w:t xml:space="preserve"> 20%.       </w:t>
      </w: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D.</w:t>
      </w:r>
      <w:r w:rsidRPr="00F256DB">
        <w:rPr>
          <w:rFonts w:ascii="Times New Roman" w:hAnsi="Times New Roman"/>
          <w:sz w:val="24"/>
          <w:szCs w:val="24"/>
          <w:highlight w:val="yellow"/>
          <w:lang w:val="vi-VN"/>
        </w:rPr>
        <w:t xml:space="preserve"> 16%.</w:t>
      </w:r>
    </w:p>
    <w:p w:rsidR="00B24FF4" w:rsidRPr="00F256DB" w:rsidRDefault="00D90A72" w:rsidP="00D55652">
      <w:pPr>
        <w:pStyle w:val="NormalWeb"/>
        <w:shd w:val="clear" w:color="auto" w:fill="FFFFFF"/>
        <w:spacing w:before="0" w:beforeAutospacing="0" w:after="0" w:afterAutospacing="0" w:line="269" w:lineRule="auto"/>
        <w:jc w:val="both"/>
        <w:rPr>
          <w:rFonts w:eastAsia="SimSun"/>
          <w:lang w:val="vi-VN"/>
        </w:rPr>
      </w:pPr>
      <w:r w:rsidRPr="00AB495B">
        <w:rPr>
          <w:b/>
          <w:color w:val="FF0000"/>
          <w:kern w:val="2"/>
          <w:lang w:val="vi-VN"/>
        </w:rPr>
        <w:t>Câu 75:</w:t>
      </w:r>
      <w:r w:rsidR="00B24FF4" w:rsidRPr="00F256DB">
        <w:rPr>
          <w:lang w:val="vi-VN"/>
        </w:rPr>
        <w:t xml:space="preserve"> Nhiệt dung riêng của H</w:t>
      </w:r>
      <w:r w:rsidR="00B24FF4" w:rsidRPr="00F256DB">
        <w:rPr>
          <w:vertAlign w:val="subscript"/>
          <w:lang w:val="vi-VN"/>
        </w:rPr>
        <w:t>2</w:t>
      </w:r>
      <w:r w:rsidR="00B24FF4" w:rsidRPr="00F256DB">
        <w:rPr>
          <w:lang w:val="vi-VN"/>
        </w:rPr>
        <w:t>O là 4,2 J/(g.°C) (Có nghĩa là muốn làm cho 1 gam nước tăng 1°C thì cần cung cấp một nhiệt lượng là 4,2J). Khi đốt cháy hoàn toàn 1 mol metan (CH</w:t>
      </w:r>
      <w:r w:rsidR="00B24FF4" w:rsidRPr="00F256DB">
        <w:rPr>
          <w:vertAlign w:val="subscript"/>
          <w:lang w:val="vi-VN"/>
        </w:rPr>
        <w:t>4</w:t>
      </w:r>
      <w:r w:rsidR="00B24FF4" w:rsidRPr="00F256DB">
        <w:rPr>
          <w:lang w:val="vi-VN"/>
        </w:rPr>
        <w:t xml:space="preserve">) thì lượng nhiệt toả ra là 890 kJ. Giả sử có những loại virus đang sống trong một cốc nước ở 30°C và những loại virus này có thể </w:t>
      </w:r>
      <w:r w:rsidR="00B24FF4" w:rsidRPr="00F256DB">
        <w:rPr>
          <w:lang w:val="vi-VN"/>
        </w:rPr>
        <w:lastRenderedPageBreak/>
        <w:t>ngưng hoạt động hoặc chết ở nhiệt độ 70°</w:t>
      </w:r>
      <w:r w:rsidR="00B24FF4" w:rsidRPr="00AB495B">
        <w:rPr>
          <w:b/>
          <w:color w:val="0066FF"/>
          <w:lang w:val="vi-VN"/>
        </w:rPr>
        <w:t>C.</w:t>
      </w:r>
      <w:r w:rsidR="00B24FF4" w:rsidRPr="00F256DB">
        <w:rPr>
          <w:lang w:val="vi-VN"/>
        </w:rPr>
        <w:t xml:space="preserve"> Vậy để đun 100 gam H</w:t>
      </w:r>
      <w:r w:rsidR="00B24FF4" w:rsidRPr="00F256DB">
        <w:rPr>
          <w:vertAlign w:val="subscript"/>
          <w:lang w:val="vi-VN"/>
        </w:rPr>
        <w:t>2</w:t>
      </w:r>
      <w:r w:rsidR="00B24FF4" w:rsidRPr="00F256DB">
        <w:rPr>
          <w:lang w:val="vi-VN"/>
        </w:rPr>
        <w:t xml:space="preserve">O trong cốc đó từ 30°C lên 70°C thì ta cần phải đốt cháy V lít khí metan ở điều kiện tiêu chuẩn, biết rằng trong quá trình đốt và đun nóng thì nước chỉ hấp thụ được 75% lượng nhiệt. Giá trị của V </w:t>
      </w:r>
      <w:r w:rsidR="00B24FF4" w:rsidRPr="00F256DB">
        <w:rPr>
          <w:b/>
          <w:bCs/>
          <w:lang w:val="vi-VN"/>
        </w:rPr>
        <w:t>gần nhất</w:t>
      </w:r>
      <w:r w:rsidR="00B24FF4" w:rsidRPr="00F256DB">
        <w:rPr>
          <w:lang w:val="vi-VN"/>
        </w:rPr>
        <w:t xml:space="preserve"> với giá trị nào sau đây?</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0,317.       </w:t>
      </w:r>
      <w:r w:rsidRPr="00F256DB">
        <w:rPr>
          <w:lang w:val="vi-VN"/>
        </w:rPr>
        <w:tab/>
      </w:r>
      <w:r w:rsidRPr="00AB495B">
        <w:rPr>
          <w:b/>
          <w:bCs/>
          <w:color w:val="0066FF"/>
          <w:highlight w:val="yellow"/>
          <w:lang w:val="vi-VN"/>
        </w:rPr>
        <w:t>B.</w:t>
      </w:r>
      <w:r w:rsidRPr="00F256DB">
        <w:rPr>
          <w:highlight w:val="yellow"/>
          <w:lang w:val="vi-VN"/>
        </w:rPr>
        <w:t xml:space="preserve"> 0,564.</w:t>
      </w:r>
      <w:r w:rsidRPr="00F256DB">
        <w:rPr>
          <w:lang w:val="vi-VN"/>
        </w:rPr>
        <w:t xml:space="preserve">        </w:t>
      </w:r>
      <w:r w:rsidRPr="00F256DB">
        <w:rPr>
          <w:lang w:val="vi-VN"/>
        </w:rPr>
        <w:tab/>
      </w:r>
      <w:r w:rsidRPr="00AB495B">
        <w:rPr>
          <w:b/>
          <w:bCs/>
          <w:color w:val="0066FF"/>
          <w:lang w:val="vi-VN"/>
        </w:rPr>
        <w:t>C.</w:t>
      </w:r>
      <w:r w:rsidRPr="00F256DB">
        <w:rPr>
          <w:lang w:val="vi-VN"/>
        </w:rPr>
        <w:t xml:space="preserve"> 0,168.        </w:t>
      </w:r>
      <w:r w:rsidRPr="00F256DB">
        <w:rPr>
          <w:lang w:val="vi-VN"/>
        </w:rPr>
        <w:tab/>
      </w:r>
      <w:r w:rsidRPr="00AB495B">
        <w:rPr>
          <w:b/>
          <w:bCs/>
          <w:color w:val="0066FF"/>
          <w:lang w:val="vi-VN"/>
        </w:rPr>
        <w:t>D.</w:t>
      </w:r>
      <w:r w:rsidRPr="00F256DB">
        <w:rPr>
          <w:lang w:val="vi-VN"/>
        </w:rPr>
        <w:t xml:space="preserve"> 0,014.</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76:</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Hòa tan hoàn toàn m gam hỗn hợp X gồm Na, Ba, Na</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O, BaO trong nước, thu được 3,36 lít khí H</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 xml:space="preserve"> (đktc) và dung dịch Y. Hấp thụ khí CO</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 xml:space="preserve"> vào Y. Khối lượng chất tan trong dung dịch phụ thuộc vào lượng CO</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 xml:space="preserve"> hấp thụ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260"/>
        <w:gridCol w:w="1080"/>
        <w:gridCol w:w="1080"/>
      </w:tblGrid>
      <w:tr w:rsidR="00B24FF4" w:rsidRPr="00F256DB" w:rsidTr="00141D54">
        <w:trPr>
          <w:jc w:val="center"/>
        </w:trPr>
        <w:tc>
          <w:tcPr>
            <w:tcW w:w="3438"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Lượng CO</w:t>
            </w:r>
            <w:r w:rsidRPr="00F256DB">
              <w:rPr>
                <w:rFonts w:ascii="Times New Roman" w:hAnsi="Times New Roman"/>
                <w:sz w:val="24"/>
                <w:szCs w:val="24"/>
                <w:vertAlign w:val="subscript"/>
              </w:rPr>
              <w:t>2</w:t>
            </w:r>
            <w:r w:rsidRPr="00F256DB">
              <w:rPr>
                <w:rFonts w:ascii="Times New Roman" w:hAnsi="Times New Roman"/>
                <w:sz w:val="24"/>
                <w:szCs w:val="24"/>
              </w:rPr>
              <w:t xml:space="preserve"> bị hấp thụ (mol)</w:t>
            </w:r>
          </w:p>
        </w:tc>
        <w:tc>
          <w:tcPr>
            <w:tcW w:w="1260"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0,1</w:t>
            </w:r>
          </w:p>
        </w:tc>
        <w:tc>
          <w:tcPr>
            <w:tcW w:w="1080"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0,2</w:t>
            </w:r>
          </w:p>
        </w:tc>
        <w:tc>
          <w:tcPr>
            <w:tcW w:w="1080"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0,3</w:t>
            </w:r>
          </w:p>
        </w:tc>
      </w:tr>
      <w:tr w:rsidR="00B24FF4" w:rsidRPr="00F256DB" w:rsidTr="00141D54">
        <w:trPr>
          <w:jc w:val="center"/>
        </w:trPr>
        <w:tc>
          <w:tcPr>
            <w:tcW w:w="3438"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Khối lượng chất tan (gam)</w:t>
            </w:r>
          </w:p>
        </w:tc>
        <w:tc>
          <w:tcPr>
            <w:tcW w:w="1260"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16,55</w:t>
            </w:r>
          </w:p>
        </w:tc>
        <w:tc>
          <w:tcPr>
            <w:tcW w:w="1080"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9,30</w:t>
            </w:r>
          </w:p>
        </w:tc>
        <w:tc>
          <w:tcPr>
            <w:tcW w:w="1080" w:type="dxa"/>
            <w:shd w:val="clear" w:color="auto" w:fill="auto"/>
          </w:tcPr>
          <w:p w:rsidR="00B24FF4" w:rsidRPr="00F256DB" w:rsidRDefault="00B24FF4" w:rsidP="00141D54">
            <w:pPr>
              <w:spacing w:line="269" w:lineRule="auto"/>
              <w:jc w:val="both"/>
              <w:rPr>
                <w:rFonts w:ascii="Times New Roman" w:eastAsia="SimSun" w:hAnsi="Times New Roman"/>
                <w:sz w:val="24"/>
                <w:szCs w:val="24"/>
                <w:lang w:val="vi-VN"/>
              </w:rPr>
            </w:pPr>
            <w:r w:rsidRPr="00F256DB">
              <w:rPr>
                <w:rFonts w:ascii="Times New Roman" w:hAnsi="Times New Roman"/>
                <w:sz w:val="24"/>
                <w:szCs w:val="24"/>
              </w:rPr>
              <w:t>13,70</w:t>
            </w:r>
          </w:p>
        </w:tc>
      </w:tr>
    </w:tbl>
    <w:p w:rsidR="00B24FF4" w:rsidRPr="00F256DB" w:rsidRDefault="00B24FF4" w:rsidP="00D55652">
      <w:pPr>
        <w:shd w:val="clear" w:color="auto" w:fill="FFFFFF"/>
        <w:spacing w:line="269" w:lineRule="auto"/>
        <w:jc w:val="both"/>
        <w:rPr>
          <w:rFonts w:ascii="Times New Roman" w:eastAsia="SimSun" w:hAnsi="Times New Roman"/>
          <w:sz w:val="24"/>
          <w:szCs w:val="24"/>
          <w:lang w:val="vi-VN"/>
        </w:rPr>
      </w:pPr>
      <w:r w:rsidRPr="00F256DB">
        <w:rPr>
          <w:rFonts w:ascii="Times New Roman" w:hAnsi="Times New Roman"/>
          <w:sz w:val="24"/>
          <w:szCs w:val="24"/>
          <w:lang w:val="vi-VN"/>
        </w:rPr>
        <w:t>Giá trị của m là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25,67.      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sz w:val="24"/>
          <w:szCs w:val="24"/>
          <w:lang w:val="vi-VN"/>
        </w:rPr>
        <w:t xml:space="preserve"> 27,56.      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C.</w:t>
      </w:r>
      <w:r w:rsidRPr="00F256DB">
        <w:rPr>
          <w:rFonts w:ascii="Times New Roman" w:hAnsi="Times New Roman"/>
          <w:sz w:val="24"/>
          <w:szCs w:val="24"/>
          <w:lang w:val="vi-VN"/>
        </w:rPr>
        <w:t xml:space="preserve"> 27,65.        </w:t>
      </w: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D.</w:t>
      </w:r>
      <w:r w:rsidRPr="00F256DB">
        <w:rPr>
          <w:rFonts w:ascii="Times New Roman" w:hAnsi="Times New Roman"/>
          <w:sz w:val="24"/>
          <w:szCs w:val="24"/>
          <w:highlight w:val="yellow"/>
          <w:lang w:val="vi-VN"/>
        </w:rPr>
        <w:t xml:space="preserve"> 26,75.</w:t>
      </w:r>
    </w:p>
    <w:p w:rsidR="00B24FF4" w:rsidRPr="00F256DB" w:rsidRDefault="00D90A72" w:rsidP="00D55652">
      <w:pPr>
        <w:pStyle w:val="NormalWeb"/>
        <w:shd w:val="clear" w:color="auto" w:fill="FFFFFF"/>
        <w:spacing w:before="0" w:beforeAutospacing="0" w:after="0" w:afterAutospacing="0" w:line="269" w:lineRule="auto"/>
        <w:jc w:val="both"/>
        <w:rPr>
          <w:rFonts w:eastAsia="SimSun"/>
          <w:lang w:val="vi-VN"/>
        </w:rPr>
      </w:pPr>
      <w:r w:rsidRPr="00AB495B">
        <w:rPr>
          <w:b/>
          <w:color w:val="FF0000"/>
          <w:kern w:val="2"/>
          <w:lang w:val="vi-VN"/>
        </w:rPr>
        <w:t>Câu 77:</w:t>
      </w:r>
      <w:r w:rsidR="00B24FF4" w:rsidRPr="00F256DB">
        <w:rPr>
          <w:kern w:val="2"/>
          <w:lang w:val="vi-VN"/>
        </w:rPr>
        <w:t xml:space="preserve"> </w:t>
      </w:r>
      <w:r w:rsidR="00B24FF4" w:rsidRPr="00F256DB">
        <w:rPr>
          <w:lang w:val="vi-VN"/>
        </w:rPr>
        <w:t>Z là este thuần chức tạo bởi axit X, Y và ancol T (trong Z chứa không quá 5 liên kết π; X, Y là hai axit hữu cơ, mạch hở với M</w:t>
      </w:r>
      <w:r w:rsidR="00B24FF4" w:rsidRPr="00F256DB">
        <w:rPr>
          <w:vertAlign w:val="subscript"/>
          <w:lang w:val="vi-VN"/>
        </w:rPr>
        <w:t>X</w:t>
      </w:r>
      <w:r w:rsidR="00B24FF4" w:rsidRPr="00F256DB">
        <w:rPr>
          <w:lang w:val="vi-VN"/>
        </w:rPr>
        <w:t xml:space="preserve"> &lt; M</w:t>
      </w:r>
      <w:r w:rsidR="00B24FF4" w:rsidRPr="00F256DB">
        <w:rPr>
          <w:vertAlign w:val="subscript"/>
          <w:lang w:val="vi-VN"/>
        </w:rPr>
        <w:t>Y</w:t>
      </w:r>
      <w:r w:rsidR="00B24FF4" w:rsidRPr="00F256DB">
        <w:rPr>
          <w:lang w:val="vi-VN"/>
        </w:rPr>
        <w:t>). Đốt cháy m gam hỗn hợp E chứa X, Y, Z, T cần dùng 6,944 lít O</w:t>
      </w:r>
      <w:r w:rsidR="00B24FF4" w:rsidRPr="00F256DB">
        <w:rPr>
          <w:vertAlign w:val="subscript"/>
          <w:lang w:val="vi-VN"/>
        </w:rPr>
        <w:t>2</w:t>
      </w:r>
      <w:r w:rsidR="00B24FF4" w:rsidRPr="00F256DB">
        <w:rPr>
          <w:lang w:val="vi-VN"/>
        </w:rPr>
        <w:t xml:space="preserve"> (đktc), thu được 7,616 lít khí CO</w:t>
      </w:r>
      <w:r w:rsidR="00B24FF4" w:rsidRPr="00F256DB">
        <w:rPr>
          <w:vertAlign w:val="subscript"/>
          <w:lang w:val="vi-VN"/>
        </w:rPr>
        <w:t>2</w:t>
      </w:r>
      <w:r w:rsidR="00B24FF4" w:rsidRPr="00F256DB">
        <w:rPr>
          <w:lang w:val="vi-VN"/>
        </w:rPr>
        <w:t xml:space="preserve"> (đktc) và 4,5 gam nước. Mặt khác đun nóng m gam E với 165 ml dung dịch NaOH 1M (lấy dư 50% so với phản ứng), cô cạn dung dịch sau phản ứng thu được phần hơi chứa ancol T và hỗn hợp rắn F (trong F có chứa 2 muối với tỉ lệ số mol là 7 : 4). Dẫn toàn bộ T qua bình đựng Na dư thấy khối lượng bình tăng 4,45 gam; đồng thời thoát ra 1,68 lít khí H</w:t>
      </w:r>
      <w:r w:rsidR="00B24FF4" w:rsidRPr="00F256DB">
        <w:rPr>
          <w:vertAlign w:val="subscript"/>
          <w:lang w:val="vi-VN"/>
        </w:rPr>
        <w:t>2</w:t>
      </w:r>
      <w:r w:rsidR="00B24FF4" w:rsidRPr="00F256DB">
        <w:rPr>
          <w:lang w:val="vi-VN"/>
        </w:rPr>
        <w:t xml:space="preserve"> (đktc). Phần trăm khối lượng của Z trong E gần nhất với giá trị nào sau đây?</w:t>
      </w:r>
    </w:p>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highlight w:val="yellow"/>
          <w:lang w:val="vi-VN"/>
        </w:rPr>
        <w:t>A.</w:t>
      </w:r>
      <w:r w:rsidRPr="00F256DB">
        <w:rPr>
          <w:highlight w:val="yellow"/>
          <w:lang w:val="vi-VN"/>
        </w:rPr>
        <w:t xml:space="preserve"> 41,99%.</w:t>
      </w:r>
      <w:r w:rsidRPr="00F256DB">
        <w:rPr>
          <w:lang w:val="vi-VN"/>
        </w:rPr>
        <w:t>           </w:t>
      </w:r>
      <w:r w:rsidRPr="00F256DB">
        <w:rPr>
          <w:lang w:val="vi-VN"/>
        </w:rPr>
        <w:tab/>
      </w:r>
      <w:r w:rsidRPr="00AB495B">
        <w:rPr>
          <w:b/>
          <w:bCs/>
          <w:color w:val="0066FF"/>
          <w:lang w:val="vi-VN"/>
        </w:rPr>
        <w:t>B.</w:t>
      </w:r>
      <w:r w:rsidRPr="00F256DB">
        <w:rPr>
          <w:lang w:val="vi-VN"/>
        </w:rPr>
        <w:t xml:space="preserve"> 53,33%.           </w:t>
      </w:r>
      <w:r w:rsidRPr="00F256DB">
        <w:rPr>
          <w:lang w:val="vi-VN"/>
        </w:rPr>
        <w:tab/>
      </w:r>
      <w:r w:rsidRPr="00AB495B">
        <w:rPr>
          <w:b/>
          <w:bCs/>
          <w:color w:val="0066FF"/>
          <w:lang w:val="vi-VN"/>
        </w:rPr>
        <w:t>C.</w:t>
      </w:r>
      <w:r w:rsidRPr="00F256DB">
        <w:rPr>
          <w:lang w:val="vi-VN"/>
        </w:rPr>
        <w:t xml:space="preserve"> 50,55%.           </w:t>
      </w:r>
      <w:r w:rsidRPr="00F256DB">
        <w:rPr>
          <w:lang w:val="vi-VN"/>
        </w:rPr>
        <w:tab/>
      </w:r>
      <w:r w:rsidRPr="00AB495B">
        <w:rPr>
          <w:b/>
          <w:bCs/>
          <w:color w:val="0066FF"/>
          <w:lang w:val="vi-VN"/>
        </w:rPr>
        <w:t>D.</w:t>
      </w:r>
      <w:r w:rsidRPr="00F256DB">
        <w:rPr>
          <w:lang w:val="vi-VN"/>
        </w:rPr>
        <w:t xml:space="preserve"> 51,99%.</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78:</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 xml:space="preserve">Cho dãy chuyển hóa sau: Y </w:t>
      </w:r>
      <w:r w:rsidR="00B24FF4" w:rsidRPr="00F256DB">
        <w:rPr>
          <w:rFonts w:ascii="Times New Roman" w:hAnsi="Times New Roman"/>
          <w:position w:val="-6"/>
          <w:sz w:val="24"/>
          <w:szCs w:val="24"/>
        </w:rPr>
        <w:object w:dxaOrig="1280" w:dyaOrig="340">
          <v:shape id="_x0000_i1331" type="#_x0000_t75" style="width:64.5pt;height:16.5pt" o:ole="">
            <v:imagedata r:id="rId637" o:title=""/>
          </v:shape>
          <o:OLEObject Type="Embed" ProgID="Equation.DSMT4" ShapeID="_x0000_i1331" DrawAspect="Content" ObjectID="_1764755498" r:id="rId638"/>
        </w:object>
      </w:r>
      <w:r w:rsidR="00B24FF4" w:rsidRPr="00F256DB">
        <w:rPr>
          <w:rFonts w:ascii="Times New Roman" w:hAnsi="Times New Roman"/>
          <w:sz w:val="24"/>
          <w:szCs w:val="24"/>
          <w:lang w:val="vi-VN"/>
        </w:rPr>
        <w:t xml:space="preserve"> Z </w:t>
      </w:r>
      <w:r w:rsidR="00B24FF4" w:rsidRPr="00F256DB">
        <w:rPr>
          <w:rFonts w:ascii="Times New Roman" w:hAnsi="Times New Roman"/>
          <w:position w:val="-6"/>
          <w:sz w:val="24"/>
          <w:szCs w:val="24"/>
        </w:rPr>
        <w:object w:dxaOrig="780" w:dyaOrig="340">
          <v:shape id="_x0000_i1332" type="#_x0000_t75" style="width:39pt;height:16.5pt" o:ole="">
            <v:imagedata r:id="rId639" o:title=""/>
          </v:shape>
          <o:OLEObject Type="Embed" ProgID="Equation.DSMT4" ShapeID="_x0000_i1332" DrawAspect="Content" ObjectID="_1764755499" r:id="rId640"/>
        </w:object>
      </w:r>
      <w:r w:rsidR="00B24FF4" w:rsidRPr="00F256DB">
        <w:rPr>
          <w:rFonts w:ascii="Times New Roman" w:hAnsi="Times New Roman"/>
          <w:sz w:val="24"/>
          <w:szCs w:val="24"/>
          <w:lang w:val="vi-VN"/>
        </w:rPr>
        <w:t xml:space="preserve"> NaOH </w:t>
      </w:r>
      <w:r w:rsidR="00B24FF4" w:rsidRPr="00F256DB">
        <w:rPr>
          <w:rFonts w:ascii="Times New Roman" w:hAnsi="Times New Roman"/>
          <w:position w:val="-6"/>
          <w:sz w:val="24"/>
          <w:szCs w:val="24"/>
        </w:rPr>
        <w:object w:dxaOrig="780" w:dyaOrig="340">
          <v:shape id="_x0000_i1333" type="#_x0000_t75" style="width:39pt;height:16.5pt" o:ole="">
            <v:imagedata r:id="rId641" o:title=""/>
          </v:shape>
          <o:OLEObject Type="Embed" ProgID="Equation.DSMT4" ShapeID="_x0000_i1333" DrawAspect="Content" ObjectID="_1764755500" r:id="rId642"/>
        </w:object>
      </w:r>
      <w:r w:rsidR="00B24FF4" w:rsidRPr="00F256DB">
        <w:rPr>
          <w:rFonts w:ascii="Times New Roman" w:hAnsi="Times New Roman"/>
          <w:sz w:val="24"/>
          <w:szCs w:val="24"/>
          <w:lang w:val="vi-VN"/>
        </w:rPr>
        <w:t xml:space="preserve"> Y </w:t>
      </w:r>
      <w:r w:rsidR="00B24FF4" w:rsidRPr="00F256DB">
        <w:rPr>
          <w:rFonts w:ascii="Times New Roman" w:hAnsi="Times New Roman"/>
          <w:position w:val="-6"/>
          <w:sz w:val="24"/>
          <w:szCs w:val="24"/>
        </w:rPr>
        <w:object w:dxaOrig="1280" w:dyaOrig="340">
          <v:shape id="_x0000_i1334" type="#_x0000_t75" style="width:64.5pt;height:16.5pt" o:ole="">
            <v:imagedata r:id="rId643" o:title=""/>
          </v:shape>
          <o:OLEObject Type="Embed" ProgID="Equation.DSMT4" ShapeID="_x0000_i1334" DrawAspect="Content" ObjectID="_1764755501" r:id="rId644"/>
        </w:object>
      </w:r>
      <w:r w:rsidR="00B24FF4" w:rsidRPr="00F256DB">
        <w:rPr>
          <w:rFonts w:ascii="Times New Roman" w:hAnsi="Times New Roman"/>
          <w:sz w:val="24"/>
          <w:szCs w:val="24"/>
          <w:lang w:val="vi-VN"/>
        </w:rPr>
        <w:t xml:space="preserve"> T.</w:t>
      </w:r>
    </w:p>
    <w:p w:rsidR="00B24FF4" w:rsidRPr="00F256DB" w:rsidRDefault="00B24FF4" w:rsidP="00D55652">
      <w:pPr>
        <w:shd w:val="clear" w:color="auto" w:fill="FFFFFF"/>
        <w:spacing w:line="269" w:lineRule="auto"/>
        <w:jc w:val="both"/>
        <w:rPr>
          <w:rFonts w:ascii="Times New Roman" w:eastAsia="SimSun" w:hAnsi="Times New Roman"/>
          <w:sz w:val="24"/>
          <w:szCs w:val="24"/>
          <w:lang w:val="vi-VN"/>
        </w:rPr>
      </w:pPr>
      <w:r w:rsidRPr="00F256DB">
        <w:rPr>
          <w:rFonts w:ascii="Times New Roman" w:hAnsi="Times New Roman"/>
          <w:sz w:val="24"/>
          <w:szCs w:val="24"/>
          <w:lang w:val="vi-VN"/>
        </w:rPr>
        <w:t>Các chất X, Y tương ứng là</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Ba(HCO</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NaHCO</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B.</w:t>
      </w:r>
      <w:r w:rsidRPr="00F256DB">
        <w:rPr>
          <w:rFonts w:ascii="Times New Roman" w:hAnsi="Times New Roman"/>
          <w:b/>
          <w:bCs/>
          <w:sz w:val="24"/>
          <w:szCs w:val="24"/>
          <w:lang w:val="vi-VN"/>
        </w:rPr>
        <w:t xml:space="preserve"> </w:t>
      </w:r>
      <w:r w:rsidRPr="00F256DB">
        <w:rPr>
          <w:rFonts w:ascii="Times New Roman" w:hAnsi="Times New Roman"/>
          <w:sz w:val="24"/>
          <w:szCs w:val="24"/>
          <w:lang w:val="vi-VN"/>
        </w:rPr>
        <w:t>AlCl</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 NaAlO</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w:t>
      </w:r>
    </w:p>
    <w:p w:rsidR="00B24FF4" w:rsidRPr="00F256DB" w:rsidRDefault="00B24FF4"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C.</w:t>
      </w:r>
      <w:r w:rsidRPr="00F256DB">
        <w:rPr>
          <w:rFonts w:ascii="Times New Roman" w:hAnsi="Times New Roman"/>
          <w:sz w:val="24"/>
          <w:szCs w:val="24"/>
          <w:highlight w:val="yellow"/>
          <w:lang w:val="vi-VN"/>
        </w:rPr>
        <w:t xml:space="preserve"> Ba(HCO</w:t>
      </w:r>
      <w:r w:rsidRPr="00F256DB">
        <w:rPr>
          <w:rFonts w:ascii="Times New Roman" w:hAnsi="Times New Roman"/>
          <w:sz w:val="24"/>
          <w:szCs w:val="24"/>
          <w:highlight w:val="yellow"/>
          <w:vertAlign w:val="subscript"/>
          <w:lang w:val="vi-VN"/>
        </w:rPr>
        <w:t>3</w:t>
      </w:r>
      <w:r w:rsidRPr="00F256DB">
        <w:rPr>
          <w:rFonts w:ascii="Times New Roman" w:hAnsi="Times New Roman"/>
          <w:sz w:val="24"/>
          <w:szCs w:val="24"/>
          <w:highlight w:val="yellow"/>
          <w:lang w:val="vi-VN"/>
        </w:rPr>
        <w:t>)</w:t>
      </w:r>
      <w:r w:rsidRPr="00F256DB">
        <w:rPr>
          <w:rFonts w:ascii="Times New Roman" w:hAnsi="Times New Roman"/>
          <w:sz w:val="24"/>
          <w:szCs w:val="24"/>
          <w:highlight w:val="yellow"/>
          <w:vertAlign w:val="subscript"/>
          <w:lang w:val="vi-VN"/>
        </w:rPr>
        <w:t>2</w:t>
      </w:r>
      <w:r w:rsidRPr="00F256DB">
        <w:rPr>
          <w:rFonts w:ascii="Times New Roman" w:hAnsi="Times New Roman"/>
          <w:sz w:val="24"/>
          <w:szCs w:val="24"/>
          <w:highlight w:val="yellow"/>
          <w:lang w:val="vi-VN"/>
        </w:rPr>
        <w:t>, Na</w:t>
      </w:r>
      <w:r w:rsidRPr="00F256DB">
        <w:rPr>
          <w:rFonts w:ascii="Times New Roman" w:hAnsi="Times New Roman"/>
          <w:sz w:val="24"/>
          <w:szCs w:val="24"/>
          <w:highlight w:val="yellow"/>
          <w:vertAlign w:val="subscript"/>
          <w:lang w:val="vi-VN"/>
        </w:rPr>
        <w:t>2</w:t>
      </w:r>
      <w:r w:rsidRPr="00F256DB">
        <w:rPr>
          <w:rFonts w:ascii="Times New Roman" w:hAnsi="Times New Roman"/>
          <w:sz w:val="24"/>
          <w:szCs w:val="24"/>
          <w:highlight w:val="yellow"/>
          <w:lang w:val="vi-VN"/>
        </w:rPr>
        <w:t>CO</w:t>
      </w:r>
      <w:r w:rsidRPr="00F256DB">
        <w:rPr>
          <w:rFonts w:ascii="Times New Roman" w:hAnsi="Times New Roman"/>
          <w:sz w:val="24"/>
          <w:szCs w:val="24"/>
          <w:highlight w:val="yellow"/>
          <w:vertAlign w:val="subscript"/>
          <w:lang w:val="vi-VN"/>
        </w:rPr>
        <w:t>3</w:t>
      </w:r>
      <w:r w:rsidRPr="00F256DB">
        <w:rPr>
          <w:rFonts w:ascii="Times New Roman" w:hAnsi="Times New Roman"/>
          <w:sz w:val="24"/>
          <w:szCs w:val="24"/>
          <w:highlight w:val="yellow"/>
          <w:lang w:val="vi-VN"/>
        </w:rPr>
        <w:t>.</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b/>
          <w:bCs/>
          <w:sz w:val="24"/>
          <w:szCs w:val="24"/>
          <w:lang w:val="vi-VN"/>
        </w:rPr>
        <w:t xml:space="preserve"> </w:t>
      </w:r>
      <w:r w:rsidRPr="00F256DB">
        <w:rPr>
          <w:rFonts w:ascii="Times New Roman" w:hAnsi="Times New Roman"/>
          <w:sz w:val="24"/>
          <w:szCs w:val="24"/>
          <w:lang w:val="vi-VN"/>
        </w:rPr>
        <w:t>AlCl</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 Al(OH)</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w:t>
      </w:r>
    </w:p>
    <w:tbl>
      <w:tblPr>
        <w:tblW w:w="0" w:type="auto"/>
        <w:tblBorders>
          <w:insideH w:val="single" w:sz="4" w:space="0" w:color="auto"/>
        </w:tblBorders>
        <w:tblLook w:val="04A0" w:firstRow="1" w:lastRow="0" w:firstColumn="1" w:lastColumn="0" w:noHBand="0" w:noVBand="1"/>
      </w:tblPr>
      <w:tblGrid>
        <w:gridCol w:w="6318"/>
        <w:gridCol w:w="4104"/>
      </w:tblGrid>
      <w:tr w:rsidR="00B24FF4" w:rsidRPr="00F256DB" w:rsidTr="00141D54">
        <w:tc>
          <w:tcPr>
            <w:tcW w:w="6318" w:type="dxa"/>
            <w:shd w:val="clear" w:color="auto" w:fill="auto"/>
          </w:tcPr>
          <w:p w:rsidR="00B24FF4" w:rsidRPr="00F256DB" w:rsidRDefault="00D90A72" w:rsidP="00141D54">
            <w:pPr>
              <w:pStyle w:val="NormalWeb"/>
              <w:shd w:val="clear" w:color="auto" w:fill="FFFFFF"/>
              <w:spacing w:before="0" w:beforeAutospacing="0" w:after="0" w:afterAutospacing="0" w:line="269" w:lineRule="auto"/>
              <w:jc w:val="both"/>
              <w:rPr>
                <w:lang w:val="vi-VN"/>
              </w:rPr>
            </w:pPr>
            <w:r w:rsidRPr="00AB495B">
              <w:rPr>
                <w:b/>
                <w:color w:val="FF0000"/>
                <w:kern w:val="2"/>
                <w:lang w:val="vi-VN"/>
              </w:rPr>
              <w:t>Câu 79:</w:t>
            </w:r>
            <w:r w:rsidR="00B24FF4" w:rsidRPr="00F256DB">
              <w:rPr>
                <w:b/>
                <w:kern w:val="2"/>
                <w:lang w:val="vi-VN"/>
              </w:rPr>
              <w:t xml:space="preserve"> </w:t>
            </w:r>
            <w:r w:rsidR="00B24FF4" w:rsidRPr="00F256DB">
              <w:rPr>
                <w:lang w:val="vi-VN"/>
              </w:rPr>
              <w:t>Cho m gam hỗn hợp gồm CuO và Na</w:t>
            </w:r>
            <w:r w:rsidR="00B24FF4" w:rsidRPr="00F256DB">
              <w:rPr>
                <w:vertAlign w:val="subscript"/>
                <w:lang w:val="vi-VN"/>
              </w:rPr>
              <w:t>2</w:t>
            </w:r>
            <w:r w:rsidR="00B24FF4" w:rsidRPr="00F256DB">
              <w:rPr>
                <w:lang w:val="vi-VN"/>
              </w:rPr>
              <w:t xml:space="preserve">O tác dụng vừa đủ với dung dịch HCl, thu được dung dịch X. Tiến hành điện phân dung dịch X với điện cực trơ, màng ngăn xốp, dòng điện có cường độ không đổi. Tổng số mol khí thu được ở cả hai điện cực (n) phụ thuộc vào thời gian điện phân (t) được mô tả như đồ thị bên (đồ thị gấp khúc tại các điểm P, Q). Giả sử hiệu suất điện phân là 100%, bỏ qua sự bay hơi của nước. </w:t>
            </w:r>
          </w:p>
          <w:p w:rsidR="00B24FF4" w:rsidRPr="00F256DB" w:rsidRDefault="00B24FF4" w:rsidP="00141D54">
            <w:pPr>
              <w:pStyle w:val="NormalWeb"/>
              <w:shd w:val="clear" w:color="auto" w:fill="FFFFFF"/>
              <w:spacing w:before="0" w:beforeAutospacing="0" w:after="0" w:afterAutospacing="0" w:line="269" w:lineRule="auto"/>
              <w:jc w:val="both"/>
              <w:rPr>
                <w:rFonts w:ascii="Open Sans" w:eastAsia="SimSun" w:hAnsi="Open Sans" w:hint="eastAsia"/>
                <w:sz w:val="23"/>
                <w:szCs w:val="23"/>
                <w:lang w:val="vi-VN"/>
              </w:rPr>
            </w:pPr>
            <w:r w:rsidRPr="00F256DB">
              <w:rPr>
                <w:lang w:val="vi-VN"/>
              </w:rPr>
              <w:t>Giá trị của m là</w:t>
            </w:r>
          </w:p>
        </w:tc>
        <w:tc>
          <w:tcPr>
            <w:tcW w:w="4104" w:type="dxa"/>
            <w:shd w:val="clear" w:color="auto" w:fill="auto"/>
          </w:tcPr>
          <w:p w:rsidR="00B24FF4" w:rsidRPr="00F256DB" w:rsidRDefault="00AB495B" w:rsidP="00141D54">
            <w:pPr>
              <w:pStyle w:val="NormalWeb"/>
              <w:spacing w:before="0" w:beforeAutospacing="0" w:after="0" w:afterAutospacing="0" w:line="269" w:lineRule="auto"/>
              <w:jc w:val="both"/>
              <w:rPr>
                <w:b/>
                <w:kern w:val="2"/>
              </w:rPr>
            </w:pPr>
            <w:r>
              <w:rPr>
                <w:rFonts w:ascii="Calibri" w:hAnsi="Calibri"/>
                <w:noProof/>
                <w:sz w:val="21"/>
                <w:szCs w:val="21"/>
              </w:rPr>
              <w:drawing>
                <wp:inline distT="0" distB="0" distL="0" distR="0">
                  <wp:extent cx="2381250" cy="1438275"/>
                  <wp:effectExtent l="0" t="0" r="0" b="9525"/>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inline>
              </w:drawing>
            </w:r>
          </w:p>
        </w:tc>
      </w:tr>
    </w:tbl>
    <w:p w:rsidR="00B24FF4" w:rsidRPr="00F256DB" w:rsidRDefault="00B24FF4" w:rsidP="00D55652">
      <w:pPr>
        <w:pStyle w:val="NormalWeb"/>
        <w:shd w:val="clear" w:color="auto" w:fill="FFFFFF"/>
        <w:tabs>
          <w:tab w:val="left" w:pos="270"/>
          <w:tab w:val="left" w:pos="2880"/>
          <w:tab w:val="left" w:pos="5310"/>
          <w:tab w:val="left" w:pos="7830"/>
        </w:tabs>
        <w:spacing w:before="0" w:beforeAutospacing="0" w:after="0" w:afterAutospacing="0" w:line="269" w:lineRule="auto"/>
        <w:jc w:val="both"/>
        <w:rPr>
          <w:lang w:val="vi-VN"/>
        </w:rPr>
      </w:pPr>
      <w:r w:rsidRPr="00F256DB">
        <w:rPr>
          <w:lang w:val="vi-VN"/>
        </w:rPr>
        <w:tab/>
      </w:r>
      <w:r w:rsidRPr="00AB495B">
        <w:rPr>
          <w:b/>
          <w:bCs/>
          <w:color w:val="0066FF"/>
          <w:lang w:val="vi-VN"/>
        </w:rPr>
        <w:t>A.</w:t>
      </w:r>
      <w:r w:rsidRPr="00F256DB">
        <w:rPr>
          <w:lang w:val="vi-VN"/>
        </w:rPr>
        <w:t xml:space="preserve"> 19,35.       </w:t>
      </w:r>
      <w:r w:rsidRPr="00F256DB">
        <w:rPr>
          <w:lang w:val="vi-VN"/>
        </w:rPr>
        <w:tab/>
      </w:r>
      <w:r w:rsidRPr="00AB495B">
        <w:rPr>
          <w:b/>
          <w:bCs/>
          <w:color w:val="0066FF"/>
          <w:lang w:val="vi-VN"/>
        </w:rPr>
        <w:t>B.</w:t>
      </w:r>
      <w:r w:rsidRPr="00F256DB">
        <w:rPr>
          <w:lang w:val="vi-VN"/>
        </w:rPr>
        <w:t xml:space="preserve"> 14,20.       </w:t>
      </w:r>
      <w:r w:rsidRPr="00F256DB">
        <w:rPr>
          <w:lang w:val="vi-VN"/>
        </w:rPr>
        <w:tab/>
      </w:r>
      <w:r w:rsidRPr="00AB495B">
        <w:rPr>
          <w:b/>
          <w:bCs/>
          <w:color w:val="0066FF"/>
          <w:highlight w:val="yellow"/>
          <w:lang w:val="vi-VN"/>
        </w:rPr>
        <w:t>C.</w:t>
      </w:r>
      <w:r w:rsidRPr="00F256DB">
        <w:rPr>
          <w:highlight w:val="yellow"/>
          <w:lang w:val="vi-VN"/>
        </w:rPr>
        <w:t xml:space="preserve"> 11,10.</w:t>
      </w:r>
      <w:r w:rsidRPr="00F256DB">
        <w:rPr>
          <w:lang w:val="vi-VN"/>
        </w:rPr>
        <w:t xml:space="preserve">       </w:t>
      </w:r>
      <w:r w:rsidRPr="00F256DB">
        <w:rPr>
          <w:lang w:val="vi-VN"/>
        </w:rPr>
        <w:tab/>
      </w:r>
      <w:r w:rsidRPr="00AB495B">
        <w:rPr>
          <w:b/>
          <w:bCs/>
          <w:color w:val="0066FF"/>
          <w:lang w:val="vi-VN"/>
        </w:rPr>
        <w:t>D.</w:t>
      </w:r>
      <w:r w:rsidRPr="00F256DB">
        <w:rPr>
          <w:lang w:val="vi-VN"/>
        </w:rPr>
        <w:t xml:space="preserve"> 10,20.</w:t>
      </w:r>
    </w:p>
    <w:p w:rsidR="00B24FF4" w:rsidRPr="00F256DB" w:rsidRDefault="00D90A72" w:rsidP="00D55652">
      <w:pPr>
        <w:shd w:val="clear" w:color="auto" w:fill="FFFFFF"/>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lang w:val="vi-VN"/>
        </w:rPr>
        <w:t>Câu 80:</w:t>
      </w:r>
      <w:r w:rsidR="00B24FF4" w:rsidRPr="00F256DB">
        <w:rPr>
          <w:rFonts w:ascii="Times New Roman" w:hAnsi="Times New Roman"/>
          <w:b/>
          <w:kern w:val="2"/>
          <w:sz w:val="24"/>
          <w:szCs w:val="24"/>
          <w:lang w:val="vi-VN"/>
        </w:rPr>
        <w:t xml:space="preserve"> </w:t>
      </w:r>
      <w:r w:rsidR="00B24FF4" w:rsidRPr="00F256DB">
        <w:rPr>
          <w:rFonts w:ascii="Times New Roman" w:hAnsi="Times New Roman"/>
          <w:sz w:val="24"/>
          <w:szCs w:val="24"/>
          <w:lang w:val="vi-VN"/>
        </w:rPr>
        <w:t>Cho hai chất hữu cơ mạch hở E, F có cùng công thức đơn giản nhất là C</w:t>
      </w:r>
      <w:r w:rsidR="00B24FF4" w:rsidRPr="00F256DB">
        <w:rPr>
          <w:rFonts w:ascii="Times New Roman" w:hAnsi="Times New Roman"/>
          <w:sz w:val="24"/>
          <w:szCs w:val="24"/>
          <w:vertAlign w:val="subscript"/>
          <w:lang w:val="vi-VN"/>
        </w:rPr>
        <w:t>2</w:t>
      </w:r>
      <w:r w:rsidR="00B24FF4" w:rsidRPr="00F256DB">
        <w:rPr>
          <w:rFonts w:ascii="Times New Roman" w:hAnsi="Times New Roman"/>
          <w:sz w:val="24"/>
          <w:szCs w:val="24"/>
          <w:lang w:val="vi-VN"/>
        </w:rPr>
        <w:t>H</w:t>
      </w:r>
      <w:r w:rsidR="00B24FF4" w:rsidRPr="00F256DB">
        <w:rPr>
          <w:rFonts w:ascii="Times New Roman" w:hAnsi="Times New Roman"/>
          <w:sz w:val="24"/>
          <w:szCs w:val="24"/>
          <w:vertAlign w:val="subscript"/>
          <w:lang w:val="vi-VN"/>
        </w:rPr>
        <w:t>3</w:t>
      </w:r>
      <w:r w:rsidR="00B24FF4" w:rsidRPr="00F256DB">
        <w:rPr>
          <w:rFonts w:ascii="Times New Roman" w:hAnsi="Times New Roman"/>
          <w:sz w:val="24"/>
          <w:szCs w:val="24"/>
          <w:lang w:val="vi-VN"/>
        </w:rPr>
        <w:t>O. Các chất E, F tham gia phản ứng theo đúng tỉ lệ mol như sơ đồ dưới đây:</w:t>
      </w:r>
    </w:p>
    <w:p w:rsidR="00B24FF4" w:rsidRPr="00F256DB" w:rsidRDefault="00B24FF4" w:rsidP="00D55652">
      <w:pPr>
        <w:shd w:val="clear" w:color="auto" w:fill="FFFFFF"/>
        <w:tabs>
          <w:tab w:val="left" w:pos="270"/>
          <w:tab w:val="left" w:pos="531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 xml:space="preserve">(1) E + NaOH </w:t>
      </w:r>
      <w:r w:rsidRPr="00F256DB">
        <w:rPr>
          <w:rFonts w:ascii="Times New Roman" w:hAnsi="Times New Roman"/>
          <w:position w:val="-6"/>
          <w:sz w:val="24"/>
          <w:szCs w:val="24"/>
          <w:lang w:val="vi-VN"/>
        </w:rPr>
        <w:object w:dxaOrig="700" w:dyaOrig="380">
          <v:shape id="_x0000_i1335" type="#_x0000_t75" style="width:34.5pt;height:19.5pt" o:ole="">
            <v:imagedata r:id="rId646" o:title=""/>
          </v:shape>
          <o:OLEObject Type="Embed" ProgID="Equation.DSMT4" ShapeID="_x0000_i1335" DrawAspect="Content" ObjectID="_1764755502" r:id="rId647"/>
        </w:object>
      </w:r>
      <w:r w:rsidRPr="00F256DB">
        <w:rPr>
          <w:rFonts w:ascii="Times New Roman" w:hAnsi="Times New Roman"/>
          <w:sz w:val="24"/>
          <w:szCs w:val="24"/>
          <w:lang w:val="vi-VN"/>
        </w:rPr>
        <w:t xml:space="preserve"> X</w:t>
      </w:r>
      <w:r w:rsidRPr="00F256DB">
        <w:rPr>
          <w:rFonts w:ascii="Times New Roman" w:hAnsi="Times New Roman"/>
          <w:sz w:val="24"/>
          <w:szCs w:val="24"/>
          <w:vertAlign w:val="subscript"/>
          <w:lang w:val="vi-VN"/>
        </w:rPr>
        <w:t>1</w:t>
      </w:r>
      <w:r w:rsidRPr="00F256DB">
        <w:rPr>
          <w:rFonts w:ascii="Times New Roman" w:hAnsi="Times New Roman"/>
          <w:sz w:val="24"/>
          <w:szCs w:val="24"/>
          <w:lang w:val="vi-VN"/>
        </w:rPr>
        <w:t xml:space="preserve"> + X</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t xml:space="preserve">(2) F + 2NaOH </w:t>
      </w:r>
      <w:r w:rsidRPr="00F256DB">
        <w:rPr>
          <w:rFonts w:ascii="Times New Roman" w:hAnsi="Times New Roman"/>
          <w:position w:val="-6"/>
          <w:sz w:val="24"/>
          <w:szCs w:val="24"/>
          <w:lang w:val="vi-VN"/>
        </w:rPr>
        <w:object w:dxaOrig="700" w:dyaOrig="380">
          <v:shape id="_x0000_i1336" type="#_x0000_t75" style="width:34.5pt;height:19.5pt" o:ole="">
            <v:imagedata r:id="rId646" o:title=""/>
          </v:shape>
          <o:OLEObject Type="Embed" ProgID="Equation.DSMT4" ShapeID="_x0000_i1336" DrawAspect="Content" ObjectID="_1764755503" r:id="rId648"/>
        </w:object>
      </w:r>
      <w:r w:rsidRPr="00F256DB">
        <w:rPr>
          <w:rFonts w:ascii="Times New Roman" w:hAnsi="Times New Roman"/>
          <w:sz w:val="24"/>
          <w:szCs w:val="24"/>
        </w:rPr>
        <w:t xml:space="preserve"> </w:t>
      </w:r>
      <w:r w:rsidRPr="00F256DB">
        <w:rPr>
          <w:rFonts w:ascii="Times New Roman" w:hAnsi="Times New Roman"/>
          <w:sz w:val="24"/>
          <w:szCs w:val="24"/>
          <w:lang w:val="vi-VN"/>
        </w:rPr>
        <w:t>X</w:t>
      </w:r>
      <w:r w:rsidRPr="00F256DB">
        <w:rPr>
          <w:rFonts w:ascii="Times New Roman" w:hAnsi="Times New Roman"/>
          <w:sz w:val="24"/>
          <w:szCs w:val="24"/>
          <w:vertAlign w:val="subscript"/>
          <w:lang w:val="vi-VN"/>
        </w:rPr>
        <w:t>1</w:t>
      </w:r>
      <w:r w:rsidRPr="00F256DB">
        <w:rPr>
          <w:rFonts w:ascii="Times New Roman" w:hAnsi="Times New Roman"/>
          <w:sz w:val="24"/>
          <w:szCs w:val="24"/>
          <w:lang w:val="vi-VN"/>
        </w:rPr>
        <w:t xml:space="preserve"> + X</w:t>
      </w:r>
      <w:r w:rsidRPr="00F256DB">
        <w:rPr>
          <w:rFonts w:ascii="Times New Roman" w:hAnsi="Times New Roman"/>
          <w:sz w:val="24"/>
          <w:szCs w:val="24"/>
          <w:vertAlign w:val="subscript"/>
          <w:lang w:val="vi-VN"/>
        </w:rPr>
        <w:t xml:space="preserve">3 </w:t>
      </w:r>
      <w:r w:rsidRPr="00F256DB">
        <w:rPr>
          <w:rFonts w:ascii="Times New Roman" w:hAnsi="Times New Roman"/>
          <w:sz w:val="24"/>
          <w:szCs w:val="24"/>
          <w:lang w:val="vi-VN"/>
        </w:rPr>
        <w:t>+ X</w:t>
      </w:r>
      <w:r w:rsidRPr="00F256DB">
        <w:rPr>
          <w:rFonts w:ascii="Times New Roman" w:hAnsi="Times New Roman"/>
          <w:sz w:val="24"/>
          <w:szCs w:val="24"/>
          <w:vertAlign w:val="subscript"/>
          <w:lang w:val="vi-VN"/>
        </w:rPr>
        <w:t>4</w:t>
      </w:r>
    </w:p>
    <w:p w:rsidR="00B24FF4" w:rsidRPr="00F256DB" w:rsidRDefault="00B24FF4" w:rsidP="00D55652">
      <w:pPr>
        <w:shd w:val="clear" w:color="auto" w:fill="FFFFFF"/>
        <w:tabs>
          <w:tab w:val="left" w:pos="270"/>
          <w:tab w:val="left" w:pos="531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(3) X</w:t>
      </w:r>
      <w:r w:rsidRPr="00F256DB">
        <w:rPr>
          <w:rFonts w:ascii="Times New Roman" w:hAnsi="Times New Roman"/>
          <w:sz w:val="24"/>
          <w:szCs w:val="24"/>
          <w:vertAlign w:val="subscript"/>
          <w:lang w:val="vi-VN"/>
        </w:rPr>
        <w:t>1</w:t>
      </w:r>
      <w:r w:rsidRPr="00F256DB">
        <w:rPr>
          <w:rFonts w:ascii="Times New Roman" w:hAnsi="Times New Roman"/>
          <w:sz w:val="24"/>
          <w:szCs w:val="24"/>
          <w:lang w:val="vi-VN"/>
        </w:rPr>
        <w:t xml:space="preserve"> + HCl </w:t>
      </w:r>
      <w:r w:rsidRPr="00F256DB">
        <w:rPr>
          <w:rFonts w:ascii="Times New Roman" w:hAnsi="Times New Roman"/>
          <w:position w:val="-6"/>
          <w:sz w:val="24"/>
          <w:szCs w:val="24"/>
          <w:lang w:val="vi-VN"/>
        </w:rPr>
        <w:object w:dxaOrig="620" w:dyaOrig="340">
          <v:shape id="_x0000_i1337" type="#_x0000_t75" style="width:31.5pt;height:16.5pt" o:ole="">
            <v:imagedata r:id="rId13" o:title=""/>
          </v:shape>
          <o:OLEObject Type="Embed" ProgID="Equation.DSMT4" ShapeID="_x0000_i1337" DrawAspect="Content" ObjectID="_1764755504" r:id="rId649"/>
        </w:object>
      </w:r>
      <w:r w:rsidRPr="00F256DB">
        <w:rPr>
          <w:rFonts w:ascii="Times New Roman" w:hAnsi="Times New Roman"/>
          <w:sz w:val="24"/>
          <w:szCs w:val="24"/>
          <w:lang w:val="vi-VN"/>
        </w:rPr>
        <w:t xml:space="preserve">  X</w:t>
      </w:r>
      <w:r w:rsidRPr="00F256DB">
        <w:rPr>
          <w:rFonts w:ascii="Times New Roman" w:hAnsi="Times New Roman"/>
          <w:sz w:val="24"/>
          <w:szCs w:val="24"/>
          <w:vertAlign w:val="subscript"/>
          <w:lang w:val="vi-VN"/>
        </w:rPr>
        <w:t>5</w:t>
      </w:r>
      <w:r w:rsidRPr="00F256DB">
        <w:rPr>
          <w:rFonts w:ascii="Times New Roman" w:hAnsi="Times New Roman"/>
          <w:sz w:val="24"/>
          <w:szCs w:val="24"/>
          <w:lang w:val="vi-VN"/>
        </w:rPr>
        <w:t xml:space="preserve"> + NaCl</w:t>
      </w:r>
      <w:r w:rsidRPr="00F256DB">
        <w:rPr>
          <w:rFonts w:ascii="Times New Roman" w:hAnsi="Times New Roman"/>
          <w:sz w:val="24"/>
          <w:szCs w:val="24"/>
          <w:lang w:val="vi-VN"/>
        </w:rPr>
        <w:tab/>
        <w:t>(4) X</w:t>
      </w:r>
      <w:r w:rsidRPr="00F256DB">
        <w:rPr>
          <w:rFonts w:ascii="Times New Roman" w:hAnsi="Times New Roman"/>
          <w:sz w:val="24"/>
          <w:szCs w:val="24"/>
          <w:vertAlign w:val="subscript"/>
          <w:lang w:val="vi-VN"/>
        </w:rPr>
        <w:t>3</w:t>
      </w:r>
      <w:r w:rsidRPr="00F256DB">
        <w:rPr>
          <w:rFonts w:ascii="Times New Roman" w:hAnsi="Times New Roman"/>
          <w:sz w:val="24"/>
          <w:szCs w:val="24"/>
          <w:lang w:val="vi-VN"/>
        </w:rPr>
        <w:t xml:space="preserve"> + HCl </w:t>
      </w:r>
      <w:r w:rsidRPr="00F256DB">
        <w:rPr>
          <w:rFonts w:ascii="Times New Roman" w:hAnsi="Times New Roman"/>
          <w:position w:val="-6"/>
          <w:sz w:val="24"/>
          <w:szCs w:val="24"/>
          <w:lang w:val="vi-VN"/>
        </w:rPr>
        <w:object w:dxaOrig="620" w:dyaOrig="340">
          <v:shape id="_x0000_i1338" type="#_x0000_t75" style="width:31.5pt;height:16.5pt" o:ole="">
            <v:imagedata r:id="rId13" o:title=""/>
          </v:shape>
          <o:OLEObject Type="Embed" ProgID="Equation.DSMT4" ShapeID="_x0000_i1338" DrawAspect="Content" ObjectID="_1764755505" r:id="rId650"/>
        </w:object>
      </w:r>
      <w:r w:rsidRPr="00F256DB">
        <w:rPr>
          <w:rFonts w:ascii="Times New Roman" w:hAnsi="Times New Roman"/>
          <w:sz w:val="24"/>
          <w:szCs w:val="24"/>
          <w:lang w:val="vi-VN"/>
        </w:rPr>
        <w:t xml:space="preserve"> X</w:t>
      </w:r>
      <w:r w:rsidRPr="00F256DB">
        <w:rPr>
          <w:rFonts w:ascii="Times New Roman" w:hAnsi="Times New Roman"/>
          <w:sz w:val="24"/>
          <w:szCs w:val="24"/>
          <w:vertAlign w:val="subscript"/>
          <w:lang w:val="vi-VN"/>
        </w:rPr>
        <w:t>6</w:t>
      </w:r>
      <w:r w:rsidRPr="00F256DB">
        <w:rPr>
          <w:rFonts w:ascii="Times New Roman" w:hAnsi="Times New Roman"/>
          <w:sz w:val="24"/>
          <w:szCs w:val="24"/>
          <w:lang w:val="vi-VN"/>
        </w:rPr>
        <w:t xml:space="preserve"> + NaCl</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(5) X</w:t>
      </w:r>
      <w:r w:rsidRPr="00F256DB">
        <w:rPr>
          <w:rFonts w:ascii="Times New Roman" w:hAnsi="Times New Roman"/>
          <w:sz w:val="24"/>
          <w:szCs w:val="24"/>
          <w:vertAlign w:val="subscript"/>
          <w:lang w:val="vi-VN"/>
        </w:rPr>
        <w:t>6</w:t>
      </w:r>
      <w:r w:rsidRPr="00F256DB">
        <w:rPr>
          <w:rFonts w:ascii="Times New Roman" w:hAnsi="Times New Roman"/>
          <w:sz w:val="24"/>
          <w:szCs w:val="24"/>
        </w:rPr>
        <w:t xml:space="preserve"> </w:t>
      </w:r>
      <w:r w:rsidRPr="00F256DB">
        <w:rPr>
          <w:rFonts w:ascii="Times New Roman" w:hAnsi="Times New Roman"/>
          <w:position w:val="-6"/>
          <w:sz w:val="24"/>
          <w:szCs w:val="24"/>
          <w:lang w:val="vi-VN"/>
        </w:rPr>
        <w:object w:dxaOrig="1520" w:dyaOrig="340">
          <v:shape id="_x0000_i1339" type="#_x0000_t75" style="width:76.5pt;height:16.5pt" o:ole="">
            <v:imagedata r:id="rId651" o:title=""/>
          </v:shape>
          <o:OLEObject Type="Embed" ProgID="Equation.DSMT4" ShapeID="_x0000_i1339" DrawAspect="Content" ObjectID="_1764755506" r:id="rId652"/>
        </w:object>
      </w:r>
      <w:r w:rsidRPr="00F256DB">
        <w:rPr>
          <w:rFonts w:ascii="Times New Roman" w:hAnsi="Times New Roman"/>
          <w:sz w:val="24"/>
          <w:szCs w:val="24"/>
          <w:lang w:val="vi-VN"/>
        </w:rPr>
        <w:t xml:space="preserve"> X</w:t>
      </w:r>
      <w:r w:rsidRPr="00F256DB">
        <w:rPr>
          <w:rFonts w:ascii="Times New Roman" w:hAnsi="Times New Roman"/>
          <w:sz w:val="24"/>
          <w:szCs w:val="24"/>
          <w:vertAlign w:val="subscript"/>
          <w:lang w:val="vi-VN"/>
        </w:rPr>
        <w:t>5</w:t>
      </w:r>
      <w:r w:rsidRPr="00F256DB">
        <w:rPr>
          <w:rFonts w:ascii="Times New Roman" w:hAnsi="Times New Roman"/>
          <w:sz w:val="24"/>
          <w:szCs w:val="24"/>
          <w:lang w:val="vi-VN"/>
        </w:rPr>
        <w:t xml:space="preserve"> + H</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O</w:t>
      </w:r>
    </w:p>
    <w:p w:rsidR="00B24FF4" w:rsidRPr="00F256DB" w:rsidRDefault="00B24FF4" w:rsidP="00D55652">
      <w:pPr>
        <w:shd w:val="clear" w:color="auto" w:fill="FFFFFF"/>
        <w:spacing w:line="269" w:lineRule="auto"/>
        <w:jc w:val="both"/>
        <w:rPr>
          <w:rFonts w:ascii="Times New Roman" w:hAnsi="Times New Roman"/>
          <w:sz w:val="24"/>
          <w:szCs w:val="24"/>
          <w:lang w:val="vi-VN"/>
        </w:rPr>
      </w:pPr>
      <w:r w:rsidRPr="00F256DB">
        <w:rPr>
          <w:rFonts w:ascii="Times New Roman" w:hAnsi="Times New Roman"/>
          <w:sz w:val="24"/>
          <w:szCs w:val="24"/>
          <w:lang w:val="vi-VN"/>
        </w:rPr>
        <w:t>Biết rằng M</w:t>
      </w:r>
      <w:r w:rsidRPr="00F256DB">
        <w:rPr>
          <w:rFonts w:ascii="Times New Roman" w:hAnsi="Times New Roman"/>
          <w:sz w:val="24"/>
          <w:szCs w:val="24"/>
          <w:vertAlign w:val="subscript"/>
          <w:lang w:val="vi-VN"/>
        </w:rPr>
        <w:t>E</w:t>
      </w:r>
      <w:r w:rsidRPr="00F256DB">
        <w:rPr>
          <w:rFonts w:ascii="Times New Roman" w:hAnsi="Times New Roman"/>
          <w:sz w:val="24"/>
          <w:szCs w:val="24"/>
          <w:lang w:val="vi-VN"/>
        </w:rPr>
        <w:t xml:space="preserve"> &lt; M</w:t>
      </w:r>
      <w:r w:rsidRPr="00F256DB">
        <w:rPr>
          <w:rFonts w:ascii="Times New Roman" w:hAnsi="Times New Roman"/>
          <w:sz w:val="24"/>
          <w:szCs w:val="24"/>
          <w:vertAlign w:val="subscript"/>
          <w:lang w:val="vi-VN"/>
        </w:rPr>
        <w:t>F</w:t>
      </w:r>
      <w:r w:rsidRPr="00F256DB">
        <w:rPr>
          <w:rFonts w:ascii="Times New Roman" w:hAnsi="Times New Roman"/>
          <w:sz w:val="24"/>
          <w:szCs w:val="24"/>
          <w:lang w:val="vi-VN"/>
        </w:rPr>
        <w:t xml:space="preserve"> &lt; 200. Cho các phát biểu sau:</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(a) Có hai công thức cấu tạo phù hợp với chất F.</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(b) Từ các chất X</w:t>
      </w:r>
      <w:r w:rsidRPr="00F256DB">
        <w:rPr>
          <w:rFonts w:ascii="Times New Roman" w:hAnsi="Times New Roman"/>
          <w:sz w:val="24"/>
          <w:szCs w:val="24"/>
          <w:highlight w:val="yellow"/>
          <w:vertAlign w:val="subscript"/>
          <w:lang w:val="vi-VN"/>
        </w:rPr>
        <w:t>2</w:t>
      </w:r>
      <w:r w:rsidRPr="00F256DB">
        <w:rPr>
          <w:rFonts w:ascii="Times New Roman" w:hAnsi="Times New Roman"/>
          <w:sz w:val="24"/>
          <w:szCs w:val="24"/>
          <w:highlight w:val="yellow"/>
          <w:lang w:val="vi-VN"/>
        </w:rPr>
        <w:t>, X</w:t>
      </w:r>
      <w:r w:rsidRPr="00F256DB">
        <w:rPr>
          <w:rFonts w:ascii="Times New Roman" w:hAnsi="Times New Roman"/>
          <w:sz w:val="24"/>
          <w:szCs w:val="24"/>
          <w:highlight w:val="yellow"/>
          <w:vertAlign w:val="subscript"/>
          <w:lang w:val="vi-VN"/>
        </w:rPr>
        <w:t>4</w:t>
      </w:r>
      <w:r w:rsidRPr="00F256DB">
        <w:rPr>
          <w:rFonts w:ascii="Times New Roman" w:hAnsi="Times New Roman"/>
          <w:sz w:val="24"/>
          <w:szCs w:val="24"/>
          <w:highlight w:val="yellow"/>
          <w:lang w:val="vi-VN"/>
        </w:rPr>
        <w:t xml:space="preserve"> điều chế trực tiếp được axit axetic.</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(c) Oxi hóa X</w:t>
      </w:r>
      <w:r w:rsidRPr="00F256DB">
        <w:rPr>
          <w:rFonts w:ascii="Times New Roman" w:hAnsi="Times New Roman"/>
          <w:sz w:val="24"/>
          <w:szCs w:val="24"/>
          <w:highlight w:val="yellow"/>
          <w:vertAlign w:val="subscript"/>
          <w:lang w:val="vi-VN"/>
        </w:rPr>
        <w:t>4</w:t>
      </w:r>
      <w:r w:rsidRPr="00F256DB">
        <w:rPr>
          <w:rFonts w:ascii="Times New Roman" w:hAnsi="Times New Roman"/>
          <w:sz w:val="24"/>
          <w:szCs w:val="24"/>
          <w:highlight w:val="yellow"/>
          <w:lang w:val="vi-VN"/>
        </w:rPr>
        <w:t xml:space="preserve"> bằng CuO, thu được anđehit axetic.</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t>(d) Nung chất X</w:t>
      </w:r>
      <w:r w:rsidRPr="00F256DB">
        <w:rPr>
          <w:rFonts w:ascii="Times New Roman" w:hAnsi="Times New Roman"/>
          <w:sz w:val="24"/>
          <w:szCs w:val="24"/>
          <w:vertAlign w:val="subscript"/>
          <w:lang w:val="vi-VN"/>
        </w:rPr>
        <w:t>1</w:t>
      </w:r>
      <w:r w:rsidRPr="00F256DB">
        <w:rPr>
          <w:rFonts w:ascii="Times New Roman" w:hAnsi="Times New Roman"/>
          <w:sz w:val="24"/>
          <w:szCs w:val="24"/>
          <w:lang w:val="vi-VN"/>
        </w:rPr>
        <w:t xml:space="preserve"> với NaOH và CaO ở nhiệt độ cao, thu được khí metan.</w:t>
      </w:r>
    </w:p>
    <w:p w:rsidR="00B24FF4" w:rsidRPr="00F256DB" w:rsidRDefault="00B24FF4" w:rsidP="00D55652">
      <w:pPr>
        <w:shd w:val="clear" w:color="auto" w:fill="FFFFFF"/>
        <w:tabs>
          <w:tab w:val="left" w:pos="27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F256DB">
        <w:rPr>
          <w:rFonts w:ascii="Times New Roman" w:hAnsi="Times New Roman"/>
          <w:sz w:val="24"/>
          <w:szCs w:val="24"/>
          <w:highlight w:val="yellow"/>
          <w:lang w:val="vi-VN"/>
        </w:rPr>
        <w:t>(e) Cho a mol chất X</w:t>
      </w:r>
      <w:r w:rsidRPr="00F256DB">
        <w:rPr>
          <w:rFonts w:ascii="Times New Roman" w:hAnsi="Times New Roman"/>
          <w:sz w:val="24"/>
          <w:szCs w:val="24"/>
          <w:highlight w:val="yellow"/>
          <w:vertAlign w:val="subscript"/>
          <w:lang w:val="vi-VN"/>
        </w:rPr>
        <w:t>6</w:t>
      </w:r>
      <w:r w:rsidRPr="00F256DB">
        <w:rPr>
          <w:rFonts w:ascii="Times New Roman" w:hAnsi="Times New Roman"/>
          <w:sz w:val="24"/>
          <w:szCs w:val="24"/>
          <w:highlight w:val="yellow"/>
          <w:lang w:val="vi-VN"/>
        </w:rPr>
        <w:t xml:space="preserve"> tác dụng với Na dư, thu được a mol khí H</w:t>
      </w:r>
      <w:r w:rsidRPr="00F256DB">
        <w:rPr>
          <w:rFonts w:ascii="Times New Roman" w:hAnsi="Times New Roman"/>
          <w:sz w:val="24"/>
          <w:szCs w:val="24"/>
          <w:highlight w:val="yellow"/>
          <w:vertAlign w:val="subscript"/>
          <w:lang w:val="vi-VN"/>
        </w:rPr>
        <w:t>2</w:t>
      </w:r>
      <w:r w:rsidRPr="00F256DB">
        <w:rPr>
          <w:rFonts w:ascii="Times New Roman" w:hAnsi="Times New Roman"/>
          <w:sz w:val="24"/>
          <w:szCs w:val="24"/>
          <w:highlight w:val="yellow"/>
          <w:lang w:val="vi-VN"/>
        </w:rPr>
        <w:t>.</w:t>
      </w:r>
    </w:p>
    <w:p w:rsidR="00B24FF4" w:rsidRPr="00F256DB" w:rsidRDefault="00B24FF4" w:rsidP="00D55652">
      <w:pPr>
        <w:shd w:val="clear" w:color="auto" w:fill="FFFFFF"/>
        <w:spacing w:line="269" w:lineRule="auto"/>
        <w:jc w:val="both"/>
        <w:rPr>
          <w:rFonts w:ascii="Times New Roman" w:hAnsi="Times New Roman"/>
          <w:sz w:val="24"/>
          <w:szCs w:val="24"/>
          <w:lang w:val="vi-VN"/>
        </w:rPr>
      </w:pPr>
      <w:r w:rsidRPr="00F256DB">
        <w:rPr>
          <w:rFonts w:ascii="Times New Roman" w:hAnsi="Times New Roman"/>
          <w:sz w:val="24"/>
          <w:szCs w:val="24"/>
          <w:lang w:val="vi-VN"/>
        </w:rPr>
        <w:t>Số phát biểu đúng là</w:t>
      </w:r>
    </w:p>
    <w:p w:rsidR="00B24FF4" w:rsidRPr="00F256DB" w:rsidRDefault="00B24FF4" w:rsidP="00D55652">
      <w:pPr>
        <w:shd w:val="clear" w:color="auto" w:fill="FFFFFF"/>
        <w:tabs>
          <w:tab w:val="left" w:pos="284"/>
          <w:tab w:val="left" w:pos="2880"/>
          <w:tab w:val="left" w:pos="5400"/>
          <w:tab w:val="left" w:pos="7830"/>
        </w:tabs>
        <w:spacing w:line="269" w:lineRule="auto"/>
        <w:jc w:val="both"/>
        <w:rPr>
          <w:rFonts w:ascii="Times New Roman" w:hAnsi="Times New Roman"/>
          <w:sz w:val="24"/>
          <w:szCs w:val="24"/>
          <w:lang w:val="vi-VN"/>
        </w:rPr>
      </w:pP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A.</w:t>
      </w:r>
      <w:r w:rsidRPr="00F256DB">
        <w:rPr>
          <w:rFonts w:ascii="Times New Roman" w:hAnsi="Times New Roman"/>
          <w:sz w:val="24"/>
          <w:szCs w:val="24"/>
          <w:lang w:val="vi-VN"/>
        </w:rPr>
        <w:t xml:space="preserve"> 2.       </w:t>
      </w:r>
      <w:r w:rsidRPr="00F256DB">
        <w:rPr>
          <w:rFonts w:ascii="Times New Roman" w:hAnsi="Times New Roman"/>
          <w:sz w:val="24"/>
          <w:szCs w:val="24"/>
          <w:lang w:val="vi-VN"/>
        </w:rPr>
        <w:tab/>
      </w:r>
      <w:r w:rsidRPr="00AB495B">
        <w:rPr>
          <w:rFonts w:ascii="Times New Roman" w:hAnsi="Times New Roman"/>
          <w:b/>
          <w:bCs/>
          <w:color w:val="0066FF"/>
          <w:sz w:val="24"/>
          <w:szCs w:val="24"/>
          <w:highlight w:val="yellow"/>
          <w:lang w:val="vi-VN"/>
        </w:rPr>
        <w:t>B.</w:t>
      </w:r>
      <w:r w:rsidRPr="00F256DB">
        <w:rPr>
          <w:rFonts w:ascii="Times New Roman" w:hAnsi="Times New Roman"/>
          <w:sz w:val="24"/>
          <w:szCs w:val="24"/>
          <w:highlight w:val="yellow"/>
          <w:lang w:val="vi-VN"/>
        </w:rPr>
        <w:t xml:space="preserve"> 4.</w:t>
      </w:r>
      <w:r w:rsidRPr="00F256DB">
        <w:rPr>
          <w:rFonts w:ascii="Times New Roman" w:hAnsi="Times New Roman"/>
          <w:sz w:val="24"/>
          <w:szCs w:val="24"/>
          <w:lang w:val="vi-VN"/>
        </w:rPr>
        <w:t xml:space="preserve">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C.</w:t>
      </w:r>
      <w:r w:rsidRPr="00F256DB">
        <w:rPr>
          <w:rFonts w:ascii="Times New Roman" w:hAnsi="Times New Roman"/>
          <w:sz w:val="24"/>
          <w:szCs w:val="24"/>
          <w:lang w:val="vi-VN"/>
        </w:rPr>
        <w:t xml:space="preserve"> 3.       </w:t>
      </w:r>
      <w:r w:rsidRPr="00F256DB">
        <w:rPr>
          <w:rFonts w:ascii="Times New Roman" w:hAnsi="Times New Roman"/>
          <w:sz w:val="24"/>
          <w:szCs w:val="24"/>
          <w:lang w:val="vi-VN"/>
        </w:rPr>
        <w:tab/>
      </w:r>
      <w:r w:rsidRPr="00AB495B">
        <w:rPr>
          <w:rFonts w:ascii="Times New Roman" w:hAnsi="Times New Roman"/>
          <w:b/>
          <w:bCs/>
          <w:color w:val="0066FF"/>
          <w:sz w:val="24"/>
          <w:szCs w:val="24"/>
          <w:lang w:val="vi-VN"/>
        </w:rPr>
        <w:t>D.</w:t>
      </w:r>
      <w:r w:rsidRPr="00F256DB">
        <w:rPr>
          <w:rFonts w:ascii="Times New Roman" w:hAnsi="Times New Roman"/>
          <w:sz w:val="24"/>
          <w:szCs w:val="24"/>
          <w:lang w:val="vi-VN"/>
        </w:rPr>
        <w:t xml:space="preserve"> 5.</w:t>
      </w:r>
    </w:p>
    <w:p w:rsidR="00B24FF4" w:rsidRPr="00F256DB" w:rsidRDefault="00B24FF4" w:rsidP="00D55652">
      <w:pPr>
        <w:shd w:val="clear" w:color="auto" w:fill="FFFFFF"/>
        <w:tabs>
          <w:tab w:val="left" w:pos="284"/>
          <w:tab w:val="left" w:pos="2880"/>
          <w:tab w:val="left" w:pos="5400"/>
          <w:tab w:val="left" w:pos="7830"/>
        </w:tabs>
        <w:spacing w:line="269" w:lineRule="auto"/>
        <w:jc w:val="both"/>
        <w:rPr>
          <w:rFonts w:ascii="Times New Roman" w:hAnsi="Times New Roman"/>
          <w:sz w:val="24"/>
          <w:szCs w:val="24"/>
          <w:lang w:val="vi-VN"/>
        </w:rPr>
      </w:pPr>
    </w:p>
    <w:p w:rsidR="00B24FF4" w:rsidRPr="00F256DB" w:rsidRDefault="00B24FF4" w:rsidP="00D55652">
      <w:pPr>
        <w:tabs>
          <w:tab w:val="left" w:pos="283"/>
          <w:tab w:val="left" w:pos="850"/>
          <w:tab w:val="left" w:pos="2835"/>
          <w:tab w:val="left" w:pos="5102"/>
          <w:tab w:val="left" w:pos="7370"/>
        </w:tabs>
        <w:spacing w:line="269" w:lineRule="auto"/>
        <w:jc w:val="center"/>
        <w:rPr>
          <w:rFonts w:ascii="Times New Roman" w:hAnsi="Times New Roman"/>
          <w:sz w:val="24"/>
          <w:szCs w:val="24"/>
        </w:rPr>
      </w:pPr>
      <w:r w:rsidRPr="00F256DB">
        <w:rPr>
          <w:rFonts w:ascii="Times New Roman" w:hAnsi="Times New Roman"/>
          <w:sz w:val="24"/>
          <w:szCs w:val="24"/>
        </w:rPr>
        <w:t>-------------------HẾT-------------------</w:t>
      </w:r>
    </w:p>
    <w:p w:rsidR="00B24FF4" w:rsidRPr="00F256DB" w:rsidRDefault="00B24FF4" w:rsidP="00D55652">
      <w:pPr>
        <w:spacing w:line="269" w:lineRule="auto"/>
        <w:jc w:val="both"/>
        <w:rPr>
          <w:rFonts w:ascii="Times New Roman" w:hAnsi="Times New Roman"/>
          <w:sz w:val="24"/>
          <w:szCs w:val="24"/>
        </w:rPr>
      </w:pPr>
    </w:p>
    <w:p w:rsidR="00B24FF4" w:rsidRPr="0010690C" w:rsidRDefault="00B24FF4" w:rsidP="0010690C">
      <w:pPr>
        <w:spacing w:line="269" w:lineRule="auto"/>
        <w:jc w:val="center"/>
        <w:rPr>
          <w:rFonts w:ascii="Times New Roman" w:hAnsi="Times New Roman"/>
          <w:b/>
          <w:color w:val="FF0000"/>
          <w:sz w:val="26"/>
          <w:szCs w:val="26"/>
        </w:rPr>
      </w:pPr>
      <w:r w:rsidRPr="00F256DB">
        <w:rPr>
          <w:b/>
          <w:w w:val="105"/>
          <w:sz w:val="26"/>
          <w:szCs w:val="26"/>
        </w:rPr>
        <w:br w:type="page"/>
      </w:r>
      <w:r w:rsidRPr="0010690C">
        <w:rPr>
          <w:rFonts w:ascii="Times New Roman" w:hAnsi="Times New Roman"/>
          <w:b/>
          <w:color w:val="FF0000"/>
          <w:w w:val="105"/>
          <w:sz w:val="26"/>
          <w:szCs w:val="26"/>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B24FF4" w:rsidRPr="0010690C" w:rsidTr="00141D54">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41-B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42-C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43-C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44-C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45-A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46-C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47-D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48-C</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49-C</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50-A</w:t>
            </w:r>
          </w:p>
        </w:tc>
      </w:tr>
      <w:tr w:rsidR="00B24FF4" w:rsidRPr="0010690C" w:rsidTr="00141D54">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51-C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52-D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53-A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54-B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55-A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56-B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57-B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58-B</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59-D</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60-A</w:t>
            </w:r>
          </w:p>
        </w:tc>
      </w:tr>
      <w:tr w:rsidR="00B24FF4" w:rsidRPr="0010690C" w:rsidTr="00141D54">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61-D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62-B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63-B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64-A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65-D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66-D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67-D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68-A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69-A</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70-C</w:t>
            </w:r>
          </w:p>
        </w:tc>
      </w:tr>
      <w:tr w:rsidR="00B24FF4" w:rsidRPr="0010690C" w:rsidTr="00141D54">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71-A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72-C</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73-A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74-D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75-B</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76-D</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77-A</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78-C</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79-C</w:t>
            </w:r>
          </w:p>
        </w:tc>
        <w:tc>
          <w:tcPr>
            <w:tcW w:w="1043" w:type="dxa"/>
            <w:tcBorders>
              <w:top w:val="single" w:sz="4" w:space="0" w:color="auto"/>
              <w:left w:val="single" w:sz="4" w:space="0" w:color="auto"/>
              <w:bottom w:val="single" w:sz="4" w:space="0" w:color="auto"/>
              <w:right w:val="single" w:sz="4" w:space="0" w:color="auto"/>
            </w:tcBorders>
            <w:shd w:val="clear" w:color="auto" w:fill="auto"/>
            <w:hideMark/>
          </w:tcPr>
          <w:p w:rsidR="00B24FF4" w:rsidRPr="0010690C" w:rsidRDefault="00B24FF4" w:rsidP="00141D54">
            <w:pPr>
              <w:pStyle w:val="BodyText"/>
              <w:spacing w:line="269" w:lineRule="auto"/>
              <w:ind w:left="0"/>
              <w:jc w:val="center"/>
              <w:rPr>
                <w:b/>
                <w:color w:val="0070C0"/>
                <w:w w:val="105"/>
              </w:rPr>
            </w:pPr>
            <w:r w:rsidRPr="0010690C">
              <w:rPr>
                <w:b/>
                <w:color w:val="0070C0"/>
                <w:w w:val="105"/>
              </w:rPr>
              <w:t>80-B</w:t>
            </w:r>
          </w:p>
        </w:tc>
      </w:tr>
    </w:tbl>
    <w:p w:rsidR="00B24FF4" w:rsidRPr="0010690C" w:rsidRDefault="00B24FF4" w:rsidP="00D55652">
      <w:pPr>
        <w:pStyle w:val="BodyText"/>
        <w:spacing w:line="269" w:lineRule="auto"/>
        <w:ind w:left="0"/>
        <w:jc w:val="center"/>
        <w:rPr>
          <w:b/>
          <w:color w:val="FF0000"/>
          <w:w w:val="105"/>
        </w:rPr>
      </w:pPr>
      <w:r w:rsidRPr="0010690C">
        <w:rPr>
          <w:b/>
          <w:color w:val="FF0000"/>
          <w:w w:val="105"/>
        </w:rPr>
        <w:t>HƯỚNG DẪN GIẢI CHI TIẾT</w:t>
      </w:r>
    </w:p>
    <w:p w:rsidR="00B24FF4" w:rsidRPr="00F256DB" w:rsidRDefault="00D90A72"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69:</w:t>
      </w:r>
      <w:r w:rsidR="00B24FF4" w:rsidRPr="00F256DB">
        <w:rPr>
          <w:rFonts w:ascii="Times New Roman" w:hAnsi="Times New Roman"/>
          <w:b/>
          <w:kern w:val="2"/>
          <w:sz w:val="24"/>
          <w:szCs w:val="24"/>
        </w:rPr>
        <w:t xml:space="preserve"> </w:t>
      </w:r>
      <w:r w:rsidR="00AB495B" w:rsidRPr="00AB495B">
        <w:rPr>
          <w:rFonts w:ascii="Times New Roman" w:hAnsi="Times New Roman"/>
          <w:b/>
          <w:color w:val="000000" w:themeColor="text1"/>
          <w:kern w:val="2"/>
          <w:sz w:val="24"/>
          <w:szCs w:val="24"/>
          <w:highlight w:val="yellow"/>
        </w:rPr>
        <w:t>Chọn A</w:t>
      </w:r>
      <w:r w:rsidR="00B24FF4" w:rsidRPr="00AB495B">
        <w:rPr>
          <w:rFonts w:ascii="Times New Roman" w:hAnsi="Times New Roman"/>
          <w:b/>
          <w:color w:val="000000" w:themeColor="text1"/>
          <w:kern w:val="2"/>
          <w:sz w:val="24"/>
          <w:szCs w:val="24"/>
          <w:highlight w:val="yellow"/>
        </w:rPr>
        <w:t>.</w:t>
      </w:r>
    </w:p>
    <w:p w:rsidR="00B24FF4" w:rsidRPr="00F256DB" w:rsidRDefault="00B24FF4" w:rsidP="00D55652">
      <w:pPr>
        <w:pStyle w:val="pn"/>
        <w:spacing w:line="269" w:lineRule="auto"/>
        <w:jc w:val="both"/>
        <w:rPr>
          <w:rFonts w:eastAsia="SimSun"/>
          <w:szCs w:val="24"/>
          <w:lang w:val="vi-VN"/>
        </w:rPr>
      </w:pPr>
      <w:r w:rsidRPr="00F256DB">
        <w:rPr>
          <w:szCs w:val="24"/>
          <w:lang w:val="vi-VN"/>
        </w:rPr>
        <w:t>Z là ClH</w:t>
      </w:r>
      <w:r w:rsidRPr="00F256DB">
        <w:rPr>
          <w:szCs w:val="24"/>
          <w:vertAlign w:val="subscript"/>
          <w:lang w:val="vi-VN"/>
        </w:rPr>
        <w:t>3</w:t>
      </w:r>
      <w:r w:rsidRPr="00F256DB">
        <w:rPr>
          <w:szCs w:val="24"/>
          <w:lang w:val="vi-VN"/>
        </w:rPr>
        <w:t>N-R(COOC</w:t>
      </w:r>
      <w:r w:rsidRPr="00F256DB">
        <w:rPr>
          <w:szCs w:val="24"/>
          <w:vertAlign w:val="subscript"/>
          <w:lang w:val="vi-VN"/>
        </w:rPr>
        <w:t>2</w:t>
      </w:r>
      <w:r w:rsidRPr="00F256DB">
        <w:rPr>
          <w:szCs w:val="24"/>
          <w:lang w:val="vi-VN"/>
        </w:rPr>
        <w:t>H</w:t>
      </w:r>
      <w:r w:rsidRPr="00F256DB">
        <w:rPr>
          <w:szCs w:val="24"/>
          <w:vertAlign w:val="subscript"/>
          <w:lang w:val="vi-VN"/>
        </w:rPr>
        <w:t>5</w:t>
      </w:r>
      <w:r w:rsidRPr="00F256DB">
        <w:rPr>
          <w:szCs w:val="24"/>
          <w:lang w:val="vi-VN"/>
        </w:rPr>
        <w:t>)</w:t>
      </w:r>
      <w:r w:rsidRPr="00F256DB">
        <w:rPr>
          <w:szCs w:val="24"/>
          <w:vertAlign w:val="subscript"/>
          <w:lang w:val="vi-VN"/>
        </w:rPr>
        <w:t>2</w:t>
      </w:r>
    </w:p>
    <w:p w:rsidR="00B24FF4" w:rsidRPr="00F256DB" w:rsidRDefault="00B24FF4" w:rsidP="00D55652">
      <w:pPr>
        <w:pStyle w:val="pn"/>
        <w:spacing w:line="269" w:lineRule="auto"/>
        <w:jc w:val="both"/>
        <w:rPr>
          <w:szCs w:val="24"/>
          <w:lang w:val="vi-VN"/>
        </w:rPr>
      </w:pPr>
      <w:r w:rsidRPr="00F256DB">
        <w:rPr>
          <w:szCs w:val="24"/>
          <w:lang w:val="vi-VN"/>
        </w:rPr>
        <w:t>M</w:t>
      </w:r>
      <w:r w:rsidRPr="00F256DB">
        <w:rPr>
          <w:szCs w:val="24"/>
          <w:vertAlign w:val="subscript"/>
          <w:lang w:val="vi-VN"/>
        </w:rPr>
        <w:t>Z</w:t>
      </w:r>
      <w:r w:rsidRPr="00F256DB">
        <w:rPr>
          <w:szCs w:val="24"/>
          <w:lang w:val="vi-VN"/>
        </w:rPr>
        <w:t xml:space="preserve"> = R + 198,5 = </w:t>
      </w:r>
      <w:r w:rsidRPr="00F256DB">
        <w:rPr>
          <w:position w:val="-28"/>
          <w:szCs w:val="24"/>
          <w:lang w:val="vi-VN"/>
        </w:rPr>
        <w:object w:dxaOrig="859" w:dyaOrig="660">
          <v:shape id="_x0000_i1340" type="#_x0000_t75" style="width:43.5pt;height:33pt" o:ole="">
            <v:imagedata r:id="rId653" o:title=""/>
          </v:shape>
          <o:OLEObject Type="Embed" ProgID="Equation.DSMT4" ShapeID="_x0000_i1340" DrawAspect="Content" ObjectID="_1764755507" r:id="rId654"/>
        </w:object>
      </w:r>
      <w:r w:rsidRPr="00F256DB">
        <w:rPr>
          <w:szCs w:val="24"/>
          <w:lang w:val="vi-VN"/>
        </w:rPr>
        <w:t xml:space="preserve">  </w:t>
      </w:r>
      <w:r w:rsidRPr="00F256DB">
        <w:rPr>
          <w:szCs w:val="24"/>
          <w:lang w:val="vi-VN"/>
        </w:rPr>
        <w:sym w:font="Symbol" w:char="F0DE"/>
      </w:r>
      <w:r w:rsidRPr="00F256DB">
        <w:rPr>
          <w:szCs w:val="24"/>
          <w:lang w:val="vi-VN"/>
        </w:rPr>
        <w:t xml:space="preserve"> R = 27</w:t>
      </w:r>
    </w:p>
    <w:p w:rsidR="00B24FF4" w:rsidRPr="00F256DB" w:rsidRDefault="00B24FF4" w:rsidP="00D55652">
      <w:pPr>
        <w:pStyle w:val="pn"/>
        <w:spacing w:line="269" w:lineRule="auto"/>
        <w:jc w:val="both"/>
        <w:rPr>
          <w:szCs w:val="24"/>
          <w:lang w:val="vi-VN"/>
        </w:rPr>
      </w:pPr>
      <w:r w:rsidRPr="00F256DB">
        <w:rPr>
          <w:szCs w:val="24"/>
          <w:lang w:val="vi-VN"/>
        </w:rPr>
        <w:t>nC</w:t>
      </w:r>
      <w:r w:rsidRPr="00F256DB">
        <w:rPr>
          <w:szCs w:val="24"/>
          <w:vertAlign w:val="subscript"/>
          <w:lang w:val="vi-VN"/>
        </w:rPr>
        <w:t>2</w:t>
      </w:r>
      <w:r w:rsidRPr="00F256DB">
        <w:rPr>
          <w:szCs w:val="24"/>
          <w:lang w:val="vi-VN"/>
        </w:rPr>
        <w:t>H</w:t>
      </w:r>
      <w:r w:rsidRPr="00F256DB">
        <w:rPr>
          <w:szCs w:val="24"/>
          <w:vertAlign w:val="subscript"/>
          <w:lang w:val="vi-VN"/>
        </w:rPr>
        <w:t>5</w:t>
      </w:r>
      <w:r w:rsidRPr="00F256DB">
        <w:rPr>
          <w:szCs w:val="24"/>
          <w:lang w:val="vi-VN"/>
        </w:rPr>
        <w:t xml:space="preserve">OH = 0,2 mol </w:t>
      </w:r>
      <w:r w:rsidRPr="00F256DB">
        <w:rPr>
          <w:szCs w:val="24"/>
        </w:rPr>
        <w:sym w:font="Symbol" w:char="F0AE"/>
      </w:r>
      <w:r w:rsidRPr="00F256DB">
        <w:rPr>
          <w:szCs w:val="24"/>
          <w:lang w:val="vi-VN"/>
        </w:rPr>
        <w:t xml:space="preserve"> muối gồm NaCl (0,1 mol) và H</w:t>
      </w:r>
      <w:r w:rsidRPr="00F256DB">
        <w:rPr>
          <w:szCs w:val="24"/>
          <w:vertAlign w:val="subscript"/>
          <w:lang w:val="vi-VN"/>
        </w:rPr>
        <w:t>2</w:t>
      </w:r>
      <w:r w:rsidRPr="00F256DB">
        <w:rPr>
          <w:szCs w:val="24"/>
          <w:lang w:val="vi-VN"/>
        </w:rPr>
        <w:t>N-R(COONa)</w:t>
      </w:r>
      <w:r w:rsidRPr="00F256DB">
        <w:rPr>
          <w:szCs w:val="24"/>
          <w:vertAlign w:val="subscript"/>
          <w:lang w:val="vi-VN"/>
        </w:rPr>
        <w:t>2</w:t>
      </w:r>
      <w:r w:rsidRPr="00F256DB">
        <w:rPr>
          <w:szCs w:val="24"/>
          <w:lang w:val="vi-VN"/>
        </w:rPr>
        <w:t xml:space="preserve"> (0,1 mol)</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rPr>
        <w:t xml:space="preserve"> </w:t>
      </w:r>
      <w:r w:rsidRPr="00F256DB">
        <w:rPr>
          <w:szCs w:val="24"/>
          <w:lang w:val="vi-VN"/>
        </w:rPr>
        <w:t>m</w:t>
      </w:r>
      <w:r w:rsidRPr="00F256DB">
        <w:rPr>
          <w:szCs w:val="24"/>
          <w:vertAlign w:val="subscript"/>
          <w:lang w:val="vi-VN"/>
        </w:rPr>
        <w:t>muối</w:t>
      </w:r>
      <w:r w:rsidRPr="00F256DB">
        <w:rPr>
          <w:szCs w:val="24"/>
          <w:lang w:val="vi-VN"/>
        </w:rPr>
        <w:t xml:space="preserve"> = 23,55 gam</w:t>
      </w:r>
    </w:p>
    <w:p w:rsidR="00B24FF4" w:rsidRPr="00F256DB" w:rsidRDefault="00D90A72" w:rsidP="00D55652">
      <w:pPr>
        <w:tabs>
          <w:tab w:val="left" w:pos="270"/>
          <w:tab w:val="left" w:pos="992"/>
          <w:tab w:val="left" w:pos="2880"/>
          <w:tab w:val="left" w:pos="5310"/>
          <w:tab w:val="left" w:pos="7830"/>
        </w:tabs>
        <w:spacing w:line="269" w:lineRule="auto"/>
        <w:jc w:val="both"/>
        <w:rPr>
          <w:rFonts w:ascii="Times New Roman" w:hAnsi="Times New Roman"/>
          <w:sz w:val="24"/>
          <w:szCs w:val="24"/>
        </w:rPr>
      </w:pPr>
      <w:r w:rsidRPr="00AB495B">
        <w:rPr>
          <w:rFonts w:ascii="Times New Roman" w:hAnsi="Times New Roman"/>
          <w:b/>
          <w:color w:val="FF0000"/>
          <w:kern w:val="2"/>
          <w:sz w:val="24"/>
          <w:szCs w:val="24"/>
        </w:rPr>
        <w:t>Câu 71:</w:t>
      </w:r>
      <w:r w:rsidR="00B24FF4" w:rsidRPr="00F256DB">
        <w:rPr>
          <w:rFonts w:ascii="Times New Roman" w:hAnsi="Times New Roman"/>
          <w:b/>
          <w:kern w:val="2"/>
          <w:sz w:val="24"/>
          <w:szCs w:val="24"/>
        </w:rPr>
        <w:t xml:space="preserve"> </w:t>
      </w:r>
      <w:r w:rsidR="00AB495B" w:rsidRPr="00AB495B">
        <w:rPr>
          <w:rFonts w:ascii="Times New Roman" w:hAnsi="Times New Roman"/>
          <w:b/>
          <w:color w:val="000000" w:themeColor="text1"/>
          <w:kern w:val="2"/>
          <w:sz w:val="24"/>
          <w:szCs w:val="24"/>
          <w:highlight w:val="yellow"/>
        </w:rPr>
        <w:t>Chọn A</w:t>
      </w:r>
      <w:r w:rsidR="00B24FF4" w:rsidRPr="00AB495B">
        <w:rPr>
          <w:rFonts w:ascii="Times New Roman" w:hAnsi="Times New Roman"/>
          <w:b/>
          <w:color w:val="000000" w:themeColor="text1"/>
          <w:kern w:val="2"/>
          <w:sz w:val="24"/>
          <w:szCs w:val="24"/>
          <w:highlight w:val="yellow"/>
        </w:rPr>
        <w:t>.</w:t>
      </w:r>
    </w:p>
    <w:p w:rsidR="00B24FF4" w:rsidRPr="00F256DB" w:rsidRDefault="00B24FF4" w:rsidP="00D55652">
      <w:pPr>
        <w:pStyle w:val="pn"/>
        <w:spacing w:line="269" w:lineRule="auto"/>
        <w:jc w:val="both"/>
        <w:rPr>
          <w:rFonts w:eastAsia="SimSun"/>
          <w:szCs w:val="24"/>
          <w:lang w:val="vi-VN"/>
        </w:rPr>
      </w:pPr>
      <w:r w:rsidRPr="00F256DB">
        <w:rPr>
          <w:szCs w:val="24"/>
          <w:lang w:val="vi-VN"/>
        </w:rPr>
        <w:t>(a) Đúng, ankan chỉ có đồng phân mạch C, anken ngoài đồng phân mạch C còn có đồng phân vị trí C=C và có thể có đồng phân hình học.</w:t>
      </w:r>
    </w:p>
    <w:p w:rsidR="00B24FF4" w:rsidRPr="00F256DB" w:rsidRDefault="00B24FF4" w:rsidP="00D55652">
      <w:pPr>
        <w:pStyle w:val="pn"/>
        <w:spacing w:line="269" w:lineRule="auto"/>
        <w:jc w:val="both"/>
        <w:rPr>
          <w:szCs w:val="24"/>
          <w:lang w:val="vi-VN"/>
        </w:rPr>
      </w:pPr>
      <w:r w:rsidRPr="00F256DB">
        <w:rPr>
          <w:szCs w:val="24"/>
          <w:lang w:val="vi-VN"/>
        </w:rPr>
        <w:t>(b) Đúng, vì anilin có nhóm -NH</w:t>
      </w:r>
      <w:r w:rsidRPr="00F256DB">
        <w:rPr>
          <w:szCs w:val="24"/>
          <w:vertAlign w:val="subscript"/>
          <w:lang w:val="vi-VN"/>
        </w:rPr>
        <w:t>2</w:t>
      </w:r>
      <w:r w:rsidRPr="00F256DB">
        <w:rPr>
          <w:szCs w:val="24"/>
          <w:lang w:val="vi-VN"/>
        </w:rPr>
        <w:t xml:space="preserve"> đẩy electron làm hoạt hóa vòng benzen.</w:t>
      </w:r>
    </w:p>
    <w:p w:rsidR="00B24FF4" w:rsidRPr="00F256DB" w:rsidRDefault="00B24FF4" w:rsidP="00D55652">
      <w:pPr>
        <w:pStyle w:val="pn"/>
        <w:spacing w:line="269" w:lineRule="auto"/>
        <w:jc w:val="both"/>
        <w:rPr>
          <w:szCs w:val="24"/>
          <w:lang w:val="vi-VN"/>
        </w:rPr>
      </w:pPr>
      <w:r w:rsidRPr="00F256DB">
        <w:rPr>
          <w:szCs w:val="24"/>
          <w:lang w:val="vi-VN"/>
        </w:rPr>
        <w:t>(c) Đúng.</w:t>
      </w:r>
    </w:p>
    <w:p w:rsidR="00B24FF4" w:rsidRPr="00F256DB" w:rsidRDefault="00B24FF4" w:rsidP="00D55652">
      <w:pPr>
        <w:pStyle w:val="pn"/>
        <w:spacing w:line="269" w:lineRule="auto"/>
        <w:jc w:val="both"/>
        <w:rPr>
          <w:szCs w:val="24"/>
          <w:lang w:val="vi-VN"/>
        </w:rPr>
      </w:pPr>
      <w:r w:rsidRPr="00F256DB">
        <w:rPr>
          <w:szCs w:val="24"/>
          <w:lang w:val="vi-VN"/>
        </w:rPr>
        <w:t>(d) Đúng.</w:t>
      </w:r>
    </w:p>
    <w:p w:rsidR="00B24FF4" w:rsidRPr="00F256DB" w:rsidRDefault="00B24FF4" w:rsidP="00D55652">
      <w:pPr>
        <w:pStyle w:val="pn"/>
        <w:spacing w:line="269" w:lineRule="auto"/>
        <w:jc w:val="both"/>
        <w:rPr>
          <w:szCs w:val="24"/>
          <w:lang w:val="vi-VN"/>
        </w:rPr>
      </w:pPr>
      <w:r w:rsidRPr="00F256DB">
        <w:rPr>
          <w:szCs w:val="24"/>
          <w:lang w:val="vi-VN"/>
        </w:rPr>
        <w:t>(e) Sai, hầu hết phản ứng thủy phân este trong môi trường axit là phản ứng thuận nghịch.</w:t>
      </w:r>
    </w:p>
    <w:p w:rsidR="00B24FF4" w:rsidRPr="00F256DB" w:rsidRDefault="00D90A72" w:rsidP="00D55652">
      <w:pPr>
        <w:pStyle w:val="pn"/>
        <w:spacing w:line="269" w:lineRule="auto"/>
        <w:jc w:val="both"/>
        <w:rPr>
          <w:szCs w:val="24"/>
          <w:lang w:val="vi-VN"/>
        </w:rPr>
      </w:pPr>
      <w:r w:rsidRPr="00AB495B">
        <w:rPr>
          <w:b/>
          <w:color w:val="FF0000"/>
          <w:kern w:val="2"/>
          <w:szCs w:val="24"/>
        </w:rPr>
        <w:t>Câu 72:</w:t>
      </w:r>
      <w:r w:rsidR="00B24FF4" w:rsidRPr="00F256DB">
        <w:rPr>
          <w:b/>
          <w:kern w:val="2"/>
          <w:szCs w:val="24"/>
        </w:rPr>
        <w:t xml:space="preserve"> </w:t>
      </w:r>
      <w:r w:rsidR="00B24FF4" w:rsidRPr="00AB495B">
        <w:rPr>
          <w:b/>
          <w:color w:val="000000" w:themeColor="text1"/>
          <w:kern w:val="2"/>
          <w:szCs w:val="24"/>
          <w:highlight w:val="yellow"/>
        </w:rPr>
        <w:t>Chọn C.</w:t>
      </w:r>
      <w:r w:rsidR="00B24FF4" w:rsidRPr="00F256DB">
        <w:rPr>
          <w:b/>
          <w:kern w:val="2"/>
          <w:szCs w:val="24"/>
        </w:rPr>
        <w:t xml:space="preserve"> </w:t>
      </w:r>
    </w:p>
    <w:p w:rsidR="00B24FF4" w:rsidRPr="00F256DB" w:rsidRDefault="00B24FF4" w:rsidP="00D55652">
      <w:pPr>
        <w:pStyle w:val="pn"/>
        <w:spacing w:line="269" w:lineRule="auto"/>
        <w:jc w:val="both"/>
        <w:rPr>
          <w:rFonts w:eastAsia="SimSun"/>
          <w:szCs w:val="24"/>
        </w:rPr>
      </w:pPr>
      <w:r w:rsidRPr="00F256DB">
        <w:rPr>
          <w:szCs w:val="24"/>
          <w:lang w:val="vi-VN"/>
        </w:rPr>
        <w:t xml:space="preserve">(a) </w:t>
      </w:r>
      <w:r w:rsidRPr="00F256DB">
        <w:rPr>
          <w:szCs w:val="24"/>
        </w:rPr>
        <w:t>Sai, kết tủa đã tan hết.</w:t>
      </w:r>
    </w:p>
    <w:p w:rsidR="00B24FF4" w:rsidRPr="00F256DB" w:rsidRDefault="00B24FF4" w:rsidP="00D55652">
      <w:pPr>
        <w:pStyle w:val="pn"/>
        <w:spacing w:line="269" w:lineRule="auto"/>
        <w:jc w:val="both"/>
        <w:rPr>
          <w:szCs w:val="24"/>
          <w:lang w:val="vi-VN"/>
        </w:rPr>
      </w:pPr>
      <w:r w:rsidRPr="00F256DB">
        <w:rPr>
          <w:szCs w:val="24"/>
          <w:lang w:val="vi-VN"/>
        </w:rPr>
        <w:t>(b) Sai, phân lân cung cấp nguyên tố photpho.</w:t>
      </w:r>
    </w:p>
    <w:p w:rsidR="00B24FF4" w:rsidRPr="00F256DB" w:rsidRDefault="00B24FF4" w:rsidP="00D55652">
      <w:pPr>
        <w:pStyle w:val="pn"/>
        <w:spacing w:line="269" w:lineRule="auto"/>
        <w:jc w:val="both"/>
        <w:rPr>
          <w:szCs w:val="24"/>
          <w:lang w:val="vi-VN"/>
        </w:rPr>
      </w:pPr>
      <w:r w:rsidRPr="00F256DB">
        <w:rPr>
          <w:szCs w:val="24"/>
          <w:lang w:val="vi-VN"/>
        </w:rPr>
        <w:t>(c) Đúng.</w:t>
      </w:r>
    </w:p>
    <w:p w:rsidR="00B24FF4" w:rsidRPr="00F256DB" w:rsidRDefault="00B24FF4" w:rsidP="00D55652">
      <w:pPr>
        <w:pStyle w:val="pn"/>
        <w:spacing w:line="269" w:lineRule="auto"/>
        <w:jc w:val="both"/>
        <w:rPr>
          <w:szCs w:val="24"/>
          <w:lang w:val="vi-VN"/>
        </w:rPr>
      </w:pPr>
      <w:r w:rsidRPr="00F256DB">
        <w:rPr>
          <w:szCs w:val="24"/>
          <w:lang w:val="vi-VN"/>
        </w:rPr>
        <w:t>(d) Sai, Hg + S xảy ra ở nhiệt độ thường.</w:t>
      </w:r>
    </w:p>
    <w:p w:rsidR="00B24FF4" w:rsidRPr="00F256DB" w:rsidRDefault="00B24FF4" w:rsidP="00D55652">
      <w:pPr>
        <w:pStyle w:val="pn"/>
        <w:spacing w:line="269" w:lineRule="auto"/>
        <w:jc w:val="both"/>
        <w:rPr>
          <w:szCs w:val="24"/>
          <w:lang w:val="vi-VN"/>
        </w:rPr>
      </w:pPr>
      <w:r w:rsidRPr="00F256DB">
        <w:rPr>
          <w:szCs w:val="24"/>
          <w:lang w:val="vi-VN"/>
        </w:rPr>
        <w:t>(e) Đúng.</w:t>
      </w:r>
    </w:p>
    <w:p w:rsidR="00B24FF4" w:rsidRPr="00F256DB" w:rsidRDefault="00D90A72" w:rsidP="00D55652">
      <w:pPr>
        <w:pStyle w:val="NormalWeb"/>
        <w:shd w:val="clear" w:color="auto" w:fill="FFFFFF"/>
        <w:spacing w:before="0" w:beforeAutospacing="0" w:after="0" w:afterAutospacing="0" w:line="269" w:lineRule="auto"/>
        <w:jc w:val="both"/>
        <w:rPr>
          <w:lang w:val="vi-VN"/>
        </w:rPr>
      </w:pPr>
      <w:r w:rsidRPr="00AB495B">
        <w:rPr>
          <w:b/>
          <w:color w:val="FF0000"/>
          <w:kern w:val="2"/>
        </w:rPr>
        <w:t>Câu 73:</w:t>
      </w:r>
      <w:r w:rsidR="00B24FF4" w:rsidRPr="00F256DB">
        <w:rPr>
          <w:b/>
          <w:kern w:val="2"/>
        </w:rPr>
        <w:t xml:space="preserve"> </w:t>
      </w:r>
      <w:r w:rsidR="00AB495B" w:rsidRPr="00AB495B">
        <w:rPr>
          <w:b/>
          <w:color w:val="000000" w:themeColor="text1"/>
          <w:kern w:val="2"/>
          <w:highlight w:val="yellow"/>
        </w:rPr>
        <w:t>Chọn A</w:t>
      </w:r>
      <w:r w:rsidR="00B24FF4" w:rsidRPr="00AB495B">
        <w:rPr>
          <w:b/>
          <w:color w:val="000000" w:themeColor="text1"/>
          <w:kern w:val="2"/>
          <w:highlight w:val="yellow"/>
        </w:rPr>
        <w:t>.</w:t>
      </w:r>
    </w:p>
    <w:p w:rsidR="00B24FF4" w:rsidRPr="00F256DB" w:rsidRDefault="00B24FF4" w:rsidP="00D55652">
      <w:pPr>
        <w:pStyle w:val="pn"/>
        <w:spacing w:line="269" w:lineRule="auto"/>
        <w:jc w:val="both"/>
        <w:rPr>
          <w:rFonts w:eastAsia="SimSun"/>
          <w:szCs w:val="24"/>
          <w:lang w:val="vi-VN"/>
        </w:rPr>
      </w:pPr>
      <w:r w:rsidRPr="00F256DB">
        <w:rPr>
          <w:szCs w:val="24"/>
          <w:lang w:val="vi-VN"/>
        </w:rPr>
        <w:t xml:space="preserve">nFe điều chế ra = </w:t>
      </w:r>
      <w:r w:rsidRPr="00F256DB">
        <w:rPr>
          <w:position w:val="-24"/>
          <w:szCs w:val="24"/>
          <w:lang w:val="vi-VN"/>
        </w:rPr>
        <w:object w:dxaOrig="840" w:dyaOrig="620">
          <v:shape id="_x0000_i1341" type="#_x0000_t75" style="width:42pt;height:31.5pt" o:ole="">
            <v:imagedata r:id="rId655" o:title=""/>
          </v:shape>
          <o:OLEObject Type="Embed" ProgID="Equation.DSMT4" ShapeID="_x0000_i1341" DrawAspect="Content" ObjectID="_1764755508" r:id="rId656"/>
        </w:object>
      </w:r>
      <w:r w:rsidRPr="00F256DB">
        <w:rPr>
          <w:szCs w:val="24"/>
          <w:lang w:val="vi-VN"/>
        </w:rPr>
        <w:t xml:space="preserve"> = 1,5615 mol</w:t>
      </w:r>
    </w:p>
    <w:p w:rsidR="00B24FF4" w:rsidRPr="00F256DB" w:rsidRDefault="00B24FF4" w:rsidP="00D55652">
      <w:pPr>
        <w:pStyle w:val="pn"/>
        <w:spacing w:line="269" w:lineRule="auto"/>
        <w:jc w:val="both"/>
        <w:rPr>
          <w:szCs w:val="24"/>
          <w:lang w:val="vi-VN"/>
        </w:rPr>
      </w:pPr>
      <w:r w:rsidRPr="00F256DB">
        <w:rPr>
          <w:szCs w:val="24"/>
          <w:lang w:val="vi-VN"/>
        </w:rPr>
        <w:t>8Al + 3Fe</w:t>
      </w:r>
      <w:r w:rsidRPr="00F256DB">
        <w:rPr>
          <w:szCs w:val="24"/>
          <w:vertAlign w:val="subscript"/>
          <w:lang w:val="vi-VN"/>
        </w:rPr>
        <w:t>3</w:t>
      </w:r>
      <w:r w:rsidRPr="00F256DB">
        <w:rPr>
          <w:szCs w:val="24"/>
          <w:lang w:val="vi-VN"/>
        </w:rPr>
        <w:t>O</w:t>
      </w:r>
      <w:r w:rsidRPr="00F256DB">
        <w:rPr>
          <w:szCs w:val="24"/>
          <w:vertAlign w:val="subscript"/>
          <w:lang w:val="vi-VN"/>
        </w:rPr>
        <w:t>4</w:t>
      </w:r>
      <w:r w:rsidRPr="00F256DB">
        <w:rPr>
          <w:szCs w:val="24"/>
          <w:lang w:val="vi-VN"/>
        </w:rPr>
        <w:t xml:space="preserve"> </w:t>
      </w:r>
      <w:r w:rsidRPr="00F256DB">
        <w:rPr>
          <w:position w:val="-6"/>
          <w:szCs w:val="24"/>
          <w:lang w:val="vi-VN"/>
        </w:rPr>
        <w:object w:dxaOrig="700" w:dyaOrig="380">
          <v:shape id="_x0000_i1342" type="#_x0000_t75" style="width:34.5pt;height:19.5pt" o:ole="">
            <v:imagedata r:id="rId657" o:title=""/>
          </v:shape>
          <o:OLEObject Type="Embed" ProgID="Equation.DSMT4" ShapeID="_x0000_i1342" DrawAspect="Content" ObjectID="_1764755509" r:id="rId658"/>
        </w:object>
      </w:r>
      <w:r w:rsidRPr="00F256DB">
        <w:rPr>
          <w:szCs w:val="24"/>
          <w:lang w:val="vi-VN"/>
        </w:rPr>
        <w:t xml:space="preserve"> 4Al</w:t>
      </w:r>
      <w:r w:rsidRPr="00F256DB">
        <w:rPr>
          <w:szCs w:val="24"/>
          <w:vertAlign w:val="subscript"/>
          <w:lang w:val="vi-VN"/>
        </w:rPr>
        <w:t>2</w:t>
      </w:r>
      <w:r w:rsidRPr="00F256DB">
        <w:rPr>
          <w:szCs w:val="24"/>
          <w:lang w:val="vi-VN"/>
        </w:rPr>
        <w:t>O</w:t>
      </w:r>
      <w:r w:rsidRPr="00F256DB">
        <w:rPr>
          <w:szCs w:val="24"/>
          <w:vertAlign w:val="subscript"/>
          <w:lang w:val="vi-VN"/>
        </w:rPr>
        <w:t>3</w:t>
      </w:r>
      <w:r w:rsidRPr="00F256DB">
        <w:rPr>
          <w:szCs w:val="24"/>
          <w:lang w:val="vi-VN"/>
        </w:rPr>
        <w:t xml:space="preserve"> + 9Fe</w:t>
      </w:r>
    </w:p>
    <w:p w:rsidR="00B24FF4" w:rsidRPr="00F256DB" w:rsidRDefault="00B24FF4" w:rsidP="00D55652">
      <w:pPr>
        <w:pStyle w:val="pn"/>
        <w:spacing w:line="269" w:lineRule="auto"/>
        <w:jc w:val="both"/>
        <w:rPr>
          <w:szCs w:val="24"/>
        </w:rPr>
      </w:pPr>
      <w:r w:rsidRPr="00F256DB">
        <w:rPr>
          <w:szCs w:val="24"/>
          <w:lang w:val="vi-VN"/>
        </w:rPr>
        <w:sym w:font="Symbol" w:char="F0DE"/>
      </w:r>
      <w:r w:rsidRPr="00F256DB">
        <w:rPr>
          <w:szCs w:val="24"/>
        </w:rPr>
        <w:t xml:space="preserve"> </w:t>
      </w:r>
      <w:r w:rsidRPr="00F256DB">
        <w:rPr>
          <w:szCs w:val="24"/>
          <w:lang w:val="vi-VN"/>
        </w:rPr>
        <w:t>n</w:t>
      </w:r>
      <w:r w:rsidRPr="00F256DB">
        <w:rPr>
          <w:szCs w:val="24"/>
          <w:vertAlign w:val="subscript"/>
          <w:lang w:val="vi-VN"/>
        </w:rPr>
        <w:t>Al</w:t>
      </w:r>
      <w:r w:rsidRPr="00F256DB">
        <w:rPr>
          <w:szCs w:val="24"/>
          <w:lang w:val="vi-VN"/>
        </w:rPr>
        <w:t xml:space="preserve"> = 1,388 </w:t>
      </w:r>
      <w:r w:rsidRPr="00F256DB">
        <w:rPr>
          <w:szCs w:val="24"/>
        </w:rPr>
        <w:t xml:space="preserve">mol </w:t>
      </w:r>
      <w:r w:rsidRPr="00F256DB">
        <w:rPr>
          <w:szCs w:val="24"/>
          <w:lang w:val="vi-VN"/>
        </w:rPr>
        <w:t>và nFe</w:t>
      </w:r>
      <w:r w:rsidRPr="00F256DB">
        <w:rPr>
          <w:szCs w:val="24"/>
          <w:vertAlign w:val="subscript"/>
          <w:lang w:val="vi-VN"/>
        </w:rPr>
        <w:t>3</w:t>
      </w:r>
      <w:r w:rsidRPr="00F256DB">
        <w:rPr>
          <w:szCs w:val="24"/>
          <w:lang w:val="vi-VN"/>
        </w:rPr>
        <w:t>O</w:t>
      </w:r>
      <w:r w:rsidRPr="00F256DB">
        <w:rPr>
          <w:szCs w:val="24"/>
          <w:vertAlign w:val="subscript"/>
          <w:lang w:val="vi-VN"/>
        </w:rPr>
        <w:t>4</w:t>
      </w:r>
      <w:r w:rsidRPr="00F256DB">
        <w:rPr>
          <w:szCs w:val="24"/>
          <w:lang w:val="vi-VN"/>
        </w:rPr>
        <w:t xml:space="preserve"> = 0,5205</w:t>
      </w:r>
      <w:r w:rsidRPr="00F256DB">
        <w:rPr>
          <w:szCs w:val="24"/>
        </w:rPr>
        <w:t xml:space="preserve"> mol</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rPr>
        <w:t xml:space="preserve"> </w:t>
      </w:r>
      <w:r w:rsidRPr="00F256DB">
        <w:rPr>
          <w:szCs w:val="24"/>
          <w:lang w:val="vi-VN"/>
        </w:rPr>
        <w:t>m</w:t>
      </w:r>
      <w:r w:rsidRPr="00F256DB">
        <w:rPr>
          <w:szCs w:val="24"/>
          <w:vertAlign w:val="subscript"/>
        </w:rPr>
        <w:t>t</w:t>
      </w:r>
      <w:r w:rsidRPr="00F256DB">
        <w:rPr>
          <w:szCs w:val="24"/>
          <w:vertAlign w:val="subscript"/>
          <w:lang w:val="vi-VN"/>
        </w:rPr>
        <w:t>ecmit</w:t>
      </w:r>
      <w:r w:rsidRPr="00F256DB">
        <w:rPr>
          <w:szCs w:val="24"/>
          <w:lang w:val="vi-VN"/>
        </w:rPr>
        <w:t xml:space="preserve"> = 158,232 gam</w:t>
      </w:r>
      <w:r w:rsidRPr="00F256DB">
        <w:rPr>
          <w:szCs w:val="24"/>
        </w:rPr>
        <w:t>.</w:t>
      </w:r>
    </w:p>
    <w:p w:rsidR="00B24FF4" w:rsidRPr="00F256DB" w:rsidRDefault="00D90A72"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val="vi-VN"/>
        </w:rPr>
      </w:pPr>
      <w:r w:rsidRPr="00AB495B">
        <w:rPr>
          <w:rFonts w:ascii="Times New Roman" w:hAnsi="Times New Roman"/>
          <w:b/>
          <w:color w:val="FF0000"/>
          <w:kern w:val="2"/>
          <w:sz w:val="24"/>
          <w:szCs w:val="24"/>
        </w:rPr>
        <w:t>Câu 74:</w:t>
      </w:r>
      <w:r w:rsidR="00B24FF4" w:rsidRPr="00F256DB">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F256DB" w:rsidRDefault="00B24FF4" w:rsidP="00D55652">
      <w:pPr>
        <w:pStyle w:val="pn"/>
        <w:spacing w:line="269" w:lineRule="auto"/>
        <w:jc w:val="both"/>
        <w:rPr>
          <w:rFonts w:eastAsia="SimSun"/>
          <w:szCs w:val="24"/>
        </w:rPr>
      </w:pPr>
      <w:r w:rsidRPr="00F256DB">
        <w:rPr>
          <w:szCs w:val="24"/>
          <w:lang w:val="vi-VN"/>
        </w:rPr>
        <w:t>n</w:t>
      </w:r>
      <w:r w:rsidRPr="00F256DB">
        <w:rPr>
          <w:szCs w:val="24"/>
          <w:vertAlign w:val="subscript"/>
          <w:lang w:val="vi-VN"/>
        </w:rPr>
        <w:t>O(E)</w:t>
      </w:r>
      <w:r w:rsidRPr="00F256DB">
        <w:rPr>
          <w:szCs w:val="24"/>
          <w:lang w:val="vi-VN"/>
        </w:rPr>
        <w:t xml:space="preserve"> = (m</w:t>
      </w:r>
      <w:r w:rsidRPr="00F256DB">
        <w:rPr>
          <w:szCs w:val="24"/>
          <w:vertAlign w:val="subscript"/>
          <w:lang w:val="vi-VN"/>
        </w:rPr>
        <w:t>E</w:t>
      </w:r>
      <w:r w:rsidRPr="00F256DB">
        <w:rPr>
          <w:szCs w:val="24"/>
          <w:lang w:val="vi-VN"/>
        </w:rPr>
        <w:t xml:space="preserve"> – m</w:t>
      </w:r>
      <w:r w:rsidRPr="00F256DB">
        <w:rPr>
          <w:szCs w:val="24"/>
          <w:vertAlign w:val="subscript"/>
          <w:lang w:val="vi-VN"/>
        </w:rPr>
        <w:t>C</w:t>
      </w:r>
      <w:r w:rsidRPr="00F256DB">
        <w:rPr>
          <w:szCs w:val="24"/>
          <w:lang w:val="vi-VN"/>
        </w:rPr>
        <w:t xml:space="preserve"> – m</w:t>
      </w:r>
      <w:r w:rsidRPr="00F256DB">
        <w:rPr>
          <w:szCs w:val="24"/>
          <w:vertAlign w:val="subscript"/>
          <w:lang w:val="vi-VN"/>
        </w:rPr>
        <w:t>H</w:t>
      </w:r>
      <w:r w:rsidRPr="00F256DB">
        <w:rPr>
          <w:szCs w:val="24"/>
          <w:lang w:val="vi-VN"/>
        </w:rPr>
        <w:t>)/16 = 0,36</w:t>
      </w:r>
      <w:r w:rsidRPr="00F256DB">
        <w:rPr>
          <w:szCs w:val="24"/>
        </w:rPr>
        <w:t xml:space="preserve"> mol</w:t>
      </w:r>
      <w:r w:rsidRPr="00F256DB">
        <w:rPr>
          <w:szCs w:val="24"/>
          <w:lang w:val="vi-VN"/>
        </w:rPr>
        <w:t xml:space="preserve"> </w:t>
      </w:r>
      <w:r w:rsidRPr="00F256DB">
        <w:rPr>
          <w:szCs w:val="24"/>
          <w:lang w:val="vi-VN"/>
        </w:rPr>
        <w:sym w:font="Symbol" w:char="F0DE"/>
      </w:r>
      <w:r w:rsidRPr="00F256DB">
        <w:rPr>
          <w:szCs w:val="24"/>
          <w:lang w:val="vi-VN"/>
        </w:rPr>
        <w:t xml:space="preserve"> n</w:t>
      </w:r>
      <w:r w:rsidRPr="00F256DB">
        <w:rPr>
          <w:szCs w:val="24"/>
          <w:vertAlign w:val="subscript"/>
          <w:lang w:val="vi-VN"/>
        </w:rPr>
        <w:t>NaOH</w:t>
      </w:r>
      <w:r w:rsidRPr="00F256DB">
        <w:rPr>
          <w:szCs w:val="24"/>
          <w:lang w:val="vi-VN"/>
        </w:rPr>
        <w:t xml:space="preserve"> = 0,18</w:t>
      </w:r>
      <w:r w:rsidRPr="00F256DB">
        <w:rPr>
          <w:szCs w:val="24"/>
        </w:rPr>
        <w:t xml:space="preserve"> mol</w:t>
      </w:r>
    </w:p>
    <w:p w:rsidR="00B24FF4" w:rsidRPr="00F256DB" w:rsidRDefault="00B24FF4" w:rsidP="00D55652">
      <w:pPr>
        <w:pStyle w:val="pn"/>
        <w:spacing w:line="269" w:lineRule="auto"/>
        <w:jc w:val="both"/>
        <w:rPr>
          <w:szCs w:val="24"/>
        </w:rPr>
      </w:pPr>
      <w:r w:rsidRPr="00F256DB">
        <w:rPr>
          <w:position w:val="-20"/>
          <w:szCs w:val="24"/>
        </w:rPr>
        <w:object w:dxaOrig="4500" w:dyaOrig="440">
          <v:shape id="_x0000_i1343" type="#_x0000_t75" style="width:225pt;height:22.5pt" o:ole="">
            <v:imagedata r:id="rId659" o:title=""/>
          </v:shape>
          <o:OLEObject Type="Embed" ProgID="Equation.DSMT4" ShapeID="_x0000_i1343" DrawAspect="Content" ObjectID="_1764755510" r:id="rId660"/>
        </w:object>
      </w:r>
      <w:r w:rsidRPr="00F256DB">
        <w:rPr>
          <w:szCs w:val="24"/>
        </w:rPr>
        <w:t xml:space="preserve"> </w:t>
      </w:r>
    </w:p>
    <w:p w:rsidR="00B24FF4" w:rsidRPr="00F256DB" w:rsidRDefault="00B24FF4" w:rsidP="00D55652">
      <w:pPr>
        <w:pStyle w:val="pn"/>
        <w:spacing w:line="269" w:lineRule="auto"/>
        <w:jc w:val="both"/>
        <w:rPr>
          <w:szCs w:val="24"/>
          <w:lang w:val="vi-VN"/>
        </w:rPr>
      </w:pPr>
      <w:r w:rsidRPr="00F256DB">
        <w:rPr>
          <w:szCs w:val="24"/>
          <w:lang w:val="vi-VN"/>
        </w:rPr>
        <w:t>Muối gồm C</w:t>
      </w:r>
      <w:r w:rsidRPr="00F256DB">
        <w:rPr>
          <w:szCs w:val="24"/>
          <w:vertAlign w:val="subscript"/>
          <w:lang w:val="vi-VN"/>
        </w:rPr>
        <w:t>17</w:t>
      </w:r>
      <w:r w:rsidRPr="00F256DB">
        <w:rPr>
          <w:szCs w:val="24"/>
          <w:lang w:val="vi-VN"/>
        </w:rPr>
        <w:t>H</w:t>
      </w:r>
      <w:r w:rsidRPr="00F256DB">
        <w:rPr>
          <w:szCs w:val="24"/>
          <w:vertAlign w:val="subscript"/>
          <w:lang w:val="vi-VN"/>
        </w:rPr>
        <w:t>33</w:t>
      </w:r>
      <w:r w:rsidRPr="00F256DB">
        <w:rPr>
          <w:szCs w:val="24"/>
          <w:lang w:val="vi-VN"/>
        </w:rPr>
        <w:t>COONa (</w:t>
      </w:r>
      <w:r w:rsidRPr="00F256DB">
        <w:rPr>
          <w:szCs w:val="24"/>
        </w:rPr>
        <w:t>x mol</w:t>
      </w:r>
      <w:r w:rsidRPr="00F256DB">
        <w:rPr>
          <w:szCs w:val="24"/>
          <w:lang w:val="vi-VN"/>
        </w:rPr>
        <w:t>) và C</w:t>
      </w:r>
      <w:r w:rsidRPr="00F256DB">
        <w:rPr>
          <w:szCs w:val="24"/>
          <w:vertAlign w:val="subscript"/>
          <w:lang w:val="vi-VN"/>
        </w:rPr>
        <w:t>17</w:t>
      </w:r>
      <w:r w:rsidRPr="00F256DB">
        <w:rPr>
          <w:szCs w:val="24"/>
          <w:lang w:val="vi-VN"/>
        </w:rPr>
        <w:t>H</w:t>
      </w:r>
      <w:r w:rsidRPr="00F256DB">
        <w:rPr>
          <w:szCs w:val="24"/>
          <w:vertAlign w:val="subscript"/>
          <w:lang w:val="vi-VN"/>
        </w:rPr>
        <w:t>35</w:t>
      </w:r>
      <w:r w:rsidRPr="00F256DB">
        <w:rPr>
          <w:szCs w:val="24"/>
          <w:lang w:val="vi-VN"/>
        </w:rPr>
        <w:t>COONa (</w:t>
      </w:r>
      <w:r w:rsidRPr="00F256DB">
        <w:rPr>
          <w:szCs w:val="24"/>
        </w:rPr>
        <w:t>y mol</w:t>
      </w:r>
      <w:r w:rsidRPr="00F256DB">
        <w:rPr>
          <w:szCs w:val="24"/>
          <w:lang w:val="vi-VN"/>
        </w:rPr>
        <w:t>)</w:t>
      </w:r>
    </w:p>
    <w:p w:rsidR="00B24FF4" w:rsidRPr="00F256DB" w:rsidRDefault="00B24FF4" w:rsidP="00D55652">
      <w:pPr>
        <w:pStyle w:val="pn"/>
        <w:spacing w:line="269" w:lineRule="auto"/>
        <w:jc w:val="both"/>
        <w:rPr>
          <w:szCs w:val="24"/>
          <w:lang w:val="vi-VN"/>
        </w:rPr>
      </w:pPr>
      <w:r w:rsidRPr="00F256DB">
        <w:rPr>
          <w:szCs w:val="24"/>
          <w:lang w:val="vi-VN"/>
        </w:rPr>
        <w:t>n</w:t>
      </w:r>
      <w:r w:rsidRPr="00F256DB">
        <w:rPr>
          <w:szCs w:val="24"/>
          <w:vertAlign w:val="subscript"/>
          <w:lang w:val="vi-VN"/>
        </w:rPr>
        <w:t>NaOH</w:t>
      </w:r>
      <w:r w:rsidRPr="00F256DB">
        <w:rPr>
          <w:szCs w:val="24"/>
          <w:lang w:val="vi-VN"/>
        </w:rPr>
        <w:t xml:space="preserve"> = x + y = 0,18</w:t>
      </w:r>
    </w:p>
    <w:p w:rsidR="00B24FF4" w:rsidRPr="00F256DB" w:rsidRDefault="00B24FF4" w:rsidP="00D55652">
      <w:pPr>
        <w:pStyle w:val="pn"/>
        <w:spacing w:line="269" w:lineRule="auto"/>
        <w:jc w:val="both"/>
        <w:rPr>
          <w:szCs w:val="24"/>
          <w:lang w:val="vi-VN"/>
        </w:rPr>
      </w:pPr>
      <w:r w:rsidRPr="00F256DB">
        <w:rPr>
          <w:szCs w:val="24"/>
          <w:lang w:val="vi-VN"/>
        </w:rPr>
        <w:t>Bảo toàn khối lượng: 304x + 306y + 4,6 + 0,03.18 = 0,18.40 + 52,86</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lang w:val="vi-VN"/>
        </w:rPr>
        <w:t xml:space="preserve"> </w:t>
      </w:r>
      <w:r w:rsidRPr="00F256DB">
        <w:rPr>
          <w:szCs w:val="24"/>
        </w:rPr>
        <w:t>x</w:t>
      </w:r>
      <w:r w:rsidRPr="00F256DB">
        <w:rPr>
          <w:szCs w:val="24"/>
          <w:lang w:val="vi-VN"/>
        </w:rPr>
        <w:t xml:space="preserve"> = 0,08; </w:t>
      </w:r>
      <w:r w:rsidRPr="00F256DB">
        <w:rPr>
          <w:szCs w:val="24"/>
        </w:rPr>
        <w:t>y</w:t>
      </w:r>
      <w:r w:rsidRPr="00F256DB">
        <w:rPr>
          <w:szCs w:val="24"/>
          <w:lang w:val="vi-VN"/>
        </w:rPr>
        <w:t xml:space="preserve"> = 0,1</w:t>
      </w:r>
    </w:p>
    <w:p w:rsidR="00B24FF4" w:rsidRPr="00F256DB" w:rsidRDefault="00B24FF4" w:rsidP="00D55652">
      <w:pPr>
        <w:pStyle w:val="pn"/>
        <w:spacing w:line="269" w:lineRule="auto"/>
        <w:jc w:val="both"/>
        <w:rPr>
          <w:szCs w:val="24"/>
          <w:lang w:val="vi-VN"/>
        </w:rPr>
      </w:pPr>
      <w:r w:rsidRPr="00F256DB">
        <w:rPr>
          <w:szCs w:val="24"/>
          <w:lang w:val="vi-VN"/>
        </w:rPr>
        <w:t>n</w:t>
      </w:r>
      <w:r w:rsidRPr="00F256DB">
        <w:rPr>
          <w:szCs w:val="24"/>
          <w:vertAlign w:val="subscript"/>
          <w:lang w:val="vi-VN"/>
        </w:rPr>
        <w:t>X</w:t>
      </w:r>
      <w:r w:rsidRPr="00F256DB">
        <w:rPr>
          <w:szCs w:val="24"/>
          <w:lang w:val="vi-VN"/>
        </w:rPr>
        <w:t xml:space="preserve"> = </w:t>
      </w:r>
      <w:r w:rsidRPr="00F256DB">
        <w:rPr>
          <w:position w:val="-16"/>
        </w:rPr>
        <w:object w:dxaOrig="520" w:dyaOrig="400">
          <v:shape id="_x0000_i1344" type="#_x0000_t75" style="width:25.5pt;height:19.5pt" o:ole="">
            <v:imagedata r:id="rId661" o:title=""/>
          </v:shape>
          <o:OLEObject Type="Embed" ProgID="Equation.DSMT4" ShapeID="_x0000_i1344" DrawAspect="Content" ObjectID="_1764755511" r:id="rId662"/>
        </w:object>
      </w:r>
      <w:r w:rsidRPr="00F256DB">
        <w:rPr>
          <w:szCs w:val="24"/>
          <w:lang w:val="vi-VN"/>
        </w:rPr>
        <w:t xml:space="preserve"> </w:t>
      </w:r>
      <w:r w:rsidRPr="00F256DB">
        <w:rPr>
          <w:szCs w:val="24"/>
        </w:rPr>
        <w:t xml:space="preserve">= </w:t>
      </w:r>
      <w:r w:rsidRPr="00F256DB">
        <w:rPr>
          <w:szCs w:val="24"/>
          <w:lang w:val="vi-VN"/>
        </w:rPr>
        <w:t>0,03; n</w:t>
      </w:r>
      <w:r w:rsidRPr="00F256DB">
        <w:rPr>
          <w:szCs w:val="24"/>
          <w:vertAlign w:val="subscript"/>
          <w:lang w:val="vi-VN"/>
        </w:rPr>
        <w:t>Y</w:t>
      </w:r>
      <w:r w:rsidRPr="00F256DB">
        <w:rPr>
          <w:szCs w:val="24"/>
          <w:lang w:val="vi-VN"/>
        </w:rPr>
        <w:t xml:space="preserve"> = </w:t>
      </w:r>
      <w:r w:rsidRPr="00F256DB">
        <w:rPr>
          <w:position w:val="-20"/>
        </w:rPr>
        <w:object w:dxaOrig="999" w:dyaOrig="440">
          <v:shape id="_x0000_i1345" type="#_x0000_t75" style="width:49.5pt;height:22.5pt" o:ole="">
            <v:imagedata r:id="rId663" o:title=""/>
          </v:shape>
          <o:OLEObject Type="Embed" ProgID="Equation.DSMT4" ShapeID="_x0000_i1345" DrawAspect="Content" ObjectID="_1764755512" r:id="rId664"/>
        </w:object>
      </w:r>
      <w:r w:rsidRPr="00F256DB">
        <w:rPr>
          <w:szCs w:val="24"/>
          <w:lang w:val="vi-VN"/>
        </w:rPr>
        <w:t xml:space="preserve"> </w:t>
      </w:r>
      <w:r w:rsidRPr="00F256DB">
        <w:rPr>
          <w:szCs w:val="24"/>
        </w:rPr>
        <w:t xml:space="preserve">= </w:t>
      </w:r>
      <w:r w:rsidRPr="00F256DB">
        <w:rPr>
          <w:szCs w:val="24"/>
          <w:lang w:val="vi-VN"/>
        </w:rPr>
        <w:t xml:space="preserve">0,05 </w:t>
      </w:r>
    </w:p>
    <w:p w:rsidR="00B24FF4" w:rsidRPr="00F256DB" w:rsidRDefault="00B24FF4" w:rsidP="00D55652">
      <w:pPr>
        <w:pStyle w:val="pn"/>
        <w:spacing w:line="269" w:lineRule="auto"/>
        <w:jc w:val="both"/>
        <w:rPr>
          <w:szCs w:val="24"/>
          <w:lang w:val="vi-VN"/>
        </w:rPr>
      </w:pPr>
      <w:r w:rsidRPr="00F256DB">
        <w:rPr>
          <w:szCs w:val="24"/>
          <w:lang w:val="vi-VN"/>
        </w:rPr>
        <w:t>Y là (C</w:t>
      </w:r>
      <w:r w:rsidRPr="00F256DB">
        <w:rPr>
          <w:szCs w:val="24"/>
          <w:vertAlign w:val="subscript"/>
          <w:lang w:val="vi-VN"/>
        </w:rPr>
        <w:t>17</w:t>
      </w:r>
      <w:r w:rsidRPr="00F256DB">
        <w:rPr>
          <w:szCs w:val="24"/>
          <w:lang w:val="vi-VN"/>
        </w:rPr>
        <w:t>H</w:t>
      </w:r>
      <w:r w:rsidRPr="00F256DB">
        <w:rPr>
          <w:szCs w:val="24"/>
          <w:vertAlign w:val="subscript"/>
          <w:lang w:val="vi-VN"/>
        </w:rPr>
        <w:t>35</w:t>
      </w:r>
      <w:r w:rsidRPr="00F256DB">
        <w:rPr>
          <w:szCs w:val="24"/>
          <w:lang w:val="vi-VN"/>
        </w:rPr>
        <w:t>COO)</w:t>
      </w:r>
      <w:r w:rsidRPr="00F256DB">
        <w:rPr>
          <w:szCs w:val="24"/>
          <w:vertAlign w:val="subscript"/>
          <w:lang w:val="vi-VN"/>
        </w:rPr>
        <w:t>2</w:t>
      </w:r>
      <w:r w:rsidRPr="00F256DB">
        <w:rPr>
          <w:szCs w:val="24"/>
          <w:lang w:val="vi-VN"/>
        </w:rPr>
        <w:t>(C</w:t>
      </w:r>
      <w:r w:rsidRPr="00F256DB">
        <w:rPr>
          <w:szCs w:val="24"/>
          <w:vertAlign w:val="subscript"/>
          <w:lang w:val="vi-VN"/>
        </w:rPr>
        <w:t>17</w:t>
      </w:r>
      <w:r w:rsidRPr="00F256DB">
        <w:rPr>
          <w:szCs w:val="24"/>
          <w:lang w:val="vi-VN"/>
        </w:rPr>
        <w:t>H</w:t>
      </w:r>
      <w:r w:rsidRPr="00F256DB">
        <w:rPr>
          <w:szCs w:val="24"/>
          <w:vertAlign w:val="subscript"/>
          <w:lang w:val="vi-VN"/>
        </w:rPr>
        <w:t>33</w:t>
      </w:r>
      <w:r w:rsidRPr="00F256DB">
        <w:rPr>
          <w:szCs w:val="24"/>
          <w:lang w:val="vi-VN"/>
        </w:rPr>
        <w:t>COO)C</w:t>
      </w:r>
      <w:r w:rsidRPr="00F256DB">
        <w:rPr>
          <w:szCs w:val="24"/>
          <w:vertAlign w:val="subscript"/>
          <w:lang w:val="vi-VN"/>
        </w:rPr>
        <w:t>3</w:t>
      </w:r>
      <w:r w:rsidRPr="00F256DB">
        <w:rPr>
          <w:szCs w:val="24"/>
          <w:lang w:val="vi-VN"/>
        </w:rPr>
        <w:t>H</w:t>
      </w:r>
      <w:r w:rsidRPr="00F256DB">
        <w:rPr>
          <w:szCs w:val="24"/>
          <w:vertAlign w:val="subscript"/>
          <w:lang w:val="vi-VN"/>
        </w:rPr>
        <w:t>5</w:t>
      </w:r>
      <w:r w:rsidRPr="00F256DB">
        <w:rPr>
          <w:szCs w:val="24"/>
          <w:lang w:val="vi-VN"/>
        </w:rPr>
        <w:t>: 0,05 mol</w:t>
      </w:r>
    </w:p>
    <w:p w:rsidR="00B24FF4" w:rsidRPr="00F256DB" w:rsidRDefault="00B24FF4" w:rsidP="00D55652">
      <w:pPr>
        <w:pStyle w:val="pn"/>
        <w:spacing w:line="269" w:lineRule="auto"/>
        <w:jc w:val="both"/>
        <w:rPr>
          <w:szCs w:val="24"/>
          <w:lang w:val="vi-VN"/>
        </w:rPr>
      </w:pPr>
      <w:r w:rsidRPr="00F256DB">
        <w:rPr>
          <w:szCs w:val="24"/>
          <w:lang w:val="vi-VN"/>
        </w:rPr>
        <w:t>X là C</w:t>
      </w:r>
      <w:r w:rsidRPr="00F256DB">
        <w:rPr>
          <w:szCs w:val="24"/>
          <w:vertAlign w:val="subscript"/>
          <w:lang w:val="vi-VN"/>
        </w:rPr>
        <w:t>17</w:t>
      </w:r>
      <w:r w:rsidRPr="00F256DB">
        <w:rPr>
          <w:szCs w:val="24"/>
          <w:lang w:val="vi-VN"/>
        </w:rPr>
        <w:t>H</w:t>
      </w:r>
      <w:r w:rsidRPr="00F256DB">
        <w:rPr>
          <w:szCs w:val="24"/>
          <w:vertAlign w:val="subscript"/>
          <w:lang w:val="vi-VN"/>
        </w:rPr>
        <w:t>33</w:t>
      </w:r>
      <w:r w:rsidRPr="00F256DB">
        <w:rPr>
          <w:szCs w:val="24"/>
          <w:lang w:val="vi-VN"/>
        </w:rPr>
        <w:t>COOH: 0,03 mol</w:t>
      </w:r>
    </w:p>
    <w:p w:rsidR="00B24FF4" w:rsidRPr="00F256DB" w:rsidRDefault="00B24FF4" w:rsidP="00D55652">
      <w:pPr>
        <w:pStyle w:val="pn"/>
        <w:spacing w:line="269" w:lineRule="auto"/>
        <w:jc w:val="both"/>
        <w:rPr>
          <w:szCs w:val="24"/>
        </w:rPr>
      </w:pPr>
      <w:r w:rsidRPr="00F256DB">
        <w:rPr>
          <w:szCs w:val="24"/>
        </w:rPr>
        <w:sym w:font="Symbol" w:char="F0DE"/>
      </w:r>
      <w:r w:rsidRPr="00F256DB">
        <w:rPr>
          <w:szCs w:val="24"/>
          <w:lang w:val="vi-VN"/>
        </w:rPr>
        <w:t xml:space="preserve"> %</w:t>
      </w:r>
      <w:r w:rsidRPr="00F256DB">
        <w:rPr>
          <w:szCs w:val="24"/>
        </w:rPr>
        <w:t>m</w:t>
      </w:r>
      <w:r w:rsidRPr="00F256DB">
        <w:rPr>
          <w:szCs w:val="24"/>
          <w:vertAlign w:val="subscript"/>
          <w:lang w:val="vi-VN"/>
        </w:rPr>
        <w:t>X</w:t>
      </w:r>
      <w:r w:rsidRPr="00F256DB">
        <w:rPr>
          <w:szCs w:val="24"/>
          <w:lang w:val="vi-VN"/>
        </w:rPr>
        <w:t xml:space="preserve"> = 16%</w:t>
      </w:r>
      <w:r w:rsidRPr="00F256DB">
        <w:rPr>
          <w:szCs w:val="24"/>
        </w:rPr>
        <w:t>.</w:t>
      </w:r>
    </w:p>
    <w:p w:rsidR="00B24FF4" w:rsidRPr="00F256DB" w:rsidRDefault="00D90A72" w:rsidP="00D55652">
      <w:pPr>
        <w:pStyle w:val="NormalWeb"/>
        <w:shd w:val="clear" w:color="auto" w:fill="FFFFFF"/>
        <w:spacing w:before="0" w:beforeAutospacing="0" w:after="0" w:afterAutospacing="0" w:line="269" w:lineRule="auto"/>
        <w:jc w:val="both"/>
        <w:rPr>
          <w:lang w:val="vi-VN"/>
        </w:rPr>
      </w:pPr>
      <w:r w:rsidRPr="00AB495B">
        <w:rPr>
          <w:b/>
          <w:color w:val="FF0000"/>
          <w:kern w:val="2"/>
        </w:rPr>
        <w:t>Câu 75:</w:t>
      </w:r>
      <w:r w:rsidR="00B24FF4" w:rsidRPr="00F256DB">
        <w:rPr>
          <w:b/>
          <w:kern w:val="2"/>
        </w:rPr>
        <w:t xml:space="preserve"> </w:t>
      </w:r>
      <w:r w:rsidR="00B24FF4" w:rsidRPr="00AB495B">
        <w:rPr>
          <w:b/>
          <w:color w:val="000000" w:themeColor="text1"/>
          <w:kern w:val="2"/>
          <w:highlight w:val="yellow"/>
        </w:rPr>
        <w:t>Chọn B.</w:t>
      </w:r>
    </w:p>
    <w:p w:rsidR="00B24FF4" w:rsidRPr="00F256DB" w:rsidRDefault="00B24FF4" w:rsidP="00D55652">
      <w:pPr>
        <w:pStyle w:val="pn"/>
        <w:spacing w:line="269" w:lineRule="auto"/>
        <w:jc w:val="both"/>
        <w:rPr>
          <w:rFonts w:eastAsia="Times New Roman"/>
          <w:szCs w:val="24"/>
        </w:rPr>
      </w:pPr>
      <w:r w:rsidRPr="00F256DB">
        <w:rPr>
          <w:rFonts w:eastAsia="Times New Roman"/>
          <w:szCs w:val="24"/>
        </w:rPr>
        <w:t xml:space="preserve">Nhiệt để đun sôi nước </w:t>
      </w:r>
      <w:r w:rsidRPr="00F256DB">
        <w:rPr>
          <w:lang w:val="vi-VN"/>
        </w:rPr>
        <w:t>từ 30°C lên 70°C</w:t>
      </w:r>
      <w:r w:rsidRPr="00F256DB">
        <w:t xml:space="preserve"> là Q = mc</w:t>
      </w:r>
      <w:r w:rsidRPr="00F256DB">
        <w:sym w:font="Symbol" w:char="F044"/>
      </w:r>
      <w:r w:rsidRPr="00F256DB">
        <w:t xml:space="preserve">t = </w:t>
      </w:r>
      <w:r w:rsidRPr="00F256DB">
        <w:rPr>
          <w:szCs w:val="24"/>
          <w:lang w:val="vi-VN"/>
        </w:rPr>
        <w:t>100.4,2(70 – 30)</w:t>
      </w:r>
      <w:r w:rsidRPr="00F256DB">
        <w:rPr>
          <w:szCs w:val="24"/>
        </w:rPr>
        <w:t xml:space="preserve"> </w:t>
      </w:r>
    </w:p>
    <w:p w:rsidR="00B24FF4" w:rsidRPr="00F256DB" w:rsidRDefault="00B24FF4" w:rsidP="00D55652">
      <w:pPr>
        <w:pStyle w:val="pn"/>
        <w:spacing w:line="269" w:lineRule="auto"/>
        <w:jc w:val="both"/>
        <w:rPr>
          <w:rFonts w:eastAsia="Times New Roman"/>
          <w:szCs w:val="24"/>
        </w:rPr>
      </w:pPr>
      <w:r w:rsidRPr="00F256DB">
        <w:rPr>
          <w:rFonts w:eastAsia="Times New Roman"/>
          <w:szCs w:val="24"/>
        </w:rPr>
        <w:t xml:space="preserve">Nhiệt cần phải đốt cháy hết V lít khí metan là  Q’ = Q </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rPr>
        <w:t xml:space="preserve"> </w:t>
      </w:r>
      <w:r w:rsidRPr="00F256DB">
        <w:rPr>
          <w:szCs w:val="24"/>
          <w:lang w:val="vi-VN"/>
        </w:rPr>
        <w:t>890000x.75% = 100.4,2(70 – 30)</w:t>
      </w:r>
      <w:r w:rsidRPr="00F256DB">
        <w:rPr>
          <w:szCs w:val="24"/>
        </w:rPr>
        <w:t xml:space="preserve"> </w:t>
      </w:r>
      <w:r w:rsidRPr="00F256DB">
        <w:rPr>
          <w:szCs w:val="24"/>
        </w:rPr>
        <w:sym w:font="Symbol" w:char="F0DE"/>
      </w:r>
      <w:r w:rsidRPr="00F256DB">
        <w:rPr>
          <w:szCs w:val="24"/>
        </w:rPr>
        <w:t xml:space="preserve"> </w:t>
      </w:r>
      <w:r w:rsidRPr="00F256DB">
        <w:rPr>
          <w:szCs w:val="24"/>
          <w:lang w:val="vi-VN"/>
        </w:rPr>
        <w:t xml:space="preserve">x = 0,02517 mol </w:t>
      </w:r>
    </w:p>
    <w:p w:rsidR="00B24FF4" w:rsidRPr="00F256DB" w:rsidRDefault="00B24FF4" w:rsidP="00D55652">
      <w:pPr>
        <w:pStyle w:val="pn"/>
        <w:spacing w:line="269" w:lineRule="auto"/>
        <w:jc w:val="both"/>
        <w:rPr>
          <w:szCs w:val="24"/>
        </w:rPr>
      </w:pPr>
      <w:r w:rsidRPr="00F256DB">
        <w:rPr>
          <w:szCs w:val="24"/>
          <w:lang w:val="vi-VN"/>
        </w:rPr>
        <w:lastRenderedPageBreak/>
        <w:sym w:font="Symbol" w:char="F0DE"/>
      </w:r>
      <w:r w:rsidRPr="00F256DB">
        <w:rPr>
          <w:szCs w:val="24"/>
        </w:rPr>
        <w:t xml:space="preserve"> </w:t>
      </w:r>
      <w:r w:rsidRPr="00F256DB">
        <w:rPr>
          <w:szCs w:val="24"/>
          <w:lang w:val="vi-VN"/>
        </w:rPr>
        <w:t>V ≈ 0,564 lít</w:t>
      </w:r>
    </w:p>
    <w:p w:rsidR="00B24FF4" w:rsidRPr="00F256DB" w:rsidRDefault="00D90A72" w:rsidP="00D55652">
      <w:pPr>
        <w:shd w:val="clear" w:color="auto" w:fill="FFFFFF"/>
        <w:spacing w:line="269" w:lineRule="auto"/>
        <w:jc w:val="both"/>
        <w:rPr>
          <w:rFonts w:ascii="Times New Roman" w:hAnsi="Times New Roman"/>
          <w:b/>
          <w:kern w:val="2"/>
          <w:sz w:val="24"/>
          <w:szCs w:val="24"/>
        </w:rPr>
      </w:pPr>
      <w:r w:rsidRPr="00AB495B">
        <w:rPr>
          <w:rFonts w:ascii="Times New Roman" w:hAnsi="Times New Roman"/>
          <w:b/>
          <w:color w:val="FF0000"/>
          <w:kern w:val="2"/>
          <w:sz w:val="24"/>
          <w:szCs w:val="24"/>
        </w:rPr>
        <w:t>Câu 76:</w:t>
      </w:r>
      <w:r w:rsidR="00B24FF4" w:rsidRPr="00F256DB">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D.</w:t>
      </w:r>
    </w:p>
    <w:p w:rsidR="00B24FF4" w:rsidRPr="00F256DB" w:rsidRDefault="00B24FF4" w:rsidP="00D55652">
      <w:pPr>
        <w:pStyle w:val="pn"/>
        <w:spacing w:line="269" w:lineRule="auto"/>
        <w:jc w:val="both"/>
        <w:rPr>
          <w:rFonts w:eastAsia="SimSun"/>
          <w:szCs w:val="24"/>
          <w:lang w:val="vi-VN"/>
        </w:rPr>
      </w:pPr>
      <w:r w:rsidRPr="00F256DB">
        <w:rPr>
          <w:szCs w:val="24"/>
          <w:lang w:val="vi-VN"/>
        </w:rPr>
        <w:t>Gọi các thời điểm dùng 0,1 – 0,2 – 0,3 mol CO</w:t>
      </w:r>
      <w:r w:rsidRPr="00F256DB">
        <w:rPr>
          <w:szCs w:val="24"/>
          <w:vertAlign w:val="subscript"/>
          <w:lang w:val="vi-VN"/>
        </w:rPr>
        <w:t>2</w:t>
      </w:r>
      <w:r w:rsidRPr="00F256DB">
        <w:rPr>
          <w:szCs w:val="24"/>
          <w:lang w:val="vi-VN"/>
        </w:rPr>
        <w:t xml:space="preserve"> là (1), (2), (3).</w:t>
      </w:r>
    </w:p>
    <w:p w:rsidR="00B24FF4" w:rsidRPr="00F256DB" w:rsidRDefault="00B24FF4" w:rsidP="00D55652">
      <w:pPr>
        <w:pStyle w:val="pn"/>
        <w:spacing w:line="269" w:lineRule="auto"/>
        <w:jc w:val="both"/>
        <w:rPr>
          <w:szCs w:val="24"/>
          <w:lang w:val="vi-VN"/>
        </w:rPr>
      </w:pPr>
      <w:r w:rsidRPr="00F256DB">
        <w:rPr>
          <w:szCs w:val="24"/>
          <w:lang w:val="vi-VN"/>
        </w:rPr>
        <w:t>Lượng CO</w:t>
      </w:r>
      <w:r w:rsidRPr="00F256DB">
        <w:rPr>
          <w:szCs w:val="24"/>
          <w:vertAlign w:val="subscript"/>
          <w:lang w:val="vi-VN"/>
        </w:rPr>
        <w:t>2</w:t>
      </w:r>
      <w:r w:rsidRPr="00F256DB">
        <w:rPr>
          <w:szCs w:val="24"/>
          <w:lang w:val="vi-VN"/>
        </w:rPr>
        <w:t xml:space="preserve"> từ (1) sang (2) tăng nhưng chất tan giảm nên tại (1) Ba(OH)</w:t>
      </w:r>
      <w:r w:rsidRPr="00F256DB">
        <w:rPr>
          <w:szCs w:val="24"/>
          <w:vertAlign w:val="subscript"/>
          <w:lang w:val="vi-VN"/>
        </w:rPr>
        <w:t>2</w:t>
      </w:r>
      <w:r w:rsidRPr="00F256DB">
        <w:rPr>
          <w:szCs w:val="24"/>
          <w:lang w:val="vi-VN"/>
        </w:rPr>
        <w:t xml:space="preserve"> vẫn chưa kết tủa hết.</w:t>
      </w:r>
    </w:p>
    <w:p w:rsidR="00B24FF4" w:rsidRPr="00F256DB" w:rsidRDefault="00B24FF4" w:rsidP="00D55652">
      <w:pPr>
        <w:pStyle w:val="pn"/>
        <w:spacing w:line="269" w:lineRule="auto"/>
        <w:jc w:val="both"/>
        <w:rPr>
          <w:szCs w:val="24"/>
          <w:lang w:val="vi-VN"/>
        </w:rPr>
      </w:pPr>
      <w:r w:rsidRPr="00F256DB">
        <w:rPr>
          <w:szCs w:val="24"/>
          <w:lang w:val="vi-VN"/>
        </w:rPr>
        <w:t>Nếu tại (2) Ba(OH)</w:t>
      </w:r>
      <w:r w:rsidRPr="00F256DB">
        <w:rPr>
          <w:szCs w:val="24"/>
          <w:vertAlign w:val="subscript"/>
          <w:lang w:val="vi-VN"/>
        </w:rPr>
        <w:t>2</w:t>
      </w:r>
      <w:r w:rsidRPr="00F256DB">
        <w:rPr>
          <w:szCs w:val="24"/>
          <w:lang w:val="vi-VN"/>
        </w:rPr>
        <w:t xml:space="preserve"> cũng chưa kết tủa hết thì:</w:t>
      </w:r>
    </w:p>
    <w:p w:rsidR="00B24FF4" w:rsidRPr="00F256DB" w:rsidRDefault="00B24FF4" w:rsidP="00D55652">
      <w:pPr>
        <w:pStyle w:val="pn"/>
        <w:spacing w:line="269" w:lineRule="auto"/>
        <w:jc w:val="both"/>
        <w:rPr>
          <w:szCs w:val="24"/>
          <w:lang w:val="vi-VN"/>
        </w:rPr>
      </w:pPr>
      <w:r w:rsidRPr="00F256DB">
        <w:rPr>
          <w:szCs w:val="24"/>
          <w:lang w:val="vi-VN"/>
        </w:rPr>
        <w:t xml:space="preserve">m chất tan giảm = </w:t>
      </w:r>
      <w:r w:rsidRPr="00F256DB">
        <w:rPr>
          <w:position w:val="-20"/>
          <w:szCs w:val="24"/>
          <w:lang w:val="vi-VN"/>
        </w:rPr>
        <w:object w:dxaOrig="880" w:dyaOrig="440">
          <v:shape id="_x0000_i1346" type="#_x0000_t75" style="width:43.5pt;height:22.5pt" o:ole="">
            <v:imagedata r:id="rId665" o:title=""/>
          </v:shape>
          <o:OLEObject Type="Embed" ProgID="Equation.DSMT4" ShapeID="_x0000_i1346" DrawAspect="Content" ObjectID="_1764755513" r:id="rId666"/>
        </w:object>
      </w:r>
      <w:r w:rsidRPr="00F256DB">
        <w:rPr>
          <w:szCs w:val="24"/>
          <w:lang w:val="vi-VN"/>
        </w:rPr>
        <w:t xml:space="preserve"> phản ứng từ (1) sang (2) = 0,1.171 &gt; 16,55 – 9,3: Vô lý. </w:t>
      </w:r>
    </w:p>
    <w:p w:rsidR="00B24FF4" w:rsidRPr="00F256DB" w:rsidRDefault="00B24FF4" w:rsidP="00D55652">
      <w:pPr>
        <w:pStyle w:val="pn"/>
        <w:spacing w:line="269" w:lineRule="auto"/>
        <w:jc w:val="both"/>
        <w:rPr>
          <w:szCs w:val="24"/>
          <w:lang w:val="vi-VN"/>
        </w:rPr>
      </w:pPr>
      <w:r w:rsidRPr="00F256DB">
        <w:rPr>
          <w:szCs w:val="24"/>
          <w:lang w:val="vi-VN"/>
        </w:rPr>
        <w:t>Vậy tại (2) Ba(OH)</w:t>
      </w:r>
      <w:r w:rsidRPr="00F256DB">
        <w:rPr>
          <w:szCs w:val="24"/>
          <w:vertAlign w:val="subscript"/>
          <w:lang w:val="vi-VN"/>
        </w:rPr>
        <w:t>2</w:t>
      </w:r>
      <w:r w:rsidRPr="00F256DB">
        <w:rPr>
          <w:szCs w:val="24"/>
          <w:lang w:val="vi-VN"/>
        </w:rPr>
        <w:t xml:space="preserve"> đã hết.</w:t>
      </w:r>
    </w:p>
    <w:p w:rsidR="00B24FF4" w:rsidRPr="00F256DB" w:rsidRDefault="00B24FF4" w:rsidP="00D55652">
      <w:pPr>
        <w:pStyle w:val="pn"/>
        <w:spacing w:line="269" w:lineRule="auto"/>
        <w:jc w:val="both"/>
        <w:rPr>
          <w:szCs w:val="24"/>
          <w:lang w:val="vi-VN"/>
        </w:rPr>
      </w:pPr>
      <w:r w:rsidRPr="00F256DB">
        <w:rPr>
          <w:szCs w:val="24"/>
          <w:lang w:val="vi-VN"/>
        </w:rPr>
        <w:t xml:space="preserve">Tại (1): </w:t>
      </w:r>
      <w:r w:rsidRPr="00F256DB">
        <w:rPr>
          <w:position w:val="-20"/>
          <w:szCs w:val="24"/>
          <w:lang w:val="vi-VN"/>
        </w:rPr>
        <w:object w:dxaOrig="3580" w:dyaOrig="440">
          <v:shape id="_x0000_i1347" type="#_x0000_t75" style="width:178.5pt;height:22.5pt" o:ole="">
            <v:imagedata r:id="rId667" o:title=""/>
          </v:shape>
          <o:OLEObject Type="Embed" ProgID="Equation.DSMT4" ShapeID="_x0000_i1347" DrawAspect="Content" ObjectID="_1764755514" r:id="rId668"/>
        </w:object>
      </w:r>
      <w:r w:rsidRPr="00F256DB">
        <w:rPr>
          <w:szCs w:val="24"/>
          <w:lang w:val="vi-VN"/>
        </w:rPr>
        <w:t xml:space="preserve"> = y </w:t>
      </w:r>
      <w:r w:rsidRPr="00F256DB">
        <w:rPr>
          <w:szCs w:val="24"/>
        </w:rPr>
        <w:sym w:font="Symbol" w:char="F0DE"/>
      </w:r>
      <w:r w:rsidRPr="00F256DB">
        <w:rPr>
          <w:szCs w:val="24"/>
          <w:lang w:val="vi-VN"/>
        </w:rPr>
        <w:t xml:space="preserve"> 171x + 40y = 16,55</w:t>
      </w:r>
    </w:p>
    <w:p w:rsidR="00B24FF4" w:rsidRPr="00F256DB" w:rsidRDefault="00B24FF4" w:rsidP="00D55652">
      <w:pPr>
        <w:pStyle w:val="pn"/>
        <w:spacing w:line="269" w:lineRule="auto"/>
        <w:jc w:val="both"/>
        <w:rPr>
          <w:szCs w:val="24"/>
          <w:lang w:val="vi-VN"/>
        </w:rPr>
      </w:pPr>
      <w:r w:rsidRPr="00F256DB">
        <w:rPr>
          <w:szCs w:val="24"/>
          <w:lang w:val="vi-VN"/>
        </w:rPr>
        <w:t>Giả sử tại (2) NaOH chưa hết</w:t>
      </w:r>
    </w:p>
    <w:p w:rsidR="00B24FF4" w:rsidRPr="00F256DB" w:rsidRDefault="00B24FF4" w:rsidP="00D55652">
      <w:pPr>
        <w:pStyle w:val="pn"/>
        <w:spacing w:line="269" w:lineRule="auto"/>
        <w:jc w:val="both"/>
        <w:rPr>
          <w:szCs w:val="24"/>
          <w:lang w:val="vi-VN"/>
        </w:rPr>
      </w:pPr>
      <w:r w:rsidRPr="00F256DB">
        <w:rPr>
          <w:szCs w:val="24"/>
          <w:lang w:val="vi-VN"/>
        </w:rPr>
        <w:t xml:space="preserve">Từ (1) sang (2): </w:t>
      </w:r>
      <w:r w:rsidRPr="00F256DB">
        <w:rPr>
          <w:position w:val="-16"/>
          <w:szCs w:val="24"/>
          <w:lang w:val="vi-VN"/>
        </w:rPr>
        <w:object w:dxaOrig="3080" w:dyaOrig="400">
          <v:shape id="_x0000_i1348" type="#_x0000_t75" style="width:154.5pt;height:19.5pt" o:ole="">
            <v:imagedata r:id="rId669" o:title=""/>
          </v:shape>
          <o:OLEObject Type="Embed" ProgID="Equation.DSMT4" ShapeID="_x0000_i1348" DrawAspect="Content" ObjectID="_1764755515" r:id="rId670"/>
        </w:object>
      </w:r>
      <w:r w:rsidRPr="00F256DB">
        <w:rPr>
          <w:szCs w:val="24"/>
          <w:lang w:val="vi-VN"/>
        </w:rPr>
        <w:t xml:space="preserve"> </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rPr>
        <w:t xml:space="preserve"> </w:t>
      </w:r>
      <w:r w:rsidRPr="00F256DB">
        <w:rPr>
          <w:szCs w:val="24"/>
          <w:lang w:val="vi-VN"/>
        </w:rPr>
        <w:t>16,55 – 171x – 40.2(0,1 – x) + 106(0,1 – x) = 9,3</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rPr>
        <w:t xml:space="preserve"> </w:t>
      </w:r>
      <w:r w:rsidRPr="00F256DB">
        <w:rPr>
          <w:szCs w:val="24"/>
          <w:lang w:val="vi-VN"/>
        </w:rPr>
        <w:t>x = 0,05; y = 0,2</w:t>
      </w:r>
    </w:p>
    <w:p w:rsidR="00B24FF4" w:rsidRPr="00F256DB" w:rsidRDefault="00B24FF4" w:rsidP="00D55652">
      <w:pPr>
        <w:pStyle w:val="pn"/>
        <w:spacing w:line="269" w:lineRule="auto"/>
        <w:jc w:val="both"/>
        <w:rPr>
          <w:szCs w:val="24"/>
          <w:lang w:val="vi-VN"/>
        </w:rPr>
      </w:pPr>
      <w:r w:rsidRPr="00F256DB">
        <w:rPr>
          <w:szCs w:val="24"/>
          <w:lang w:val="vi-VN"/>
        </w:rPr>
        <w:t>Tại (2) chất tan đang có Na</w:t>
      </w:r>
      <w:r w:rsidRPr="00F256DB">
        <w:rPr>
          <w:szCs w:val="24"/>
          <w:vertAlign w:val="subscript"/>
          <w:lang w:val="vi-VN"/>
        </w:rPr>
        <w:t>2</w:t>
      </w:r>
      <w:r w:rsidRPr="00F256DB">
        <w:rPr>
          <w:szCs w:val="24"/>
          <w:lang w:val="vi-VN"/>
        </w:rPr>
        <w:t>CO</w:t>
      </w:r>
      <w:r w:rsidRPr="00F256DB">
        <w:rPr>
          <w:szCs w:val="24"/>
          <w:vertAlign w:val="subscript"/>
          <w:lang w:val="vi-VN"/>
        </w:rPr>
        <w:t>3</w:t>
      </w:r>
      <w:r w:rsidRPr="00F256DB">
        <w:rPr>
          <w:szCs w:val="24"/>
          <w:lang w:val="vi-VN"/>
        </w:rPr>
        <w:t xml:space="preserve"> (0,05) và NaOH (0,1)</w:t>
      </w:r>
    </w:p>
    <w:p w:rsidR="00B24FF4" w:rsidRPr="00F256DB" w:rsidRDefault="00B24FF4" w:rsidP="00D55652">
      <w:pPr>
        <w:pStyle w:val="pn"/>
        <w:spacing w:line="269" w:lineRule="auto"/>
        <w:jc w:val="both"/>
        <w:rPr>
          <w:szCs w:val="24"/>
          <w:lang w:val="vi-VN"/>
        </w:rPr>
      </w:pPr>
      <w:r w:rsidRPr="00F256DB">
        <w:rPr>
          <w:szCs w:val="24"/>
          <w:lang w:val="vi-VN"/>
        </w:rPr>
        <w:t>Thêm 0,1 mol CO</w:t>
      </w:r>
      <w:r w:rsidRPr="00F256DB">
        <w:rPr>
          <w:szCs w:val="24"/>
          <w:vertAlign w:val="subscript"/>
          <w:lang w:val="vi-VN"/>
        </w:rPr>
        <w:t>2</w:t>
      </w:r>
      <w:r w:rsidRPr="00F256DB">
        <w:rPr>
          <w:szCs w:val="24"/>
          <w:lang w:val="vi-VN"/>
        </w:rPr>
        <w:t xml:space="preserve"> thì tại (3) có Na</w:t>
      </w:r>
      <w:r w:rsidRPr="00F256DB">
        <w:rPr>
          <w:szCs w:val="24"/>
          <w:vertAlign w:val="subscript"/>
          <w:lang w:val="vi-VN"/>
        </w:rPr>
        <w:t>2</w:t>
      </w:r>
      <w:r w:rsidRPr="00F256DB">
        <w:rPr>
          <w:szCs w:val="24"/>
          <w:lang w:val="vi-VN"/>
        </w:rPr>
        <w:t>CO</w:t>
      </w:r>
      <w:r w:rsidRPr="00F256DB">
        <w:rPr>
          <w:szCs w:val="24"/>
          <w:vertAlign w:val="subscript"/>
          <w:lang w:val="vi-VN"/>
        </w:rPr>
        <w:t>3</w:t>
      </w:r>
      <w:r w:rsidRPr="00F256DB">
        <w:rPr>
          <w:szCs w:val="24"/>
          <w:lang w:val="vi-VN"/>
        </w:rPr>
        <w:t xml:space="preserve"> (0,05) và NaHCO</w:t>
      </w:r>
      <w:r w:rsidRPr="00F256DB">
        <w:rPr>
          <w:szCs w:val="24"/>
          <w:vertAlign w:val="subscript"/>
          <w:lang w:val="vi-VN"/>
        </w:rPr>
        <w:t>3</w:t>
      </w:r>
      <w:r w:rsidRPr="00F256DB">
        <w:rPr>
          <w:szCs w:val="24"/>
          <w:lang w:val="vi-VN"/>
        </w:rPr>
        <w:t xml:space="preserve"> (0,1) </w:t>
      </w:r>
    </w:p>
    <w:p w:rsidR="00B24FF4" w:rsidRPr="00F256DB" w:rsidRDefault="00B24FF4" w:rsidP="00D55652">
      <w:pPr>
        <w:pStyle w:val="pn"/>
        <w:spacing w:line="269" w:lineRule="auto"/>
        <w:jc w:val="both"/>
        <w:rPr>
          <w:szCs w:val="24"/>
          <w:lang w:val="vi-VN"/>
        </w:rPr>
      </w:pPr>
      <w:r w:rsidRPr="00F256DB">
        <w:rPr>
          <w:szCs w:val="24"/>
          <w:lang w:val="vi-VN"/>
        </w:rPr>
        <w:sym w:font="Symbol" w:char="F0DE"/>
      </w:r>
      <w:r w:rsidRPr="00F256DB">
        <w:rPr>
          <w:szCs w:val="24"/>
          <w:lang w:val="vi-VN"/>
        </w:rPr>
        <w:t xml:space="preserve"> m chất tan = 13,7g: thỏa mãn, điều giả sử là đúng.</w:t>
      </w:r>
    </w:p>
    <w:p w:rsidR="00B24FF4" w:rsidRPr="00F256DB" w:rsidRDefault="00B24FF4" w:rsidP="00D55652">
      <w:pPr>
        <w:pStyle w:val="pn"/>
        <w:spacing w:line="269" w:lineRule="auto"/>
        <w:jc w:val="both"/>
        <w:rPr>
          <w:szCs w:val="24"/>
          <w:lang w:val="vi-VN"/>
        </w:rPr>
      </w:pPr>
      <w:r w:rsidRPr="00F256DB">
        <w:rPr>
          <w:szCs w:val="24"/>
          <w:lang w:val="vi-VN"/>
        </w:rPr>
        <w:t>Quy đổi X thành Na (0,2), Ba (0,15) và O</w:t>
      </w:r>
    </w:p>
    <w:p w:rsidR="00B24FF4" w:rsidRPr="00F256DB" w:rsidRDefault="00B24FF4" w:rsidP="00D55652">
      <w:pPr>
        <w:pStyle w:val="pn"/>
        <w:spacing w:line="269" w:lineRule="auto"/>
        <w:jc w:val="both"/>
        <w:rPr>
          <w:szCs w:val="24"/>
        </w:rPr>
      </w:pPr>
      <w:r w:rsidRPr="00F256DB">
        <w:rPr>
          <w:szCs w:val="24"/>
          <w:lang w:val="vi-VN"/>
        </w:rPr>
        <w:t>Bảo toàn electron: n</w:t>
      </w:r>
      <w:r w:rsidRPr="00F256DB">
        <w:rPr>
          <w:szCs w:val="24"/>
          <w:vertAlign w:val="subscript"/>
          <w:lang w:val="vi-VN"/>
        </w:rPr>
        <w:t>Na</w:t>
      </w:r>
      <w:r w:rsidRPr="00F256DB">
        <w:rPr>
          <w:szCs w:val="24"/>
          <w:lang w:val="vi-VN"/>
        </w:rPr>
        <w:t xml:space="preserve"> + 2n</w:t>
      </w:r>
      <w:r w:rsidRPr="00F256DB">
        <w:rPr>
          <w:szCs w:val="24"/>
          <w:vertAlign w:val="subscript"/>
          <w:lang w:val="vi-VN"/>
        </w:rPr>
        <w:t>Ba</w:t>
      </w:r>
      <w:r w:rsidRPr="00F256DB">
        <w:rPr>
          <w:szCs w:val="24"/>
          <w:lang w:val="vi-VN"/>
        </w:rPr>
        <w:t xml:space="preserve"> = 2n</w:t>
      </w:r>
      <w:r w:rsidRPr="00F256DB">
        <w:rPr>
          <w:szCs w:val="24"/>
          <w:vertAlign w:val="subscript"/>
          <w:lang w:val="vi-VN"/>
        </w:rPr>
        <w:t>O</w:t>
      </w:r>
      <w:r w:rsidRPr="00F256DB">
        <w:rPr>
          <w:szCs w:val="24"/>
          <w:lang w:val="vi-VN"/>
        </w:rPr>
        <w:t xml:space="preserve"> + </w:t>
      </w:r>
      <w:r w:rsidRPr="00F256DB">
        <w:rPr>
          <w:position w:val="-16"/>
          <w:szCs w:val="24"/>
          <w:lang w:val="vi-VN"/>
        </w:rPr>
        <w:object w:dxaOrig="540" w:dyaOrig="400">
          <v:shape id="_x0000_i1349" type="#_x0000_t75" style="width:27pt;height:19.5pt" o:ole="">
            <v:imagedata r:id="rId671" o:title=""/>
          </v:shape>
          <o:OLEObject Type="Embed" ProgID="Equation.DSMT4" ShapeID="_x0000_i1349" DrawAspect="Content" ObjectID="_1764755516" r:id="rId672"/>
        </w:object>
      </w:r>
      <w:r w:rsidRPr="00F256DB">
        <w:rPr>
          <w:szCs w:val="24"/>
        </w:rPr>
        <w:t xml:space="preserve"> </w:t>
      </w:r>
      <w:r w:rsidRPr="00F256DB">
        <w:rPr>
          <w:szCs w:val="24"/>
        </w:rPr>
        <w:sym w:font="Symbol" w:char="F0DE"/>
      </w:r>
      <w:r w:rsidRPr="00F256DB">
        <w:rPr>
          <w:szCs w:val="24"/>
        </w:rPr>
        <w:t xml:space="preserve"> </w:t>
      </w:r>
      <w:r w:rsidRPr="00F256DB">
        <w:rPr>
          <w:szCs w:val="24"/>
          <w:lang w:val="vi-VN"/>
        </w:rPr>
        <w:t>n</w:t>
      </w:r>
      <w:r w:rsidRPr="00F256DB">
        <w:rPr>
          <w:szCs w:val="24"/>
          <w:vertAlign w:val="subscript"/>
          <w:lang w:val="vi-VN"/>
        </w:rPr>
        <w:t>O</w:t>
      </w:r>
      <w:r w:rsidRPr="00F256DB">
        <w:rPr>
          <w:szCs w:val="24"/>
          <w:lang w:val="vi-VN"/>
        </w:rPr>
        <w:t xml:space="preserve"> = 0,1</w:t>
      </w:r>
      <w:r w:rsidRPr="00F256DB">
        <w:rPr>
          <w:szCs w:val="24"/>
        </w:rPr>
        <w:t xml:space="preserve"> mol</w:t>
      </w:r>
    </w:p>
    <w:p w:rsidR="00B24FF4" w:rsidRPr="00F256DB" w:rsidRDefault="00B24FF4" w:rsidP="00D55652">
      <w:pPr>
        <w:pStyle w:val="pn"/>
        <w:spacing w:line="269" w:lineRule="auto"/>
        <w:jc w:val="both"/>
        <w:rPr>
          <w:szCs w:val="24"/>
        </w:rPr>
      </w:pPr>
      <w:r w:rsidRPr="00F256DB">
        <w:rPr>
          <w:szCs w:val="24"/>
        </w:rPr>
        <w:sym w:font="Symbol" w:char="F0DE"/>
      </w:r>
      <w:r w:rsidRPr="00F256DB">
        <w:rPr>
          <w:szCs w:val="24"/>
          <w:lang w:val="vi-VN"/>
        </w:rPr>
        <w:t xml:space="preserve"> m = 26,75</w:t>
      </w:r>
      <w:r w:rsidRPr="00F256DB">
        <w:rPr>
          <w:szCs w:val="24"/>
        </w:rPr>
        <w:t>g</w:t>
      </w:r>
    </w:p>
    <w:p w:rsidR="00B24FF4" w:rsidRPr="00F256DB" w:rsidRDefault="00D90A72" w:rsidP="00D55652">
      <w:pPr>
        <w:shd w:val="clear" w:color="auto" w:fill="FFFFFF"/>
        <w:tabs>
          <w:tab w:val="left" w:pos="270"/>
          <w:tab w:val="left" w:pos="2880"/>
          <w:tab w:val="left" w:pos="5310"/>
          <w:tab w:val="left" w:pos="7830"/>
        </w:tabs>
        <w:spacing w:line="269" w:lineRule="auto"/>
        <w:jc w:val="both"/>
        <w:rPr>
          <w:rFonts w:ascii="Times New Roman" w:hAnsi="Times New Roman"/>
          <w:sz w:val="24"/>
          <w:szCs w:val="24"/>
          <w:lang w:eastAsia="en-GB"/>
        </w:rPr>
      </w:pPr>
      <w:r w:rsidRPr="00AB495B">
        <w:rPr>
          <w:rFonts w:ascii="Times New Roman" w:hAnsi="Times New Roman"/>
          <w:b/>
          <w:color w:val="FF0000"/>
          <w:kern w:val="2"/>
          <w:sz w:val="24"/>
          <w:szCs w:val="24"/>
        </w:rPr>
        <w:t>Câu 78:</w:t>
      </w:r>
      <w:r w:rsidR="00B24FF4" w:rsidRPr="00F256DB">
        <w:rPr>
          <w:rFonts w:ascii="Times New Roman" w:hAnsi="Times New Roman"/>
          <w:b/>
          <w:kern w:val="2"/>
          <w:sz w:val="24"/>
          <w:szCs w:val="24"/>
        </w:rPr>
        <w:t xml:space="preserve"> </w:t>
      </w:r>
      <w:r w:rsidR="00B24FF4" w:rsidRPr="00AB495B">
        <w:rPr>
          <w:rFonts w:ascii="Times New Roman" w:hAnsi="Times New Roman"/>
          <w:b/>
          <w:color w:val="000000" w:themeColor="text1"/>
          <w:kern w:val="2"/>
          <w:sz w:val="24"/>
          <w:szCs w:val="24"/>
          <w:highlight w:val="yellow"/>
        </w:rPr>
        <w:t>Chọn C.</w:t>
      </w:r>
    </w:p>
    <w:p w:rsidR="00B24FF4" w:rsidRPr="00F256DB" w:rsidRDefault="00B24FF4" w:rsidP="00D55652">
      <w:pPr>
        <w:pStyle w:val="pn"/>
        <w:spacing w:line="269" w:lineRule="auto"/>
        <w:jc w:val="both"/>
        <w:rPr>
          <w:szCs w:val="24"/>
          <w:lang w:val="vi-VN"/>
        </w:rPr>
      </w:pPr>
      <w:r w:rsidRPr="00F256DB">
        <w:rPr>
          <w:szCs w:val="24"/>
          <w:lang w:val="vi-VN"/>
        </w:rPr>
        <w:t>2NaOH + Ba(HCO</w:t>
      </w:r>
      <w:r w:rsidRPr="00F256DB">
        <w:rPr>
          <w:szCs w:val="24"/>
          <w:vertAlign w:val="subscript"/>
          <w:lang w:val="vi-VN"/>
        </w:rPr>
        <w:t>3</w:t>
      </w:r>
      <w:r w:rsidRPr="00F256DB">
        <w:rPr>
          <w:szCs w:val="24"/>
          <w:lang w:val="vi-VN"/>
        </w:rPr>
        <w:t>)</w:t>
      </w:r>
      <w:r w:rsidRPr="00F256DB">
        <w:rPr>
          <w:szCs w:val="24"/>
          <w:vertAlign w:val="subscript"/>
          <w:lang w:val="vi-VN"/>
        </w:rPr>
        <w:t>2</w:t>
      </w:r>
      <w:r w:rsidRPr="00F256DB">
        <w:rPr>
          <w:szCs w:val="24"/>
          <w:lang w:val="vi-VN"/>
        </w:rPr>
        <w:t xml:space="preserve"> (X) → Na</w:t>
      </w:r>
      <w:r w:rsidRPr="00F256DB">
        <w:rPr>
          <w:szCs w:val="24"/>
          <w:vertAlign w:val="subscript"/>
          <w:lang w:val="vi-VN"/>
        </w:rPr>
        <w:t>2</w:t>
      </w:r>
      <w:r w:rsidRPr="00F256DB">
        <w:rPr>
          <w:szCs w:val="24"/>
          <w:lang w:val="vi-VN"/>
        </w:rPr>
        <w:t>CO</w:t>
      </w:r>
      <w:r w:rsidRPr="00F256DB">
        <w:rPr>
          <w:szCs w:val="24"/>
          <w:vertAlign w:val="subscript"/>
          <w:lang w:val="vi-VN"/>
        </w:rPr>
        <w:t>3</w:t>
      </w:r>
      <w:r w:rsidRPr="00F256DB">
        <w:rPr>
          <w:szCs w:val="24"/>
          <w:lang w:val="vi-VN"/>
        </w:rPr>
        <w:t xml:space="preserve"> (Y) + BaCO</w:t>
      </w:r>
      <w:r w:rsidRPr="00F256DB">
        <w:rPr>
          <w:szCs w:val="24"/>
          <w:vertAlign w:val="subscript"/>
          <w:lang w:val="vi-VN"/>
        </w:rPr>
        <w:t>3</w:t>
      </w:r>
      <w:r w:rsidRPr="00F256DB">
        <w:rPr>
          <w:szCs w:val="24"/>
          <w:lang w:val="vi-VN"/>
        </w:rPr>
        <w:t xml:space="preserve"> + 2H</w:t>
      </w:r>
      <w:r w:rsidRPr="00F256DB">
        <w:rPr>
          <w:szCs w:val="24"/>
          <w:vertAlign w:val="subscript"/>
          <w:lang w:val="vi-VN"/>
        </w:rPr>
        <w:t>2</w:t>
      </w:r>
      <w:r w:rsidRPr="00F256DB">
        <w:rPr>
          <w:szCs w:val="24"/>
          <w:lang w:val="vi-VN"/>
        </w:rPr>
        <w:t>O</w:t>
      </w:r>
    </w:p>
    <w:p w:rsidR="00B24FF4" w:rsidRPr="00F256DB" w:rsidRDefault="00B24FF4" w:rsidP="00D55652">
      <w:pPr>
        <w:pStyle w:val="pn"/>
        <w:spacing w:line="269" w:lineRule="auto"/>
        <w:jc w:val="both"/>
        <w:rPr>
          <w:szCs w:val="24"/>
          <w:lang w:val="vi-VN"/>
        </w:rPr>
      </w:pPr>
      <w:r w:rsidRPr="00F256DB">
        <w:rPr>
          <w:szCs w:val="24"/>
          <w:lang w:val="vi-VN"/>
        </w:rPr>
        <w:t>Na</w:t>
      </w:r>
      <w:r w:rsidRPr="00F256DB">
        <w:rPr>
          <w:szCs w:val="24"/>
          <w:vertAlign w:val="subscript"/>
          <w:lang w:val="vi-VN"/>
        </w:rPr>
        <w:t>2</w:t>
      </w:r>
      <w:r w:rsidRPr="00F256DB">
        <w:rPr>
          <w:szCs w:val="24"/>
          <w:lang w:val="vi-VN"/>
        </w:rPr>
        <w:t>CO</w:t>
      </w:r>
      <w:r w:rsidRPr="00F256DB">
        <w:rPr>
          <w:szCs w:val="24"/>
          <w:vertAlign w:val="subscript"/>
          <w:lang w:val="vi-VN"/>
        </w:rPr>
        <w:t>3</w:t>
      </w:r>
      <w:r w:rsidRPr="00F256DB">
        <w:rPr>
          <w:szCs w:val="24"/>
          <w:lang w:val="vi-VN"/>
        </w:rPr>
        <w:t xml:space="preserve"> + Ba(OH)</w:t>
      </w:r>
      <w:r w:rsidRPr="00F256DB">
        <w:rPr>
          <w:szCs w:val="24"/>
          <w:vertAlign w:val="subscript"/>
          <w:lang w:val="vi-VN"/>
        </w:rPr>
        <w:t>2</w:t>
      </w:r>
      <w:r w:rsidRPr="00F256DB">
        <w:rPr>
          <w:szCs w:val="24"/>
          <w:lang w:val="vi-VN"/>
        </w:rPr>
        <w:t> → BaCO</w:t>
      </w:r>
      <w:r w:rsidRPr="00F256DB">
        <w:rPr>
          <w:szCs w:val="24"/>
          <w:vertAlign w:val="subscript"/>
          <w:lang w:val="vi-VN"/>
        </w:rPr>
        <w:t>3</w:t>
      </w:r>
      <w:r w:rsidRPr="00F256DB">
        <w:rPr>
          <w:szCs w:val="24"/>
          <w:lang w:val="vi-VN"/>
        </w:rPr>
        <w:t xml:space="preserve"> (T) + 2NaOH</w:t>
      </w:r>
    </w:p>
    <w:p w:rsidR="00B24FF4" w:rsidRPr="00F256DB" w:rsidRDefault="00B24FF4" w:rsidP="00D55652">
      <w:pPr>
        <w:pStyle w:val="pn"/>
        <w:spacing w:line="269" w:lineRule="auto"/>
        <w:jc w:val="both"/>
        <w:rPr>
          <w:szCs w:val="24"/>
          <w:lang w:val="vi-VN"/>
        </w:rPr>
      </w:pPr>
      <w:r w:rsidRPr="00F256DB">
        <w:rPr>
          <w:szCs w:val="24"/>
          <w:lang w:val="vi-VN"/>
        </w:rPr>
        <w:t>NaOH + Ba(HCO</w:t>
      </w:r>
      <w:r w:rsidRPr="00F256DB">
        <w:rPr>
          <w:szCs w:val="24"/>
          <w:vertAlign w:val="subscript"/>
          <w:lang w:val="vi-VN"/>
        </w:rPr>
        <w:t>3</w:t>
      </w:r>
      <w:r w:rsidRPr="00F256DB">
        <w:rPr>
          <w:szCs w:val="24"/>
          <w:lang w:val="vi-VN"/>
        </w:rPr>
        <w:t>)</w:t>
      </w:r>
      <w:r w:rsidRPr="00F256DB">
        <w:rPr>
          <w:szCs w:val="24"/>
          <w:vertAlign w:val="subscript"/>
          <w:lang w:val="vi-VN"/>
        </w:rPr>
        <w:t>2</w:t>
      </w:r>
      <w:r w:rsidRPr="00F256DB">
        <w:rPr>
          <w:szCs w:val="24"/>
          <w:lang w:val="vi-VN"/>
        </w:rPr>
        <w:t xml:space="preserve"> (X) → NaHCO</w:t>
      </w:r>
      <w:r w:rsidRPr="00F256DB">
        <w:rPr>
          <w:szCs w:val="24"/>
          <w:vertAlign w:val="subscript"/>
          <w:lang w:val="vi-VN"/>
        </w:rPr>
        <w:t>3</w:t>
      </w:r>
      <w:r w:rsidRPr="00F256DB">
        <w:rPr>
          <w:szCs w:val="24"/>
          <w:lang w:val="vi-VN"/>
        </w:rPr>
        <w:t xml:space="preserve"> (Z) + BaCO</w:t>
      </w:r>
      <w:r w:rsidRPr="00F256DB">
        <w:rPr>
          <w:szCs w:val="24"/>
          <w:vertAlign w:val="subscript"/>
          <w:lang w:val="vi-VN"/>
        </w:rPr>
        <w:t>3</w:t>
      </w:r>
      <w:r w:rsidRPr="00F256DB">
        <w:rPr>
          <w:szCs w:val="24"/>
          <w:lang w:val="vi-VN"/>
        </w:rPr>
        <w:t xml:space="preserve"> + H</w:t>
      </w:r>
      <w:r w:rsidRPr="00F256DB">
        <w:rPr>
          <w:szCs w:val="24"/>
          <w:vertAlign w:val="subscript"/>
          <w:lang w:val="vi-VN"/>
        </w:rPr>
        <w:t>2</w:t>
      </w:r>
      <w:r w:rsidRPr="00F256DB">
        <w:rPr>
          <w:szCs w:val="24"/>
          <w:lang w:val="vi-VN"/>
        </w:rPr>
        <w:t>O</w:t>
      </w:r>
    </w:p>
    <w:p w:rsidR="00B24FF4" w:rsidRPr="00F256DB" w:rsidRDefault="00B24FF4" w:rsidP="00D55652">
      <w:pPr>
        <w:pStyle w:val="pn"/>
        <w:spacing w:line="269" w:lineRule="auto"/>
        <w:jc w:val="both"/>
        <w:rPr>
          <w:szCs w:val="24"/>
          <w:lang w:val="vi-VN"/>
        </w:rPr>
      </w:pPr>
      <w:r w:rsidRPr="00F256DB">
        <w:rPr>
          <w:szCs w:val="24"/>
          <w:lang w:val="vi-VN"/>
        </w:rPr>
        <w:t>2NaHCO</w:t>
      </w:r>
      <w:r w:rsidRPr="00F256DB">
        <w:rPr>
          <w:szCs w:val="24"/>
          <w:vertAlign w:val="subscript"/>
          <w:lang w:val="vi-VN"/>
        </w:rPr>
        <w:t>3</w:t>
      </w:r>
      <w:r w:rsidRPr="00F256DB">
        <w:rPr>
          <w:szCs w:val="24"/>
          <w:lang w:val="vi-VN"/>
        </w:rPr>
        <w:t xml:space="preserve"> + Ba(OH)</w:t>
      </w:r>
      <w:r w:rsidRPr="00F256DB">
        <w:rPr>
          <w:szCs w:val="24"/>
          <w:vertAlign w:val="subscript"/>
          <w:lang w:val="vi-VN"/>
        </w:rPr>
        <w:t>2</w:t>
      </w:r>
      <w:r w:rsidRPr="00F256DB">
        <w:rPr>
          <w:szCs w:val="24"/>
          <w:lang w:val="vi-VN"/>
        </w:rPr>
        <w:t> → BaCO</w:t>
      </w:r>
      <w:r w:rsidRPr="00F256DB">
        <w:rPr>
          <w:szCs w:val="24"/>
          <w:vertAlign w:val="subscript"/>
          <w:lang w:val="vi-VN"/>
        </w:rPr>
        <w:t>3</w:t>
      </w:r>
      <w:r w:rsidRPr="00F256DB">
        <w:rPr>
          <w:szCs w:val="24"/>
          <w:lang w:val="vi-VN"/>
        </w:rPr>
        <w:t xml:space="preserve"> + Na</w:t>
      </w:r>
      <w:r w:rsidRPr="00F256DB">
        <w:rPr>
          <w:szCs w:val="24"/>
          <w:vertAlign w:val="subscript"/>
          <w:lang w:val="vi-VN"/>
        </w:rPr>
        <w:t>2</w:t>
      </w:r>
      <w:r w:rsidRPr="00F256DB">
        <w:rPr>
          <w:szCs w:val="24"/>
          <w:lang w:val="vi-VN"/>
        </w:rPr>
        <w:t>CO</w:t>
      </w:r>
      <w:r w:rsidRPr="00F256DB">
        <w:rPr>
          <w:szCs w:val="24"/>
          <w:vertAlign w:val="subscript"/>
          <w:lang w:val="vi-VN"/>
        </w:rPr>
        <w:t>3</w:t>
      </w:r>
      <w:r w:rsidRPr="00F256DB">
        <w:rPr>
          <w:szCs w:val="24"/>
          <w:lang w:val="vi-VN"/>
        </w:rPr>
        <w:t xml:space="preserve"> + 2H</w:t>
      </w:r>
      <w:r w:rsidRPr="00F256DB">
        <w:rPr>
          <w:szCs w:val="24"/>
          <w:vertAlign w:val="subscript"/>
          <w:lang w:val="vi-VN"/>
        </w:rPr>
        <w:t>2</w:t>
      </w:r>
      <w:r w:rsidRPr="00F256DB">
        <w:rPr>
          <w:szCs w:val="24"/>
          <w:lang w:val="vi-VN"/>
        </w:rPr>
        <w:t>O</w:t>
      </w:r>
    </w:p>
    <w:p w:rsidR="00B24FF4" w:rsidRPr="00F256DB" w:rsidRDefault="00D90A72" w:rsidP="00D55652">
      <w:pPr>
        <w:spacing w:line="269" w:lineRule="auto"/>
        <w:jc w:val="both"/>
        <w:rPr>
          <w:rFonts w:ascii="Times New Roman" w:hAnsi="Times New Roman"/>
          <w:sz w:val="24"/>
          <w:szCs w:val="24"/>
          <w:lang w:val="vi-VN"/>
        </w:rPr>
      </w:pPr>
      <w:r w:rsidRPr="00AB495B">
        <w:rPr>
          <w:rFonts w:ascii="Times New Roman" w:hAnsi="Times New Roman"/>
          <w:b/>
          <w:color w:val="FF0000"/>
          <w:sz w:val="24"/>
          <w:szCs w:val="24"/>
          <w:lang w:val="vi-VN"/>
        </w:rPr>
        <w:t>Câu 79:</w:t>
      </w:r>
      <w:r w:rsidR="00B24FF4" w:rsidRPr="00F256DB">
        <w:rPr>
          <w:rFonts w:ascii="Times New Roman" w:hAnsi="Times New Roman"/>
          <w:b/>
          <w:sz w:val="24"/>
          <w:szCs w:val="24"/>
          <w:lang w:val="vi-VN"/>
        </w:rPr>
        <w:t xml:space="preserve"> </w:t>
      </w:r>
      <w:r w:rsidR="00B24FF4" w:rsidRPr="00AB495B">
        <w:rPr>
          <w:rFonts w:ascii="Times New Roman" w:hAnsi="Times New Roman"/>
          <w:b/>
          <w:color w:val="000000" w:themeColor="text1"/>
          <w:sz w:val="24"/>
          <w:szCs w:val="24"/>
          <w:highlight w:val="yellow"/>
          <w:lang w:val="vi-VN"/>
        </w:rPr>
        <w:t>Chọn C.</w:t>
      </w:r>
    </w:p>
    <w:p w:rsidR="00B24FF4" w:rsidRPr="00F256DB" w:rsidRDefault="00B24FF4" w:rsidP="00D55652">
      <w:pPr>
        <w:spacing w:line="269" w:lineRule="auto"/>
        <w:jc w:val="both"/>
        <w:rPr>
          <w:rFonts w:ascii="Times New Roman" w:eastAsia="SimSun" w:hAnsi="Times New Roman"/>
          <w:sz w:val="24"/>
          <w:szCs w:val="24"/>
          <w:lang w:val="vi-VN"/>
        </w:rPr>
      </w:pPr>
      <w:r w:rsidRPr="00F256DB">
        <w:rPr>
          <w:rFonts w:ascii="Times New Roman" w:hAnsi="Times New Roman"/>
          <w:sz w:val="24"/>
          <w:szCs w:val="24"/>
          <w:lang w:val="vi-VN"/>
        </w:rPr>
        <w:t>Đặt CuO: x mol và Na</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O: y mol</w:t>
      </w:r>
    </w:p>
    <w:p w:rsidR="00B24FF4" w:rsidRPr="00F256DB" w:rsidRDefault="00B24FF4" w:rsidP="00D55652">
      <w:pPr>
        <w:spacing w:line="269" w:lineRule="auto"/>
        <w:jc w:val="both"/>
        <w:rPr>
          <w:rFonts w:ascii="Times New Roman" w:hAnsi="Times New Roman"/>
          <w:sz w:val="24"/>
          <w:szCs w:val="24"/>
          <w:lang w:val="vi-VN"/>
        </w:rPr>
      </w:pPr>
      <w:r w:rsidRPr="00F256DB">
        <w:rPr>
          <w:rFonts w:ascii="Times New Roman" w:hAnsi="Times New Roman"/>
          <w:sz w:val="24"/>
          <w:szCs w:val="24"/>
          <w:lang w:val="vi-VN"/>
        </w:rPr>
        <w:t>Dung dịch X chứa CuCl</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(x mol) và NaCl (2y mol)</w:t>
      </w:r>
    </w:p>
    <w:p w:rsidR="00B24FF4" w:rsidRPr="00F256DB" w:rsidRDefault="00B24FF4" w:rsidP="00D55652">
      <w:pPr>
        <w:spacing w:line="269" w:lineRule="auto"/>
        <w:jc w:val="both"/>
        <w:rPr>
          <w:rFonts w:ascii="Times New Roman" w:hAnsi="Times New Roman"/>
          <w:sz w:val="24"/>
          <w:szCs w:val="24"/>
          <w:lang w:val="vi-VN"/>
        </w:rPr>
      </w:pPr>
      <w:r w:rsidRPr="00F256DB">
        <w:rPr>
          <w:rFonts w:ascii="Times New Roman" w:hAnsi="Times New Roman"/>
          <w:sz w:val="24"/>
          <w:szCs w:val="24"/>
          <w:lang w:val="vi-VN"/>
        </w:rPr>
        <w:t>Đoạn 1: CuCl</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w:t>
      </w:r>
      <w:r w:rsidRPr="00F256DB">
        <w:rPr>
          <w:rFonts w:ascii="Times New Roman" w:hAnsi="Times New Roman"/>
          <w:sz w:val="24"/>
          <w:szCs w:val="24"/>
        </w:rPr>
        <w:sym w:font="Symbol" w:char="F0AE"/>
      </w:r>
      <w:r w:rsidRPr="00F256DB">
        <w:rPr>
          <w:rFonts w:ascii="Times New Roman" w:hAnsi="Times New Roman"/>
          <w:sz w:val="24"/>
          <w:szCs w:val="24"/>
          <w:lang w:val="vi-VN"/>
        </w:rPr>
        <w:t xml:space="preserve"> Cu + Cl</w:t>
      </w:r>
      <w:r w:rsidRPr="00F256DB">
        <w:rPr>
          <w:rFonts w:ascii="Times New Roman" w:hAnsi="Times New Roman"/>
          <w:sz w:val="24"/>
          <w:szCs w:val="24"/>
          <w:vertAlign w:val="subscript"/>
          <w:lang w:val="vi-VN"/>
        </w:rPr>
        <w:t>2</w:t>
      </w:r>
    </w:p>
    <w:p w:rsidR="00B24FF4" w:rsidRPr="00F256DB" w:rsidRDefault="00B24FF4" w:rsidP="00D55652">
      <w:pPr>
        <w:spacing w:line="269" w:lineRule="auto"/>
        <w:jc w:val="both"/>
        <w:rPr>
          <w:rFonts w:ascii="Times New Roman" w:hAnsi="Times New Roman"/>
          <w:sz w:val="24"/>
          <w:szCs w:val="24"/>
          <w:lang w:val="vi-VN"/>
        </w:rPr>
      </w:pPr>
      <w:r w:rsidRPr="00F256DB">
        <w:rPr>
          <w:rFonts w:ascii="Times New Roman" w:hAnsi="Times New Roman"/>
          <w:sz w:val="24"/>
          <w:szCs w:val="24"/>
          <w:lang w:val="vi-VN"/>
        </w:rPr>
        <w:t>Đoạn 2: 2NaCl + 2H</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O </w:t>
      </w:r>
      <w:r w:rsidRPr="00F256DB">
        <w:rPr>
          <w:rFonts w:ascii="Times New Roman" w:hAnsi="Times New Roman"/>
          <w:sz w:val="24"/>
          <w:szCs w:val="24"/>
        </w:rPr>
        <w:sym w:font="Symbol" w:char="F0AE"/>
      </w:r>
      <w:r w:rsidRPr="00F256DB">
        <w:rPr>
          <w:rFonts w:ascii="Times New Roman" w:hAnsi="Times New Roman"/>
          <w:sz w:val="24"/>
          <w:szCs w:val="24"/>
          <w:lang w:val="vi-VN"/>
        </w:rPr>
        <w:t xml:space="preserve"> H</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 Cl</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+ 2NaOH</w:t>
      </w:r>
    </w:p>
    <w:p w:rsidR="00B24FF4" w:rsidRPr="00F256DB" w:rsidRDefault="00B24FF4" w:rsidP="00D55652">
      <w:pPr>
        <w:spacing w:line="269" w:lineRule="auto"/>
        <w:jc w:val="both"/>
        <w:rPr>
          <w:rFonts w:ascii="Times New Roman" w:hAnsi="Times New Roman"/>
          <w:sz w:val="24"/>
          <w:szCs w:val="24"/>
          <w:lang w:val="vi-VN"/>
        </w:rPr>
      </w:pPr>
      <w:r w:rsidRPr="00F256DB">
        <w:rPr>
          <w:rFonts w:ascii="Times New Roman" w:hAnsi="Times New Roman"/>
          <w:sz w:val="24"/>
          <w:szCs w:val="24"/>
          <w:lang w:val="vi-VN"/>
        </w:rPr>
        <w:t>Số mol khí thoát ra ở đoạn 1</w:t>
      </w:r>
      <w:r w:rsidRPr="00F256DB">
        <w:rPr>
          <w:rFonts w:ascii="Times New Roman" w:hAnsi="Times New Roman"/>
          <w:sz w:val="24"/>
          <w:szCs w:val="24"/>
          <w:vertAlign w:val="subscript"/>
          <w:lang w:val="vi-VN"/>
        </w:rPr>
        <w:t xml:space="preserve"> </w:t>
      </w:r>
      <w:r w:rsidRPr="00F256DB">
        <w:rPr>
          <w:rFonts w:ascii="Times New Roman" w:hAnsi="Times New Roman"/>
          <w:sz w:val="24"/>
          <w:szCs w:val="24"/>
          <w:lang w:val="vi-VN"/>
        </w:rPr>
        <w:t>và 2 là x + 2y = 0,2 (1)</w:t>
      </w:r>
    </w:p>
    <w:p w:rsidR="00B24FF4" w:rsidRPr="00F256DB" w:rsidRDefault="00B24FF4" w:rsidP="00D55652">
      <w:pPr>
        <w:spacing w:line="269" w:lineRule="auto"/>
        <w:jc w:val="both"/>
        <w:rPr>
          <w:rFonts w:ascii="Times New Roman" w:hAnsi="Times New Roman"/>
          <w:sz w:val="24"/>
          <w:szCs w:val="24"/>
          <w:lang w:val="vi-VN"/>
        </w:rPr>
      </w:pPr>
      <w:r w:rsidRPr="00F256DB">
        <w:rPr>
          <w:rFonts w:ascii="Times New Roman" w:hAnsi="Times New Roman"/>
          <w:sz w:val="24"/>
          <w:szCs w:val="24"/>
          <w:lang w:val="vi-VN"/>
        </w:rPr>
        <w:t xml:space="preserve">Đoạn 3: Số mol khí đoạn này là 0,35 – 0,2 = 0,15 mol </w:t>
      </w:r>
      <w:r w:rsidRPr="00F256DB">
        <w:rPr>
          <w:rFonts w:ascii="Times New Roman" w:hAnsi="Times New Roman"/>
          <w:sz w:val="24"/>
          <w:szCs w:val="24"/>
        </w:rPr>
        <w:sym w:font="Symbol" w:char="F0DE"/>
      </w:r>
      <w:r w:rsidRPr="00F256DB">
        <w:rPr>
          <w:rFonts w:ascii="Times New Roman" w:hAnsi="Times New Roman"/>
          <w:sz w:val="24"/>
          <w:szCs w:val="24"/>
          <w:lang w:val="vi-VN"/>
        </w:rPr>
        <w:t xml:space="preserve"> nH</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 0,1 mol và nO</w:t>
      </w:r>
      <w:r w:rsidRPr="00F256DB">
        <w:rPr>
          <w:rFonts w:ascii="Times New Roman" w:hAnsi="Times New Roman"/>
          <w:sz w:val="24"/>
          <w:szCs w:val="24"/>
          <w:vertAlign w:val="subscript"/>
          <w:lang w:val="vi-VN"/>
        </w:rPr>
        <w:t>2</w:t>
      </w:r>
      <w:r w:rsidRPr="00F256DB">
        <w:rPr>
          <w:rFonts w:ascii="Times New Roman" w:hAnsi="Times New Roman"/>
          <w:sz w:val="24"/>
          <w:szCs w:val="24"/>
          <w:lang w:val="vi-VN"/>
        </w:rPr>
        <w:t xml:space="preserve"> = 0,05 mol</w:t>
      </w:r>
    </w:p>
    <w:p w:rsidR="00B24FF4" w:rsidRPr="00F256DB" w:rsidRDefault="00B24FF4" w:rsidP="00D55652">
      <w:pPr>
        <w:spacing w:line="269" w:lineRule="auto"/>
        <w:jc w:val="both"/>
        <w:rPr>
          <w:rFonts w:ascii="Times New Roman" w:hAnsi="Times New Roman"/>
          <w:sz w:val="24"/>
          <w:szCs w:val="24"/>
          <w:lang w:val="vi-VN"/>
        </w:rPr>
      </w:pPr>
      <w:r w:rsidRPr="00F256DB">
        <w:rPr>
          <w:rFonts w:ascii="Times New Roman" w:hAnsi="Times New Roman"/>
          <w:sz w:val="24"/>
          <w:szCs w:val="24"/>
          <w:lang w:val="vi-VN"/>
        </w:rPr>
        <w:t>Thời gian tiêu tốn cho đoạn 2 + 3 gấp 1,5 lần thời gian tiêu tốn cho đoạn 1</w:t>
      </w:r>
    </w:p>
    <w:p w:rsidR="00B24FF4" w:rsidRPr="00F256DB" w:rsidRDefault="00B24FF4" w:rsidP="00D55652">
      <w:pPr>
        <w:spacing w:line="269" w:lineRule="auto"/>
        <w:jc w:val="both"/>
        <w:rPr>
          <w:rFonts w:ascii="Times New Roman" w:hAnsi="Times New Roman"/>
          <w:sz w:val="24"/>
          <w:szCs w:val="24"/>
        </w:rPr>
      </w:pPr>
      <w:r w:rsidRPr="00F256DB">
        <w:rPr>
          <w:rFonts w:ascii="Times New Roman" w:hAnsi="Times New Roman"/>
          <w:sz w:val="24"/>
          <w:szCs w:val="24"/>
        </w:rPr>
        <w:sym w:font="Symbol" w:char="F0DE"/>
      </w:r>
      <w:r w:rsidRPr="00F256DB">
        <w:rPr>
          <w:rFonts w:ascii="Times New Roman" w:hAnsi="Times New Roman"/>
          <w:sz w:val="24"/>
          <w:szCs w:val="24"/>
        </w:rPr>
        <w:t xml:space="preserve"> 2(y + 0,1) = 1,5.2x (2)</w:t>
      </w:r>
    </w:p>
    <w:p w:rsidR="00B24FF4" w:rsidRPr="00F256DB" w:rsidRDefault="00B24FF4" w:rsidP="00D55652">
      <w:pPr>
        <w:spacing w:line="269" w:lineRule="auto"/>
        <w:jc w:val="both"/>
        <w:rPr>
          <w:rFonts w:ascii="Times New Roman" w:hAnsi="Times New Roman"/>
          <w:sz w:val="24"/>
          <w:szCs w:val="24"/>
        </w:rPr>
      </w:pPr>
      <w:r w:rsidRPr="00F256DB">
        <w:rPr>
          <w:rFonts w:ascii="Times New Roman" w:hAnsi="Times New Roman"/>
          <w:sz w:val="24"/>
          <w:szCs w:val="24"/>
        </w:rPr>
        <w:t>Từ (1), (2) suy ra x = 0,1; y = 0,05. Vậy m = 11,1 gam.</w:t>
      </w:r>
    </w:p>
    <w:p w:rsidR="00B24FF4" w:rsidRPr="00F256DB" w:rsidRDefault="00D90A72" w:rsidP="00D55652">
      <w:pPr>
        <w:spacing w:line="269" w:lineRule="auto"/>
        <w:jc w:val="both"/>
        <w:rPr>
          <w:rFonts w:ascii="Times New Roman" w:hAnsi="Times New Roman"/>
          <w:sz w:val="24"/>
          <w:szCs w:val="24"/>
        </w:rPr>
      </w:pPr>
      <w:r w:rsidRPr="00AB495B">
        <w:rPr>
          <w:rFonts w:ascii="Times New Roman" w:hAnsi="Times New Roman"/>
          <w:b/>
          <w:color w:val="FF0000"/>
          <w:kern w:val="2"/>
          <w:sz w:val="24"/>
          <w:szCs w:val="24"/>
        </w:rPr>
        <w:t>Câu 80:</w:t>
      </w:r>
      <w:r w:rsidR="00B24FF4" w:rsidRPr="00F256DB">
        <w:rPr>
          <w:rFonts w:ascii="Times New Roman" w:hAnsi="Times New Roman"/>
          <w:b/>
          <w:sz w:val="24"/>
          <w:szCs w:val="24"/>
        </w:rPr>
        <w:t xml:space="preserve"> </w:t>
      </w:r>
      <w:r w:rsidR="00B24FF4" w:rsidRPr="00AB495B">
        <w:rPr>
          <w:rFonts w:ascii="Times New Roman" w:hAnsi="Times New Roman"/>
          <w:b/>
          <w:color w:val="000000" w:themeColor="text1"/>
          <w:sz w:val="24"/>
          <w:szCs w:val="24"/>
          <w:highlight w:val="yellow"/>
        </w:rPr>
        <w:t>Chọn B.</w:t>
      </w:r>
    </w:p>
    <w:p w:rsidR="00B24FF4" w:rsidRPr="00F256DB" w:rsidRDefault="00B24FF4" w:rsidP="00D55652">
      <w:pPr>
        <w:pStyle w:val="pn"/>
        <w:spacing w:line="269" w:lineRule="auto"/>
        <w:jc w:val="both"/>
        <w:rPr>
          <w:rFonts w:eastAsia="SimSun"/>
          <w:szCs w:val="24"/>
          <w:lang w:val="vi-VN"/>
        </w:rPr>
      </w:pPr>
      <w:r w:rsidRPr="00F256DB">
        <w:rPr>
          <w:szCs w:val="24"/>
          <w:lang w:val="vi-VN"/>
        </w:rPr>
        <w:t>M</w:t>
      </w:r>
      <w:r w:rsidRPr="00F256DB">
        <w:rPr>
          <w:szCs w:val="24"/>
          <w:vertAlign w:val="subscript"/>
          <w:lang w:val="vi-VN"/>
        </w:rPr>
        <w:t>E</w:t>
      </w:r>
      <w:r w:rsidRPr="00F256DB">
        <w:rPr>
          <w:szCs w:val="24"/>
          <w:lang w:val="vi-VN"/>
        </w:rPr>
        <w:t xml:space="preserve"> &lt; M</w:t>
      </w:r>
      <w:r w:rsidRPr="00F256DB">
        <w:rPr>
          <w:szCs w:val="24"/>
          <w:vertAlign w:val="subscript"/>
          <w:lang w:val="vi-VN"/>
        </w:rPr>
        <w:t>F</w:t>
      </w:r>
      <w:r w:rsidRPr="00F256DB">
        <w:rPr>
          <w:szCs w:val="24"/>
          <w:lang w:val="vi-VN"/>
        </w:rPr>
        <w:t xml:space="preserve"> &lt; 200 và E, F đều có số H chẵn nên E là C</w:t>
      </w:r>
      <w:r w:rsidRPr="00F256DB">
        <w:rPr>
          <w:szCs w:val="24"/>
          <w:vertAlign w:val="subscript"/>
          <w:lang w:val="vi-VN"/>
        </w:rPr>
        <w:t>4</w:t>
      </w:r>
      <w:r w:rsidRPr="00F256DB">
        <w:rPr>
          <w:szCs w:val="24"/>
          <w:lang w:val="vi-VN"/>
        </w:rPr>
        <w:t>H</w:t>
      </w:r>
      <w:r w:rsidRPr="00F256DB">
        <w:rPr>
          <w:szCs w:val="24"/>
          <w:vertAlign w:val="subscript"/>
          <w:lang w:val="vi-VN"/>
        </w:rPr>
        <w:t>6</w:t>
      </w:r>
      <w:r w:rsidRPr="00F256DB">
        <w:rPr>
          <w:szCs w:val="24"/>
          <w:lang w:val="vi-VN"/>
        </w:rPr>
        <w:t>O</w:t>
      </w:r>
      <w:r w:rsidRPr="00F256DB">
        <w:rPr>
          <w:szCs w:val="24"/>
          <w:vertAlign w:val="subscript"/>
          <w:lang w:val="vi-VN"/>
        </w:rPr>
        <w:t>2</w:t>
      </w:r>
      <w:r w:rsidRPr="00F256DB">
        <w:rPr>
          <w:szCs w:val="24"/>
          <w:lang w:val="vi-VN"/>
        </w:rPr>
        <w:t xml:space="preserve"> và F là C</w:t>
      </w:r>
      <w:r w:rsidRPr="00F256DB">
        <w:rPr>
          <w:szCs w:val="24"/>
          <w:vertAlign w:val="subscript"/>
          <w:lang w:val="vi-VN"/>
        </w:rPr>
        <w:t>8</w:t>
      </w:r>
      <w:r w:rsidRPr="00F256DB">
        <w:rPr>
          <w:szCs w:val="24"/>
          <w:lang w:val="vi-VN"/>
        </w:rPr>
        <w:t>H</w:t>
      </w:r>
      <w:r w:rsidRPr="00F256DB">
        <w:rPr>
          <w:szCs w:val="24"/>
          <w:vertAlign w:val="subscript"/>
          <w:lang w:val="vi-VN"/>
        </w:rPr>
        <w:t>12</w:t>
      </w:r>
      <w:r w:rsidRPr="00F256DB">
        <w:rPr>
          <w:szCs w:val="24"/>
          <w:lang w:val="vi-VN"/>
        </w:rPr>
        <w:t>O</w:t>
      </w:r>
      <w:r w:rsidRPr="00F256DB">
        <w:rPr>
          <w:szCs w:val="24"/>
          <w:vertAlign w:val="subscript"/>
          <w:lang w:val="vi-VN"/>
        </w:rPr>
        <w:t>4</w:t>
      </w:r>
    </w:p>
    <w:p w:rsidR="00B24FF4" w:rsidRPr="00F256DB" w:rsidRDefault="00B24FF4" w:rsidP="00D55652">
      <w:pPr>
        <w:pStyle w:val="pn"/>
        <w:spacing w:line="269" w:lineRule="auto"/>
        <w:jc w:val="both"/>
        <w:rPr>
          <w:szCs w:val="24"/>
          <w:lang w:val="vi-VN"/>
        </w:rPr>
      </w:pPr>
      <w:r w:rsidRPr="00F256DB">
        <w:rPr>
          <w:szCs w:val="24"/>
          <w:lang w:val="vi-VN"/>
        </w:rPr>
        <w:t>(3), (4): X</w:t>
      </w:r>
      <w:r w:rsidRPr="00F256DB">
        <w:rPr>
          <w:szCs w:val="24"/>
          <w:vertAlign w:val="subscript"/>
          <w:lang w:val="vi-VN"/>
        </w:rPr>
        <w:t>1</w:t>
      </w:r>
      <w:r w:rsidRPr="00F256DB">
        <w:rPr>
          <w:szCs w:val="24"/>
          <w:lang w:val="vi-VN"/>
        </w:rPr>
        <w:t>, X</w:t>
      </w:r>
      <w:r w:rsidRPr="00F256DB">
        <w:rPr>
          <w:szCs w:val="24"/>
          <w:vertAlign w:val="subscript"/>
          <w:lang w:val="vi-VN"/>
        </w:rPr>
        <w:t>3</w:t>
      </w:r>
      <w:r w:rsidRPr="00F256DB">
        <w:rPr>
          <w:szCs w:val="24"/>
          <w:lang w:val="vi-VN"/>
        </w:rPr>
        <w:t xml:space="preserve"> đều chứa COONa</w:t>
      </w:r>
    </w:p>
    <w:p w:rsidR="00B24FF4" w:rsidRPr="00F256DB" w:rsidRDefault="00B24FF4" w:rsidP="00D55652">
      <w:pPr>
        <w:pStyle w:val="pn"/>
        <w:spacing w:line="269" w:lineRule="auto"/>
        <w:jc w:val="both"/>
        <w:rPr>
          <w:szCs w:val="24"/>
          <w:lang w:val="vi-VN"/>
        </w:rPr>
      </w:pPr>
      <w:r w:rsidRPr="00F256DB">
        <w:rPr>
          <w:szCs w:val="24"/>
          <w:lang w:val="vi-VN"/>
        </w:rPr>
        <w:t>(5): X6 có nhóm OH (để tách H</w:t>
      </w:r>
      <w:r w:rsidRPr="00F256DB">
        <w:rPr>
          <w:szCs w:val="24"/>
          <w:vertAlign w:val="subscript"/>
          <w:lang w:val="vi-VN"/>
        </w:rPr>
        <w:t>2</w:t>
      </w:r>
      <w:r w:rsidRPr="00F256DB">
        <w:rPr>
          <w:szCs w:val="24"/>
          <w:lang w:val="vi-VN"/>
        </w:rPr>
        <w:t>O tạo X</w:t>
      </w:r>
      <w:r w:rsidRPr="00F256DB">
        <w:rPr>
          <w:szCs w:val="24"/>
          <w:vertAlign w:val="subscript"/>
          <w:lang w:val="vi-VN"/>
        </w:rPr>
        <w:t>5</w:t>
      </w:r>
      <w:r w:rsidRPr="00F256DB">
        <w:rPr>
          <w:szCs w:val="24"/>
          <w:lang w:val="vi-VN"/>
        </w:rPr>
        <w:t xml:space="preserve">) </w:t>
      </w:r>
      <w:r w:rsidRPr="00F256DB">
        <w:rPr>
          <w:szCs w:val="24"/>
          <w:lang w:val="vi-VN"/>
        </w:rPr>
        <w:sym w:font="Symbol" w:char="F0AE"/>
      </w:r>
      <w:r w:rsidRPr="00F256DB">
        <w:rPr>
          <w:szCs w:val="24"/>
          <w:lang w:val="vi-VN"/>
        </w:rPr>
        <w:t xml:space="preserve"> X</w:t>
      </w:r>
      <w:r w:rsidRPr="00F256DB">
        <w:rPr>
          <w:szCs w:val="24"/>
          <w:vertAlign w:val="subscript"/>
          <w:lang w:val="vi-VN"/>
        </w:rPr>
        <w:t>5</w:t>
      </w:r>
      <w:r w:rsidRPr="00F256DB">
        <w:rPr>
          <w:szCs w:val="24"/>
          <w:lang w:val="vi-VN"/>
        </w:rPr>
        <w:t>, X</w:t>
      </w:r>
      <w:r w:rsidRPr="00F256DB">
        <w:rPr>
          <w:szCs w:val="24"/>
          <w:vertAlign w:val="subscript"/>
          <w:lang w:val="vi-VN"/>
        </w:rPr>
        <w:t>6</w:t>
      </w:r>
      <w:r w:rsidRPr="00F256DB">
        <w:rPr>
          <w:szCs w:val="24"/>
          <w:lang w:val="vi-VN"/>
        </w:rPr>
        <w:t xml:space="preserve"> cùng C và ít nhất 3C</w:t>
      </w:r>
    </w:p>
    <w:p w:rsidR="00B24FF4" w:rsidRPr="00F256DB" w:rsidRDefault="00B24FF4" w:rsidP="00D55652">
      <w:pPr>
        <w:pStyle w:val="pn"/>
        <w:spacing w:line="269" w:lineRule="auto"/>
        <w:jc w:val="both"/>
        <w:rPr>
          <w:szCs w:val="24"/>
          <w:lang w:val="vi-VN"/>
        </w:rPr>
      </w:pPr>
      <w:r w:rsidRPr="00F256DB">
        <w:rPr>
          <w:szCs w:val="24"/>
          <w:lang w:val="vi-VN"/>
        </w:rPr>
        <w:t>E là CH</w:t>
      </w:r>
      <w:r w:rsidRPr="00F256DB">
        <w:rPr>
          <w:szCs w:val="24"/>
          <w:vertAlign w:val="subscript"/>
          <w:lang w:val="vi-VN"/>
        </w:rPr>
        <w:t>2</w:t>
      </w:r>
      <w:r w:rsidRPr="00F256DB">
        <w:rPr>
          <w:szCs w:val="24"/>
          <w:lang w:val="vi-VN"/>
        </w:rPr>
        <w:t>=CH-COOCH</w:t>
      </w:r>
      <w:r w:rsidRPr="00F256DB">
        <w:rPr>
          <w:szCs w:val="24"/>
          <w:vertAlign w:val="subscript"/>
          <w:lang w:val="vi-VN"/>
        </w:rPr>
        <w:t>3</w:t>
      </w:r>
    </w:p>
    <w:p w:rsidR="00B24FF4" w:rsidRPr="00F256DB" w:rsidRDefault="00B24FF4" w:rsidP="00D55652">
      <w:pPr>
        <w:pStyle w:val="pn"/>
        <w:spacing w:line="269" w:lineRule="auto"/>
        <w:jc w:val="both"/>
        <w:rPr>
          <w:szCs w:val="24"/>
          <w:lang w:val="vi-VN"/>
        </w:rPr>
      </w:pPr>
      <w:r w:rsidRPr="00F256DB">
        <w:rPr>
          <w:szCs w:val="24"/>
          <w:lang w:val="vi-VN"/>
        </w:rPr>
        <w:t>X1 là CH</w:t>
      </w:r>
      <w:r w:rsidRPr="00F256DB">
        <w:rPr>
          <w:szCs w:val="24"/>
          <w:vertAlign w:val="subscript"/>
          <w:lang w:val="vi-VN"/>
        </w:rPr>
        <w:t>2</w:t>
      </w:r>
      <w:r w:rsidRPr="00F256DB">
        <w:rPr>
          <w:szCs w:val="24"/>
          <w:lang w:val="vi-VN"/>
        </w:rPr>
        <w:t>=CH-COONa; X</w:t>
      </w:r>
      <w:r w:rsidRPr="00F256DB">
        <w:rPr>
          <w:szCs w:val="24"/>
          <w:vertAlign w:val="subscript"/>
          <w:lang w:val="vi-VN"/>
        </w:rPr>
        <w:t>2</w:t>
      </w:r>
      <w:r w:rsidRPr="00F256DB">
        <w:rPr>
          <w:szCs w:val="24"/>
          <w:lang w:val="vi-VN"/>
        </w:rPr>
        <w:t xml:space="preserve"> là CH</w:t>
      </w:r>
      <w:r w:rsidRPr="00F256DB">
        <w:rPr>
          <w:szCs w:val="24"/>
          <w:vertAlign w:val="subscript"/>
          <w:lang w:val="vi-VN"/>
        </w:rPr>
        <w:t>3</w:t>
      </w:r>
      <w:r w:rsidRPr="00F256DB">
        <w:rPr>
          <w:szCs w:val="24"/>
          <w:lang w:val="vi-VN"/>
        </w:rPr>
        <w:t>OH</w:t>
      </w:r>
    </w:p>
    <w:p w:rsidR="00B24FF4" w:rsidRPr="00F256DB" w:rsidRDefault="00B24FF4" w:rsidP="00D55652">
      <w:pPr>
        <w:pStyle w:val="pn"/>
        <w:spacing w:line="269" w:lineRule="auto"/>
        <w:jc w:val="both"/>
        <w:rPr>
          <w:szCs w:val="24"/>
          <w:lang w:val="vi-VN"/>
        </w:rPr>
      </w:pPr>
      <w:r w:rsidRPr="00F256DB">
        <w:rPr>
          <w:szCs w:val="24"/>
          <w:lang w:val="vi-VN"/>
        </w:rPr>
        <w:t>F là:</w:t>
      </w:r>
      <w:r w:rsidRPr="00F256DB">
        <w:rPr>
          <w:szCs w:val="24"/>
        </w:rPr>
        <w:t xml:space="preserve"> </w:t>
      </w:r>
      <w:r w:rsidRPr="00F256DB">
        <w:rPr>
          <w:szCs w:val="24"/>
          <w:lang w:val="vi-VN"/>
        </w:rPr>
        <w:t>CH</w:t>
      </w:r>
      <w:r w:rsidRPr="00F256DB">
        <w:rPr>
          <w:szCs w:val="24"/>
          <w:vertAlign w:val="subscript"/>
          <w:lang w:val="vi-VN"/>
        </w:rPr>
        <w:t>2</w:t>
      </w:r>
      <w:r w:rsidRPr="00F256DB">
        <w:rPr>
          <w:szCs w:val="24"/>
          <w:lang w:val="vi-VN"/>
        </w:rPr>
        <w:t>=CH-COO-CH</w:t>
      </w:r>
      <w:r w:rsidRPr="00F256DB">
        <w:rPr>
          <w:szCs w:val="24"/>
          <w:vertAlign w:val="subscript"/>
          <w:lang w:val="vi-VN"/>
        </w:rPr>
        <w:t>2</w:t>
      </w:r>
      <w:r w:rsidRPr="00F256DB">
        <w:rPr>
          <w:szCs w:val="24"/>
          <w:lang w:val="vi-VN"/>
        </w:rPr>
        <w:t>-CH</w:t>
      </w:r>
      <w:r w:rsidRPr="00F256DB">
        <w:rPr>
          <w:szCs w:val="24"/>
          <w:vertAlign w:val="subscript"/>
          <w:lang w:val="vi-VN"/>
        </w:rPr>
        <w:t>2</w:t>
      </w:r>
      <w:r w:rsidRPr="00F256DB">
        <w:rPr>
          <w:szCs w:val="24"/>
          <w:lang w:val="vi-VN"/>
        </w:rPr>
        <w:t>-COO-C</w:t>
      </w:r>
      <w:r w:rsidRPr="00F256DB">
        <w:rPr>
          <w:szCs w:val="24"/>
          <w:vertAlign w:val="subscript"/>
          <w:lang w:val="vi-VN"/>
        </w:rPr>
        <w:t>2</w:t>
      </w:r>
      <w:r w:rsidRPr="00F256DB">
        <w:rPr>
          <w:szCs w:val="24"/>
          <w:lang w:val="vi-VN"/>
        </w:rPr>
        <w:t>H</w:t>
      </w:r>
      <w:r w:rsidRPr="00F256DB">
        <w:rPr>
          <w:szCs w:val="24"/>
          <w:vertAlign w:val="subscript"/>
          <w:lang w:val="vi-VN"/>
        </w:rPr>
        <w:t>5</w:t>
      </w:r>
    </w:p>
    <w:p w:rsidR="00B24FF4" w:rsidRPr="00F256DB" w:rsidRDefault="00B24FF4" w:rsidP="00D55652">
      <w:pPr>
        <w:pStyle w:val="pn"/>
        <w:spacing w:line="269" w:lineRule="auto"/>
        <w:jc w:val="both"/>
        <w:rPr>
          <w:szCs w:val="24"/>
          <w:lang w:val="vi-VN"/>
        </w:rPr>
      </w:pPr>
      <w:r w:rsidRPr="00F256DB">
        <w:rPr>
          <w:szCs w:val="24"/>
          <w:lang w:val="vi-VN"/>
        </w:rPr>
        <w:tab/>
      </w:r>
      <w:r w:rsidRPr="00F256DB">
        <w:rPr>
          <w:szCs w:val="24"/>
        </w:rPr>
        <w:t xml:space="preserve">   </w:t>
      </w:r>
      <w:r w:rsidRPr="00F256DB">
        <w:rPr>
          <w:szCs w:val="24"/>
          <w:lang w:val="vi-VN"/>
        </w:rPr>
        <w:t>CH</w:t>
      </w:r>
      <w:r w:rsidRPr="00F256DB">
        <w:rPr>
          <w:szCs w:val="24"/>
          <w:vertAlign w:val="subscript"/>
          <w:lang w:val="vi-VN"/>
        </w:rPr>
        <w:t>2</w:t>
      </w:r>
      <w:r w:rsidRPr="00F256DB">
        <w:rPr>
          <w:szCs w:val="24"/>
          <w:lang w:val="vi-VN"/>
        </w:rPr>
        <w:t>=CH-COO-CH(CH</w:t>
      </w:r>
      <w:r w:rsidRPr="00F256DB">
        <w:rPr>
          <w:szCs w:val="24"/>
          <w:vertAlign w:val="subscript"/>
          <w:lang w:val="vi-VN"/>
        </w:rPr>
        <w:t>3</w:t>
      </w:r>
      <w:r w:rsidRPr="00F256DB">
        <w:rPr>
          <w:szCs w:val="24"/>
          <w:lang w:val="vi-VN"/>
        </w:rPr>
        <w:t>)-COO-C</w:t>
      </w:r>
      <w:r w:rsidRPr="00F256DB">
        <w:rPr>
          <w:szCs w:val="24"/>
          <w:vertAlign w:val="subscript"/>
          <w:lang w:val="vi-VN"/>
        </w:rPr>
        <w:t>2</w:t>
      </w:r>
      <w:r w:rsidRPr="00F256DB">
        <w:rPr>
          <w:szCs w:val="24"/>
          <w:lang w:val="vi-VN"/>
        </w:rPr>
        <w:t>H</w:t>
      </w:r>
      <w:r w:rsidRPr="00F256DB">
        <w:rPr>
          <w:szCs w:val="24"/>
          <w:vertAlign w:val="subscript"/>
          <w:lang w:val="vi-VN"/>
        </w:rPr>
        <w:t>5</w:t>
      </w:r>
    </w:p>
    <w:p w:rsidR="00B24FF4" w:rsidRPr="00F256DB" w:rsidRDefault="00B24FF4" w:rsidP="00D55652">
      <w:pPr>
        <w:pStyle w:val="pn"/>
        <w:spacing w:line="269" w:lineRule="auto"/>
        <w:jc w:val="both"/>
        <w:rPr>
          <w:szCs w:val="24"/>
          <w:lang w:val="vi-VN"/>
        </w:rPr>
      </w:pPr>
      <w:r w:rsidRPr="00F256DB">
        <w:rPr>
          <w:szCs w:val="24"/>
          <w:lang w:val="vi-VN"/>
        </w:rPr>
        <w:t>X</w:t>
      </w:r>
      <w:r w:rsidRPr="00F256DB">
        <w:rPr>
          <w:szCs w:val="24"/>
          <w:vertAlign w:val="subscript"/>
          <w:lang w:val="vi-VN"/>
        </w:rPr>
        <w:t>3</w:t>
      </w:r>
      <w:r w:rsidRPr="00F256DB">
        <w:rPr>
          <w:szCs w:val="24"/>
          <w:lang w:val="vi-VN"/>
        </w:rPr>
        <w:t xml:space="preserve"> là HOCH</w:t>
      </w:r>
      <w:r w:rsidRPr="00F256DB">
        <w:rPr>
          <w:szCs w:val="24"/>
          <w:vertAlign w:val="subscript"/>
          <w:lang w:val="vi-VN"/>
        </w:rPr>
        <w:t>2</w:t>
      </w:r>
      <w:r w:rsidRPr="00F256DB">
        <w:rPr>
          <w:szCs w:val="24"/>
          <w:lang w:val="vi-VN"/>
        </w:rPr>
        <w:t>CH2COONa hoặc HOCH(CH</w:t>
      </w:r>
      <w:r w:rsidRPr="00F256DB">
        <w:rPr>
          <w:szCs w:val="24"/>
          <w:vertAlign w:val="subscript"/>
          <w:lang w:val="vi-VN"/>
        </w:rPr>
        <w:t>3</w:t>
      </w:r>
      <w:r w:rsidRPr="00F256DB">
        <w:rPr>
          <w:szCs w:val="24"/>
          <w:lang w:val="vi-VN"/>
        </w:rPr>
        <w:t>)COONa</w:t>
      </w:r>
    </w:p>
    <w:p w:rsidR="00B24FF4" w:rsidRPr="00F256DB" w:rsidRDefault="00B24FF4" w:rsidP="00D55652">
      <w:pPr>
        <w:pStyle w:val="pn"/>
        <w:spacing w:line="269" w:lineRule="auto"/>
        <w:jc w:val="both"/>
        <w:rPr>
          <w:szCs w:val="24"/>
          <w:lang w:val="vi-VN"/>
        </w:rPr>
      </w:pPr>
      <w:r w:rsidRPr="00F256DB">
        <w:rPr>
          <w:szCs w:val="24"/>
          <w:lang w:val="vi-VN"/>
        </w:rPr>
        <w:t>X</w:t>
      </w:r>
      <w:r w:rsidRPr="00F256DB">
        <w:rPr>
          <w:szCs w:val="24"/>
          <w:vertAlign w:val="subscript"/>
          <w:lang w:val="vi-VN"/>
        </w:rPr>
        <w:t>4</w:t>
      </w:r>
      <w:r w:rsidRPr="00F256DB">
        <w:rPr>
          <w:szCs w:val="24"/>
          <w:lang w:val="vi-VN"/>
        </w:rPr>
        <w:t xml:space="preserve"> là C</w:t>
      </w:r>
      <w:r w:rsidRPr="00F256DB">
        <w:rPr>
          <w:szCs w:val="24"/>
          <w:vertAlign w:val="subscript"/>
          <w:lang w:val="vi-VN"/>
        </w:rPr>
        <w:t>2</w:t>
      </w:r>
      <w:r w:rsidRPr="00F256DB">
        <w:rPr>
          <w:szCs w:val="24"/>
          <w:lang w:val="vi-VN"/>
        </w:rPr>
        <w:t>H</w:t>
      </w:r>
      <w:r w:rsidRPr="00F256DB">
        <w:rPr>
          <w:szCs w:val="24"/>
          <w:vertAlign w:val="subscript"/>
          <w:lang w:val="vi-VN"/>
        </w:rPr>
        <w:t>5</w:t>
      </w:r>
      <w:r w:rsidRPr="00F256DB">
        <w:rPr>
          <w:szCs w:val="24"/>
          <w:lang w:val="vi-VN"/>
        </w:rPr>
        <w:t>OH.</w:t>
      </w:r>
    </w:p>
    <w:p w:rsidR="00B24FF4" w:rsidRPr="00F256DB" w:rsidRDefault="00B24FF4" w:rsidP="00D55652">
      <w:pPr>
        <w:pStyle w:val="pn"/>
        <w:spacing w:line="269" w:lineRule="auto"/>
        <w:jc w:val="both"/>
        <w:rPr>
          <w:szCs w:val="24"/>
          <w:lang w:val="vi-VN"/>
        </w:rPr>
      </w:pPr>
      <w:r w:rsidRPr="00F256DB">
        <w:rPr>
          <w:szCs w:val="24"/>
          <w:lang w:val="vi-VN"/>
        </w:rPr>
        <w:t>X</w:t>
      </w:r>
      <w:r w:rsidRPr="00F256DB">
        <w:rPr>
          <w:szCs w:val="24"/>
          <w:vertAlign w:val="subscript"/>
          <w:lang w:val="vi-VN"/>
        </w:rPr>
        <w:t>5</w:t>
      </w:r>
      <w:r w:rsidRPr="00F256DB">
        <w:rPr>
          <w:szCs w:val="24"/>
          <w:lang w:val="vi-VN"/>
        </w:rPr>
        <w:t xml:space="preserve"> là CH</w:t>
      </w:r>
      <w:r w:rsidRPr="00F256DB">
        <w:rPr>
          <w:szCs w:val="24"/>
          <w:vertAlign w:val="subscript"/>
          <w:lang w:val="vi-VN"/>
        </w:rPr>
        <w:t>2</w:t>
      </w:r>
      <w:r w:rsidRPr="00F256DB">
        <w:rPr>
          <w:szCs w:val="24"/>
          <w:lang w:val="vi-VN"/>
        </w:rPr>
        <w:t>=CH-COOH</w:t>
      </w:r>
    </w:p>
    <w:p w:rsidR="00B24FF4" w:rsidRPr="00F256DB" w:rsidRDefault="00B24FF4" w:rsidP="00D55652">
      <w:pPr>
        <w:pStyle w:val="pn"/>
        <w:spacing w:line="269" w:lineRule="auto"/>
        <w:jc w:val="both"/>
        <w:rPr>
          <w:szCs w:val="24"/>
          <w:lang w:val="vi-VN"/>
        </w:rPr>
      </w:pPr>
      <w:r w:rsidRPr="00F256DB">
        <w:rPr>
          <w:szCs w:val="24"/>
          <w:lang w:val="vi-VN"/>
        </w:rPr>
        <w:t>X6 là HOCH</w:t>
      </w:r>
      <w:r w:rsidRPr="00F256DB">
        <w:rPr>
          <w:szCs w:val="24"/>
          <w:vertAlign w:val="subscript"/>
          <w:lang w:val="vi-VN"/>
        </w:rPr>
        <w:t>2</w:t>
      </w:r>
      <w:r w:rsidRPr="00F256DB">
        <w:rPr>
          <w:szCs w:val="24"/>
          <w:lang w:val="vi-VN"/>
        </w:rPr>
        <w:t>CH</w:t>
      </w:r>
      <w:r w:rsidRPr="00F256DB">
        <w:rPr>
          <w:szCs w:val="24"/>
          <w:vertAlign w:val="subscript"/>
          <w:lang w:val="vi-VN"/>
        </w:rPr>
        <w:t>2</w:t>
      </w:r>
      <w:r w:rsidRPr="00F256DB">
        <w:rPr>
          <w:szCs w:val="24"/>
          <w:lang w:val="vi-VN"/>
        </w:rPr>
        <w:t>COOH hoặc HOCH(CH</w:t>
      </w:r>
      <w:r w:rsidRPr="00F256DB">
        <w:rPr>
          <w:szCs w:val="24"/>
          <w:vertAlign w:val="subscript"/>
          <w:lang w:val="vi-VN"/>
        </w:rPr>
        <w:t>3</w:t>
      </w:r>
      <w:r w:rsidRPr="00F256DB">
        <w:rPr>
          <w:szCs w:val="24"/>
          <w:lang w:val="vi-VN"/>
        </w:rPr>
        <w:t>)COOH</w:t>
      </w:r>
    </w:p>
    <w:p w:rsidR="00B24FF4" w:rsidRPr="00F256DB" w:rsidRDefault="00B24FF4" w:rsidP="00D55652">
      <w:pPr>
        <w:pStyle w:val="pn"/>
        <w:spacing w:line="269" w:lineRule="auto"/>
        <w:jc w:val="both"/>
        <w:rPr>
          <w:szCs w:val="24"/>
        </w:rPr>
      </w:pPr>
      <w:r w:rsidRPr="00F256DB">
        <w:rPr>
          <w:szCs w:val="24"/>
          <w:lang w:val="vi-VN"/>
        </w:rPr>
        <w:t>(a) Đúng</w:t>
      </w:r>
      <w:r w:rsidRPr="00F256DB">
        <w:rPr>
          <w:szCs w:val="24"/>
        </w:rPr>
        <w:t>.</w:t>
      </w:r>
    </w:p>
    <w:p w:rsidR="00B24FF4" w:rsidRPr="00F256DB" w:rsidRDefault="00B24FF4" w:rsidP="00D55652">
      <w:pPr>
        <w:pStyle w:val="pn"/>
        <w:spacing w:line="269" w:lineRule="auto"/>
        <w:jc w:val="both"/>
        <w:rPr>
          <w:szCs w:val="24"/>
          <w:lang w:val="vi-VN"/>
        </w:rPr>
      </w:pPr>
      <w:r w:rsidRPr="00F256DB">
        <w:rPr>
          <w:szCs w:val="24"/>
          <w:lang w:val="vi-VN"/>
        </w:rPr>
        <w:lastRenderedPageBreak/>
        <w:t>(b) Đúng:</w:t>
      </w:r>
      <w:r w:rsidRPr="00F256DB">
        <w:rPr>
          <w:szCs w:val="24"/>
        </w:rPr>
        <w:t xml:space="preserve"> </w:t>
      </w:r>
      <w:r w:rsidRPr="00F256DB">
        <w:rPr>
          <w:szCs w:val="24"/>
          <w:lang w:val="vi-VN"/>
        </w:rPr>
        <w:t>CH</w:t>
      </w:r>
      <w:r w:rsidRPr="00F256DB">
        <w:rPr>
          <w:szCs w:val="24"/>
          <w:vertAlign w:val="subscript"/>
          <w:lang w:val="vi-VN"/>
        </w:rPr>
        <w:t>3</w:t>
      </w:r>
      <w:r w:rsidRPr="00F256DB">
        <w:rPr>
          <w:szCs w:val="24"/>
          <w:lang w:val="vi-VN"/>
        </w:rPr>
        <w:t xml:space="preserve">OH + CO </w:t>
      </w:r>
      <w:r w:rsidRPr="00F256DB">
        <w:rPr>
          <w:szCs w:val="24"/>
          <w:lang w:val="vi-VN"/>
        </w:rPr>
        <w:sym w:font="Symbol" w:char="F0AE"/>
      </w:r>
      <w:r w:rsidRPr="00F256DB">
        <w:rPr>
          <w:szCs w:val="24"/>
        </w:rPr>
        <w:t xml:space="preserve"> </w:t>
      </w:r>
      <w:r w:rsidRPr="00F256DB">
        <w:rPr>
          <w:szCs w:val="24"/>
          <w:lang w:val="vi-VN"/>
        </w:rPr>
        <w:t>CH</w:t>
      </w:r>
      <w:r w:rsidRPr="00F256DB">
        <w:rPr>
          <w:szCs w:val="24"/>
          <w:vertAlign w:val="subscript"/>
          <w:lang w:val="vi-VN"/>
        </w:rPr>
        <w:t>3</w:t>
      </w:r>
      <w:r w:rsidRPr="00F256DB">
        <w:rPr>
          <w:szCs w:val="24"/>
          <w:lang w:val="vi-VN"/>
        </w:rPr>
        <w:t>COOH</w:t>
      </w:r>
    </w:p>
    <w:p w:rsidR="00B24FF4" w:rsidRPr="00F256DB" w:rsidRDefault="00B24FF4" w:rsidP="00D55652">
      <w:pPr>
        <w:pStyle w:val="pn"/>
        <w:tabs>
          <w:tab w:val="left" w:pos="990"/>
        </w:tabs>
        <w:spacing w:line="269" w:lineRule="auto"/>
        <w:jc w:val="both"/>
        <w:rPr>
          <w:szCs w:val="24"/>
          <w:lang w:val="vi-VN"/>
        </w:rPr>
      </w:pPr>
      <w:r w:rsidRPr="00F256DB">
        <w:rPr>
          <w:szCs w:val="24"/>
          <w:lang w:val="vi-VN"/>
        </w:rPr>
        <w:tab/>
      </w:r>
      <w:r w:rsidRPr="00F256DB">
        <w:rPr>
          <w:szCs w:val="24"/>
          <w:lang w:val="vi-VN"/>
        </w:rPr>
        <w:tab/>
        <w:t>C</w:t>
      </w:r>
      <w:r w:rsidRPr="00F256DB">
        <w:rPr>
          <w:szCs w:val="24"/>
          <w:vertAlign w:val="subscript"/>
          <w:lang w:val="vi-VN"/>
        </w:rPr>
        <w:t>2</w:t>
      </w:r>
      <w:r w:rsidRPr="00F256DB">
        <w:rPr>
          <w:szCs w:val="24"/>
          <w:lang w:val="vi-VN"/>
        </w:rPr>
        <w:t>H</w:t>
      </w:r>
      <w:r w:rsidRPr="00F256DB">
        <w:rPr>
          <w:szCs w:val="24"/>
          <w:vertAlign w:val="subscript"/>
          <w:lang w:val="vi-VN"/>
        </w:rPr>
        <w:t>5</w:t>
      </w:r>
      <w:r w:rsidRPr="00F256DB">
        <w:rPr>
          <w:szCs w:val="24"/>
          <w:lang w:val="vi-VN"/>
        </w:rPr>
        <w:t>OH + O</w:t>
      </w:r>
      <w:r w:rsidRPr="00F256DB">
        <w:rPr>
          <w:szCs w:val="24"/>
          <w:vertAlign w:val="subscript"/>
          <w:lang w:val="vi-VN"/>
        </w:rPr>
        <w:t>2</w:t>
      </w:r>
      <w:r w:rsidRPr="00F256DB">
        <w:rPr>
          <w:szCs w:val="24"/>
          <w:lang w:val="vi-VN"/>
        </w:rPr>
        <w:t xml:space="preserve"> </w:t>
      </w:r>
      <w:r w:rsidRPr="00F256DB">
        <w:rPr>
          <w:szCs w:val="24"/>
          <w:lang w:val="vi-VN"/>
        </w:rPr>
        <w:sym w:font="Symbol" w:char="F0AE"/>
      </w:r>
      <w:r w:rsidRPr="00F256DB">
        <w:rPr>
          <w:szCs w:val="24"/>
          <w:lang w:val="vi-VN"/>
        </w:rPr>
        <w:t xml:space="preserve"> CH</w:t>
      </w:r>
      <w:r w:rsidRPr="00F256DB">
        <w:rPr>
          <w:szCs w:val="24"/>
          <w:vertAlign w:val="subscript"/>
          <w:lang w:val="vi-VN"/>
        </w:rPr>
        <w:t>3</w:t>
      </w:r>
      <w:r w:rsidRPr="00F256DB">
        <w:rPr>
          <w:szCs w:val="24"/>
          <w:lang w:val="vi-VN"/>
        </w:rPr>
        <w:t>COOH + H</w:t>
      </w:r>
      <w:r w:rsidRPr="00F256DB">
        <w:rPr>
          <w:szCs w:val="24"/>
          <w:vertAlign w:val="subscript"/>
          <w:lang w:val="vi-VN"/>
        </w:rPr>
        <w:t>2</w:t>
      </w:r>
      <w:r w:rsidRPr="00F256DB">
        <w:rPr>
          <w:szCs w:val="24"/>
          <w:lang w:val="vi-VN"/>
        </w:rPr>
        <w:t>O</w:t>
      </w:r>
    </w:p>
    <w:p w:rsidR="00B24FF4" w:rsidRPr="00F256DB" w:rsidRDefault="00B24FF4" w:rsidP="00D55652">
      <w:pPr>
        <w:pStyle w:val="pn"/>
        <w:spacing w:line="269" w:lineRule="auto"/>
        <w:jc w:val="both"/>
        <w:rPr>
          <w:szCs w:val="24"/>
          <w:lang w:val="vi-VN"/>
        </w:rPr>
      </w:pPr>
      <w:r w:rsidRPr="00F256DB">
        <w:rPr>
          <w:szCs w:val="24"/>
          <w:lang w:val="vi-VN"/>
        </w:rPr>
        <w:t>(c) Đúng: C</w:t>
      </w:r>
      <w:r w:rsidRPr="00F256DB">
        <w:rPr>
          <w:szCs w:val="24"/>
          <w:vertAlign w:val="subscript"/>
          <w:lang w:val="vi-VN"/>
        </w:rPr>
        <w:t>2</w:t>
      </w:r>
      <w:r w:rsidRPr="00F256DB">
        <w:rPr>
          <w:szCs w:val="24"/>
          <w:lang w:val="vi-VN"/>
        </w:rPr>
        <w:t>H</w:t>
      </w:r>
      <w:r w:rsidRPr="00F256DB">
        <w:rPr>
          <w:szCs w:val="24"/>
          <w:vertAlign w:val="subscript"/>
          <w:lang w:val="vi-VN"/>
        </w:rPr>
        <w:t>5</w:t>
      </w:r>
      <w:r w:rsidRPr="00F256DB">
        <w:rPr>
          <w:szCs w:val="24"/>
          <w:lang w:val="vi-VN"/>
        </w:rPr>
        <w:t>OH + CuO</w:t>
      </w:r>
      <w:r w:rsidRPr="00F256DB">
        <w:rPr>
          <w:szCs w:val="24"/>
        </w:rPr>
        <w:t xml:space="preserve"> </w:t>
      </w:r>
      <w:r w:rsidRPr="00F256DB">
        <w:rPr>
          <w:szCs w:val="24"/>
          <w:lang w:val="vi-VN"/>
        </w:rPr>
        <w:sym w:font="Symbol" w:char="F0AE"/>
      </w:r>
      <w:r w:rsidRPr="00F256DB">
        <w:rPr>
          <w:szCs w:val="24"/>
        </w:rPr>
        <w:t xml:space="preserve"> </w:t>
      </w:r>
      <w:r w:rsidRPr="00F256DB">
        <w:rPr>
          <w:szCs w:val="24"/>
          <w:lang w:val="vi-VN"/>
        </w:rPr>
        <w:t>CH</w:t>
      </w:r>
      <w:r w:rsidRPr="00F256DB">
        <w:rPr>
          <w:szCs w:val="24"/>
          <w:vertAlign w:val="subscript"/>
          <w:lang w:val="vi-VN"/>
        </w:rPr>
        <w:t>3</w:t>
      </w:r>
      <w:r w:rsidRPr="00F256DB">
        <w:rPr>
          <w:szCs w:val="24"/>
          <w:lang w:val="vi-VN"/>
        </w:rPr>
        <w:t>CHO + Cu + H</w:t>
      </w:r>
      <w:r w:rsidRPr="00F256DB">
        <w:rPr>
          <w:szCs w:val="24"/>
          <w:vertAlign w:val="subscript"/>
          <w:lang w:val="vi-VN"/>
        </w:rPr>
        <w:t>2</w:t>
      </w:r>
      <w:r w:rsidRPr="00F256DB">
        <w:rPr>
          <w:szCs w:val="24"/>
          <w:lang w:val="vi-VN"/>
        </w:rPr>
        <w:t>O</w:t>
      </w:r>
    </w:p>
    <w:p w:rsidR="00B24FF4" w:rsidRPr="00F256DB" w:rsidRDefault="00B24FF4" w:rsidP="00D55652">
      <w:pPr>
        <w:pStyle w:val="pn"/>
        <w:spacing w:line="269" w:lineRule="auto"/>
        <w:jc w:val="both"/>
        <w:rPr>
          <w:szCs w:val="24"/>
          <w:lang w:val="vi-VN"/>
        </w:rPr>
      </w:pPr>
      <w:r w:rsidRPr="00F256DB">
        <w:rPr>
          <w:szCs w:val="24"/>
          <w:lang w:val="vi-VN"/>
        </w:rPr>
        <w:t>(d) Sai: CH</w:t>
      </w:r>
      <w:r w:rsidRPr="00F256DB">
        <w:rPr>
          <w:szCs w:val="24"/>
          <w:vertAlign w:val="subscript"/>
          <w:lang w:val="vi-VN"/>
        </w:rPr>
        <w:t>2</w:t>
      </w:r>
      <w:r w:rsidRPr="00F256DB">
        <w:rPr>
          <w:szCs w:val="24"/>
          <w:lang w:val="vi-VN"/>
        </w:rPr>
        <w:t xml:space="preserve">=CH-COONa + NaOH </w:t>
      </w:r>
      <w:r w:rsidRPr="00F256DB">
        <w:rPr>
          <w:szCs w:val="24"/>
          <w:lang w:val="vi-VN"/>
        </w:rPr>
        <w:sym w:font="Symbol" w:char="F0AE"/>
      </w:r>
      <w:r w:rsidRPr="00F256DB">
        <w:rPr>
          <w:szCs w:val="24"/>
        </w:rPr>
        <w:t xml:space="preserve"> </w:t>
      </w:r>
      <w:r w:rsidRPr="00F256DB">
        <w:rPr>
          <w:szCs w:val="24"/>
          <w:lang w:val="vi-VN"/>
        </w:rPr>
        <w:t>CH</w:t>
      </w:r>
      <w:r w:rsidRPr="00F256DB">
        <w:rPr>
          <w:szCs w:val="24"/>
          <w:vertAlign w:val="subscript"/>
          <w:lang w:val="vi-VN"/>
        </w:rPr>
        <w:t>2</w:t>
      </w:r>
      <w:r w:rsidRPr="00F256DB">
        <w:rPr>
          <w:szCs w:val="24"/>
          <w:lang w:val="vi-VN"/>
        </w:rPr>
        <w:t>=CH</w:t>
      </w:r>
      <w:r w:rsidRPr="00F256DB">
        <w:rPr>
          <w:szCs w:val="24"/>
          <w:vertAlign w:val="subscript"/>
          <w:lang w:val="vi-VN"/>
        </w:rPr>
        <w:t>2</w:t>
      </w:r>
      <w:r w:rsidRPr="00F256DB">
        <w:rPr>
          <w:szCs w:val="24"/>
          <w:lang w:val="vi-VN"/>
        </w:rPr>
        <w:t xml:space="preserve"> + Na</w:t>
      </w:r>
      <w:r w:rsidRPr="00F256DB">
        <w:rPr>
          <w:szCs w:val="24"/>
          <w:vertAlign w:val="subscript"/>
          <w:lang w:val="vi-VN"/>
        </w:rPr>
        <w:t>2</w:t>
      </w:r>
      <w:r w:rsidRPr="00F256DB">
        <w:rPr>
          <w:szCs w:val="24"/>
          <w:lang w:val="vi-VN"/>
        </w:rPr>
        <w:t>CO</w:t>
      </w:r>
      <w:r w:rsidRPr="00F256DB">
        <w:rPr>
          <w:szCs w:val="24"/>
          <w:vertAlign w:val="subscript"/>
          <w:lang w:val="vi-VN"/>
        </w:rPr>
        <w:t>3</w:t>
      </w:r>
    </w:p>
    <w:p w:rsidR="00B24FF4" w:rsidRPr="00F256DB" w:rsidRDefault="00B24FF4" w:rsidP="00D55652">
      <w:pPr>
        <w:pStyle w:val="pn"/>
        <w:spacing w:line="269" w:lineRule="auto"/>
        <w:jc w:val="both"/>
        <w:rPr>
          <w:szCs w:val="24"/>
          <w:lang w:val="vi-VN"/>
        </w:rPr>
      </w:pPr>
      <w:r w:rsidRPr="00F256DB">
        <w:rPr>
          <w:szCs w:val="24"/>
          <w:lang w:val="vi-VN"/>
        </w:rPr>
        <w:t>(e) Đúng: HOCH</w:t>
      </w:r>
      <w:r w:rsidRPr="00F256DB">
        <w:rPr>
          <w:szCs w:val="24"/>
          <w:vertAlign w:val="subscript"/>
          <w:lang w:val="vi-VN"/>
        </w:rPr>
        <w:t>2</w:t>
      </w:r>
      <w:r w:rsidRPr="00F256DB">
        <w:rPr>
          <w:szCs w:val="24"/>
          <w:lang w:val="vi-VN"/>
        </w:rPr>
        <w:t>CH</w:t>
      </w:r>
      <w:r w:rsidRPr="00F256DB">
        <w:rPr>
          <w:szCs w:val="24"/>
          <w:vertAlign w:val="subscript"/>
          <w:lang w:val="vi-VN"/>
        </w:rPr>
        <w:t>2</w:t>
      </w:r>
      <w:r w:rsidRPr="00F256DB">
        <w:rPr>
          <w:szCs w:val="24"/>
          <w:lang w:val="vi-VN"/>
        </w:rPr>
        <w:t xml:space="preserve">COOH + 2Na </w:t>
      </w:r>
      <w:r w:rsidRPr="00F256DB">
        <w:rPr>
          <w:szCs w:val="24"/>
          <w:lang w:val="vi-VN"/>
        </w:rPr>
        <w:sym w:font="Symbol" w:char="F0AE"/>
      </w:r>
      <w:r w:rsidRPr="00F256DB">
        <w:rPr>
          <w:szCs w:val="24"/>
          <w:lang w:val="vi-VN"/>
        </w:rPr>
        <w:t xml:space="preserve"> NaOCH</w:t>
      </w:r>
      <w:r w:rsidRPr="00F256DB">
        <w:rPr>
          <w:szCs w:val="24"/>
          <w:vertAlign w:val="subscript"/>
          <w:lang w:val="vi-VN"/>
        </w:rPr>
        <w:t>2</w:t>
      </w:r>
      <w:r w:rsidRPr="00F256DB">
        <w:rPr>
          <w:szCs w:val="24"/>
          <w:lang w:val="vi-VN"/>
        </w:rPr>
        <w:t>CH</w:t>
      </w:r>
      <w:r w:rsidRPr="00F256DB">
        <w:rPr>
          <w:szCs w:val="24"/>
          <w:vertAlign w:val="subscript"/>
          <w:lang w:val="vi-VN"/>
        </w:rPr>
        <w:t>2</w:t>
      </w:r>
      <w:r w:rsidRPr="00F256DB">
        <w:rPr>
          <w:szCs w:val="24"/>
          <w:lang w:val="vi-VN"/>
        </w:rPr>
        <w:t>COONa + H</w:t>
      </w:r>
      <w:r w:rsidRPr="00F256DB">
        <w:rPr>
          <w:szCs w:val="24"/>
          <w:vertAlign w:val="subscript"/>
          <w:lang w:val="vi-VN"/>
        </w:rPr>
        <w:t>2</w:t>
      </w:r>
    </w:p>
    <w:p w:rsidR="00B24FF4" w:rsidRPr="00F256DB" w:rsidRDefault="00B24FF4" w:rsidP="00D55652">
      <w:pPr>
        <w:pStyle w:val="pn"/>
        <w:tabs>
          <w:tab w:val="left" w:pos="990"/>
        </w:tabs>
        <w:spacing w:line="269" w:lineRule="auto"/>
        <w:jc w:val="both"/>
        <w:rPr>
          <w:szCs w:val="24"/>
          <w:lang w:val="vi-VN"/>
        </w:rPr>
      </w:pPr>
      <w:r w:rsidRPr="00F256DB">
        <w:rPr>
          <w:szCs w:val="24"/>
          <w:lang w:val="vi-VN"/>
        </w:rPr>
        <w:tab/>
      </w:r>
      <w:r w:rsidRPr="00F256DB">
        <w:rPr>
          <w:szCs w:val="24"/>
          <w:lang w:val="vi-VN"/>
        </w:rPr>
        <w:tab/>
        <w:t>HOCH(CH</w:t>
      </w:r>
      <w:r w:rsidRPr="00F256DB">
        <w:rPr>
          <w:szCs w:val="24"/>
          <w:vertAlign w:val="subscript"/>
          <w:lang w:val="vi-VN"/>
        </w:rPr>
        <w:t>3</w:t>
      </w:r>
      <w:r w:rsidRPr="00F256DB">
        <w:rPr>
          <w:szCs w:val="24"/>
          <w:lang w:val="vi-VN"/>
        </w:rPr>
        <w:t xml:space="preserve">)COOH + 2Na </w:t>
      </w:r>
      <w:r w:rsidRPr="00F256DB">
        <w:rPr>
          <w:szCs w:val="24"/>
          <w:lang w:val="vi-VN"/>
        </w:rPr>
        <w:sym w:font="Symbol" w:char="F0AE"/>
      </w:r>
      <w:r w:rsidRPr="00F256DB">
        <w:rPr>
          <w:szCs w:val="24"/>
        </w:rPr>
        <w:t xml:space="preserve"> </w:t>
      </w:r>
      <w:r w:rsidRPr="00F256DB">
        <w:rPr>
          <w:szCs w:val="24"/>
          <w:lang w:val="vi-VN"/>
        </w:rPr>
        <w:t>NaOCH(CH</w:t>
      </w:r>
      <w:r w:rsidRPr="00F256DB">
        <w:rPr>
          <w:szCs w:val="24"/>
          <w:vertAlign w:val="subscript"/>
          <w:lang w:val="vi-VN"/>
        </w:rPr>
        <w:t>3</w:t>
      </w:r>
      <w:r w:rsidRPr="00F256DB">
        <w:rPr>
          <w:szCs w:val="24"/>
          <w:lang w:val="vi-VN"/>
        </w:rPr>
        <w:t>)COONa + H</w:t>
      </w:r>
      <w:r w:rsidRPr="00F256DB">
        <w:rPr>
          <w:szCs w:val="24"/>
          <w:vertAlign w:val="subscript"/>
          <w:lang w:val="vi-VN"/>
        </w:rPr>
        <w:t>2</w:t>
      </w:r>
    </w:p>
    <w:p w:rsidR="00B24FF4" w:rsidRPr="00F256DB" w:rsidRDefault="00B24FF4" w:rsidP="00D55652">
      <w:pPr>
        <w:tabs>
          <w:tab w:val="left" w:pos="284"/>
          <w:tab w:val="left" w:pos="851"/>
          <w:tab w:val="left" w:pos="2835"/>
          <w:tab w:val="left" w:pos="5387"/>
          <w:tab w:val="left" w:pos="7938"/>
        </w:tabs>
        <w:spacing w:line="269" w:lineRule="auto"/>
        <w:jc w:val="both"/>
        <w:rPr>
          <w:rFonts w:ascii="Times New Roman" w:hAnsi="Times New Roman"/>
          <w:bCs/>
          <w:sz w:val="24"/>
          <w:szCs w:val="24"/>
        </w:rPr>
      </w:pPr>
    </w:p>
    <w:p w:rsidR="00B24FF4" w:rsidRPr="00F256DB" w:rsidRDefault="00B24FF4" w:rsidP="00D55652">
      <w:pPr>
        <w:tabs>
          <w:tab w:val="left" w:pos="283"/>
          <w:tab w:val="left" w:pos="850"/>
          <w:tab w:val="left" w:pos="2835"/>
          <w:tab w:val="left" w:pos="5102"/>
          <w:tab w:val="left" w:pos="7370"/>
        </w:tabs>
        <w:spacing w:line="269" w:lineRule="auto"/>
        <w:jc w:val="center"/>
        <w:rPr>
          <w:rFonts w:ascii="Palatino Linotype" w:hAnsi="Palatino Linotype"/>
        </w:rPr>
      </w:pPr>
      <w:r w:rsidRPr="00F256DB">
        <w:rPr>
          <w:rFonts w:ascii="Palatino Linotype" w:hAnsi="Palatino Linotype"/>
        </w:rPr>
        <w:t>-------------------HẾT-------------------</w:t>
      </w:r>
    </w:p>
    <w:p w:rsidR="00B24FF4" w:rsidRPr="00F256DB" w:rsidRDefault="00B24FF4" w:rsidP="00D55652">
      <w:pPr>
        <w:tabs>
          <w:tab w:val="left" w:pos="283"/>
          <w:tab w:val="left" w:pos="850"/>
          <w:tab w:val="left" w:pos="2835"/>
          <w:tab w:val="left" w:pos="5102"/>
          <w:tab w:val="left" w:pos="7370"/>
        </w:tabs>
        <w:spacing w:line="269" w:lineRule="auto"/>
        <w:jc w:val="both"/>
        <w:rPr>
          <w:rFonts w:ascii="Palatino Linotype" w:hAnsi="Palatino Linotype"/>
        </w:rPr>
      </w:pPr>
    </w:p>
    <w:p w:rsidR="00B24FF4" w:rsidRPr="00F256DB" w:rsidRDefault="00B24FF4" w:rsidP="00D55652">
      <w:pPr>
        <w:tabs>
          <w:tab w:val="left" w:pos="283"/>
          <w:tab w:val="left" w:pos="850"/>
          <w:tab w:val="left" w:pos="2835"/>
          <w:tab w:val="left" w:pos="5102"/>
          <w:tab w:val="left" w:pos="7370"/>
        </w:tabs>
        <w:spacing w:line="269" w:lineRule="auto"/>
        <w:jc w:val="both"/>
        <w:rPr>
          <w:rFonts w:ascii="Times New Roman" w:hAnsi="Times New Roman"/>
          <w:sz w:val="24"/>
          <w:szCs w:val="24"/>
        </w:rPr>
      </w:pPr>
    </w:p>
    <w:p w:rsidR="00B24FF4" w:rsidRDefault="00B24FF4" w:rsidP="00A936C7">
      <w:pPr>
        <w:tabs>
          <w:tab w:val="left" w:pos="283"/>
          <w:tab w:val="left" w:pos="850"/>
          <w:tab w:val="left" w:pos="2835"/>
          <w:tab w:val="left" w:pos="5102"/>
          <w:tab w:val="left" w:pos="7370"/>
        </w:tabs>
        <w:spacing w:line="276" w:lineRule="auto"/>
        <w:jc w:val="center"/>
        <w:rPr>
          <w:rFonts w:ascii="Palatino Linotype" w:hAnsi="Palatino Linotype"/>
        </w:rPr>
      </w:pPr>
    </w:p>
    <w:p w:rsidR="00B24FF4" w:rsidRPr="00A936C7" w:rsidRDefault="00B24FF4" w:rsidP="00A936C7">
      <w:pPr>
        <w:tabs>
          <w:tab w:val="left" w:pos="283"/>
          <w:tab w:val="left" w:pos="850"/>
          <w:tab w:val="left" w:pos="2835"/>
          <w:tab w:val="left" w:pos="5102"/>
          <w:tab w:val="left" w:pos="7370"/>
        </w:tabs>
        <w:spacing w:line="276" w:lineRule="auto"/>
        <w:jc w:val="center"/>
        <w:rPr>
          <w:rFonts w:ascii="Times New Roman" w:hAnsi="Times New Roman"/>
          <w:sz w:val="24"/>
          <w:szCs w:val="24"/>
        </w:rPr>
      </w:pPr>
    </w:p>
    <w:sectPr w:rsidR="00B24FF4" w:rsidRPr="00A936C7" w:rsidSect="00E815F7">
      <w:headerReference w:type="default" r:id="rId673"/>
      <w:footerReference w:type="default" r:id="rId674"/>
      <w:pgSz w:w="11909" w:h="16834" w:code="9"/>
      <w:pgMar w:top="720" w:right="710" w:bottom="810" w:left="993" w:header="426" w:footer="2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B87" w:rsidRDefault="004E2B87" w:rsidP="00E61475">
      <w:r>
        <w:separator/>
      </w:r>
    </w:p>
  </w:endnote>
  <w:endnote w:type="continuationSeparator" w:id="0">
    <w:p w:rsidR="004E2B87" w:rsidRDefault="004E2B87"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libri Light">
    <w:charset w:val="00"/>
    <w:family w:val="swiss"/>
    <w:pitch w:val="variable"/>
    <w:sig w:usb0="E4002EFF" w:usb1="C200247B" w:usb2="00000009" w:usb3="00000000" w:csb0="000001FF" w:csb1="00000000"/>
  </w:font>
  <w:font w:name="Tinos">
    <w:altName w:val="Times New Roman"/>
    <w:charset w:val="00"/>
    <w:family w:val="roman"/>
    <w:pitch w:val="variable"/>
    <w:sig w:usb0="00000000" w:usb1="500078FF" w:usb2="00000021" w:usb3="00000000" w:csb0="000001BF" w:csb1="00000000"/>
  </w:font>
  <w:font w:name="Palatino Linotype">
    <w:panose1 w:val="02040502050505030304"/>
    <w:charset w:val="00"/>
    <w:family w:val="roman"/>
    <w:pitch w:val="variable"/>
    <w:sig w:usb0="E0000287" w:usb1="40000013" w:usb2="00000000" w:usb3="00000000" w:csb0="0000019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F7" w:rsidRPr="00E815F7" w:rsidRDefault="00E815F7" w:rsidP="00E815F7">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E815F7">
      <w:rPr>
        <w:rFonts w:ascii="Times New Roman" w:eastAsia="SimSun" w:hAnsi="Times New Roman"/>
        <w:b/>
        <w:color w:val="000000"/>
        <w:kern w:val="2"/>
        <w:sz w:val="24"/>
        <w:szCs w:val="24"/>
        <w:lang w:val="nl-NL" w:eastAsia="zh-CN"/>
      </w:rPr>
      <w:t xml:space="preserve">                                                                     </w:t>
    </w:r>
    <w:r w:rsidRPr="00E815F7">
      <w:rPr>
        <w:rFonts w:ascii="Times New Roman" w:eastAsia="SimSun" w:hAnsi="Times New Roman"/>
        <w:b/>
        <w:color w:val="00B0F0"/>
        <w:kern w:val="2"/>
        <w:sz w:val="24"/>
        <w:szCs w:val="24"/>
        <w:lang w:val="nl-NL" w:eastAsia="zh-CN"/>
      </w:rPr>
      <w:t/>
    </w:r>
    <w:r w:rsidRPr="00E815F7">
      <w:rPr>
        <w:rFonts w:ascii="Times New Roman" w:eastAsia="SimSun" w:hAnsi="Times New Roman"/>
        <w:b/>
        <w:color w:val="FF0000"/>
        <w:kern w:val="2"/>
        <w:sz w:val="24"/>
        <w:szCs w:val="24"/>
        <w:lang w:val="nl-NL" w:eastAsia="zh-CN"/>
      </w:rPr>
      <w:t xml:space="preserve"/>
    </w:r>
    <w:r w:rsidRPr="00E815F7">
      <w:rPr>
        <w:rFonts w:ascii="Times New Roman" w:eastAsia="SimSun" w:hAnsi="Times New Roman"/>
        <w:b/>
        <w:color w:val="000000"/>
        <w:kern w:val="2"/>
        <w:sz w:val="24"/>
        <w:szCs w:val="24"/>
        <w:lang w:eastAsia="zh-CN"/>
      </w:rPr>
      <w:t xml:space="preserve">                                </w:t>
    </w:r>
    <w:r w:rsidRPr="00E815F7">
      <w:rPr>
        <w:rFonts w:ascii="Times New Roman" w:eastAsia="SimSun" w:hAnsi="Times New Roman"/>
        <w:b/>
        <w:color w:val="FF0000"/>
        <w:kern w:val="2"/>
        <w:sz w:val="24"/>
        <w:szCs w:val="24"/>
        <w:lang w:eastAsia="zh-CN"/>
      </w:rPr>
      <w:t>Trang</w:t>
    </w:r>
    <w:r w:rsidRPr="00E815F7">
      <w:rPr>
        <w:rFonts w:ascii="Times New Roman" w:eastAsia="SimSun" w:hAnsi="Times New Roman"/>
        <w:b/>
        <w:color w:val="0070C0"/>
        <w:kern w:val="2"/>
        <w:sz w:val="24"/>
        <w:szCs w:val="24"/>
        <w:lang w:eastAsia="zh-CN"/>
      </w:rPr>
      <w:t xml:space="preserve"> </w:t>
    </w:r>
    <w:r w:rsidRPr="00E815F7">
      <w:rPr>
        <w:rFonts w:ascii="Times New Roman" w:eastAsia="SimSun" w:hAnsi="Times New Roman"/>
        <w:b/>
        <w:color w:val="0070C0"/>
        <w:kern w:val="2"/>
        <w:sz w:val="24"/>
        <w:szCs w:val="24"/>
        <w:lang w:eastAsia="zh-CN"/>
      </w:rPr>
      <w:fldChar w:fldCharType="begin"/>
    </w:r>
    <w:r w:rsidRPr="00E815F7">
      <w:rPr>
        <w:rFonts w:ascii="Times New Roman" w:eastAsia="SimSun" w:hAnsi="Times New Roman"/>
        <w:b/>
        <w:color w:val="0070C0"/>
        <w:kern w:val="2"/>
        <w:sz w:val="24"/>
        <w:szCs w:val="24"/>
        <w:lang w:eastAsia="zh-CN"/>
      </w:rPr>
      <w:instrText xml:space="preserve"> PAGE   \* MERGEFORMAT </w:instrText>
    </w:r>
    <w:r w:rsidRPr="00E815F7">
      <w:rPr>
        <w:rFonts w:ascii="Times New Roman" w:eastAsia="SimSun" w:hAnsi="Times New Roman"/>
        <w:b/>
        <w:color w:val="0070C0"/>
        <w:kern w:val="2"/>
        <w:sz w:val="24"/>
        <w:szCs w:val="24"/>
        <w:lang w:eastAsia="zh-CN"/>
      </w:rPr>
      <w:fldChar w:fldCharType="separate"/>
    </w:r>
    <w:r w:rsidR="009C6570">
      <w:rPr>
        <w:rFonts w:ascii="Times New Roman" w:eastAsia="SimSun" w:hAnsi="Times New Roman"/>
        <w:b/>
        <w:noProof/>
        <w:color w:val="0070C0"/>
        <w:kern w:val="2"/>
        <w:sz w:val="24"/>
        <w:szCs w:val="24"/>
        <w:lang w:eastAsia="zh-CN"/>
      </w:rPr>
      <w:t>1</w:t>
    </w:r>
    <w:r w:rsidRPr="00E815F7">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B87" w:rsidRDefault="004E2B87" w:rsidP="00E61475">
      <w:r>
        <w:separator/>
      </w:r>
    </w:p>
  </w:footnote>
  <w:footnote w:type="continuationSeparator" w:id="0">
    <w:p w:rsidR="004E2B87" w:rsidRDefault="004E2B87"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F7" w:rsidRPr="00E815F7" w:rsidRDefault="00E815F7" w:rsidP="00E815F7">
    <w:pPr>
      <w:widowControl w:val="0"/>
      <w:tabs>
        <w:tab w:val="center" w:pos="4513"/>
        <w:tab w:val="right" w:pos="9026"/>
      </w:tabs>
      <w:autoSpaceDE w:val="0"/>
      <w:autoSpaceDN w:val="0"/>
      <w:jc w:val="center"/>
      <w:rPr>
        <w:rFonts w:ascii="Times New Roman" w:hAnsi="Times New Roman"/>
        <w:lang w:val="vi"/>
      </w:rPr>
    </w:pPr>
    <w:r w:rsidRPr="00E815F7">
      <w:rPr>
        <w:rFonts w:ascii="Times New Roman" w:eastAsia="Calibri" w:hAnsi="Times New Roman"/>
        <w:b/>
        <w:color w:val="00B0F0"/>
        <w:sz w:val="24"/>
        <w:szCs w:val="24"/>
        <w:lang w:val="nl-NL"/>
      </w:rPr>
      <w:t/>
    </w:r>
    <w:r w:rsidRPr="00E815F7">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2">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3">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4">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5">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6">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7">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8">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9">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10">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8D3A57"/>
    <w:multiLevelType w:val="multilevel"/>
    <w:tmpl w:val="09D21E5E"/>
    <w:styleLink w:val="111111"/>
    <w:lvl w:ilvl="0">
      <w:start w:val="1"/>
      <w:numFmt w:val="decimal"/>
      <w:lvlText w:val="Câu %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3"/>
  </w:num>
  <w:num w:numId="3">
    <w:abstractNumId w:val="12"/>
  </w:num>
  <w:num w:numId="4">
    <w:abstractNumId w:val="16"/>
  </w:num>
  <w:num w:numId="5">
    <w:abstractNumId w:val="11"/>
  </w:num>
  <w:num w:numId="6">
    <w:abstractNumId w:val="15"/>
  </w:num>
  <w:num w:numId="7">
    <w:abstractNumId w:val="1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D7D"/>
    <w:rsid w:val="0000799D"/>
    <w:rsid w:val="00007AD7"/>
    <w:rsid w:val="00015A0E"/>
    <w:rsid w:val="000165CF"/>
    <w:rsid w:val="000178A6"/>
    <w:rsid w:val="00017A83"/>
    <w:rsid w:val="00020C6A"/>
    <w:rsid w:val="000222B6"/>
    <w:rsid w:val="00022452"/>
    <w:rsid w:val="000226D3"/>
    <w:rsid w:val="00023565"/>
    <w:rsid w:val="00023603"/>
    <w:rsid w:val="00023BDD"/>
    <w:rsid w:val="00023D48"/>
    <w:rsid w:val="0002417C"/>
    <w:rsid w:val="00024416"/>
    <w:rsid w:val="0002484A"/>
    <w:rsid w:val="00025A32"/>
    <w:rsid w:val="0002759C"/>
    <w:rsid w:val="00031935"/>
    <w:rsid w:val="00032ABD"/>
    <w:rsid w:val="000331EC"/>
    <w:rsid w:val="0003370F"/>
    <w:rsid w:val="0003376C"/>
    <w:rsid w:val="00035120"/>
    <w:rsid w:val="00036DB5"/>
    <w:rsid w:val="000377FB"/>
    <w:rsid w:val="000378F3"/>
    <w:rsid w:val="00037D7A"/>
    <w:rsid w:val="00041C23"/>
    <w:rsid w:val="00041EE6"/>
    <w:rsid w:val="000438C9"/>
    <w:rsid w:val="0004416D"/>
    <w:rsid w:val="0004446F"/>
    <w:rsid w:val="000446F0"/>
    <w:rsid w:val="00044D24"/>
    <w:rsid w:val="00044E7C"/>
    <w:rsid w:val="00046FFE"/>
    <w:rsid w:val="0005014B"/>
    <w:rsid w:val="000510A7"/>
    <w:rsid w:val="000518F8"/>
    <w:rsid w:val="00052BD8"/>
    <w:rsid w:val="0005305A"/>
    <w:rsid w:val="00056075"/>
    <w:rsid w:val="000571C5"/>
    <w:rsid w:val="000577DB"/>
    <w:rsid w:val="000578DA"/>
    <w:rsid w:val="00060845"/>
    <w:rsid w:val="000608A2"/>
    <w:rsid w:val="00061DA7"/>
    <w:rsid w:val="00062000"/>
    <w:rsid w:val="00063A4C"/>
    <w:rsid w:val="00065805"/>
    <w:rsid w:val="00065EF7"/>
    <w:rsid w:val="00065F8C"/>
    <w:rsid w:val="000672D6"/>
    <w:rsid w:val="00067311"/>
    <w:rsid w:val="000675E6"/>
    <w:rsid w:val="0006796E"/>
    <w:rsid w:val="00067AF5"/>
    <w:rsid w:val="00067ED7"/>
    <w:rsid w:val="000705A1"/>
    <w:rsid w:val="000707E1"/>
    <w:rsid w:val="0007178A"/>
    <w:rsid w:val="0007477A"/>
    <w:rsid w:val="00075F1B"/>
    <w:rsid w:val="000762E7"/>
    <w:rsid w:val="000763F5"/>
    <w:rsid w:val="00076CB5"/>
    <w:rsid w:val="00076DFC"/>
    <w:rsid w:val="00077D67"/>
    <w:rsid w:val="00080309"/>
    <w:rsid w:val="000806B5"/>
    <w:rsid w:val="00082D0E"/>
    <w:rsid w:val="00083AB6"/>
    <w:rsid w:val="00084EB0"/>
    <w:rsid w:val="000855FE"/>
    <w:rsid w:val="00090B55"/>
    <w:rsid w:val="0009135A"/>
    <w:rsid w:val="000921EA"/>
    <w:rsid w:val="0009279A"/>
    <w:rsid w:val="00093CD7"/>
    <w:rsid w:val="00094F7B"/>
    <w:rsid w:val="000979FC"/>
    <w:rsid w:val="00097D74"/>
    <w:rsid w:val="000A0846"/>
    <w:rsid w:val="000A1283"/>
    <w:rsid w:val="000A1665"/>
    <w:rsid w:val="000A2DB7"/>
    <w:rsid w:val="000A39BF"/>
    <w:rsid w:val="000A427C"/>
    <w:rsid w:val="000A4789"/>
    <w:rsid w:val="000A4FA2"/>
    <w:rsid w:val="000A6026"/>
    <w:rsid w:val="000A6F44"/>
    <w:rsid w:val="000A7148"/>
    <w:rsid w:val="000B0356"/>
    <w:rsid w:val="000B0CC2"/>
    <w:rsid w:val="000B13FF"/>
    <w:rsid w:val="000B1508"/>
    <w:rsid w:val="000B2861"/>
    <w:rsid w:val="000B356C"/>
    <w:rsid w:val="000B3774"/>
    <w:rsid w:val="000B54BA"/>
    <w:rsid w:val="000B5B04"/>
    <w:rsid w:val="000B7F7A"/>
    <w:rsid w:val="000C0622"/>
    <w:rsid w:val="000C0EB8"/>
    <w:rsid w:val="000C33CF"/>
    <w:rsid w:val="000C4235"/>
    <w:rsid w:val="000C4A02"/>
    <w:rsid w:val="000C5AD3"/>
    <w:rsid w:val="000C6AC2"/>
    <w:rsid w:val="000C6BA5"/>
    <w:rsid w:val="000C6E34"/>
    <w:rsid w:val="000C6F1A"/>
    <w:rsid w:val="000C70CE"/>
    <w:rsid w:val="000C7B8F"/>
    <w:rsid w:val="000D0339"/>
    <w:rsid w:val="000D044B"/>
    <w:rsid w:val="000D118B"/>
    <w:rsid w:val="000D257D"/>
    <w:rsid w:val="000D2D90"/>
    <w:rsid w:val="000D378B"/>
    <w:rsid w:val="000D420B"/>
    <w:rsid w:val="000D56DA"/>
    <w:rsid w:val="000D734E"/>
    <w:rsid w:val="000D74E0"/>
    <w:rsid w:val="000D7678"/>
    <w:rsid w:val="000D77D8"/>
    <w:rsid w:val="000D7A39"/>
    <w:rsid w:val="000E0D9E"/>
    <w:rsid w:val="000E21E6"/>
    <w:rsid w:val="000E23E5"/>
    <w:rsid w:val="000E25F3"/>
    <w:rsid w:val="000E45AA"/>
    <w:rsid w:val="000E54FA"/>
    <w:rsid w:val="000F0336"/>
    <w:rsid w:val="000F33A5"/>
    <w:rsid w:val="000F3C0B"/>
    <w:rsid w:val="000F3C97"/>
    <w:rsid w:val="000F4900"/>
    <w:rsid w:val="000F4B4E"/>
    <w:rsid w:val="000F51EE"/>
    <w:rsid w:val="000F5C78"/>
    <w:rsid w:val="000F7BDF"/>
    <w:rsid w:val="001008F6"/>
    <w:rsid w:val="00101FB7"/>
    <w:rsid w:val="001027DA"/>
    <w:rsid w:val="001027EE"/>
    <w:rsid w:val="00102B7C"/>
    <w:rsid w:val="0010359B"/>
    <w:rsid w:val="00103682"/>
    <w:rsid w:val="00103BDE"/>
    <w:rsid w:val="00103F2F"/>
    <w:rsid w:val="00104FEB"/>
    <w:rsid w:val="00105239"/>
    <w:rsid w:val="0010527C"/>
    <w:rsid w:val="00105EAD"/>
    <w:rsid w:val="0010690C"/>
    <w:rsid w:val="00107C69"/>
    <w:rsid w:val="00110C54"/>
    <w:rsid w:val="00110D3F"/>
    <w:rsid w:val="001116E9"/>
    <w:rsid w:val="001120A7"/>
    <w:rsid w:val="00112BA7"/>
    <w:rsid w:val="00113C5A"/>
    <w:rsid w:val="00113DD4"/>
    <w:rsid w:val="001141B7"/>
    <w:rsid w:val="0011482F"/>
    <w:rsid w:val="00115949"/>
    <w:rsid w:val="00116837"/>
    <w:rsid w:val="001226FA"/>
    <w:rsid w:val="00122755"/>
    <w:rsid w:val="001242CB"/>
    <w:rsid w:val="00125036"/>
    <w:rsid w:val="0012752E"/>
    <w:rsid w:val="00127E69"/>
    <w:rsid w:val="00130052"/>
    <w:rsid w:val="00130734"/>
    <w:rsid w:val="00130799"/>
    <w:rsid w:val="0013090C"/>
    <w:rsid w:val="001309BD"/>
    <w:rsid w:val="00131450"/>
    <w:rsid w:val="00131896"/>
    <w:rsid w:val="00132705"/>
    <w:rsid w:val="0013314D"/>
    <w:rsid w:val="00133565"/>
    <w:rsid w:val="00133AED"/>
    <w:rsid w:val="00133DD5"/>
    <w:rsid w:val="00134804"/>
    <w:rsid w:val="00134BFB"/>
    <w:rsid w:val="00134D21"/>
    <w:rsid w:val="00134EF0"/>
    <w:rsid w:val="00136AAB"/>
    <w:rsid w:val="0013710A"/>
    <w:rsid w:val="001401F7"/>
    <w:rsid w:val="001416D5"/>
    <w:rsid w:val="001425B5"/>
    <w:rsid w:val="00142D7A"/>
    <w:rsid w:val="00143295"/>
    <w:rsid w:val="001432FE"/>
    <w:rsid w:val="00143566"/>
    <w:rsid w:val="0014468A"/>
    <w:rsid w:val="0014540D"/>
    <w:rsid w:val="001461A3"/>
    <w:rsid w:val="00146334"/>
    <w:rsid w:val="0015001E"/>
    <w:rsid w:val="00150BE3"/>
    <w:rsid w:val="00150CD8"/>
    <w:rsid w:val="001510CB"/>
    <w:rsid w:val="00152FCE"/>
    <w:rsid w:val="00153387"/>
    <w:rsid w:val="00153DCE"/>
    <w:rsid w:val="00154CFD"/>
    <w:rsid w:val="001556FC"/>
    <w:rsid w:val="00156A51"/>
    <w:rsid w:val="001610D8"/>
    <w:rsid w:val="001610E7"/>
    <w:rsid w:val="00162E6E"/>
    <w:rsid w:val="001632EC"/>
    <w:rsid w:val="00164157"/>
    <w:rsid w:val="0016493F"/>
    <w:rsid w:val="00164A7A"/>
    <w:rsid w:val="0016712C"/>
    <w:rsid w:val="00167A93"/>
    <w:rsid w:val="00170C5A"/>
    <w:rsid w:val="00170F20"/>
    <w:rsid w:val="00171865"/>
    <w:rsid w:val="001719D1"/>
    <w:rsid w:val="00173814"/>
    <w:rsid w:val="00173A32"/>
    <w:rsid w:val="001749DF"/>
    <w:rsid w:val="00174DBC"/>
    <w:rsid w:val="00175446"/>
    <w:rsid w:val="0017569C"/>
    <w:rsid w:val="00175770"/>
    <w:rsid w:val="0017626B"/>
    <w:rsid w:val="00176648"/>
    <w:rsid w:val="001767F4"/>
    <w:rsid w:val="00176BA8"/>
    <w:rsid w:val="00177695"/>
    <w:rsid w:val="00177C33"/>
    <w:rsid w:val="0018272B"/>
    <w:rsid w:val="001834CD"/>
    <w:rsid w:val="0018358B"/>
    <w:rsid w:val="0018415C"/>
    <w:rsid w:val="0018604B"/>
    <w:rsid w:val="00186306"/>
    <w:rsid w:val="00186EB9"/>
    <w:rsid w:val="0018793D"/>
    <w:rsid w:val="00187F0F"/>
    <w:rsid w:val="001911C1"/>
    <w:rsid w:val="001912FC"/>
    <w:rsid w:val="00191D78"/>
    <w:rsid w:val="001924B3"/>
    <w:rsid w:val="00192985"/>
    <w:rsid w:val="00193BFF"/>
    <w:rsid w:val="00194A8B"/>
    <w:rsid w:val="00195642"/>
    <w:rsid w:val="00196D35"/>
    <w:rsid w:val="001978EF"/>
    <w:rsid w:val="00197D41"/>
    <w:rsid w:val="001A06CE"/>
    <w:rsid w:val="001A1BAF"/>
    <w:rsid w:val="001A261D"/>
    <w:rsid w:val="001A3D57"/>
    <w:rsid w:val="001A47BE"/>
    <w:rsid w:val="001A5618"/>
    <w:rsid w:val="001A6B35"/>
    <w:rsid w:val="001A7C14"/>
    <w:rsid w:val="001A7E29"/>
    <w:rsid w:val="001B2331"/>
    <w:rsid w:val="001B3C9A"/>
    <w:rsid w:val="001B50E9"/>
    <w:rsid w:val="001B5E65"/>
    <w:rsid w:val="001B722E"/>
    <w:rsid w:val="001B7475"/>
    <w:rsid w:val="001B75AC"/>
    <w:rsid w:val="001B7AF3"/>
    <w:rsid w:val="001C0639"/>
    <w:rsid w:val="001C067A"/>
    <w:rsid w:val="001C06AE"/>
    <w:rsid w:val="001C0711"/>
    <w:rsid w:val="001C07FA"/>
    <w:rsid w:val="001C0C9F"/>
    <w:rsid w:val="001C1916"/>
    <w:rsid w:val="001C1CBF"/>
    <w:rsid w:val="001C2BE1"/>
    <w:rsid w:val="001C4DAC"/>
    <w:rsid w:val="001C4DBB"/>
    <w:rsid w:val="001C5B7D"/>
    <w:rsid w:val="001C7048"/>
    <w:rsid w:val="001D150F"/>
    <w:rsid w:val="001D172B"/>
    <w:rsid w:val="001D3BA1"/>
    <w:rsid w:val="001D4898"/>
    <w:rsid w:val="001D55FE"/>
    <w:rsid w:val="001D5C04"/>
    <w:rsid w:val="001D5F36"/>
    <w:rsid w:val="001D667A"/>
    <w:rsid w:val="001D6984"/>
    <w:rsid w:val="001D7FAA"/>
    <w:rsid w:val="001E02FF"/>
    <w:rsid w:val="001E14A3"/>
    <w:rsid w:val="001E1709"/>
    <w:rsid w:val="001E255B"/>
    <w:rsid w:val="001E2964"/>
    <w:rsid w:val="001E2988"/>
    <w:rsid w:val="001E321E"/>
    <w:rsid w:val="001E37E8"/>
    <w:rsid w:val="001E42BE"/>
    <w:rsid w:val="001E4C70"/>
    <w:rsid w:val="001E6F1D"/>
    <w:rsid w:val="001F04FE"/>
    <w:rsid w:val="001F1422"/>
    <w:rsid w:val="001F2339"/>
    <w:rsid w:val="001F237F"/>
    <w:rsid w:val="001F24DF"/>
    <w:rsid w:val="001F3004"/>
    <w:rsid w:val="001F3BC8"/>
    <w:rsid w:val="001F3DB6"/>
    <w:rsid w:val="001F44EC"/>
    <w:rsid w:val="001F45A4"/>
    <w:rsid w:val="001F4EB5"/>
    <w:rsid w:val="001F5BFF"/>
    <w:rsid w:val="001F6C7D"/>
    <w:rsid w:val="001F6E21"/>
    <w:rsid w:val="0020040A"/>
    <w:rsid w:val="0020102D"/>
    <w:rsid w:val="00201485"/>
    <w:rsid w:val="00202364"/>
    <w:rsid w:val="002028C8"/>
    <w:rsid w:val="00203836"/>
    <w:rsid w:val="00203F61"/>
    <w:rsid w:val="00203F73"/>
    <w:rsid w:val="00204EA1"/>
    <w:rsid w:val="00205191"/>
    <w:rsid w:val="002058DA"/>
    <w:rsid w:val="0020700C"/>
    <w:rsid w:val="0020751C"/>
    <w:rsid w:val="00210457"/>
    <w:rsid w:val="00211FD0"/>
    <w:rsid w:val="00214294"/>
    <w:rsid w:val="0021511B"/>
    <w:rsid w:val="00215135"/>
    <w:rsid w:val="002155CC"/>
    <w:rsid w:val="00216586"/>
    <w:rsid w:val="00217E56"/>
    <w:rsid w:val="00220159"/>
    <w:rsid w:val="00221230"/>
    <w:rsid w:val="002212ED"/>
    <w:rsid w:val="00222DD4"/>
    <w:rsid w:val="00223DC7"/>
    <w:rsid w:val="00224349"/>
    <w:rsid w:val="00225795"/>
    <w:rsid w:val="002259D4"/>
    <w:rsid w:val="00225BD6"/>
    <w:rsid w:val="00226A88"/>
    <w:rsid w:val="00226F41"/>
    <w:rsid w:val="002274BC"/>
    <w:rsid w:val="00227EBF"/>
    <w:rsid w:val="0023015C"/>
    <w:rsid w:val="00231847"/>
    <w:rsid w:val="00232069"/>
    <w:rsid w:val="00232A8E"/>
    <w:rsid w:val="00232ACC"/>
    <w:rsid w:val="0023332A"/>
    <w:rsid w:val="0023352A"/>
    <w:rsid w:val="00233B8A"/>
    <w:rsid w:val="00234C82"/>
    <w:rsid w:val="0023733A"/>
    <w:rsid w:val="00237A5A"/>
    <w:rsid w:val="00237F59"/>
    <w:rsid w:val="00242164"/>
    <w:rsid w:val="00242466"/>
    <w:rsid w:val="002435BD"/>
    <w:rsid w:val="002436AA"/>
    <w:rsid w:val="002447B3"/>
    <w:rsid w:val="0024743B"/>
    <w:rsid w:val="002502EE"/>
    <w:rsid w:val="00251D96"/>
    <w:rsid w:val="00252B10"/>
    <w:rsid w:val="00254401"/>
    <w:rsid w:val="00254F38"/>
    <w:rsid w:val="0025666E"/>
    <w:rsid w:val="0025789B"/>
    <w:rsid w:val="00260ECD"/>
    <w:rsid w:val="00260ECE"/>
    <w:rsid w:val="00262250"/>
    <w:rsid w:val="00263D1F"/>
    <w:rsid w:val="00264D28"/>
    <w:rsid w:val="00264FEA"/>
    <w:rsid w:val="00265AC3"/>
    <w:rsid w:val="00270D2E"/>
    <w:rsid w:val="002722AF"/>
    <w:rsid w:val="0027293A"/>
    <w:rsid w:val="00272ADE"/>
    <w:rsid w:val="0027360A"/>
    <w:rsid w:val="002738F4"/>
    <w:rsid w:val="00277EA3"/>
    <w:rsid w:val="00280465"/>
    <w:rsid w:val="00281DA0"/>
    <w:rsid w:val="002827FA"/>
    <w:rsid w:val="00282F42"/>
    <w:rsid w:val="00282FF0"/>
    <w:rsid w:val="0028447B"/>
    <w:rsid w:val="00284AAA"/>
    <w:rsid w:val="00284D68"/>
    <w:rsid w:val="002908E3"/>
    <w:rsid w:val="0029181B"/>
    <w:rsid w:val="00291D24"/>
    <w:rsid w:val="00293592"/>
    <w:rsid w:val="00296419"/>
    <w:rsid w:val="002A23BA"/>
    <w:rsid w:val="002A2E67"/>
    <w:rsid w:val="002A353F"/>
    <w:rsid w:val="002A37CE"/>
    <w:rsid w:val="002A5461"/>
    <w:rsid w:val="002A55DC"/>
    <w:rsid w:val="002A639D"/>
    <w:rsid w:val="002A65DE"/>
    <w:rsid w:val="002A6B36"/>
    <w:rsid w:val="002A7A3D"/>
    <w:rsid w:val="002B0920"/>
    <w:rsid w:val="002B229A"/>
    <w:rsid w:val="002B3B01"/>
    <w:rsid w:val="002B3E57"/>
    <w:rsid w:val="002B422C"/>
    <w:rsid w:val="002B4AED"/>
    <w:rsid w:val="002B4C48"/>
    <w:rsid w:val="002B5260"/>
    <w:rsid w:val="002B56B1"/>
    <w:rsid w:val="002B57F5"/>
    <w:rsid w:val="002B5C92"/>
    <w:rsid w:val="002B70C5"/>
    <w:rsid w:val="002C119E"/>
    <w:rsid w:val="002C3044"/>
    <w:rsid w:val="002C458E"/>
    <w:rsid w:val="002C45A6"/>
    <w:rsid w:val="002C55C4"/>
    <w:rsid w:val="002D019D"/>
    <w:rsid w:val="002D0F0E"/>
    <w:rsid w:val="002D16F4"/>
    <w:rsid w:val="002D17CD"/>
    <w:rsid w:val="002D1A53"/>
    <w:rsid w:val="002D2559"/>
    <w:rsid w:val="002D3408"/>
    <w:rsid w:val="002D34DD"/>
    <w:rsid w:val="002D3B29"/>
    <w:rsid w:val="002D5E2E"/>
    <w:rsid w:val="002D5E30"/>
    <w:rsid w:val="002D73BD"/>
    <w:rsid w:val="002D73FA"/>
    <w:rsid w:val="002D7A85"/>
    <w:rsid w:val="002E033B"/>
    <w:rsid w:val="002E263A"/>
    <w:rsid w:val="002E5F5A"/>
    <w:rsid w:val="002E7736"/>
    <w:rsid w:val="002F0730"/>
    <w:rsid w:val="002F1FCF"/>
    <w:rsid w:val="002F47E8"/>
    <w:rsid w:val="002F5E1E"/>
    <w:rsid w:val="002F6092"/>
    <w:rsid w:val="002F68E1"/>
    <w:rsid w:val="00300878"/>
    <w:rsid w:val="00300CED"/>
    <w:rsid w:val="00300E46"/>
    <w:rsid w:val="003017C6"/>
    <w:rsid w:val="00301BA8"/>
    <w:rsid w:val="00301C8B"/>
    <w:rsid w:val="00301EC7"/>
    <w:rsid w:val="00303C5D"/>
    <w:rsid w:val="00305481"/>
    <w:rsid w:val="00305C24"/>
    <w:rsid w:val="00307754"/>
    <w:rsid w:val="003108B8"/>
    <w:rsid w:val="003109E9"/>
    <w:rsid w:val="00310F9A"/>
    <w:rsid w:val="003110A7"/>
    <w:rsid w:val="00311ABA"/>
    <w:rsid w:val="003123C1"/>
    <w:rsid w:val="00312FD2"/>
    <w:rsid w:val="00313E1D"/>
    <w:rsid w:val="00313E78"/>
    <w:rsid w:val="00316A40"/>
    <w:rsid w:val="00316CB0"/>
    <w:rsid w:val="0032018D"/>
    <w:rsid w:val="0032075A"/>
    <w:rsid w:val="003207B0"/>
    <w:rsid w:val="00321D44"/>
    <w:rsid w:val="00322182"/>
    <w:rsid w:val="00322827"/>
    <w:rsid w:val="00322872"/>
    <w:rsid w:val="003239D2"/>
    <w:rsid w:val="00323D47"/>
    <w:rsid w:val="003263FD"/>
    <w:rsid w:val="00326702"/>
    <w:rsid w:val="00326B85"/>
    <w:rsid w:val="00327A44"/>
    <w:rsid w:val="0033027A"/>
    <w:rsid w:val="00330F1A"/>
    <w:rsid w:val="003333E7"/>
    <w:rsid w:val="003335BB"/>
    <w:rsid w:val="003349C0"/>
    <w:rsid w:val="00335EEF"/>
    <w:rsid w:val="00337D7D"/>
    <w:rsid w:val="00342168"/>
    <w:rsid w:val="003429BB"/>
    <w:rsid w:val="00344BB2"/>
    <w:rsid w:val="00345815"/>
    <w:rsid w:val="00345A05"/>
    <w:rsid w:val="00345EA6"/>
    <w:rsid w:val="00346558"/>
    <w:rsid w:val="0034658C"/>
    <w:rsid w:val="003469F0"/>
    <w:rsid w:val="00347933"/>
    <w:rsid w:val="00350683"/>
    <w:rsid w:val="00350BBE"/>
    <w:rsid w:val="00351DE9"/>
    <w:rsid w:val="00353754"/>
    <w:rsid w:val="00354CD6"/>
    <w:rsid w:val="00354E81"/>
    <w:rsid w:val="00355966"/>
    <w:rsid w:val="00355CDA"/>
    <w:rsid w:val="00355FE3"/>
    <w:rsid w:val="003562D4"/>
    <w:rsid w:val="003579B8"/>
    <w:rsid w:val="003600AB"/>
    <w:rsid w:val="00360B81"/>
    <w:rsid w:val="003617C3"/>
    <w:rsid w:val="003638E3"/>
    <w:rsid w:val="003639EC"/>
    <w:rsid w:val="0036461E"/>
    <w:rsid w:val="00364C9D"/>
    <w:rsid w:val="0036534C"/>
    <w:rsid w:val="0036556E"/>
    <w:rsid w:val="0036564D"/>
    <w:rsid w:val="00365B21"/>
    <w:rsid w:val="00367530"/>
    <w:rsid w:val="00370B47"/>
    <w:rsid w:val="00371561"/>
    <w:rsid w:val="003719F4"/>
    <w:rsid w:val="00373320"/>
    <w:rsid w:val="003748A3"/>
    <w:rsid w:val="003759AB"/>
    <w:rsid w:val="003810D2"/>
    <w:rsid w:val="003812B4"/>
    <w:rsid w:val="00381323"/>
    <w:rsid w:val="003818FC"/>
    <w:rsid w:val="00381F5E"/>
    <w:rsid w:val="003835BB"/>
    <w:rsid w:val="00383A4D"/>
    <w:rsid w:val="00383BF7"/>
    <w:rsid w:val="0038495E"/>
    <w:rsid w:val="00385A37"/>
    <w:rsid w:val="00390B67"/>
    <w:rsid w:val="003912AA"/>
    <w:rsid w:val="003926AD"/>
    <w:rsid w:val="00392D15"/>
    <w:rsid w:val="00392E2A"/>
    <w:rsid w:val="003940EB"/>
    <w:rsid w:val="00394C99"/>
    <w:rsid w:val="00394EC5"/>
    <w:rsid w:val="00395022"/>
    <w:rsid w:val="00396B57"/>
    <w:rsid w:val="00397E96"/>
    <w:rsid w:val="003A01B6"/>
    <w:rsid w:val="003A092E"/>
    <w:rsid w:val="003A28FA"/>
    <w:rsid w:val="003A2E34"/>
    <w:rsid w:val="003A3E9E"/>
    <w:rsid w:val="003A4B3C"/>
    <w:rsid w:val="003A4D91"/>
    <w:rsid w:val="003A4FAA"/>
    <w:rsid w:val="003A5000"/>
    <w:rsid w:val="003A5E20"/>
    <w:rsid w:val="003A72DE"/>
    <w:rsid w:val="003B0AE3"/>
    <w:rsid w:val="003B0E9E"/>
    <w:rsid w:val="003B1E00"/>
    <w:rsid w:val="003B3BF1"/>
    <w:rsid w:val="003B4A2F"/>
    <w:rsid w:val="003B4C57"/>
    <w:rsid w:val="003B4D05"/>
    <w:rsid w:val="003B5620"/>
    <w:rsid w:val="003B7304"/>
    <w:rsid w:val="003B781C"/>
    <w:rsid w:val="003C188D"/>
    <w:rsid w:val="003C288D"/>
    <w:rsid w:val="003C386C"/>
    <w:rsid w:val="003C3EA0"/>
    <w:rsid w:val="003C43FE"/>
    <w:rsid w:val="003C58C7"/>
    <w:rsid w:val="003C5A72"/>
    <w:rsid w:val="003C67BE"/>
    <w:rsid w:val="003C6B42"/>
    <w:rsid w:val="003C768E"/>
    <w:rsid w:val="003C7B26"/>
    <w:rsid w:val="003D0063"/>
    <w:rsid w:val="003D01B1"/>
    <w:rsid w:val="003D029D"/>
    <w:rsid w:val="003D05FE"/>
    <w:rsid w:val="003D1647"/>
    <w:rsid w:val="003D2275"/>
    <w:rsid w:val="003D3D79"/>
    <w:rsid w:val="003D416C"/>
    <w:rsid w:val="003D46D9"/>
    <w:rsid w:val="003D4BB6"/>
    <w:rsid w:val="003D4E76"/>
    <w:rsid w:val="003D52CF"/>
    <w:rsid w:val="003D5600"/>
    <w:rsid w:val="003D5DE9"/>
    <w:rsid w:val="003D7737"/>
    <w:rsid w:val="003E35C1"/>
    <w:rsid w:val="003E587C"/>
    <w:rsid w:val="003E593B"/>
    <w:rsid w:val="003F0010"/>
    <w:rsid w:val="003F0175"/>
    <w:rsid w:val="003F0D42"/>
    <w:rsid w:val="003F37D8"/>
    <w:rsid w:val="003F408A"/>
    <w:rsid w:val="003F4EB3"/>
    <w:rsid w:val="003F539C"/>
    <w:rsid w:val="003F79A9"/>
    <w:rsid w:val="0040074A"/>
    <w:rsid w:val="004008E6"/>
    <w:rsid w:val="00400D66"/>
    <w:rsid w:val="00401BE4"/>
    <w:rsid w:val="00402171"/>
    <w:rsid w:val="00402A08"/>
    <w:rsid w:val="004036C8"/>
    <w:rsid w:val="00403939"/>
    <w:rsid w:val="00403C12"/>
    <w:rsid w:val="00403FD6"/>
    <w:rsid w:val="00404E60"/>
    <w:rsid w:val="00405932"/>
    <w:rsid w:val="004066D7"/>
    <w:rsid w:val="00407301"/>
    <w:rsid w:val="004101C8"/>
    <w:rsid w:val="004103D0"/>
    <w:rsid w:val="00414514"/>
    <w:rsid w:val="004155FC"/>
    <w:rsid w:val="0041587C"/>
    <w:rsid w:val="0041678B"/>
    <w:rsid w:val="00417059"/>
    <w:rsid w:val="0041728C"/>
    <w:rsid w:val="0042007D"/>
    <w:rsid w:val="0042270B"/>
    <w:rsid w:val="00422978"/>
    <w:rsid w:val="00422D6C"/>
    <w:rsid w:val="004230C8"/>
    <w:rsid w:val="004231A8"/>
    <w:rsid w:val="004232A9"/>
    <w:rsid w:val="00424D5F"/>
    <w:rsid w:val="004255EE"/>
    <w:rsid w:val="00426ACF"/>
    <w:rsid w:val="0042796F"/>
    <w:rsid w:val="00430972"/>
    <w:rsid w:val="00430BB3"/>
    <w:rsid w:val="00431A0D"/>
    <w:rsid w:val="00431F91"/>
    <w:rsid w:val="00432103"/>
    <w:rsid w:val="0043267B"/>
    <w:rsid w:val="00432986"/>
    <w:rsid w:val="00432BD5"/>
    <w:rsid w:val="00440CCA"/>
    <w:rsid w:val="0044149C"/>
    <w:rsid w:val="004419F9"/>
    <w:rsid w:val="00441E74"/>
    <w:rsid w:val="004430C3"/>
    <w:rsid w:val="0044374C"/>
    <w:rsid w:val="004437F1"/>
    <w:rsid w:val="00443AC0"/>
    <w:rsid w:val="00445116"/>
    <w:rsid w:val="004452A9"/>
    <w:rsid w:val="004462B4"/>
    <w:rsid w:val="00446C86"/>
    <w:rsid w:val="00447BFE"/>
    <w:rsid w:val="00450F4C"/>
    <w:rsid w:val="0045112E"/>
    <w:rsid w:val="00452175"/>
    <w:rsid w:val="00454141"/>
    <w:rsid w:val="004554D2"/>
    <w:rsid w:val="004561CF"/>
    <w:rsid w:val="00456691"/>
    <w:rsid w:val="00456BF6"/>
    <w:rsid w:val="00457201"/>
    <w:rsid w:val="004575F1"/>
    <w:rsid w:val="00457ED1"/>
    <w:rsid w:val="00460599"/>
    <w:rsid w:val="004616A2"/>
    <w:rsid w:val="0046217E"/>
    <w:rsid w:val="00462742"/>
    <w:rsid w:val="0046301D"/>
    <w:rsid w:val="0046315C"/>
    <w:rsid w:val="00463655"/>
    <w:rsid w:val="00463767"/>
    <w:rsid w:val="0046420E"/>
    <w:rsid w:val="004647EB"/>
    <w:rsid w:val="00466119"/>
    <w:rsid w:val="004670DF"/>
    <w:rsid w:val="004677B2"/>
    <w:rsid w:val="004711F9"/>
    <w:rsid w:val="00472643"/>
    <w:rsid w:val="0047353D"/>
    <w:rsid w:val="00474011"/>
    <w:rsid w:val="00474E27"/>
    <w:rsid w:val="00476418"/>
    <w:rsid w:val="00476437"/>
    <w:rsid w:val="00476B41"/>
    <w:rsid w:val="004774F8"/>
    <w:rsid w:val="00477637"/>
    <w:rsid w:val="004778D4"/>
    <w:rsid w:val="00477B15"/>
    <w:rsid w:val="00477B8A"/>
    <w:rsid w:val="00480821"/>
    <w:rsid w:val="00480BFF"/>
    <w:rsid w:val="004814C8"/>
    <w:rsid w:val="0048259E"/>
    <w:rsid w:val="00482E1A"/>
    <w:rsid w:val="004832D3"/>
    <w:rsid w:val="00484E0D"/>
    <w:rsid w:val="00486729"/>
    <w:rsid w:val="00486DB1"/>
    <w:rsid w:val="00490B5C"/>
    <w:rsid w:val="00491401"/>
    <w:rsid w:val="00491798"/>
    <w:rsid w:val="00491DDF"/>
    <w:rsid w:val="00492DC7"/>
    <w:rsid w:val="00493725"/>
    <w:rsid w:val="00493F3B"/>
    <w:rsid w:val="004941FE"/>
    <w:rsid w:val="00494C2F"/>
    <w:rsid w:val="00494EBA"/>
    <w:rsid w:val="00497877"/>
    <w:rsid w:val="004A0618"/>
    <w:rsid w:val="004A0E90"/>
    <w:rsid w:val="004A1031"/>
    <w:rsid w:val="004A10EF"/>
    <w:rsid w:val="004A1DF3"/>
    <w:rsid w:val="004A1EA4"/>
    <w:rsid w:val="004A3024"/>
    <w:rsid w:val="004A3A66"/>
    <w:rsid w:val="004A456E"/>
    <w:rsid w:val="004A6B40"/>
    <w:rsid w:val="004A7856"/>
    <w:rsid w:val="004B0945"/>
    <w:rsid w:val="004B2433"/>
    <w:rsid w:val="004C0D3E"/>
    <w:rsid w:val="004C132D"/>
    <w:rsid w:val="004C1505"/>
    <w:rsid w:val="004C1553"/>
    <w:rsid w:val="004C3775"/>
    <w:rsid w:val="004C39D3"/>
    <w:rsid w:val="004C7073"/>
    <w:rsid w:val="004D1D50"/>
    <w:rsid w:val="004D2489"/>
    <w:rsid w:val="004D2595"/>
    <w:rsid w:val="004D382E"/>
    <w:rsid w:val="004D436C"/>
    <w:rsid w:val="004D53B3"/>
    <w:rsid w:val="004D6597"/>
    <w:rsid w:val="004D6B28"/>
    <w:rsid w:val="004D77FD"/>
    <w:rsid w:val="004E176B"/>
    <w:rsid w:val="004E1BBB"/>
    <w:rsid w:val="004E2B87"/>
    <w:rsid w:val="004E3A01"/>
    <w:rsid w:val="004E56F1"/>
    <w:rsid w:val="004E7477"/>
    <w:rsid w:val="004F1C16"/>
    <w:rsid w:val="004F29C7"/>
    <w:rsid w:val="004F427D"/>
    <w:rsid w:val="004F4D1F"/>
    <w:rsid w:val="004F5A9B"/>
    <w:rsid w:val="004F60AC"/>
    <w:rsid w:val="004F6A24"/>
    <w:rsid w:val="004F7A9C"/>
    <w:rsid w:val="0050047E"/>
    <w:rsid w:val="00500F80"/>
    <w:rsid w:val="0050114A"/>
    <w:rsid w:val="005012B2"/>
    <w:rsid w:val="00502467"/>
    <w:rsid w:val="00502DFC"/>
    <w:rsid w:val="00503668"/>
    <w:rsid w:val="00503E78"/>
    <w:rsid w:val="00505273"/>
    <w:rsid w:val="005067D8"/>
    <w:rsid w:val="00506AB5"/>
    <w:rsid w:val="00506E6A"/>
    <w:rsid w:val="00510696"/>
    <w:rsid w:val="00510CE9"/>
    <w:rsid w:val="00511C08"/>
    <w:rsid w:val="00512744"/>
    <w:rsid w:val="00513196"/>
    <w:rsid w:val="00513BD3"/>
    <w:rsid w:val="0051428C"/>
    <w:rsid w:val="00514FD8"/>
    <w:rsid w:val="005151FC"/>
    <w:rsid w:val="0051554C"/>
    <w:rsid w:val="005167DD"/>
    <w:rsid w:val="00516B83"/>
    <w:rsid w:val="00517069"/>
    <w:rsid w:val="005207D3"/>
    <w:rsid w:val="005208ED"/>
    <w:rsid w:val="0052227F"/>
    <w:rsid w:val="005224DE"/>
    <w:rsid w:val="005229BC"/>
    <w:rsid w:val="00522C3C"/>
    <w:rsid w:val="00522FD1"/>
    <w:rsid w:val="005230EA"/>
    <w:rsid w:val="00523147"/>
    <w:rsid w:val="00523EFC"/>
    <w:rsid w:val="005246C8"/>
    <w:rsid w:val="00525DD4"/>
    <w:rsid w:val="005263E1"/>
    <w:rsid w:val="00526EAE"/>
    <w:rsid w:val="0052716C"/>
    <w:rsid w:val="005272D8"/>
    <w:rsid w:val="00527D78"/>
    <w:rsid w:val="00530621"/>
    <w:rsid w:val="00530C47"/>
    <w:rsid w:val="005317D7"/>
    <w:rsid w:val="00532455"/>
    <w:rsid w:val="005332E5"/>
    <w:rsid w:val="00533B5F"/>
    <w:rsid w:val="00534D6C"/>
    <w:rsid w:val="00535166"/>
    <w:rsid w:val="00535BDC"/>
    <w:rsid w:val="00535F24"/>
    <w:rsid w:val="0053691A"/>
    <w:rsid w:val="00536F44"/>
    <w:rsid w:val="00537956"/>
    <w:rsid w:val="00537A20"/>
    <w:rsid w:val="00540C0F"/>
    <w:rsid w:val="00542A18"/>
    <w:rsid w:val="0054337F"/>
    <w:rsid w:val="00543E50"/>
    <w:rsid w:val="0054402B"/>
    <w:rsid w:val="005453CC"/>
    <w:rsid w:val="00546AEC"/>
    <w:rsid w:val="00547366"/>
    <w:rsid w:val="005478AB"/>
    <w:rsid w:val="0055188D"/>
    <w:rsid w:val="00552AA9"/>
    <w:rsid w:val="00553F5E"/>
    <w:rsid w:val="00554179"/>
    <w:rsid w:val="00554397"/>
    <w:rsid w:val="00555603"/>
    <w:rsid w:val="005556E5"/>
    <w:rsid w:val="00555746"/>
    <w:rsid w:val="005612A6"/>
    <w:rsid w:val="005613B8"/>
    <w:rsid w:val="00562125"/>
    <w:rsid w:val="00562196"/>
    <w:rsid w:val="00562B36"/>
    <w:rsid w:val="00563A8C"/>
    <w:rsid w:val="00564151"/>
    <w:rsid w:val="005647F4"/>
    <w:rsid w:val="00565589"/>
    <w:rsid w:val="00565BAC"/>
    <w:rsid w:val="00565D70"/>
    <w:rsid w:val="00566181"/>
    <w:rsid w:val="00566CBC"/>
    <w:rsid w:val="0056712F"/>
    <w:rsid w:val="00570A54"/>
    <w:rsid w:val="00570A5A"/>
    <w:rsid w:val="0057222B"/>
    <w:rsid w:val="00573518"/>
    <w:rsid w:val="005738EF"/>
    <w:rsid w:val="005742B0"/>
    <w:rsid w:val="00577B45"/>
    <w:rsid w:val="00577CCC"/>
    <w:rsid w:val="00580993"/>
    <w:rsid w:val="005816AA"/>
    <w:rsid w:val="0058298A"/>
    <w:rsid w:val="005831FC"/>
    <w:rsid w:val="00585548"/>
    <w:rsid w:val="00585E0C"/>
    <w:rsid w:val="00586418"/>
    <w:rsid w:val="00586955"/>
    <w:rsid w:val="00586CD6"/>
    <w:rsid w:val="0058720A"/>
    <w:rsid w:val="005876D2"/>
    <w:rsid w:val="00587B3D"/>
    <w:rsid w:val="00590220"/>
    <w:rsid w:val="005903AA"/>
    <w:rsid w:val="00591286"/>
    <w:rsid w:val="00591BAE"/>
    <w:rsid w:val="00594DE7"/>
    <w:rsid w:val="0059636F"/>
    <w:rsid w:val="00596710"/>
    <w:rsid w:val="00597FF9"/>
    <w:rsid w:val="005A0E13"/>
    <w:rsid w:val="005A16D3"/>
    <w:rsid w:val="005A1D42"/>
    <w:rsid w:val="005A2DE8"/>
    <w:rsid w:val="005A402D"/>
    <w:rsid w:val="005A453E"/>
    <w:rsid w:val="005A546B"/>
    <w:rsid w:val="005A55AE"/>
    <w:rsid w:val="005A58F1"/>
    <w:rsid w:val="005A5E22"/>
    <w:rsid w:val="005A61B8"/>
    <w:rsid w:val="005A64F7"/>
    <w:rsid w:val="005A6B35"/>
    <w:rsid w:val="005A7E01"/>
    <w:rsid w:val="005B1AA8"/>
    <w:rsid w:val="005B1EA7"/>
    <w:rsid w:val="005B1F20"/>
    <w:rsid w:val="005B22A8"/>
    <w:rsid w:val="005B2E76"/>
    <w:rsid w:val="005B3151"/>
    <w:rsid w:val="005B369B"/>
    <w:rsid w:val="005B5103"/>
    <w:rsid w:val="005B55E0"/>
    <w:rsid w:val="005B74D1"/>
    <w:rsid w:val="005B752E"/>
    <w:rsid w:val="005C005D"/>
    <w:rsid w:val="005C1900"/>
    <w:rsid w:val="005C25E2"/>
    <w:rsid w:val="005C388E"/>
    <w:rsid w:val="005C3B6C"/>
    <w:rsid w:val="005C5BCB"/>
    <w:rsid w:val="005C7311"/>
    <w:rsid w:val="005C73BF"/>
    <w:rsid w:val="005C79DC"/>
    <w:rsid w:val="005D038E"/>
    <w:rsid w:val="005D19A3"/>
    <w:rsid w:val="005D1B90"/>
    <w:rsid w:val="005D3007"/>
    <w:rsid w:val="005D4D50"/>
    <w:rsid w:val="005D5A24"/>
    <w:rsid w:val="005D624F"/>
    <w:rsid w:val="005E019F"/>
    <w:rsid w:val="005E1B2D"/>
    <w:rsid w:val="005E1CE5"/>
    <w:rsid w:val="005E1CEB"/>
    <w:rsid w:val="005E2F4E"/>
    <w:rsid w:val="005E329E"/>
    <w:rsid w:val="005E3811"/>
    <w:rsid w:val="005E4CAD"/>
    <w:rsid w:val="005E5287"/>
    <w:rsid w:val="005E5667"/>
    <w:rsid w:val="005E5713"/>
    <w:rsid w:val="005E646D"/>
    <w:rsid w:val="005E742B"/>
    <w:rsid w:val="005F0013"/>
    <w:rsid w:val="005F01EE"/>
    <w:rsid w:val="005F14F8"/>
    <w:rsid w:val="005F46D5"/>
    <w:rsid w:val="005F50C5"/>
    <w:rsid w:val="005F54AB"/>
    <w:rsid w:val="005F562F"/>
    <w:rsid w:val="005F5975"/>
    <w:rsid w:val="005F6172"/>
    <w:rsid w:val="005F70CA"/>
    <w:rsid w:val="005F7278"/>
    <w:rsid w:val="00600C47"/>
    <w:rsid w:val="00602353"/>
    <w:rsid w:val="006069CE"/>
    <w:rsid w:val="0060745D"/>
    <w:rsid w:val="0061069B"/>
    <w:rsid w:val="00611C41"/>
    <w:rsid w:val="00612E6B"/>
    <w:rsid w:val="006140BB"/>
    <w:rsid w:val="00614125"/>
    <w:rsid w:val="00617864"/>
    <w:rsid w:val="00617CE7"/>
    <w:rsid w:val="00620544"/>
    <w:rsid w:val="0062084C"/>
    <w:rsid w:val="00620C61"/>
    <w:rsid w:val="00620EE6"/>
    <w:rsid w:val="00621DE4"/>
    <w:rsid w:val="00622510"/>
    <w:rsid w:val="00622F57"/>
    <w:rsid w:val="00623818"/>
    <w:rsid w:val="00623833"/>
    <w:rsid w:val="00624E73"/>
    <w:rsid w:val="0062722F"/>
    <w:rsid w:val="006321FC"/>
    <w:rsid w:val="0063426B"/>
    <w:rsid w:val="0063476C"/>
    <w:rsid w:val="00635392"/>
    <w:rsid w:val="00635862"/>
    <w:rsid w:val="00636813"/>
    <w:rsid w:val="006372B4"/>
    <w:rsid w:val="00637D10"/>
    <w:rsid w:val="00641934"/>
    <w:rsid w:val="006422FD"/>
    <w:rsid w:val="00642B45"/>
    <w:rsid w:val="00642DF6"/>
    <w:rsid w:val="00645FD0"/>
    <w:rsid w:val="00647665"/>
    <w:rsid w:val="00647E21"/>
    <w:rsid w:val="00650262"/>
    <w:rsid w:val="00651CE0"/>
    <w:rsid w:val="0065252B"/>
    <w:rsid w:val="00652B3B"/>
    <w:rsid w:val="00652B80"/>
    <w:rsid w:val="00652DE9"/>
    <w:rsid w:val="0065310E"/>
    <w:rsid w:val="0065393C"/>
    <w:rsid w:val="00653CA8"/>
    <w:rsid w:val="00654872"/>
    <w:rsid w:val="00655C05"/>
    <w:rsid w:val="00656E64"/>
    <w:rsid w:val="00661778"/>
    <w:rsid w:val="00665C5D"/>
    <w:rsid w:val="00665E0E"/>
    <w:rsid w:val="00666C59"/>
    <w:rsid w:val="00667722"/>
    <w:rsid w:val="00670674"/>
    <w:rsid w:val="00672BE2"/>
    <w:rsid w:val="00673DF8"/>
    <w:rsid w:val="00674443"/>
    <w:rsid w:val="00674814"/>
    <w:rsid w:val="006759AE"/>
    <w:rsid w:val="00676C07"/>
    <w:rsid w:val="006773D6"/>
    <w:rsid w:val="00677B4E"/>
    <w:rsid w:val="006828C6"/>
    <w:rsid w:val="006834FE"/>
    <w:rsid w:val="0068490E"/>
    <w:rsid w:val="00684B3A"/>
    <w:rsid w:val="006862C2"/>
    <w:rsid w:val="00687A25"/>
    <w:rsid w:val="00687AB5"/>
    <w:rsid w:val="006903DC"/>
    <w:rsid w:val="00691121"/>
    <w:rsid w:val="00693778"/>
    <w:rsid w:val="00693EB3"/>
    <w:rsid w:val="00695695"/>
    <w:rsid w:val="006956A6"/>
    <w:rsid w:val="006970BC"/>
    <w:rsid w:val="00697717"/>
    <w:rsid w:val="006A3961"/>
    <w:rsid w:val="006A42CB"/>
    <w:rsid w:val="006A492F"/>
    <w:rsid w:val="006A4B66"/>
    <w:rsid w:val="006A5228"/>
    <w:rsid w:val="006A7E40"/>
    <w:rsid w:val="006B0D38"/>
    <w:rsid w:val="006B2020"/>
    <w:rsid w:val="006B2B7E"/>
    <w:rsid w:val="006B2E6C"/>
    <w:rsid w:val="006B3373"/>
    <w:rsid w:val="006B4613"/>
    <w:rsid w:val="006B47BF"/>
    <w:rsid w:val="006B503B"/>
    <w:rsid w:val="006B535E"/>
    <w:rsid w:val="006B5491"/>
    <w:rsid w:val="006B6A11"/>
    <w:rsid w:val="006B731E"/>
    <w:rsid w:val="006C0454"/>
    <w:rsid w:val="006C0E88"/>
    <w:rsid w:val="006C131F"/>
    <w:rsid w:val="006C16A6"/>
    <w:rsid w:val="006C247C"/>
    <w:rsid w:val="006C379F"/>
    <w:rsid w:val="006C5036"/>
    <w:rsid w:val="006C52CF"/>
    <w:rsid w:val="006C6E29"/>
    <w:rsid w:val="006D0B55"/>
    <w:rsid w:val="006D1666"/>
    <w:rsid w:val="006D1BD3"/>
    <w:rsid w:val="006D2250"/>
    <w:rsid w:val="006D3117"/>
    <w:rsid w:val="006D37F0"/>
    <w:rsid w:val="006D3918"/>
    <w:rsid w:val="006D43DD"/>
    <w:rsid w:val="006D593E"/>
    <w:rsid w:val="006D65E1"/>
    <w:rsid w:val="006D79C8"/>
    <w:rsid w:val="006E0F39"/>
    <w:rsid w:val="006E16C5"/>
    <w:rsid w:val="006E1850"/>
    <w:rsid w:val="006E31E3"/>
    <w:rsid w:val="006E36F3"/>
    <w:rsid w:val="006E5073"/>
    <w:rsid w:val="006E5386"/>
    <w:rsid w:val="006E54CF"/>
    <w:rsid w:val="006E63A2"/>
    <w:rsid w:val="006E702E"/>
    <w:rsid w:val="006F097C"/>
    <w:rsid w:val="006F3009"/>
    <w:rsid w:val="006F32F8"/>
    <w:rsid w:val="006F350D"/>
    <w:rsid w:val="006F597D"/>
    <w:rsid w:val="006F67B2"/>
    <w:rsid w:val="006F6944"/>
    <w:rsid w:val="006F6B4C"/>
    <w:rsid w:val="00700566"/>
    <w:rsid w:val="00700F8F"/>
    <w:rsid w:val="007028B5"/>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67FE"/>
    <w:rsid w:val="007278BF"/>
    <w:rsid w:val="00730C0B"/>
    <w:rsid w:val="00730FA2"/>
    <w:rsid w:val="00730FBD"/>
    <w:rsid w:val="007317EE"/>
    <w:rsid w:val="00732628"/>
    <w:rsid w:val="00733F1B"/>
    <w:rsid w:val="007347A5"/>
    <w:rsid w:val="00734C5C"/>
    <w:rsid w:val="00734D8D"/>
    <w:rsid w:val="0073692A"/>
    <w:rsid w:val="0073799F"/>
    <w:rsid w:val="00737CF9"/>
    <w:rsid w:val="007427BD"/>
    <w:rsid w:val="00742D3A"/>
    <w:rsid w:val="00743214"/>
    <w:rsid w:val="0074351E"/>
    <w:rsid w:val="007443CE"/>
    <w:rsid w:val="00744F4F"/>
    <w:rsid w:val="0074517C"/>
    <w:rsid w:val="00745383"/>
    <w:rsid w:val="00745BF3"/>
    <w:rsid w:val="00747374"/>
    <w:rsid w:val="00747B95"/>
    <w:rsid w:val="00751652"/>
    <w:rsid w:val="00751E0E"/>
    <w:rsid w:val="00751F84"/>
    <w:rsid w:val="00752C5D"/>
    <w:rsid w:val="007548C2"/>
    <w:rsid w:val="00754EB1"/>
    <w:rsid w:val="007558A6"/>
    <w:rsid w:val="00756D3E"/>
    <w:rsid w:val="007572CB"/>
    <w:rsid w:val="00760641"/>
    <w:rsid w:val="007621F9"/>
    <w:rsid w:val="00762653"/>
    <w:rsid w:val="0076354A"/>
    <w:rsid w:val="007644A1"/>
    <w:rsid w:val="007649A8"/>
    <w:rsid w:val="00764DEA"/>
    <w:rsid w:val="00764F5D"/>
    <w:rsid w:val="0077105C"/>
    <w:rsid w:val="00771625"/>
    <w:rsid w:val="007722F6"/>
    <w:rsid w:val="007728A4"/>
    <w:rsid w:val="0077318B"/>
    <w:rsid w:val="007732B7"/>
    <w:rsid w:val="007736C0"/>
    <w:rsid w:val="00773ABB"/>
    <w:rsid w:val="00773B50"/>
    <w:rsid w:val="00773D44"/>
    <w:rsid w:val="00775ED7"/>
    <w:rsid w:val="0077628C"/>
    <w:rsid w:val="00776911"/>
    <w:rsid w:val="00782DEA"/>
    <w:rsid w:val="00784083"/>
    <w:rsid w:val="007864FB"/>
    <w:rsid w:val="00786A75"/>
    <w:rsid w:val="00790E88"/>
    <w:rsid w:val="00791C2A"/>
    <w:rsid w:val="00792194"/>
    <w:rsid w:val="00793457"/>
    <w:rsid w:val="00794668"/>
    <w:rsid w:val="0079476E"/>
    <w:rsid w:val="00794C67"/>
    <w:rsid w:val="00794F34"/>
    <w:rsid w:val="0079676C"/>
    <w:rsid w:val="00797408"/>
    <w:rsid w:val="007977C1"/>
    <w:rsid w:val="007A00B2"/>
    <w:rsid w:val="007A0537"/>
    <w:rsid w:val="007A19AE"/>
    <w:rsid w:val="007A207D"/>
    <w:rsid w:val="007A21D1"/>
    <w:rsid w:val="007A23DD"/>
    <w:rsid w:val="007A6273"/>
    <w:rsid w:val="007A64AF"/>
    <w:rsid w:val="007A7E41"/>
    <w:rsid w:val="007B20BB"/>
    <w:rsid w:val="007B24D9"/>
    <w:rsid w:val="007B2E56"/>
    <w:rsid w:val="007B35DF"/>
    <w:rsid w:val="007B3BCC"/>
    <w:rsid w:val="007B4FDE"/>
    <w:rsid w:val="007B6ED3"/>
    <w:rsid w:val="007B6F79"/>
    <w:rsid w:val="007C0D6D"/>
    <w:rsid w:val="007C136B"/>
    <w:rsid w:val="007C1E0E"/>
    <w:rsid w:val="007C26F1"/>
    <w:rsid w:val="007C299E"/>
    <w:rsid w:val="007C37ED"/>
    <w:rsid w:val="007C396A"/>
    <w:rsid w:val="007C3BF3"/>
    <w:rsid w:val="007C3E6D"/>
    <w:rsid w:val="007C453C"/>
    <w:rsid w:val="007C4C41"/>
    <w:rsid w:val="007C4D06"/>
    <w:rsid w:val="007C4E84"/>
    <w:rsid w:val="007C6963"/>
    <w:rsid w:val="007C699C"/>
    <w:rsid w:val="007C76A5"/>
    <w:rsid w:val="007C7C9E"/>
    <w:rsid w:val="007D09A6"/>
    <w:rsid w:val="007D2539"/>
    <w:rsid w:val="007D2730"/>
    <w:rsid w:val="007D3D31"/>
    <w:rsid w:val="007D4CE6"/>
    <w:rsid w:val="007D4F5C"/>
    <w:rsid w:val="007D586D"/>
    <w:rsid w:val="007D60DA"/>
    <w:rsid w:val="007D6374"/>
    <w:rsid w:val="007D63E2"/>
    <w:rsid w:val="007D640F"/>
    <w:rsid w:val="007D6FAF"/>
    <w:rsid w:val="007D6FF6"/>
    <w:rsid w:val="007D78DE"/>
    <w:rsid w:val="007D7CB1"/>
    <w:rsid w:val="007E1D84"/>
    <w:rsid w:val="007E20BE"/>
    <w:rsid w:val="007E27EF"/>
    <w:rsid w:val="007E3AB3"/>
    <w:rsid w:val="007E4964"/>
    <w:rsid w:val="007E54F1"/>
    <w:rsid w:val="007E5759"/>
    <w:rsid w:val="007E71C6"/>
    <w:rsid w:val="007E738D"/>
    <w:rsid w:val="007F0348"/>
    <w:rsid w:val="007F038E"/>
    <w:rsid w:val="007F06A0"/>
    <w:rsid w:val="007F0BE2"/>
    <w:rsid w:val="007F18BC"/>
    <w:rsid w:val="007F2487"/>
    <w:rsid w:val="007F2984"/>
    <w:rsid w:val="007F40A5"/>
    <w:rsid w:val="007F4D17"/>
    <w:rsid w:val="007F7C01"/>
    <w:rsid w:val="008015F3"/>
    <w:rsid w:val="00801F4C"/>
    <w:rsid w:val="008025DE"/>
    <w:rsid w:val="008036A0"/>
    <w:rsid w:val="008039E4"/>
    <w:rsid w:val="00803E54"/>
    <w:rsid w:val="00804736"/>
    <w:rsid w:val="0080660E"/>
    <w:rsid w:val="00807AEF"/>
    <w:rsid w:val="00810E2D"/>
    <w:rsid w:val="008118EC"/>
    <w:rsid w:val="00811C32"/>
    <w:rsid w:val="00812765"/>
    <w:rsid w:val="008134AC"/>
    <w:rsid w:val="008139A2"/>
    <w:rsid w:val="00814E0E"/>
    <w:rsid w:val="00814EB0"/>
    <w:rsid w:val="008154D0"/>
    <w:rsid w:val="00815740"/>
    <w:rsid w:val="00815E42"/>
    <w:rsid w:val="00816CF6"/>
    <w:rsid w:val="008230C2"/>
    <w:rsid w:val="00824884"/>
    <w:rsid w:val="00824B1D"/>
    <w:rsid w:val="00825FA3"/>
    <w:rsid w:val="00826ABC"/>
    <w:rsid w:val="008273F9"/>
    <w:rsid w:val="008321C7"/>
    <w:rsid w:val="00832314"/>
    <w:rsid w:val="00832AD8"/>
    <w:rsid w:val="008331C4"/>
    <w:rsid w:val="00833F64"/>
    <w:rsid w:val="00835557"/>
    <w:rsid w:val="008362A3"/>
    <w:rsid w:val="00842022"/>
    <w:rsid w:val="008434E5"/>
    <w:rsid w:val="00843ACE"/>
    <w:rsid w:val="00843CE6"/>
    <w:rsid w:val="00844170"/>
    <w:rsid w:val="00844D65"/>
    <w:rsid w:val="008451DC"/>
    <w:rsid w:val="008454DA"/>
    <w:rsid w:val="00845653"/>
    <w:rsid w:val="008456A4"/>
    <w:rsid w:val="00850011"/>
    <w:rsid w:val="008500F4"/>
    <w:rsid w:val="00851763"/>
    <w:rsid w:val="00851B51"/>
    <w:rsid w:val="00852224"/>
    <w:rsid w:val="00852712"/>
    <w:rsid w:val="00852B66"/>
    <w:rsid w:val="008542CD"/>
    <w:rsid w:val="00854743"/>
    <w:rsid w:val="00854BB9"/>
    <w:rsid w:val="00856C3C"/>
    <w:rsid w:val="00860617"/>
    <w:rsid w:val="00861E81"/>
    <w:rsid w:val="00861FD8"/>
    <w:rsid w:val="00862245"/>
    <w:rsid w:val="00862450"/>
    <w:rsid w:val="008633EB"/>
    <w:rsid w:val="00863AB4"/>
    <w:rsid w:val="0086480F"/>
    <w:rsid w:val="00867096"/>
    <w:rsid w:val="008670A8"/>
    <w:rsid w:val="008679F2"/>
    <w:rsid w:val="008708A6"/>
    <w:rsid w:val="00870AD8"/>
    <w:rsid w:val="00870BB2"/>
    <w:rsid w:val="00870FA9"/>
    <w:rsid w:val="00871511"/>
    <w:rsid w:val="00873CBB"/>
    <w:rsid w:val="00873DE8"/>
    <w:rsid w:val="008764B2"/>
    <w:rsid w:val="00876EA5"/>
    <w:rsid w:val="00877BA3"/>
    <w:rsid w:val="00877D5D"/>
    <w:rsid w:val="008801BC"/>
    <w:rsid w:val="00881582"/>
    <w:rsid w:val="00882157"/>
    <w:rsid w:val="00883BE6"/>
    <w:rsid w:val="00884B18"/>
    <w:rsid w:val="00885173"/>
    <w:rsid w:val="008869BF"/>
    <w:rsid w:val="00886D65"/>
    <w:rsid w:val="008870C8"/>
    <w:rsid w:val="00887A79"/>
    <w:rsid w:val="00891EB2"/>
    <w:rsid w:val="00892323"/>
    <w:rsid w:val="00894318"/>
    <w:rsid w:val="00894E69"/>
    <w:rsid w:val="00895027"/>
    <w:rsid w:val="008A0345"/>
    <w:rsid w:val="008A10EB"/>
    <w:rsid w:val="008A1864"/>
    <w:rsid w:val="008A2824"/>
    <w:rsid w:val="008A28B9"/>
    <w:rsid w:val="008A2C61"/>
    <w:rsid w:val="008A2C62"/>
    <w:rsid w:val="008A37D3"/>
    <w:rsid w:val="008A3C09"/>
    <w:rsid w:val="008A3EF3"/>
    <w:rsid w:val="008A424E"/>
    <w:rsid w:val="008A43D1"/>
    <w:rsid w:val="008A48D7"/>
    <w:rsid w:val="008A7751"/>
    <w:rsid w:val="008B06DC"/>
    <w:rsid w:val="008B0795"/>
    <w:rsid w:val="008B0EA2"/>
    <w:rsid w:val="008B29D9"/>
    <w:rsid w:val="008B469E"/>
    <w:rsid w:val="008B6A83"/>
    <w:rsid w:val="008B7FE1"/>
    <w:rsid w:val="008C04CF"/>
    <w:rsid w:val="008C1144"/>
    <w:rsid w:val="008C1CDC"/>
    <w:rsid w:val="008C1D1D"/>
    <w:rsid w:val="008C21BA"/>
    <w:rsid w:val="008C2A95"/>
    <w:rsid w:val="008C2B8E"/>
    <w:rsid w:val="008C6373"/>
    <w:rsid w:val="008D1C74"/>
    <w:rsid w:val="008D266F"/>
    <w:rsid w:val="008D6A56"/>
    <w:rsid w:val="008D7A00"/>
    <w:rsid w:val="008D7BE0"/>
    <w:rsid w:val="008E01C3"/>
    <w:rsid w:val="008E0A42"/>
    <w:rsid w:val="008E0AB0"/>
    <w:rsid w:val="008E0F54"/>
    <w:rsid w:val="008E4811"/>
    <w:rsid w:val="008E5317"/>
    <w:rsid w:val="008E61C8"/>
    <w:rsid w:val="008E682C"/>
    <w:rsid w:val="008E6F3A"/>
    <w:rsid w:val="008F03AB"/>
    <w:rsid w:val="008F1393"/>
    <w:rsid w:val="008F1D9E"/>
    <w:rsid w:val="008F2C9B"/>
    <w:rsid w:val="008F4A80"/>
    <w:rsid w:val="008F5010"/>
    <w:rsid w:val="008F5F5B"/>
    <w:rsid w:val="008F78A0"/>
    <w:rsid w:val="009003EF"/>
    <w:rsid w:val="009011BB"/>
    <w:rsid w:val="00901414"/>
    <w:rsid w:val="0090148F"/>
    <w:rsid w:val="0090199C"/>
    <w:rsid w:val="00902896"/>
    <w:rsid w:val="009028FE"/>
    <w:rsid w:val="00903928"/>
    <w:rsid w:val="00903F30"/>
    <w:rsid w:val="00904B27"/>
    <w:rsid w:val="00907222"/>
    <w:rsid w:val="00910A6E"/>
    <w:rsid w:val="00912AD7"/>
    <w:rsid w:val="0091391B"/>
    <w:rsid w:val="009140E2"/>
    <w:rsid w:val="0091456F"/>
    <w:rsid w:val="009148A8"/>
    <w:rsid w:val="0091509D"/>
    <w:rsid w:val="00916AED"/>
    <w:rsid w:val="00917941"/>
    <w:rsid w:val="00920795"/>
    <w:rsid w:val="0092157B"/>
    <w:rsid w:val="00921726"/>
    <w:rsid w:val="0092284C"/>
    <w:rsid w:val="00922E8C"/>
    <w:rsid w:val="00923598"/>
    <w:rsid w:val="00923D93"/>
    <w:rsid w:val="00923FE0"/>
    <w:rsid w:val="009256C2"/>
    <w:rsid w:val="00926000"/>
    <w:rsid w:val="009265DC"/>
    <w:rsid w:val="00927780"/>
    <w:rsid w:val="009300B4"/>
    <w:rsid w:val="009304D3"/>
    <w:rsid w:val="00931479"/>
    <w:rsid w:val="009321A5"/>
    <w:rsid w:val="00934350"/>
    <w:rsid w:val="0093461E"/>
    <w:rsid w:val="0093611C"/>
    <w:rsid w:val="009363D1"/>
    <w:rsid w:val="009365AC"/>
    <w:rsid w:val="00936CAD"/>
    <w:rsid w:val="009370E4"/>
    <w:rsid w:val="00937672"/>
    <w:rsid w:val="009417C0"/>
    <w:rsid w:val="00941EBD"/>
    <w:rsid w:val="009423F8"/>
    <w:rsid w:val="00942F1A"/>
    <w:rsid w:val="0094320E"/>
    <w:rsid w:val="00943562"/>
    <w:rsid w:val="0094439B"/>
    <w:rsid w:val="00944E65"/>
    <w:rsid w:val="00945592"/>
    <w:rsid w:val="009456FB"/>
    <w:rsid w:val="0094794C"/>
    <w:rsid w:val="00947D07"/>
    <w:rsid w:val="00947FFC"/>
    <w:rsid w:val="00950E87"/>
    <w:rsid w:val="00951556"/>
    <w:rsid w:val="009527FB"/>
    <w:rsid w:val="00953BFA"/>
    <w:rsid w:val="00953C29"/>
    <w:rsid w:val="00954A50"/>
    <w:rsid w:val="00955001"/>
    <w:rsid w:val="00955A62"/>
    <w:rsid w:val="0095625C"/>
    <w:rsid w:val="009564B2"/>
    <w:rsid w:val="009574F3"/>
    <w:rsid w:val="00961992"/>
    <w:rsid w:val="00961FE1"/>
    <w:rsid w:val="0096228E"/>
    <w:rsid w:val="00963233"/>
    <w:rsid w:val="0096402A"/>
    <w:rsid w:val="00964596"/>
    <w:rsid w:val="009649B6"/>
    <w:rsid w:val="00965ACB"/>
    <w:rsid w:val="00966895"/>
    <w:rsid w:val="009711F7"/>
    <w:rsid w:val="00972314"/>
    <w:rsid w:val="0097260F"/>
    <w:rsid w:val="00973755"/>
    <w:rsid w:val="0097397D"/>
    <w:rsid w:val="009739F2"/>
    <w:rsid w:val="00974D83"/>
    <w:rsid w:val="00977BC5"/>
    <w:rsid w:val="00977DE6"/>
    <w:rsid w:val="00980772"/>
    <w:rsid w:val="00980795"/>
    <w:rsid w:val="009812CD"/>
    <w:rsid w:val="0098232C"/>
    <w:rsid w:val="0098360E"/>
    <w:rsid w:val="00984614"/>
    <w:rsid w:val="009846E0"/>
    <w:rsid w:val="0098476C"/>
    <w:rsid w:val="009858B2"/>
    <w:rsid w:val="00987283"/>
    <w:rsid w:val="00987D61"/>
    <w:rsid w:val="009907C9"/>
    <w:rsid w:val="00992B46"/>
    <w:rsid w:val="009938D0"/>
    <w:rsid w:val="00993F2E"/>
    <w:rsid w:val="00994045"/>
    <w:rsid w:val="009973F0"/>
    <w:rsid w:val="00997655"/>
    <w:rsid w:val="00997A7C"/>
    <w:rsid w:val="009A0125"/>
    <w:rsid w:val="009A0A4B"/>
    <w:rsid w:val="009A153A"/>
    <w:rsid w:val="009A1D40"/>
    <w:rsid w:val="009A2528"/>
    <w:rsid w:val="009A29B6"/>
    <w:rsid w:val="009A2D2D"/>
    <w:rsid w:val="009A3514"/>
    <w:rsid w:val="009A55B5"/>
    <w:rsid w:val="009A5BFD"/>
    <w:rsid w:val="009A7077"/>
    <w:rsid w:val="009A76A6"/>
    <w:rsid w:val="009B1634"/>
    <w:rsid w:val="009B20B2"/>
    <w:rsid w:val="009B29D7"/>
    <w:rsid w:val="009B40A9"/>
    <w:rsid w:val="009B4568"/>
    <w:rsid w:val="009B57D7"/>
    <w:rsid w:val="009B5CB6"/>
    <w:rsid w:val="009B6013"/>
    <w:rsid w:val="009B73C8"/>
    <w:rsid w:val="009B73F3"/>
    <w:rsid w:val="009B7531"/>
    <w:rsid w:val="009C086D"/>
    <w:rsid w:val="009C12CB"/>
    <w:rsid w:val="009C18BC"/>
    <w:rsid w:val="009C32FE"/>
    <w:rsid w:val="009C3EF6"/>
    <w:rsid w:val="009C3F68"/>
    <w:rsid w:val="009C5C83"/>
    <w:rsid w:val="009C6570"/>
    <w:rsid w:val="009C68DF"/>
    <w:rsid w:val="009C6BF7"/>
    <w:rsid w:val="009D102A"/>
    <w:rsid w:val="009D1BFB"/>
    <w:rsid w:val="009D37A6"/>
    <w:rsid w:val="009D3819"/>
    <w:rsid w:val="009D389C"/>
    <w:rsid w:val="009D447A"/>
    <w:rsid w:val="009D591F"/>
    <w:rsid w:val="009D6066"/>
    <w:rsid w:val="009E1395"/>
    <w:rsid w:val="009E16E6"/>
    <w:rsid w:val="009E1EF1"/>
    <w:rsid w:val="009E2BE7"/>
    <w:rsid w:val="009E2E3E"/>
    <w:rsid w:val="009E3911"/>
    <w:rsid w:val="009E43AE"/>
    <w:rsid w:val="009F1C42"/>
    <w:rsid w:val="009F23F2"/>
    <w:rsid w:val="009F29E8"/>
    <w:rsid w:val="009F2A3A"/>
    <w:rsid w:val="009F308B"/>
    <w:rsid w:val="009F3C83"/>
    <w:rsid w:val="009F4B6B"/>
    <w:rsid w:val="009F5769"/>
    <w:rsid w:val="009F5BDA"/>
    <w:rsid w:val="009F5CB0"/>
    <w:rsid w:val="009F74D4"/>
    <w:rsid w:val="00A001D9"/>
    <w:rsid w:val="00A0026E"/>
    <w:rsid w:val="00A002A9"/>
    <w:rsid w:val="00A00448"/>
    <w:rsid w:val="00A00E7D"/>
    <w:rsid w:val="00A0141F"/>
    <w:rsid w:val="00A01D2E"/>
    <w:rsid w:val="00A02520"/>
    <w:rsid w:val="00A02712"/>
    <w:rsid w:val="00A027BD"/>
    <w:rsid w:val="00A03A84"/>
    <w:rsid w:val="00A04653"/>
    <w:rsid w:val="00A07005"/>
    <w:rsid w:val="00A07546"/>
    <w:rsid w:val="00A10790"/>
    <w:rsid w:val="00A10B35"/>
    <w:rsid w:val="00A11BF2"/>
    <w:rsid w:val="00A126B1"/>
    <w:rsid w:val="00A12D8C"/>
    <w:rsid w:val="00A140FA"/>
    <w:rsid w:val="00A14608"/>
    <w:rsid w:val="00A154C3"/>
    <w:rsid w:val="00A16A17"/>
    <w:rsid w:val="00A16B0E"/>
    <w:rsid w:val="00A20B5A"/>
    <w:rsid w:val="00A2138B"/>
    <w:rsid w:val="00A21F56"/>
    <w:rsid w:val="00A232FE"/>
    <w:rsid w:val="00A233A8"/>
    <w:rsid w:val="00A23C4F"/>
    <w:rsid w:val="00A23E57"/>
    <w:rsid w:val="00A24370"/>
    <w:rsid w:val="00A258A7"/>
    <w:rsid w:val="00A26D9D"/>
    <w:rsid w:val="00A26FEE"/>
    <w:rsid w:val="00A27366"/>
    <w:rsid w:val="00A3069E"/>
    <w:rsid w:val="00A30E36"/>
    <w:rsid w:val="00A3200E"/>
    <w:rsid w:val="00A32728"/>
    <w:rsid w:val="00A33031"/>
    <w:rsid w:val="00A33121"/>
    <w:rsid w:val="00A33C74"/>
    <w:rsid w:val="00A3541F"/>
    <w:rsid w:val="00A354DA"/>
    <w:rsid w:val="00A35792"/>
    <w:rsid w:val="00A35CC4"/>
    <w:rsid w:val="00A35F33"/>
    <w:rsid w:val="00A37E64"/>
    <w:rsid w:val="00A40342"/>
    <w:rsid w:val="00A406D4"/>
    <w:rsid w:val="00A417AA"/>
    <w:rsid w:val="00A42ADB"/>
    <w:rsid w:val="00A435B4"/>
    <w:rsid w:val="00A43EBB"/>
    <w:rsid w:val="00A44317"/>
    <w:rsid w:val="00A4554A"/>
    <w:rsid w:val="00A45A0E"/>
    <w:rsid w:val="00A45A98"/>
    <w:rsid w:val="00A47257"/>
    <w:rsid w:val="00A4738A"/>
    <w:rsid w:val="00A47E00"/>
    <w:rsid w:val="00A506A2"/>
    <w:rsid w:val="00A50CF7"/>
    <w:rsid w:val="00A51D79"/>
    <w:rsid w:val="00A51E8C"/>
    <w:rsid w:val="00A51ED9"/>
    <w:rsid w:val="00A53386"/>
    <w:rsid w:val="00A53F04"/>
    <w:rsid w:val="00A5654F"/>
    <w:rsid w:val="00A618BC"/>
    <w:rsid w:val="00A622FB"/>
    <w:rsid w:val="00A63637"/>
    <w:rsid w:val="00A646A0"/>
    <w:rsid w:val="00A664C1"/>
    <w:rsid w:val="00A665C6"/>
    <w:rsid w:val="00A66723"/>
    <w:rsid w:val="00A66BA6"/>
    <w:rsid w:val="00A672B8"/>
    <w:rsid w:val="00A673FD"/>
    <w:rsid w:val="00A67998"/>
    <w:rsid w:val="00A70534"/>
    <w:rsid w:val="00A70CB8"/>
    <w:rsid w:val="00A7280D"/>
    <w:rsid w:val="00A72A6F"/>
    <w:rsid w:val="00A72FD3"/>
    <w:rsid w:val="00A741EF"/>
    <w:rsid w:val="00A7532B"/>
    <w:rsid w:val="00A753AE"/>
    <w:rsid w:val="00A7777C"/>
    <w:rsid w:val="00A77DA5"/>
    <w:rsid w:val="00A80703"/>
    <w:rsid w:val="00A81298"/>
    <w:rsid w:val="00A823FD"/>
    <w:rsid w:val="00A8446F"/>
    <w:rsid w:val="00A8593D"/>
    <w:rsid w:val="00A8726C"/>
    <w:rsid w:val="00A90091"/>
    <w:rsid w:val="00A91088"/>
    <w:rsid w:val="00A927A0"/>
    <w:rsid w:val="00A93138"/>
    <w:rsid w:val="00A93538"/>
    <w:rsid w:val="00A936C7"/>
    <w:rsid w:val="00A937E3"/>
    <w:rsid w:val="00A940DE"/>
    <w:rsid w:val="00A966B9"/>
    <w:rsid w:val="00A96E43"/>
    <w:rsid w:val="00A975CD"/>
    <w:rsid w:val="00A97CAF"/>
    <w:rsid w:val="00AA061C"/>
    <w:rsid w:val="00AA0690"/>
    <w:rsid w:val="00AA276E"/>
    <w:rsid w:val="00AA3A8B"/>
    <w:rsid w:val="00AA3FC3"/>
    <w:rsid w:val="00AA45F2"/>
    <w:rsid w:val="00AA4B53"/>
    <w:rsid w:val="00AA4CAB"/>
    <w:rsid w:val="00AA5D5B"/>
    <w:rsid w:val="00AA72B7"/>
    <w:rsid w:val="00AB00A9"/>
    <w:rsid w:val="00AB107E"/>
    <w:rsid w:val="00AB1712"/>
    <w:rsid w:val="00AB1EDA"/>
    <w:rsid w:val="00AB281F"/>
    <w:rsid w:val="00AB2924"/>
    <w:rsid w:val="00AB495B"/>
    <w:rsid w:val="00AB4ABF"/>
    <w:rsid w:val="00AB5B00"/>
    <w:rsid w:val="00AB6AFF"/>
    <w:rsid w:val="00AB71DF"/>
    <w:rsid w:val="00AB785B"/>
    <w:rsid w:val="00AB7A6E"/>
    <w:rsid w:val="00AC02B3"/>
    <w:rsid w:val="00AC0824"/>
    <w:rsid w:val="00AC109D"/>
    <w:rsid w:val="00AC1C39"/>
    <w:rsid w:val="00AC2C61"/>
    <w:rsid w:val="00AC2E8F"/>
    <w:rsid w:val="00AC46E8"/>
    <w:rsid w:val="00AC4946"/>
    <w:rsid w:val="00AC5C6D"/>
    <w:rsid w:val="00AC6376"/>
    <w:rsid w:val="00AC7B1F"/>
    <w:rsid w:val="00AD0CC8"/>
    <w:rsid w:val="00AD14CC"/>
    <w:rsid w:val="00AD3AB3"/>
    <w:rsid w:val="00AD5F4D"/>
    <w:rsid w:val="00AD6359"/>
    <w:rsid w:val="00AE216A"/>
    <w:rsid w:val="00AE21A2"/>
    <w:rsid w:val="00AE3420"/>
    <w:rsid w:val="00AE3D91"/>
    <w:rsid w:val="00AE6EB1"/>
    <w:rsid w:val="00AE72A0"/>
    <w:rsid w:val="00AF05E3"/>
    <w:rsid w:val="00AF0BDD"/>
    <w:rsid w:val="00AF0F69"/>
    <w:rsid w:val="00AF1816"/>
    <w:rsid w:val="00AF1D53"/>
    <w:rsid w:val="00AF2006"/>
    <w:rsid w:val="00AF247D"/>
    <w:rsid w:val="00AF271A"/>
    <w:rsid w:val="00AF311C"/>
    <w:rsid w:val="00AF384B"/>
    <w:rsid w:val="00AF5701"/>
    <w:rsid w:val="00AF571D"/>
    <w:rsid w:val="00AF683D"/>
    <w:rsid w:val="00AF7474"/>
    <w:rsid w:val="00B009B1"/>
    <w:rsid w:val="00B00B9A"/>
    <w:rsid w:val="00B019F1"/>
    <w:rsid w:val="00B022C6"/>
    <w:rsid w:val="00B0236B"/>
    <w:rsid w:val="00B053FC"/>
    <w:rsid w:val="00B05ABA"/>
    <w:rsid w:val="00B06192"/>
    <w:rsid w:val="00B06765"/>
    <w:rsid w:val="00B0683C"/>
    <w:rsid w:val="00B07BED"/>
    <w:rsid w:val="00B106DA"/>
    <w:rsid w:val="00B10EAE"/>
    <w:rsid w:val="00B113C7"/>
    <w:rsid w:val="00B138C8"/>
    <w:rsid w:val="00B15262"/>
    <w:rsid w:val="00B16325"/>
    <w:rsid w:val="00B164F2"/>
    <w:rsid w:val="00B1714B"/>
    <w:rsid w:val="00B17C9A"/>
    <w:rsid w:val="00B20601"/>
    <w:rsid w:val="00B20E16"/>
    <w:rsid w:val="00B21405"/>
    <w:rsid w:val="00B21D1B"/>
    <w:rsid w:val="00B22ADA"/>
    <w:rsid w:val="00B232C1"/>
    <w:rsid w:val="00B24FF4"/>
    <w:rsid w:val="00B253CB"/>
    <w:rsid w:val="00B254CF"/>
    <w:rsid w:val="00B263DE"/>
    <w:rsid w:val="00B30957"/>
    <w:rsid w:val="00B30EC2"/>
    <w:rsid w:val="00B3109D"/>
    <w:rsid w:val="00B31CB3"/>
    <w:rsid w:val="00B32020"/>
    <w:rsid w:val="00B325BB"/>
    <w:rsid w:val="00B32C05"/>
    <w:rsid w:val="00B32C8E"/>
    <w:rsid w:val="00B33AA9"/>
    <w:rsid w:val="00B34AD0"/>
    <w:rsid w:val="00B34FF3"/>
    <w:rsid w:val="00B3580F"/>
    <w:rsid w:val="00B3691A"/>
    <w:rsid w:val="00B3749E"/>
    <w:rsid w:val="00B41804"/>
    <w:rsid w:val="00B41AAD"/>
    <w:rsid w:val="00B4361D"/>
    <w:rsid w:val="00B447CD"/>
    <w:rsid w:val="00B46511"/>
    <w:rsid w:val="00B47796"/>
    <w:rsid w:val="00B47F3F"/>
    <w:rsid w:val="00B52180"/>
    <w:rsid w:val="00B528E3"/>
    <w:rsid w:val="00B528EC"/>
    <w:rsid w:val="00B52E0E"/>
    <w:rsid w:val="00B532AB"/>
    <w:rsid w:val="00B545B7"/>
    <w:rsid w:val="00B54907"/>
    <w:rsid w:val="00B56968"/>
    <w:rsid w:val="00B56D2C"/>
    <w:rsid w:val="00B577A6"/>
    <w:rsid w:val="00B60263"/>
    <w:rsid w:val="00B602A0"/>
    <w:rsid w:val="00B61FC9"/>
    <w:rsid w:val="00B624C7"/>
    <w:rsid w:val="00B637F5"/>
    <w:rsid w:val="00B63E86"/>
    <w:rsid w:val="00B645B2"/>
    <w:rsid w:val="00B66187"/>
    <w:rsid w:val="00B66B71"/>
    <w:rsid w:val="00B67088"/>
    <w:rsid w:val="00B675E2"/>
    <w:rsid w:val="00B716B5"/>
    <w:rsid w:val="00B71C75"/>
    <w:rsid w:val="00B724B2"/>
    <w:rsid w:val="00B7353C"/>
    <w:rsid w:val="00B744E6"/>
    <w:rsid w:val="00B751D9"/>
    <w:rsid w:val="00B75A03"/>
    <w:rsid w:val="00B76A19"/>
    <w:rsid w:val="00B77136"/>
    <w:rsid w:val="00B772D7"/>
    <w:rsid w:val="00B80299"/>
    <w:rsid w:val="00B82A89"/>
    <w:rsid w:val="00B8395F"/>
    <w:rsid w:val="00B83A07"/>
    <w:rsid w:val="00B858E0"/>
    <w:rsid w:val="00B85ACC"/>
    <w:rsid w:val="00B8646C"/>
    <w:rsid w:val="00B8658D"/>
    <w:rsid w:val="00B86F23"/>
    <w:rsid w:val="00B8722C"/>
    <w:rsid w:val="00B87806"/>
    <w:rsid w:val="00B912B3"/>
    <w:rsid w:val="00B92010"/>
    <w:rsid w:val="00B93C33"/>
    <w:rsid w:val="00B94501"/>
    <w:rsid w:val="00B952AE"/>
    <w:rsid w:val="00B96D26"/>
    <w:rsid w:val="00BA02A8"/>
    <w:rsid w:val="00BA16F3"/>
    <w:rsid w:val="00BA350C"/>
    <w:rsid w:val="00BA3BCF"/>
    <w:rsid w:val="00BA407C"/>
    <w:rsid w:val="00BA5136"/>
    <w:rsid w:val="00BB00E4"/>
    <w:rsid w:val="00BB0725"/>
    <w:rsid w:val="00BB2B6D"/>
    <w:rsid w:val="00BB3374"/>
    <w:rsid w:val="00BB3A58"/>
    <w:rsid w:val="00BB3AEF"/>
    <w:rsid w:val="00BB451C"/>
    <w:rsid w:val="00BB5147"/>
    <w:rsid w:val="00BB52CB"/>
    <w:rsid w:val="00BB548E"/>
    <w:rsid w:val="00BB59B6"/>
    <w:rsid w:val="00BB5BDE"/>
    <w:rsid w:val="00BB5CB2"/>
    <w:rsid w:val="00BB616C"/>
    <w:rsid w:val="00BB65ED"/>
    <w:rsid w:val="00BB668B"/>
    <w:rsid w:val="00BB6801"/>
    <w:rsid w:val="00BC13FF"/>
    <w:rsid w:val="00BC17F4"/>
    <w:rsid w:val="00BC6209"/>
    <w:rsid w:val="00BC6921"/>
    <w:rsid w:val="00BC7DC6"/>
    <w:rsid w:val="00BD01E4"/>
    <w:rsid w:val="00BD0287"/>
    <w:rsid w:val="00BD0E99"/>
    <w:rsid w:val="00BD21B7"/>
    <w:rsid w:val="00BD3051"/>
    <w:rsid w:val="00BD3628"/>
    <w:rsid w:val="00BD3E83"/>
    <w:rsid w:val="00BD6083"/>
    <w:rsid w:val="00BD62D4"/>
    <w:rsid w:val="00BD63E6"/>
    <w:rsid w:val="00BD7580"/>
    <w:rsid w:val="00BD7F1B"/>
    <w:rsid w:val="00BE0150"/>
    <w:rsid w:val="00BE02EF"/>
    <w:rsid w:val="00BE0476"/>
    <w:rsid w:val="00BE049A"/>
    <w:rsid w:val="00BE0847"/>
    <w:rsid w:val="00BE0D55"/>
    <w:rsid w:val="00BE27ED"/>
    <w:rsid w:val="00BE3A6A"/>
    <w:rsid w:val="00BE3C33"/>
    <w:rsid w:val="00BE502C"/>
    <w:rsid w:val="00BE7509"/>
    <w:rsid w:val="00BF0B27"/>
    <w:rsid w:val="00BF3F7B"/>
    <w:rsid w:val="00BF49E9"/>
    <w:rsid w:val="00BF56EA"/>
    <w:rsid w:val="00C00671"/>
    <w:rsid w:val="00C00FBC"/>
    <w:rsid w:val="00C011AF"/>
    <w:rsid w:val="00C014BC"/>
    <w:rsid w:val="00C02D57"/>
    <w:rsid w:val="00C031BC"/>
    <w:rsid w:val="00C03ACD"/>
    <w:rsid w:val="00C04AC2"/>
    <w:rsid w:val="00C05566"/>
    <w:rsid w:val="00C05A46"/>
    <w:rsid w:val="00C06770"/>
    <w:rsid w:val="00C0796B"/>
    <w:rsid w:val="00C1129A"/>
    <w:rsid w:val="00C14320"/>
    <w:rsid w:val="00C1583F"/>
    <w:rsid w:val="00C16162"/>
    <w:rsid w:val="00C16BFF"/>
    <w:rsid w:val="00C16C9D"/>
    <w:rsid w:val="00C17A74"/>
    <w:rsid w:val="00C2003D"/>
    <w:rsid w:val="00C20467"/>
    <w:rsid w:val="00C20FBA"/>
    <w:rsid w:val="00C2143D"/>
    <w:rsid w:val="00C2154E"/>
    <w:rsid w:val="00C2355A"/>
    <w:rsid w:val="00C23AAB"/>
    <w:rsid w:val="00C24A0D"/>
    <w:rsid w:val="00C24BAB"/>
    <w:rsid w:val="00C25BA6"/>
    <w:rsid w:val="00C25F4F"/>
    <w:rsid w:val="00C273D0"/>
    <w:rsid w:val="00C274EB"/>
    <w:rsid w:val="00C31F92"/>
    <w:rsid w:val="00C31FD4"/>
    <w:rsid w:val="00C3327A"/>
    <w:rsid w:val="00C337F1"/>
    <w:rsid w:val="00C338E9"/>
    <w:rsid w:val="00C34D6D"/>
    <w:rsid w:val="00C36404"/>
    <w:rsid w:val="00C368DB"/>
    <w:rsid w:val="00C3715B"/>
    <w:rsid w:val="00C374F5"/>
    <w:rsid w:val="00C37F13"/>
    <w:rsid w:val="00C40A1A"/>
    <w:rsid w:val="00C4126E"/>
    <w:rsid w:val="00C42160"/>
    <w:rsid w:val="00C425A8"/>
    <w:rsid w:val="00C43C3F"/>
    <w:rsid w:val="00C45131"/>
    <w:rsid w:val="00C46CAC"/>
    <w:rsid w:val="00C505C3"/>
    <w:rsid w:val="00C51642"/>
    <w:rsid w:val="00C51B5D"/>
    <w:rsid w:val="00C51B92"/>
    <w:rsid w:val="00C52570"/>
    <w:rsid w:val="00C52A92"/>
    <w:rsid w:val="00C52B02"/>
    <w:rsid w:val="00C53162"/>
    <w:rsid w:val="00C5423A"/>
    <w:rsid w:val="00C5465E"/>
    <w:rsid w:val="00C54698"/>
    <w:rsid w:val="00C55D15"/>
    <w:rsid w:val="00C565BF"/>
    <w:rsid w:val="00C56FDE"/>
    <w:rsid w:val="00C60E9C"/>
    <w:rsid w:val="00C60FBC"/>
    <w:rsid w:val="00C620D4"/>
    <w:rsid w:val="00C6216F"/>
    <w:rsid w:val="00C6292F"/>
    <w:rsid w:val="00C6435B"/>
    <w:rsid w:val="00C67EBD"/>
    <w:rsid w:val="00C7122F"/>
    <w:rsid w:val="00C730CE"/>
    <w:rsid w:val="00C732CE"/>
    <w:rsid w:val="00C7407B"/>
    <w:rsid w:val="00C75135"/>
    <w:rsid w:val="00C7520B"/>
    <w:rsid w:val="00C75EA3"/>
    <w:rsid w:val="00C76E22"/>
    <w:rsid w:val="00C800C2"/>
    <w:rsid w:val="00C80808"/>
    <w:rsid w:val="00C811FA"/>
    <w:rsid w:val="00C81213"/>
    <w:rsid w:val="00C81C8F"/>
    <w:rsid w:val="00C83ED4"/>
    <w:rsid w:val="00C84BB2"/>
    <w:rsid w:val="00C84EBC"/>
    <w:rsid w:val="00C850C6"/>
    <w:rsid w:val="00C857BD"/>
    <w:rsid w:val="00C870F2"/>
    <w:rsid w:val="00C878F3"/>
    <w:rsid w:val="00C90D59"/>
    <w:rsid w:val="00C914B6"/>
    <w:rsid w:val="00C91A86"/>
    <w:rsid w:val="00C92AA2"/>
    <w:rsid w:val="00C936BE"/>
    <w:rsid w:val="00C93ABD"/>
    <w:rsid w:val="00C9619E"/>
    <w:rsid w:val="00CA0578"/>
    <w:rsid w:val="00CA1041"/>
    <w:rsid w:val="00CA10E1"/>
    <w:rsid w:val="00CA1681"/>
    <w:rsid w:val="00CA1F4D"/>
    <w:rsid w:val="00CA254E"/>
    <w:rsid w:val="00CA26B7"/>
    <w:rsid w:val="00CA368C"/>
    <w:rsid w:val="00CA38F5"/>
    <w:rsid w:val="00CA3E5B"/>
    <w:rsid w:val="00CA6F76"/>
    <w:rsid w:val="00CA7A7C"/>
    <w:rsid w:val="00CB0639"/>
    <w:rsid w:val="00CB1ED8"/>
    <w:rsid w:val="00CB38F6"/>
    <w:rsid w:val="00CB4C1A"/>
    <w:rsid w:val="00CB4F48"/>
    <w:rsid w:val="00CB5427"/>
    <w:rsid w:val="00CB57D9"/>
    <w:rsid w:val="00CB59D0"/>
    <w:rsid w:val="00CB5AF6"/>
    <w:rsid w:val="00CB5ECB"/>
    <w:rsid w:val="00CB6818"/>
    <w:rsid w:val="00CB6FC1"/>
    <w:rsid w:val="00CB725D"/>
    <w:rsid w:val="00CC0407"/>
    <w:rsid w:val="00CC11BF"/>
    <w:rsid w:val="00CC2101"/>
    <w:rsid w:val="00CC2D47"/>
    <w:rsid w:val="00CC369C"/>
    <w:rsid w:val="00CC4D65"/>
    <w:rsid w:val="00CC53AC"/>
    <w:rsid w:val="00CC785F"/>
    <w:rsid w:val="00CD072D"/>
    <w:rsid w:val="00CD1056"/>
    <w:rsid w:val="00CD106E"/>
    <w:rsid w:val="00CD19E3"/>
    <w:rsid w:val="00CD384F"/>
    <w:rsid w:val="00CD51EE"/>
    <w:rsid w:val="00CD5220"/>
    <w:rsid w:val="00CD750E"/>
    <w:rsid w:val="00CE002A"/>
    <w:rsid w:val="00CE051F"/>
    <w:rsid w:val="00CE1266"/>
    <w:rsid w:val="00CE2098"/>
    <w:rsid w:val="00CE3AB3"/>
    <w:rsid w:val="00CE7305"/>
    <w:rsid w:val="00CE7E41"/>
    <w:rsid w:val="00CF051D"/>
    <w:rsid w:val="00CF0DA9"/>
    <w:rsid w:val="00CF138B"/>
    <w:rsid w:val="00CF306D"/>
    <w:rsid w:val="00CF4AAB"/>
    <w:rsid w:val="00CF5B0A"/>
    <w:rsid w:val="00CF62B9"/>
    <w:rsid w:val="00CF646B"/>
    <w:rsid w:val="00CF6828"/>
    <w:rsid w:val="00CF76EE"/>
    <w:rsid w:val="00D013C8"/>
    <w:rsid w:val="00D01C9B"/>
    <w:rsid w:val="00D02C31"/>
    <w:rsid w:val="00D05FB9"/>
    <w:rsid w:val="00D0738D"/>
    <w:rsid w:val="00D101ED"/>
    <w:rsid w:val="00D10AE7"/>
    <w:rsid w:val="00D10BC3"/>
    <w:rsid w:val="00D1130E"/>
    <w:rsid w:val="00D14596"/>
    <w:rsid w:val="00D14EC8"/>
    <w:rsid w:val="00D15822"/>
    <w:rsid w:val="00D15E71"/>
    <w:rsid w:val="00D16277"/>
    <w:rsid w:val="00D16EE3"/>
    <w:rsid w:val="00D21064"/>
    <w:rsid w:val="00D21144"/>
    <w:rsid w:val="00D22467"/>
    <w:rsid w:val="00D22C06"/>
    <w:rsid w:val="00D22E48"/>
    <w:rsid w:val="00D23227"/>
    <w:rsid w:val="00D24676"/>
    <w:rsid w:val="00D25297"/>
    <w:rsid w:val="00D2543D"/>
    <w:rsid w:val="00D261B6"/>
    <w:rsid w:val="00D30C26"/>
    <w:rsid w:val="00D30F28"/>
    <w:rsid w:val="00D31F2F"/>
    <w:rsid w:val="00D3208E"/>
    <w:rsid w:val="00D32473"/>
    <w:rsid w:val="00D32804"/>
    <w:rsid w:val="00D32918"/>
    <w:rsid w:val="00D32CA1"/>
    <w:rsid w:val="00D32D3F"/>
    <w:rsid w:val="00D32E13"/>
    <w:rsid w:val="00D32E2E"/>
    <w:rsid w:val="00D35717"/>
    <w:rsid w:val="00D36163"/>
    <w:rsid w:val="00D362DD"/>
    <w:rsid w:val="00D364B3"/>
    <w:rsid w:val="00D37218"/>
    <w:rsid w:val="00D378D3"/>
    <w:rsid w:val="00D4033E"/>
    <w:rsid w:val="00D4149C"/>
    <w:rsid w:val="00D41668"/>
    <w:rsid w:val="00D416D6"/>
    <w:rsid w:val="00D424D6"/>
    <w:rsid w:val="00D42FE9"/>
    <w:rsid w:val="00D434BE"/>
    <w:rsid w:val="00D4444F"/>
    <w:rsid w:val="00D44F13"/>
    <w:rsid w:val="00D450B4"/>
    <w:rsid w:val="00D45A77"/>
    <w:rsid w:val="00D50513"/>
    <w:rsid w:val="00D535DB"/>
    <w:rsid w:val="00D55F27"/>
    <w:rsid w:val="00D56032"/>
    <w:rsid w:val="00D5625B"/>
    <w:rsid w:val="00D61456"/>
    <w:rsid w:val="00D627C4"/>
    <w:rsid w:val="00D62BDF"/>
    <w:rsid w:val="00D6319A"/>
    <w:rsid w:val="00D636E5"/>
    <w:rsid w:val="00D63D8A"/>
    <w:rsid w:val="00D64441"/>
    <w:rsid w:val="00D64F0D"/>
    <w:rsid w:val="00D657F1"/>
    <w:rsid w:val="00D6662D"/>
    <w:rsid w:val="00D66A43"/>
    <w:rsid w:val="00D66B69"/>
    <w:rsid w:val="00D70999"/>
    <w:rsid w:val="00D70A09"/>
    <w:rsid w:val="00D71160"/>
    <w:rsid w:val="00D71D9E"/>
    <w:rsid w:val="00D72C6F"/>
    <w:rsid w:val="00D7323E"/>
    <w:rsid w:val="00D7345E"/>
    <w:rsid w:val="00D738F7"/>
    <w:rsid w:val="00D74222"/>
    <w:rsid w:val="00D742B1"/>
    <w:rsid w:val="00D75256"/>
    <w:rsid w:val="00D7539A"/>
    <w:rsid w:val="00D75DCF"/>
    <w:rsid w:val="00D76197"/>
    <w:rsid w:val="00D765B3"/>
    <w:rsid w:val="00D7688C"/>
    <w:rsid w:val="00D80CB1"/>
    <w:rsid w:val="00D80DD8"/>
    <w:rsid w:val="00D82D81"/>
    <w:rsid w:val="00D8474C"/>
    <w:rsid w:val="00D84E1A"/>
    <w:rsid w:val="00D85D2E"/>
    <w:rsid w:val="00D85DDE"/>
    <w:rsid w:val="00D86185"/>
    <w:rsid w:val="00D86AA8"/>
    <w:rsid w:val="00D875A4"/>
    <w:rsid w:val="00D90A72"/>
    <w:rsid w:val="00D9160C"/>
    <w:rsid w:val="00D928EC"/>
    <w:rsid w:val="00D92C8B"/>
    <w:rsid w:val="00D92D21"/>
    <w:rsid w:val="00D97C1B"/>
    <w:rsid w:val="00DA06AE"/>
    <w:rsid w:val="00DA0B15"/>
    <w:rsid w:val="00DA110D"/>
    <w:rsid w:val="00DA1CFF"/>
    <w:rsid w:val="00DA1EAE"/>
    <w:rsid w:val="00DA2696"/>
    <w:rsid w:val="00DA2811"/>
    <w:rsid w:val="00DA3EE5"/>
    <w:rsid w:val="00DA4461"/>
    <w:rsid w:val="00DA5130"/>
    <w:rsid w:val="00DA565C"/>
    <w:rsid w:val="00DA6C6D"/>
    <w:rsid w:val="00DA71A7"/>
    <w:rsid w:val="00DA743C"/>
    <w:rsid w:val="00DB00DD"/>
    <w:rsid w:val="00DB12AF"/>
    <w:rsid w:val="00DB12B7"/>
    <w:rsid w:val="00DB1575"/>
    <w:rsid w:val="00DB28A4"/>
    <w:rsid w:val="00DB449E"/>
    <w:rsid w:val="00DB49DF"/>
    <w:rsid w:val="00DB70D7"/>
    <w:rsid w:val="00DB7A64"/>
    <w:rsid w:val="00DC09C5"/>
    <w:rsid w:val="00DC1510"/>
    <w:rsid w:val="00DC21AB"/>
    <w:rsid w:val="00DC28E7"/>
    <w:rsid w:val="00DC2901"/>
    <w:rsid w:val="00DC479F"/>
    <w:rsid w:val="00DC53DF"/>
    <w:rsid w:val="00DC5FC5"/>
    <w:rsid w:val="00DC6361"/>
    <w:rsid w:val="00DC6F69"/>
    <w:rsid w:val="00DC6FFE"/>
    <w:rsid w:val="00DC77D2"/>
    <w:rsid w:val="00DD031E"/>
    <w:rsid w:val="00DD0499"/>
    <w:rsid w:val="00DD0D6B"/>
    <w:rsid w:val="00DD116F"/>
    <w:rsid w:val="00DD34C6"/>
    <w:rsid w:val="00DD40A8"/>
    <w:rsid w:val="00DD48E4"/>
    <w:rsid w:val="00DD5D23"/>
    <w:rsid w:val="00DD68AC"/>
    <w:rsid w:val="00DD785E"/>
    <w:rsid w:val="00DE0ECB"/>
    <w:rsid w:val="00DE2EB9"/>
    <w:rsid w:val="00DE2ED2"/>
    <w:rsid w:val="00DE4093"/>
    <w:rsid w:val="00DE41FA"/>
    <w:rsid w:val="00DE490D"/>
    <w:rsid w:val="00DE49CC"/>
    <w:rsid w:val="00DE66D4"/>
    <w:rsid w:val="00DE75B6"/>
    <w:rsid w:val="00DE7942"/>
    <w:rsid w:val="00DF0EED"/>
    <w:rsid w:val="00DF164F"/>
    <w:rsid w:val="00DF1B70"/>
    <w:rsid w:val="00DF3EBD"/>
    <w:rsid w:val="00DF45F8"/>
    <w:rsid w:val="00DF59D0"/>
    <w:rsid w:val="00DF5DE7"/>
    <w:rsid w:val="00DF6232"/>
    <w:rsid w:val="00DF6E0F"/>
    <w:rsid w:val="00DF73B0"/>
    <w:rsid w:val="00DF779D"/>
    <w:rsid w:val="00DF7E90"/>
    <w:rsid w:val="00E00F3C"/>
    <w:rsid w:val="00E034C5"/>
    <w:rsid w:val="00E04EE4"/>
    <w:rsid w:val="00E053BF"/>
    <w:rsid w:val="00E05766"/>
    <w:rsid w:val="00E058C9"/>
    <w:rsid w:val="00E06511"/>
    <w:rsid w:val="00E10593"/>
    <w:rsid w:val="00E11678"/>
    <w:rsid w:val="00E11733"/>
    <w:rsid w:val="00E1235A"/>
    <w:rsid w:val="00E12368"/>
    <w:rsid w:val="00E125EA"/>
    <w:rsid w:val="00E13F7B"/>
    <w:rsid w:val="00E1636E"/>
    <w:rsid w:val="00E16CE9"/>
    <w:rsid w:val="00E1799B"/>
    <w:rsid w:val="00E2023F"/>
    <w:rsid w:val="00E20534"/>
    <w:rsid w:val="00E21CFD"/>
    <w:rsid w:val="00E2234A"/>
    <w:rsid w:val="00E22C45"/>
    <w:rsid w:val="00E235B8"/>
    <w:rsid w:val="00E23B1C"/>
    <w:rsid w:val="00E24288"/>
    <w:rsid w:val="00E24BF3"/>
    <w:rsid w:val="00E24C16"/>
    <w:rsid w:val="00E265AA"/>
    <w:rsid w:val="00E27074"/>
    <w:rsid w:val="00E274D0"/>
    <w:rsid w:val="00E2751E"/>
    <w:rsid w:val="00E275CB"/>
    <w:rsid w:val="00E27839"/>
    <w:rsid w:val="00E27AE4"/>
    <w:rsid w:val="00E30D9B"/>
    <w:rsid w:val="00E333B5"/>
    <w:rsid w:val="00E33556"/>
    <w:rsid w:val="00E33697"/>
    <w:rsid w:val="00E34170"/>
    <w:rsid w:val="00E3422A"/>
    <w:rsid w:val="00E34B6F"/>
    <w:rsid w:val="00E35026"/>
    <w:rsid w:val="00E35355"/>
    <w:rsid w:val="00E361FC"/>
    <w:rsid w:val="00E3698F"/>
    <w:rsid w:val="00E37D71"/>
    <w:rsid w:val="00E40416"/>
    <w:rsid w:val="00E4205E"/>
    <w:rsid w:val="00E42E8B"/>
    <w:rsid w:val="00E4304C"/>
    <w:rsid w:val="00E439AF"/>
    <w:rsid w:val="00E44284"/>
    <w:rsid w:val="00E443A6"/>
    <w:rsid w:val="00E445D0"/>
    <w:rsid w:val="00E44BB6"/>
    <w:rsid w:val="00E45835"/>
    <w:rsid w:val="00E458CA"/>
    <w:rsid w:val="00E45C2E"/>
    <w:rsid w:val="00E460A4"/>
    <w:rsid w:val="00E460F8"/>
    <w:rsid w:val="00E46224"/>
    <w:rsid w:val="00E46566"/>
    <w:rsid w:val="00E46687"/>
    <w:rsid w:val="00E47AAC"/>
    <w:rsid w:val="00E501E5"/>
    <w:rsid w:val="00E504CF"/>
    <w:rsid w:val="00E52AC5"/>
    <w:rsid w:val="00E53236"/>
    <w:rsid w:val="00E53ECD"/>
    <w:rsid w:val="00E55004"/>
    <w:rsid w:val="00E554EF"/>
    <w:rsid w:val="00E5613E"/>
    <w:rsid w:val="00E572D4"/>
    <w:rsid w:val="00E57F24"/>
    <w:rsid w:val="00E60C2C"/>
    <w:rsid w:val="00E6114D"/>
    <w:rsid w:val="00E611F7"/>
    <w:rsid w:val="00E61349"/>
    <w:rsid w:val="00E61475"/>
    <w:rsid w:val="00E61821"/>
    <w:rsid w:val="00E6198F"/>
    <w:rsid w:val="00E61F9B"/>
    <w:rsid w:val="00E67877"/>
    <w:rsid w:val="00E71835"/>
    <w:rsid w:val="00E7185F"/>
    <w:rsid w:val="00E721F5"/>
    <w:rsid w:val="00E751F2"/>
    <w:rsid w:val="00E75350"/>
    <w:rsid w:val="00E77575"/>
    <w:rsid w:val="00E77982"/>
    <w:rsid w:val="00E804D8"/>
    <w:rsid w:val="00E80993"/>
    <w:rsid w:val="00E814DE"/>
    <w:rsid w:val="00E815F7"/>
    <w:rsid w:val="00E819F1"/>
    <w:rsid w:val="00E840C0"/>
    <w:rsid w:val="00E850A6"/>
    <w:rsid w:val="00E851F1"/>
    <w:rsid w:val="00E85B53"/>
    <w:rsid w:val="00E85F12"/>
    <w:rsid w:val="00E87111"/>
    <w:rsid w:val="00E872D0"/>
    <w:rsid w:val="00E874CB"/>
    <w:rsid w:val="00E90687"/>
    <w:rsid w:val="00E90F1C"/>
    <w:rsid w:val="00E917BE"/>
    <w:rsid w:val="00E9335D"/>
    <w:rsid w:val="00E949E7"/>
    <w:rsid w:val="00E95887"/>
    <w:rsid w:val="00E95E7F"/>
    <w:rsid w:val="00E969C4"/>
    <w:rsid w:val="00E978D4"/>
    <w:rsid w:val="00E97F7A"/>
    <w:rsid w:val="00EA0257"/>
    <w:rsid w:val="00EA089C"/>
    <w:rsid w:val="00EA0EB1"/>
    <w:rsid w:val="00EA203C"/>
    <w:rsid w:val="00EA4AE7"/>
    <w:rsid w:val="00EA4DA2"/>
    <w:rsid w:val="00EA6CD5"/>
    <w:rsid w:val="00EA70FC"/>
    <w:rsid w:val="00EB0C23"/>
    <w:rsid w:val="00EB0C4A"/>
    <w:rsid w:val="00EB2A99"/>
    <w:rsid w:val="00EB38CF"/>
    <w:rsid w:val="00EB48A0"/>
    <w:rsid w:val="00EB4E8C"/>
    <w:rsid w:val="00EB4F97"/>
    <w:rsid w:val="00EB58EF"/>
    <w:rsid w:val="00EB657D"/>
    <w:rsid w:val="00EB7138"/>
    <w:rsid w:val="00EB7BF1"/>
    <w:rsid w:val="00EC0885"/>
    <w:rsid w:val="00EC0B93"/>
    <w:rsid w:val="00EC0BB2"/>
    <w:rsid w:val="00EC11AF"/>
    <w:rsid w:val="00EC13DA"/>
    <w:rsid w:val="00EC18E8"/>
    <w:rsid w:val="00EC243E"/>
    <w:rsid w:val="00EC39D2"/>
    <w:rsid w:val="00EC3F37"/>
    <w:rsid w:val="00EC4268"/>
    <w:rsid w:val="00EC4815"/>
    <w:rsid w:val="00EC4B31"/>
    <w:rsid w:val="00EC558C"/>
    <w:rsid w:val="00EC6AAE"/>
    <w:rsid w:val="00ED04E6"/>
    <w:rsid w:val="00ED1FC4"/>
    <w:rsid w:val="00ED20E2"/>
    <w:rsid w:val="00ED2AB0"/>
    <w:rsid w:val="00ED2AB4"/>
    <w:rsid w:val="00ED3ACC"/>
    <w:rsid w:val="00ED5346"/>
    <w:rsid w:val="00ED6912"/>
    <w:rsid w:val="00EE2291"/>
    <w:rsid w:val="00EE3525"/>
    <w:rsid w:val="00EE40E6"/>
    <w:rsid w:val="00EE5B41"/>
    <w:rsid w:val="00EE6269"/>
    <w:rsid w:val="00EE66F0"/>
    <w:rsid w:val="00EE79CA"/>
    <w:rsid w:val="00EE7DA8"/>
    <w:rsid w:val="00EF0120"/>
    <w:rsid w:val="00EF0E0B"/>
    <w:rsid w:val="00EF29EE"/>
    <w:rsid w:val="00EF2A7E"/>
    <w:rsid w:val="00EF2C91"/>
    <w:rsid w:val="00EF6203"/>
    <w:rsid w:val="00F00664"/>
    <w:rsid w:val="00F00D53"/>
    <w:rsid w:val="00F00FCA"/>
    <w:rsid w:val="00F02962"/>
    <w:rsid w:val="00F0471F"/>
    <w:rsid w:val="00F05E86"/>
    <w:rsid w:val="00F060A8"/>
    <w:rsid w:val="00F0717D"/>
    <w:rsid w:val="00F102F2"/>
    <w:rsid w:val="00F10CF7"/>
    <w:rsid w:val="00F11581"/>
    <w:rsid w:val="00F120D3"/>
    <w:rsid w:val="00F12448"/>
    <w:rsid w:val="00F13765"/>
    <w:rsid w:val="00F14287"/>
    <w:rsid w:val="00F15D91"/>
    <w:rsid w:val="00F1699B"/>
    <w:rsid w:val="00F17006"/>
    <w:rsid w:val="00F17CF5"/>
    <w:rsid w:val="00F2041B"/>
    <w:rsid w:val="00F204B4"/>
    <w:rsid w:val="00F21D3B"/>
    <w:rsid w:val="00F22DBC"/>
    <w:rsid w:val="00F2360B"/>
    <w:rsid w:val="00F23C70"/>
    <w:rsid w:val="00F25FD9"/>
    <w:rsid w:val="00F26858"/>
    <w:rsid w:val="00F26BA5"/>
    <w:rsid w:val="00F26F5A"/>
    <w:rsid w:val="00F271B4"/>
    <w:rsid w:val="00F27A39"/>
    <w:rsid w:val="00F30793"/>
    <w:rsid w:val="00F32E7C"/>
    <w:rsid w:val="00F33273"/>
    <w:rsid w:val="00F3366F"/>
    <w:rsid w:val="00F345BE"/>
    <w:rsid w:val="00F34B0A"/>
    <w:rsid w:val="00F34EF7"/>
    <w:rsid w:val="00F34F3E"/>
    <w:rsid w:val="00F35AB1"/>
    <w:rsid w:val="00F35BDF"/>
    <w:rsid w:val="00F36198"/>
    <w:rsid w:val="00F419DD"/>
    <w:rsid w:val="00F419FA"/>
    <w:rsid w:val="00F42ACD"/>
    <w:rsid w:val="00F42F5A"/>
    <w:rsid w:val="00F4380D"/>
    <w:rsid w:val="00F43CCD"/>
    <w:rsid w:val="00F45478"/>
    <w:rsid w:val="00F459A6"/>
    <w:rsid w:val="00F466F9"/>
    <w:rsid w:val="00F468F4"/>
    <w:rsid w:val="00F46C7A"/>
    <w:rsid w:val="00F46D41"/>
    <w:rsid w:val="00F507C3"/>
    <w:rsid w:val="00F5081B"/>
    <w:rsid w:val="00F523A7"/>
    <w:rsid w:val="00F52534"/>
    <w:rsid w:val="00F530B2"/>
    <w:rsid w:val="00F53331"/>
    <w:rsid w:val="00F546B9"/>
    <w:rsid w:val="00F63003"/>
    <w:rsid w:val="00F632A7"/>
    <w:rsid w:val="00F63592"/>
    <w:rsid w:val="00F64EF2"/>
    <w:rsid w:val="00F663EA"/>
    <w:rsid w:val="00F66D46"/>
    <w:rsid w:val="00F71AA3"/>
    <w:rsid w:val="00F749EF"/>
    <w:rsid w:val="00F75277"/>
    <w:rsid w:val="00F75F44"/>
    <w:rsid w:val="00F76149"/>
    <w:rsid w:val="00F7694C"/>
    <w:rsid w:val="00F777C5"/>
    <w:rsid w:val="00F77B54"/>
    <w:rsid w:val="00F81ED8"/>
    <w:rsid w:val="00F82042"/>
    <w:rsid w:val="00F82D04"/>
    <w:rsid w:val="00F83755"/>
    <w:rsid w:val="00F848F9"/>
    <w:rsid w:val="00F84B6C"/>
    <w:rsid w:val="00F8582E"/>
    <w:rsid w:val="00F85A23"/>
    <w:rsid w:val="00F86334"/>
    <w:rsid w:val="00F87455"/>
    <w:rsid w:val="00F90FE8"/>
    <w:rsid w:val="00F91500"/>
    <w:rsid w:val="00F9245F"/>
    <w:rsid w:val="00F93430"/>
    <w:rsid w:val="00F9442F"/>
    <w:rsid w:val="00F95F00"/>
    <w:rsid w:val="00F96E59"/>
    <w:rsid w:val="00F979D2"/>
    <w:rsid w:val="00FA3B34"/>
    <w:rsid w:val="00FA4874"/>
    <w:rsid w:val="00FA4C67"/>
    <w:rsid w:val="00FA4CD4"/>
    <w:rsid w:val="00FA5AF3"/>
    <w:rsid w:val="00FA6971"/>
    <w:rsid w:val="00FA6FB4"/>
    <w:rsid w:val="00FA764A"/>
    <w:rsid w:val="00FA7F46"/>
    <w:rsid w:val="00FB05D5"/>
    <w:rsid w:val="00FB0765"/>
    <w:rsid w:val="00FB17B0"/>
    <w:rsid w:val="00FB1E3C"/>
    <w:rsid w:val="00FB302A"/>
    <w:rsid w:val="00FB3FC3"/>
    <w:rsid w:val="00FB47D8"/>
    <w:rsid w:val="00FB5BE8"/>
    <w:rsid w:val="00FB740D"/>
    <w:rsid w:val="00FC033A"/>
    <w:rsid w:val="00FC0363"/>
    <w:rsid w:val="00FC08CF"/>
    <w:rsid w:val="00FC1015"/>
    <w:rsid w:val="00FC394C"/>
    <w:rsid w:val="00FC4EB7"/>
    <w:rsid w:val="00FC5C5B"/>
    <w:rsid w:val="00FC6211"/>
    <w:rsid w:val="00FC6F7C"/>
    <w:rsid w:val="00FC7167"/>
    <w:rsid w:val="00FC7985"/>
    <w:rsid w:val="00FC7C0D"/>
    <w:rsid w:val="00FD1267"/>
    <w:rsid w:val="00FD1A32"/>
    <w:rsid w:val="00FD2D2F"/>
    <w:rsid w:val="00FD324C"/>
    <w:rsid w:val="00FD3781"/>
    <w:rsid w:val="00FD3E6F"/>
    <w:rsid w:val="00FD5CC2"/>
    <w:rsid w:val="00FD7055"/>
    <w:rsid w:val="00FD74B5"/>
    <w:rsid w:val="00FD7626"/>
    <w:rsid w:val="00FD799E"/>
    <w:rsid w:val="00FD7D71"/>
    <w:rsid w:val="00FE00FC"/>
    <w:rsid w:val="00FE06DD"/>
    <w:rsid w:val="00FE0B26"/>
    <w:rsid w:val="00FE127C"/>
    <w:rsid w:val="00FE137E"/>
    <w:rsid w:val="00FE19D6"/>
    <w:rsid w:val="00FE1B9F"/>
    <w:rsid w:val="00FE228B"/>
    <w:rsid w:val="00FE2B69"/>
    <w:rsid w:val="00FE33A0"/>
    <w:rsid w:val="00FE367E"/>
    <w:rsid w:val="00FE3A13"/>
    <w:rsid w:val="00FE604D"/>
    <w:rsid w:val="00FF1AAB"/>
    <w:rsid w:val="00FF2A3A"/>
    <w:rsid w:val="00FF6086"/>
    <w:rsid w:val="00FF76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caption" w:qFormat="1"/>
    <w:lsdException w:name="footnote reference" w:uiPriority="0"/>
    <w:lsdException w:name="page number" w:uiPriority="0"/>
    <w:lsdException w:name="List 3" w:uiPriority="0"/>
    <w:lsdException w:name="List Bulle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eastAsia="Times New Roman"/>
      <w:sz w:val="22"/>
      <w:szCs w:val="22"/>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eastAsia="Calibr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eastAsia="Calibr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Calibri" w:hAnsi="Tahoma" w:cs="Tahoma"/>
      <w:sz w:val="16"/>
      <w:szCs w:val="16"/>
    </w:rPr>
  </w:style>
  <w:style w:type="character" w:customStyle="1" w:styleId="BalloonTextChar">
    <w:name w:val="Balloon Text Char"/>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sz w:val="24"/>
      <w:szCs w:val="24"/>
    </w:rPr>
  </w:style>
  <w:style w:type="character" w:customStyle="1" w:styleId="BodyTextChar">
    <w:name w:val="Body Text Char"/>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link w:val="Heading1"/>
    <w:rsid w:val="00E61475"/>
    <w:rPr>
      <w:rFonts w:ascii="Times New Roman" w:eastAsia="Times New Roman" w:hAnsi="Times New Roman"/>
      <w:b/>
      <w:bCs/>
    </w:rPr>
  </w:style>
  <w:style w:type="character" w:customStyle="1" w:styleId="Heading2Char">
    <w:name w:val="Heading 2 Char"/>
    <w:aliases w:val=" Char Char Char Char Char"/>
    <w:link w:val="Heading2"/>
    <w:rsid w:val="00E61475"/>
    <w:rPr>
      <w:rFonts w:ascii="Times New Roman" w:eastAsia="Times New Roman" w:hAnsi="Times New Roman"/>
      <w:b/>
      <w:bCs/>
      <w:sz w:val="24"/>
      <w:szCs w:val="24"/>
    </w:rPr>
  </w:style>
  <w:style w:type="character" w:customStyle="1" w:styleId="Heading6Char">
    <w:name w:val="Heading 6 Char"/>
    <w:link w:val="Heading6"/>
    <w:rsid w:val="00E61475"/>
    <w:rPr>
      <w:rFonts w:ascii="Cambria" w:eastAsia="Times New Roman" w:hAnsi="Cambria" w:cs="Times New Roman"/>
      <w:i/>
      <w:iCs/>
      <w:color w:val="243F60"/>
    </w:rPr>
  </w:style>
  <w:style w:type="paragraph" w:styleId="ListParagraph">
    <w:name w:val="List Paragraph"/>
    <w:aliases w:val="HPL01,chuẩn không cần chỉnh,Colorful List - Accent 13,List Paragraph1,Numbered List,bullet,Cita extensa,Medium Grid 1 - Accent 22,Đoạn của Danh sách1"/>
    <w:basedOn w:val="Normal"/>
    <w:link w:val="ListParagraphChar"/>
    <w:uiPriority w:val="34"/>
    <w:qFormat/>
    <w:rsid w:val="00E61475"/>
    <w:pPr>
      <w:widowControl w:val="0"/>
    </w:pPr>
    <w:rPr>
      <w:rFonts w:eastAsia="Calibri"/>
    </w:rPr>
  </w:style>
  <w:style w:type="paragraph" w:customStyle="1" w:styleId="TableParagraph">
    <w:name w:val="Table Paragraph"/>
    <w:basedOn w:val="Normal"/>
    <w:uiPriority w:val="1"/>
    <w:qFormat/>
    <w:rsid w:val="00E61475"/>
    <w:pPr>
      <w:widowControl w:val="0"/>
    </w:pPr>
    <w:rPr>
      <w:rFonts w:eastAsia="Calibri"/>
    </w:rPr>
  </w:style>
  <w:style w:type="character" w:styleId="Emphasis">
    <w:name w:val="Emphasis"/>
    <w:uiPriority w:val="20"/>
    <w:qFormat/>
    <w:rsid w:val="00E61475"/>
    <w:rPr>
      <w:i/>
      <w:iCs/>
    </w:rPr>
  </w:style>
  <w:style w:type="paragraph" w:styleId="NoSpacing">
    <w:name w:val="No Spacing"/>
    <w:qFormat/>
    <w:rsid w:val="00E61475"/>
    <w:rPr>
      <w:sz w:val="22"/>
      <w:szCs w:val="22"/>
    </w:rPr>
  </w:style>
  <w:style w:type="table" w:styleId="TableGrid">
    <w:name w:val="Table Grid"/>
    <w:aliases w:val="tham khao,trongbang,Table"/>
    <w:basedOn w:val="TableNormal"/>
    <w:uiPriority w:val="39"/>
    <w:rsid w:val="00E614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uiPriority w:val="99"/>
    <w:rsid w:val="00E61475"/>
    <w:pPr>
      <w:autoSpaceDE w:val="0"/>
      <w:autoSpaceDN w:val="0"/>
      <w:adjustRightInd w:val="0"/>
    </w:pPr>
    <w:rPr>
      <w:rFonts w:ascii="Times New Roman" w:eastAsia="Times New Roman" w:hAnsi="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rsid w:val="00E61475"/>
    <w:rPr>
      <w:rFonts w:ascii="Times New Roman" w:eastAsia="Times New Roman" w:hAnsi="Times New Roman"/>
      <w:sz w:val="24"/>
      <w:szCs w:val="24"/>
    </w:rPr>
  </w:style>
  <w:style w:type="paragraph" w:styleId="DocumentMap">
    <w:name w:val="Document Map"/>
    <w:basedOn w:val="Normal"/>
    <w:link w:val="DocumentMapChar"/>
    <w:uiPriority w:val="99"/>
    <w:rsid w:val="00E61475"/>
    <w:pPr>
      <w:shd w:val="clear" w:color="auto" w:fill="000080"/>
    </w:pPr>
    <w:rPr>
      <w:rFonts w:ascii="Tahoma" w:hAnsi="Tahoma" w:cs="Tahoma"/>
      <w:sz w:val="20"/>
      <w:szCs w:val="20"/>
    </w:rPr>
  </w:style>
  <w:style w:type="character" w:customStyle="1" w:styleId="DocumentMapChar">
    <w:name w:val="Document Map Char"/>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uiPriority w:val="99"/>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uiPriority w:val="99"/>
    <w:unhideWhenUsed/>
    <w:rsid w:val="005151FC"/>
    <w:rPr>
      <w:color w:val="800080"/>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uiPriority w:val="99"/>
    <w:rsid w:val="002D34DD"/>
    <w:rPr>
      <w:color w:val="808080"/>
    </w:rPr>
  </w:style>
  <w:style w:type="character" w:styleId="PageNumber">
    <w:name w:val="page number"/>
    <w:basedOn w:val="DefaultParagraphFont"/>
    <w:rsid w:val="005F01EE"/>
  </w:style>
  <w:style w:type="character" w:customStyle="1" w:styleId="Bodytext7">
    <w:name w:val="Body text (7)_"/>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eastAsia="Calibri"/>
      <w:b/>
      <w:bCs/>
    </w:rPr>
  </w:style>
  <w:style w:type="character" w:customStyle="1" w:styleId="Bodytext7NotBold">
    <w:name w:val="Body text (7) + Not Bold"/>
    <w:rsid w:val="005F01EE"/>
    <w:rPr>
      <w:b/>
      <w:bCs/>
      <w:shd w:val="clear" w:color="auto" w:fill="FFFFFF"/>
    </w:rPr>
  </w:style>
  <w:style w:type="character" w:customStyle="1" w:styleId="Bodytext7NotBold1">
    <w:name w:val="Body text (7) + Not Bold1"/>
    <w:aliases w:val="Italic13"/>
    <w:rsid w:val="005F01EE"/>
    <w:rPr>
      <w:b/>
      <w:bCs/>
      <w:i/>
      <w:iCs/>
      <w:shd w:val="clear" w:color="auto" w:fill="FFFFFF"/>
    </w:rPr>
  </w:style>
  <w:style w:type="character" w:customStyle="1" w:styleId="Bodytext7105pt1">
    <w:name w:val="Body text (7) + 10.5 pt1"/>
    <w:aliases w:val="Spacing 1 pt3"/>
    <w:rsid w:val="005F01EE"/>
    <w:rPr>
      <w:rFonts w:cs="Times New Roman"/>
      <w:b/>
      <w:bCs/>
      <w:spacing w:val="20"/>
      <w:sz w:val="21"/>
      <w:szCs w:val="21"/>
      <w:lang w:bidi="ar-SA"/>
    </w:rPr>
  </w:style>
  <w:style w:type="character" w:customStyle="1" w:styleId="Bodytext7105pt">
    <w:name w:val="Body text (7) + 10.5 pt"/>
    <w:rsid w:val="005F01EE"/>
    <w:rPr>
      <w:rFonts w:cs="Times New Roman"/>
      <w:b/>
      <w:bCs/>
      <w:sz w:val="21"/>
      <w:szCs w:val="21"/>
      <w:lang w:bidi="ar-SA"/>
    </w:rPr>
  </w:style>
  <w:style w:type="character" w:customStyle="1" w:styleId="mn">
    <w:name w:val="mn"/>
    <w:rsid w:val="005F01EE"/>
    <w:rPr>
      <w:rFonts w:cs="Times New Roman"/>
    </w:rPr>
  </w:style>
  <w:style w:type="character" w:customStyle="1" w:styleId="mi">
    <w:name w:val="mi"/>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eastAsia="Calibri"/>
      <w:color w:val="000000"/>
      <w:sz w:val="24"/>
    </w:rPr>
  </w:style>
  <w:style w:type="character" w:customStyle="1" w:styleId="Heading3Char">
    <w:name w:val="Heading 3 Char"/>
    <w:link w:val="Heading3"/>
    <w:rsid w:val="002058DA"/>
    <w:rPr>
      <w:rFonts w:ascii="Times New Roman" w:eastAsia="Times New Roman" w:hAnsi="Times New Roman" w:cs="Times New Roman"/>
      <w:sz w:val="28"/>
      <w:szCs w:val="28"/>
      <w:lang w:eastAsia="ar-SA"/>
    </w:rPr>
  </w:style>
  <w:style w:type="character" w:customStyle="1" w:styleId="Heading4Char">
    <w:name w:val="Heading 4 Char"/>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link w:val="Heading5"/>
    <w:rsid w:val="002058DA"/>
    <w:rPr>
      <w:rFonts w:ascii="Times New Roman" w:eastAsia="Times New Roman" w:hAnsi="Times New Roman" w:cs="Times New Roman"/>
      <w:sz w:val="28"/>
      <w:szCs w:val="28"/>
      <w:lang w:eastAsia="ar-SA"/>
    </w:rPr>
  </w:style>
  <w:style w:type="character" w:customStyle="1" w:styleId="Heading7Char">
    <w:name w:val="Heading 7 Char"/>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rsid w:val="002058DA"/>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rsid w:val="002058DA"/>
    <w:pPr>
      <w:spacing w:line="19" w:lineRule="atLeast"/>
      <w:jc w:val="both"/>
    </w:pPr>
    <w:rPr>
      <w:rFonts w:ascii="Times New Roman" w:hAnsi="Times New Roman"/>
      <w:sz w:val="28"/>
      <w:szCs w:val="28"/>
    </w:rPr>
  </w:style>
  <w:style w:type="character" w:customStyle="1" w:styleId="BodyText2Char">
    <w:name w:val="Body Text 2 Char"/>
    <w:link w:val="BodyText2"/>
    <w:uiPriority w:val="99"/>
    <w:rsid w:val="002058DA"/>
    <w:rPr>
      <w:rFonts w:ascii="Times New Roman" w:eastAsia="Times New Roman" w:hAnsi="Times New Roman" w:cs="Times New Roman"/>
      <w:sz w:val="28"/>
      <w:szCs w:val="28"/>
    </w:rPr>
  </w:style>
  <w:style w:type="character" w:customStyle="1" w:styleId="Bodytext0">
    <w:name w:val="Body text_"/>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eastAsia="Calibr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39"/>
    <w:rsid w:val="002058DA"/>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6"/>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2058DA"/>
    <w:pPr>
      <w:spacing w:line="480" w:lineRule="auto"/>
      <w:jc w:val="both"/>
    </w:pPr>
    <w:rPr>
      <w:rFonts w:ascii=".VnTime" w:hAnsi=".VnTime"/>
      <w:bCs/>
      <w:sz w:val="28"/>
      <w:szCs w:val="24"/>
    </w:rPr>
  </w:style>
  <w:style w:type="character" w:customStyle="1" w:styleId="BodyText3Char">
    <w:name w:val="Body Text 3 Char"/>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rsid w:val="002058DA"/>
    <w:rPr>
      <w:spacing w:val="4"/>
      <w:sz w:val="21"/>
      <w:szCs w:val="21"/>
      <w:lang w:bidi="ar-SA"/>
    </w:rPr>
  </w:style>
  <w:style w:type="table" w:customStyle="1" w:styleId="TableGrid0">
    <w:name w:val="TableGrid"/>
    <w:rsid w:val="002058DA"/>
    <w:rPr>
      <w:rFonts w:eastAsia="Times New Roman"/>
      <w:sz w:val="22"/>
      <w:szCs w:val="22"/>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link w:val="Heading9"/>
    <w:uiPriority w:val="9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rsid w:val="00A77DA5"/>
    <w:rPr>
      <w:rFonts w:ascii="Times New Roman" w:hAnsi="Times New Roman" w:cs="Times New Roman" w:hint="default"/>
      <w:sz w:val="20"/>
      <w:szCs w:val="20"/>
    </w:rPr>
  </w:style>
  <w:style w:type="character" w:customStyle="1" w:styleId="16">
    <w:name w:val="16"/>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HPL01 Char,chuẩn không cần chỉnh Char,Colorful List - Accent 13 Char,List Paragraph1 Char,Numbered List Char,bullet Char,Cita extensa Char,Medium Grid 1 - Accent 22 Char,Đoạn của Danh sách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rsid w:val="006B503B"/>
    <w:rPr>
      <w:rFonts w:ascii="Bold" w:hAnsi="Bold" w:hint="default"/>
      <w:b/>
      <w:bCs/>
      <w:i w:val="0"/>
      <w:iCs w:val="0"/>
      <w:color w:val="0000FF"/>
      <w:sz w:val="24"/>
      <w:szCs w:val="24"/>
    </w:rPr>
  </w:style>
  <w:style w:type="character" w:customStyle="1" w:styleId="fontstyle21">
    <w:name w:val="fontstyle21"/>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rsid w:val="000A427C"/>
    <w:rPr>
      <w:rFonts w:ascii="VNI-Times" w:hAnsi="VNI-Times"/>
      <w:sz w:val="20"/>
      <w:szCs w:val="20"/>
    </w:rPr>
  </w:style>
  <w:style w:type="character" w:customStyle="1" w:styleId="FootnoteTextChar">
    <w:name w:val="Footnote Text Char"/>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2"/>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rsid w:val="000A427C"/>
    <w:pPr>
      <w:spacing w:after="120" w:line="480" w:lineRule="auto"/>
      <w:ind w:left="360"/>
    </w:pPr>
    <w:rPr>
      <w:rFonts w:ascii="VNI-Times" w:hAnsi="VNI-Times"/>
      <w:sz w:val="24"/>
      <w:szCs w:val="24"/>
    </w:rPr>
  </w:style>
  <w:style w:type="character" w:customStyle="1" w:styleId="BodyTextIndent2Char">
    <w:name w:val="Body Text Indent 2 Char"/>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0A427C"/>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uiPriority w:val="99"/>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uiPriority w:val="99"/>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3"/>
      </w:numPr>
    </w:pPr>
  </w:style>
  <w:style w:type="paragraph" w:styleId="List2">
    <w:name w:val="List 2"/>
    <w:basedOn w:val="Normal"/>
    <w:uiPriority w:val="99"/>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Calibri" w:hAnsi=".VnTime"/>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0A427C"/>
    <w:pPr>
      <w:ind w:left="240"/>
    </w:pPr>
    <w:rPr>
      <w:rFonts w:ascii="Times New Roman" w:hAnsi="Times New Roman"/>
      <w:smallCaps/>
      <w:noProof/>
      <w:sz w:val="20"/>
      <w:szCs w:val="20"/>
    </w:rPr>
  </w:style>
  <w:style w:type="paragraph" w:styleId="TOC3">
    <w:name w:val="toc 3"/>
    <w:basedOn w:val="Normal"/>
    <w:next w:val="Normal"/>
    <w:autoRedefine/>
    <w:uiPriority w:val="39"/>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rsid w:val="000A427C"/>
    <w:rPr>
      <w:sz w:val="16"/>
      <w:szCs w:val="16"/>
      <w:lang w:val="en-US" w:eastAsia="en-US" w:bidi="ar-SA"/>
    </w:rPr>
  </w:style>
  <w:style w:type="paragraph" w:styleId="CommentText">
    <w:name w:val="annotation text"/>
    <w:basedOn w:val="Normal"/>
    <w:link w:val="CommentTextChar"/>
    <w:uiPriority w:val="99"/>
    <w:semiHidden/>
    <w:rsid w:val="000A427C"/>
    <w:rPr>
      <w:rFonts w:ascii="Times New Roman" w:hAnsi="Times New Roman"/>
      <w:sz w:val="20"/>
      <w:szCs w:val="20"/>
    </w:rPr>
  </w:style>
  <w:style w:type="character" w:customStyle="1" w:styleId="CommentTextChar">
    <w:name w:val="Comment Text Char"/>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0A427C"/>
    <w:rPr>
      <w:b/>
      <w:bCs/>
    </w:rPr>
  </w:style>
  <w:style w:type="character" w:customStyle="1" w:styleId="CommentSubjectChar">
    <w:name w:val="Comment Subject 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Body text (2) + Constantia5,7.5 pt,Body text (2) + Constantia,Body text (2) + Constantia1,9 pt,9 pt4,Spacing 0 pt4"/>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945592"/>
    <w:rPr>
      <w:rFonts w:ascii="Cambria" w:eastAsia="Times New Roman" w:hAnsi="Cambria" w:cs="Times New Roman"/>
      <w:b/>
      <w:bCs/>
      <w:color w:val="4F81BD"/>
      <w:sz w:val="26"/>
      <w:szCs w:val="26"/>
    </w:rPr>
  </w:style>
  <w:style w:type="character" w:customStyle="1" w:styleId="1nhoChar">
    <w:name w:val="1nho Char"/>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sz w:val="24"/>
      <w:szCs w:val="24"/>
      <w:lang w:val="vi-VN" w:eastAsia="vi-VN"/>
    </w:rPr>
  </w:style>
  <w:style w:type="paragraph" w:customStyle="1" w:styleId="Cu">
    <w:name w:val="Câu"/>
    <w:basedOn w:val="ListParagraph"/>
    <w:link w:val="CuChar"/>
    <w:qFormat/>
    <w:rsid w:val="0065252B"/>
    <w:pPr>
      <w:widowControl/>
      <w:numPr>
        <w:numId w:val="5"/>
      </w:numPr>
      <w:tabs>
        <w:tab w:val="left" w:pos="284"/>
        <w:tab w:val="left" w:pos="2552"/>
        <w:tab w:val="left" w:pos="4820"/>
        <w:tab w:val="left" w:pos="7088"/>
      </w:tabs>
      <w:spacing w:line="288" w:lineRule="auto"/>
      <w:contextualSpacing/>
    </w:pPr>
    <w:rPr>
      <w:rFonts w:ascii="Times New Roman" w:hAnsi="Times New Roman"/>
      <w:sz w:val="24"/>
    </w:rPr>
  </w:style>
  <w:style w:type="character" w:customStyle="1" w:styleId="CuChar">
    <w:name w:val="Câu Char"/>
    <w:link w:val="Cu"/>
    <w:rsid w:val="0065252B"/>
    <w:rPr>
      <w:rFonts w:ascii="Times New Roman" w:hAnsi="Times New Roman"/>
      <w:sz w:val="24"/>
      <w:szCs w:val="22"/>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Calibri" w:hAnsi="Times New Roman"/>
      <w:sz w:val="24"/>
    </w:rPr>
  </w:style>
  <w:style w:type="character" w:customStyle="1" w:styleId="pnChar">
    <w:name w:val="Đáp án Char"/>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rsid w:val="007C699C"/>
    <w:rPr>
      <w:rFonts w:ascii="Times-Bold" w:hAnsi="Times-Bold" w:hint="default"/>
      <w:b/>
      <w:bCs/>
      <w:i w:val="0"/>
      <w:iCs w:val="0"/>
      <w:color w:val="000000"/>
      <w:sz w:val="24"/>
      <w:szCs w:val="24"/>
    </w:rPr>
  </w:style>
  <w:style w:type="character" w:customStyle="1" w:styleId="Bodytext20">
    <w:name w:val="Body text (2)_"/>
    <w:link w:val="Bodytext21"/>
    <w:uiPriority w:val="99"/>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uiPriority w:val="99"/>
    <w:rsid w:val="00B602A0"/>
    <w:pPr>
      <w:widowControl w:val="0"/>
      <w:shd w:val="clear" w:color="auto" w:fill="FFFFFF"/>
      <w:spacing w:line="178" w:lineRule="exact"/>
      <w:jc w:val="both"/>
    </w:pPr>
    <w:rPr>
      <w:rFonts w:ascii="Times New Roman" w:eastAsia="Calibri" w:hAnsi="Times New Roman"/>
      <w:b/>
      <w:bCs/>
      <w:sz w:val="18"/>
      <w:szCs w:val="18"/>
    </w:rPr>
  </w:style>
  <w:style w:type="character" w:customStyle="1" w:styleId="Bodytext2102">
    <w:name w:val="Body text (2) + 102"/>
    <w:aliases w:val="5 pt2"/>
    <w:rsid w:val="00B602A0"/>
    <w:rPr>
      <w:rFonts w:ascii="Times New Roman" w:hAnsi="Times New Roman" w:cs="Times New Roman"/>
      <w:b/>
      <w:bCs/>
      <w:sz w:val="21"/>
      <w:szCs w:val="21"/>
      <w:shd w:val="clear" w:color="auto" w:fill="FFFFFF"/>
    </w:rPr>
  </w:style>
  <w:style w:type="character" w:customStyle="1" w:styleId="Bodytext4">
    <w:name w:val="Body text (4)_"/>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Calibri" w:hAnsi="Times New Roman"/>
    </w:rPr>
  </w:style>
  <w:style w:type="character" w:customStyle="1" w:styleId="Bodytext27pt1">
    <w:name w:val="Body text (2) + 7 pt1"/>
    <w:aliases w:val="Not Bold5"/>
    <w:rsid w:val="00B602A0"/>
    <w:rPr>
      <w:rFonts w:ascii="Times New Roman" w:hAnsi="Times New Roman" w:cs="Times New Roman"/>
      <w:b/>
      <w:bCs/>
      <w:sz w:val="14"/>
      <w:szCs w:val="14"/>
      <w:shd w:val="clear" w:color="auto" w:fill="FFFFFF"/>
    </w:rPr>
  </w:style>
  <w:style w:type="character" w:customStyle="1" w:styleId="Bodytext210pt1">
    <w:name w:val="Body text (2) + 10 pt1"/>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table" w:styleId="ColorfulShading-Accent1">
    <w:name w:val="Colorful Shading Accent 1"/>
    <w:basedOn w:val="TableNormal"/>
    <w:uiPriority w:val="71"/>
    <w:rsid w:val="0017569C"/>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NormalWebChar">
    <w:name w:val="Normal (Web) Char"/>
    <w:link w:val="NormalWeb"/>
    <w:uiPriority w:val="99"/>
    <w:locked/>
    <w:rsid w:val="00474E27"/>
    <w:rPr>
      <w:rFonts w:ascii="Times New Roman" w:eastAsia="Times New Roman" w:hAnsi="Times New Roman" w:cs="Times New Roman"/>
      <w:sz w:val="24"/>
      <w:szCs w:val="24"/>
    </w:rPr>
  </w:style>
  <w:style w:type="character" w:customStyle="1" w:styleId="Vnbnnidung75pt">
    <w:name w:val="Văn bản nội dung + 7.5 pt"/>
    <w:aliases w:val="Không in đậm"/>
    <w:rsid w:val="008E4811"/>
    <w:rPr>
      <w:rFonts w:eastAsia="Times New Roman"/>
      <w:b/>
      <w:bCs/>
      <w:color w:val="000000"/>
      <w:spacing w:val="0"/>
      <w:w w:val="100"/>
      <w:position w:val="0"/>
      <w:sz w:val="15"/>
      <w:szCs w:val="15"/>
      <w:shd w:val="clear" w:color="auto" w:fill="FFFFFF"/>
      <w:lang w:val="vi-VN" w:eastAsia="vi-VN" w:bidi="vi-VN"/>
    </w:rPr>
  </w:style>
  <w:style w:type="character" w:customStyle="1" w:styleId="Bodytext5">
    <w:name w:val="Body text5"/>
    <w:rsid w:val="000A6026"/>
    <w:rPr>
      <w:sz w:val="23"/>
      <w:szCs w:val="23"/>
      <w:lang w:bidi="ar-SA"/>
    </w:rPr>
  </w:style>
  <w:style w:type="character" w:customStyle="1" w:styleId="t7">
    <w:name w:val="t7"/>
    <w:basedOn w:val="DefaultParagraphFont"/>
    <w:rsid w:val="00DA2811"/>
  </w:style>
  <w:style w:type="paragraph" w:customStyle="1" w:styleId="p3">
    <w:name w:val="p3"/>
    <w:basedOn w:val="Normal"/>
    <w:rsid w:val="00DA2811"/>
    <w:pPr>
      <w:spacing w:before="100" w:beforeAutospacing="1" w:after="100" w:afterAutospacing="1"/>
    </w:pPr>
    <w:rPr>
      <w:rFonts w:ascii="Times New Roman" w:hAnsi="Times New Roman"/>
      <w:sz w:val="24"/>
      <w:szCs w:val="24"/>
    </w:rPr>
  </w:style>
  <w:style w:type="character" w:customStyle="1" w:styleId="mjx-char">
    <w:name w:val="mjx-char"/>
    <w:basedOn w:val="DefaultParagraphFont"/>
    <w:rsid w:val="008A48D7"/>
  </w:style>
  <w:style w:type="paragraph" w:customStyle="1" w:styleId="desc">
    <w:name w:val="desc"/>
    <w:basedOn w:val="Normal"/>
    <w:rsid w:val="00300E46"/>
    <w:pPr>
      <w:spacing w:before="100" w:beforeAutospacing="1" w:after="100" w:afterAutospacing="1"/>
    </w:pPr>
    <w:rPr>
      <w:rFonts w:ascii="Times New Roman" w:hAnsi="Times New Roman"/>
      <w:sz w:val="24"/>
      <w:szCs w:val="24"/>
    </w:rPr>
  </w:style>
  <w:style w:type="character" w:customStyle="1" w:styleId="UnresolvedMention1">
    <w:name w:val="Unresolved Mention1"/>
    <w:uiPriority w:val="99"/>
    <w:semiHidden/>
    <w:unhideWhenUsed/>
    <w:rsid w:val="00B24FF4"/>
    <w:rPr>
      <w:color w:val="605E5C"/>
      <w:shd w:val="clear" w:color="auto" w:fill="E1DFDD"/>
    </w:rPr>
  </w:style>
  <w:style w:type="numbering" w:styleId="1ai">
    <w:name w:val="Outline List 1"/>
    <w:basedOn w:val="NoList"/>
    <w:uiPriority w:val="99"/>
    <w:semiHidden/>
    <w:unhideWhenUsed/>
    <w:rsid w:val="00B24FF4"/>
    <w:pPr>
      <w:numPr>
        <w:numId w:val="7"/>
      </w:numPr>
    </w:pPr>
  </w:style>
  <w:style w:type="paragraph" w:styleId="TOCHeading">
    <w:name w:val="TOC Heading"/>
    <w:basedOn w:val="Heading1"/>
    <w:next w:val="Normal"/>
    <w:uiPriority w:val="39"/>
    <w:unhideWhenUsed/>
    <w:qFormat/>
    <w:rsid w:val="00B24FF4"/>
    <w:pPr>
      <w:keepNext/>
      <w:keepLines/>
      <w:widowControl/>
      <w:spacing w:before="240" w:line="259" w:lineRule="auto"/>
      <w:ind w:left="0" w:firstLine="0"/>
      <w:outlineLvl w:val="9"/>
    </w:pPr>
    <w:rPr>
      <w:rFonts w:ascii="Calibri Light" w:eastAsia="SimSun" w:hAnsi="Calibri Light"/>
      <w:b w:val="0"/>
      <w:bCs w:val="0"/>
      <w:color w:val="2E74B5"/>
      <w:sz w:val="32"/>
      <w:szCs w:val="32"/>
    </w:rPr>
  </w:style>
  <w:style w:type="paragraph" w:customStyle="1" w:styleId="NUMBERING">
    <w:name w:val="NUMBERING"/>
    <w:basedOn w:val="Normal"/>
    <w:autoRedefine/>
    <w:uiPriority w:val="99"/>
    <w:qFormat/>
    <w:rsid w:val="00B24FF4"/>
    <w:pPr>
      <w:spacing w:before="80" w:after="20"/>
      <w:ind w:left="-18"/>
      <w:jc w:val="both"/>
    </w:pPr>
    <w:rPr>
      <w:rFonts w:ascii="Tinos" w:eastAsia="Calibri" w:hAnsi="Tinos" w:cs="Tinos"/>
      <w:sz w:val="24"/>
    </w:rPr>
  </w:style>
  <w:style w:type="paragraph" w:customStyle="1" w:styleId="vb1">
    <w:name w:val="vb1"/>
    <w:basedOn w:val="Normal"/>
    <w:link w:val="vb1Char"/>
    <w:rsid w:val="00B24FF4"/>
    <w:pPr>
      <w:tabs>
        <w:tab w:val="left" w:pos="425"/>
      </w:tabs>
      <w:spacing w:after="40" w:line="300" w:lineRule="atLeast"/>
      <w:ind w:firstLine="567"/>
      <w:jc w:val="both"/>
    </w:pPr>
    <w:rPr>
      <w:rFonts w:ascii=".VnTime" w:hAnsi=".VnTime"/>
      <w:sz w:val="24"/>
      <w:szCs w:val="24"/>
      <w:lang w:val="pt-BR"/>
    </w:rPr>
  </w:style>
  <w:style w:type="character" w:customStyle="1" w:styleId="vb1Char">
    <w:name w:val="vb1 Char"/>
    <w:link w:val="vb1"/>
    <w:rsid w:val="00B24FF4"/>
    <w:rPr>
      <w:rFonts w:ascii=".VnTime" w:eastAsia="Times New Roman" w:hAnsi=".VnTime"/>
      <w:sz w:val="24"/>
      <w:szCs w:val="24"/>
      <w:lang w:val="pt-BR"/>
    </w:rPr>
  </w:style>
  <w:style w:type="paragraph" w:customStyle="1" w:styleId="tabABC">
    <w:name w:val="tabABC"/>
    <w:basedOn w:val="Normal"/>
    <w:link w:val="tabABCChar"/>
    <w:rsid w:val="00B24FF4"/>
    <w:pPr>
      <w:tabs>
        <w:tab w:val="left" w:pos="2268"/>
        <w:tab w:val="left" w:pos="3969"/>
        <w:tab w:val="left" w:pos="5670"/>
      </w:tabs>
      <w:spacing w:after="60" w:line="300" w:lineRule="atLeast"/>
      <w:ind w:left="851" w:hanging="284"/>
      <w:jc w:val="both"/>
    </w:pPr>
    <w:rPr>
      <w:rFonts w:ascii=".VnTime" w:hAnsi=".VnTime"/>
      <w:sz w:val="24"/>
      <w:szCs w:val="24"/>
    </w:rPr>
  </w:style>
  <w:style w:type="character" w:customStyle="1" w:styleId="tabABCChar">
    <w:name w:val="tabABC Char"/>
    <w:link w:val="tabABC"/>
    <w:rsid w:val="00B24FF4"/>
    <w:rPr>
      <w:rFonts w:ascii=".VnTime" w:eastAsia="Times New Roman" w:hAnsi=".VnTime"/>
      <w:sz w:val="24"/>
      <w:szCs w:val="24"/>
    </w:rPr>
  </w:style>
  <w:style w:type="paragraph" w:customStyle="1" w:styleId="msonormal0">
    <w:name w:val="msonormal"/>
    <w:basedOn w:val="Normal"/>
    <w:uiPriority w:val="99"/>
    <w:rsid w:val="00B24FF4"/>
    <w:pPr>
      <w:spacing w:before="100" w:beforeAutospacing="1" w:after="100" w:afterAutospacing="1"/>
    </w:pPr>
    <w:rPr>
      <w:rFonts w:ascii="Times New Roman" w:hAnsi="Times New Roman"/>
      <w:sz w:val="24"/>
      <w:szCs w:val="24"/>
    </w:rPr>
  </w:style>
  <w:style w:type="character" w:customStyle="1" w:styleId="Bodytext31">
    <w:name w:val="Body text (3)_"/>
    <w:link w:val="Bodytext310"/>
    <w:uiPriority w:val="99"/>
    <w:rsid w:val="00B24FF4"/>
    <w:rPr>
      <w:rFonts w:ascii="Times New Roman" w:hAnsi="Times New Roman"/>
      <w:b/>
      <w:bCs/>
      <w:shd w:val="clear" w:color="auto" w:fill="FFFFFF"/>
    </w:rPr>
  </w:style>
  <w:style w:type="paragraph" w:customStyle="1" w:styleId="Bodytext310">
    <w:name w:val="Body text (3)1"/>
    <w:basedOn w:val="Normal"/>
    <w:link w:val="Bodytext31"/>
    <w:uiPriority w:val="99"/>
    <w:rsid w:val="00B24FF4"/>
    <w:pPr>
      <w:widowControl w:val="0"/>
      <w:shd w:val="clear" w:color="auto" w:fill="FFFFFF"/>
      <w:spacing w:line="360" w:lineRule="exact"/>
      <w:jc w:val="both"/>
    </w:pPr>
    <w:rPr>
      <w:rFonts w:ascii="Times New Roman" w:eastAsia="Calibri" w:hAnsi="Times New Roman"/>
      <w:b/>
      <w:bCs/>
      <w:sz w:val="20"/>
      <w:szCs w:val="20"/>
    </w:rPr>
  </w:style>
  <w:style w:type="paragraph" w:customStyle="1" w:styleId="Bodytext41">
    <w:name w:val="Body text (4)1"/>
    <w:basedOn w:val="Normal"/>
    <w:uiPriority w:val="99"/>
    <w:rsid w:val="00B24FF4"/>
    <w:pPr>
      <w:widowControl w:val="0"/>
      <w:shd w:val="clear" w:color="auto" w:fill="FFFFFF"/>
      <w:spacing w:before="840" w:after="540" w:line="240" w:lineRule="atLeast"/>
    </w:pPr>
    <w:rPr>
      <w:rFonts w:ascii="Times New Roman" w:eastAsia="Calibri" w:hAnsi="Times New Roman"/>
      <w:b/>
      <w:bCs/>
      <w:sz w:val="21"/>
      <w:szCs w:val="21"/>
    </w:rPr>
  </w:style>
  <w:style w:type="character" w:customStyle="1" w:styleId="Bodytext4115pt">
    <w:name w:val="Body text (4) + 11.5 pt"/>
    <w:aliases w:val="Not Bold"/>
    <w:uiPriority w:val="99"/>
    <w:rsid w:val="00B24FF4"/>
    <w:rPr>
      <w:rFonts w:ascii="Times New Roman" w:hAnsi="Times New Roman" w:cs="Times New Roman"/>
      <w:b w:val="0"/>
      <w:bCs w:val="0"/>
      <w:sz w:val="23"/>
      <w:szCs w:val="23"/>
      <w:u w:val="none"/>
      <w:shd w:val="clear" w:color="auto" w:fill="FFFFFF"/>
    </w:rPr>
  </w:style>
  <w:style w:type="paragraph" w:customStyle="1" w:styleId="Bodytext22">
    <w:name w:val="Body text (2)"/>
    <w:basedOn w:val="Normal"/>
    <w:uiPriority w:val="99"/>
    <w:rsid w:val="00B24FF4"/>
    <w:pPr>
      <w:widowControl w:val="0"/>
      <w:shd w:val="clear" w:color="auto" w:fill="FFFFFF"/>
      <w:spacing w:line="413" w:lineRule="exact"/>
      <w:jc w:val="both"/>
    </w:pPr>
    <w:rPr>
      <w:rFonts w:ascii="Palatino Linotype" w:eastAsia="Palatino Linotype" w:hAnsi="Palatino Linotype" w:cs="Palatino Linotype"/>
    </w:rPr>
  </w:style>
  <w:style w:type="character" w:customStyle="1" w:styleId="Bodytext23">
    <w:name w:val="Body text (2)3"/>
    <w:uiPriority w:val="99"/>
    <w:rsid w:val="00B24FF4"/>
    <w:rPr>
      <w:rFonts w:ascii="Times New Roman" w:eastAsia="Palatino Linotype" w:hAnsi="Times New Roman" w:cs="Times New Roman"/>
      <w:b w:val="0"/>
      <w:bCs w:val="0"/>
      <w:sz w:val="18"/>
      <w:szCs w:val="18"/>
      <w:shd w:val="clear" w:color="auto" w:fill="FFFFFF"/>
    </w:rPr>
  </w:style>
  <w:style w:type="numbering" w:customStyle="1" w:styleId="NoList2">
    <w:name w:val="No List2"/>
    <w:next w:val="NoList"/>
    <w:uiPriority w:val="99"/>
    <w:semiHidden/>
    <w:unhideWhenUsed/>
    <w:rsid w:val="00B24FF4"/>
  </w:style>
  <w:style w:type="numbering" w:customStyle="1" w:styleId="NoList11">
    <w:name w:val="No List11"/>
    <w:next w:val="NoList"/>
    <w:uiPriority w:val="99"/>
    <w:semiHidden/>
    <w:unhideWhenUsed/>
    <w:rsid w:val="00B24FF4"/>
  </w:style>
  <w:style w:type="numbering" w:customStyle="1" w:styleId="1111111">
    <w:name w:val="1 / 1.1 / 1.1.11"/>
    <w:basedOn w:val="NoList"/>
    <w:next w:val="111111"/>
    <w:unhideWhenUsed/>
    <w:rsid w:val="00B24FF4"/>
  </w:style>
  <w:style w:type="table" w:customStyle="1" w:styleId="thamkhao1">
    <w:name w:val="tham khao1"/>
    <w:basedOn w:val="TableNormal"/>
    <w:next w:val="TableGrid"/>
    <w:uiPriority w:val="99"/>
    <w:rsid w:val="00B24FF4"/>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unhideWhenUsed/>
    <w:rsid w:val="00B24FF4"/>
    <w:rPr>
      <w:color w:val="0563C1"/>
      <w:u w:val="single"/>
    </w:rPr>
  </w:style>
  <w:style w:type="character" w:customStyle="1" w:styleId="FollowedHyperlink1">
    <w:name w:val="FollowedHyperlink1"/>
    <w:unhideWhenUsed/>
    <w:rsid w:val="00B24FF4"/>
    <w:rPr>
      <w:color w:val="954F72"/>
      <w:u w:val="single"/>
    </w:rPr>
  </w:style>
  <w:style w:type="numbering" w:customStyle="1" w:styleId="1ai1">
    <w:name w:val="1 / a / i1"/>
    <w:basedOn w:val="NoList"/>
    <w:next w:val="1ai"/>
    <w:uiPriority w:val="99"/>
    <w:semiHidden/>
    <w:unhideWhenUsed/>
    <w:rsid w:val="00B24FF4"/>
  </w:style>
  <w:style w:type="paragraph" w:customStyle="1" w:styleId="TOCHeading1">
    <w:name w:val="TOC Heading1"/>
    <w:basedOn w:val="Heading1"/>
    <w:next w:val="Normal"/>
    <w:uiPriority w:val="39"/>
    <w:unhideWhenUsed/>
    <w:rsid w:val="00B24FF4"/>
    <w:pPr>
      <w:keepNext/>
      <w:keepLines/>
      <w:widowControl/>
      <w:spacing w:before="240" w:line="259" w:lineRule="auto"/>
      <w:ind w:left="0" w:firstLine="0"/>
      <w:outlineLvl w:val="9"/>
    </w:pPr>
    <w:rPr>
      <w:rFonts w:ascii="Calibri Light" w:hAnsi="Calibri Light"/>
      <w:b w:val="0"/>
      <w:bCs w:val="0"/>
      <w:color w:val="2E74B5"/>
      <w:sz w:val="32"/>
      <w:szCs w:val="32"/>
    </w:rPr>
  </w:style>
  <w:style w:type="numbering" w:customStyle="1" w:styleId="Style11">
    <w:name w:val="Style11"/>
    <w:rsid w:val="00B24FF4"/>
  </w:style>
  <w:style w:type="numbering" w:customStyle="1" w:styleId="NoList111">
    <w:name w:val="No List111"/>
    <w:next w:val="NoList"/>
    <w:uiPriority w:val="99"/>
    <w:semiHidden/>
    <w:unhideWhenUsed/>
    <w:rsid w:val="00B24FF4"/>
  </w:style>
  <w:style w:type="table" w:customStyle="1" w:styleId="TableGrid11">
    <w:name w:val="Table Grid11"/>
    <w:basedOn w:val="TableNormal"/>
    <w:next w:val="TableGrid"/>
    <w:uiPriority w:val="39"/>
    <w:rsid w:val="00B24FF4"/>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B24FF4"/>
    <w:pPr>
      <w:numPr>
        <w:numId w:val="8"/>
      </w:numPr>
      <w:tabs>
        <w:tab w:val="clear" w:pos="1080"/>
        <w:tab w:val="num" w:pos="720"/>
      </w:tabs>
      <w:ind w:left="720"/>
    </w:pPr>
    <w:rPr>
      <w:rFonts w:ascii=".VnTime" w:hAnsi=".VnTime"/>
      <w:sz w:val="24"/>
      <w:szCs w:val="24"/>
    </w:rPr>
  </w:style>
  <w:style w:type="paragraph" w:customStyle="1" w:styleId="nospacing1">
    <w:name w:val="nospacing1"/>
    <w:basedOn w:val="Normal"/>
    <w:rsid w:val="00B24FF4"/>
    <w:pPr>
      <w:spacing w:before="100" w:beforeAutospacing="1" w:after="100" w:afterAutospacing="1"/>
    </w:pPr>
    <w:rPr>
      <w:rFonts w:ascii="Times New Roman" w:hAnsi="Times New Roman"/>
      <w:sz w:val="24"/>
      <w:szCs w:val="24"/>
      <w:lang w:val="vi-VN" w:eastAsia="vi-VN"/>
    </w:rPr>
  </w:style>
  <w:style w:type="table" w:customStyle="1" w:styleId="Table1">
    <w:name w:val="Table1"/>
    <w:basedOn w:val="TableNormal"/>
    <w:next w:val="TableGrid"/>
    <w:rsid w:val="00B24FF4"/>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caption" w:qFormat="1"/>
    <w:lsdException w:name="footnote reference" w:uiPriority="0"/>
    <w:lsdException w:name="page number" w:uiPriority="0"/>
    <w:lsdException w:name="List 3" w:uiPriority="0"/>
    <w:lsdException w:name="List Bulle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eastAsia="Times New Roman"/>
      <w:sz w:val="22"/>
      <w:szCs w:val="22"/>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eastAsia="Calibr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eastAsia="Calibr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Calibri" w:hAnsi="Tahoma" w:cs="Tahoma"/>
      <w:sz w:val="16"/>
      <w:szCs w:val="16"/>
    </w:rPr>
  </w:style>
  <w:style w:type="character" w:customStyle="1" w:styleId="BalloonTextChar">
    <w:name w:val="Balloon Text Char"/>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sz w:val="24"/>
      <w:szCs w:val="24"/>
    </w:rPr>
  </w:style>
  <w:style w:type="character" w:customStyle="1" w:styleId="BodyTextChar">
    <w:name w:val="Body Text Char"/>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link w:val="Heading1"/>
    <w:rsid w:val="00E61475"/>
    <w:rPr>
      <w:rFonts w:ascii="Times New Roman" w:eastAsia="Times New Roman" w:hAnsi="Times New Roman"/>
      <w:b/>
      <w:bCs/>
    </w:rPr>
  </w:style>
  <w:style w:type="character" w:customStyle="1" w:styleId="Heading2Char">
    <w:name w:val="Heading 2 Char"/>
    <w:aliases w:val=" Char Char Char Char Char"/>
    <w:link w:val="Heading2"/>
    <w:rsid w:val="00E61475"/>
    <w:rPr>
      <w:rFonts w:ascii="Times New Roman" w:eastAsia="Times New Roman" w:hAnsi="Times New Roman"/>
      <w:b/>
      <w:bCs/>
      <w:sz w:val="24"/>
      <w:szCs w:val="24"/>
    </w:rPr>
  </w:style>
  <w:style w:type="character" w:customStyle="1" w:styleId="Heading6Char">
    <w:name w:val="Heading 6 Char"/>
    <w:link w:val="Heading6"/>
    <w:rsid w:val="00E61475"/>
    <w:rPr>
      <w:rFonts w:ascii="Cambria" w:eastAsia="Times New Roman" w:hAnsi="Cambria" w:cs="Times New Roman"/>
      <w:i/>
      <w:iCs/>
      <w:color w:val="243F60"/>
    </w:rPr>
  </w:style>
  <w:style w:type="paragraph" w:styleId="ListParagraph">
    <w:name w:val="List Paragraph"/>
    <w:aliases w:val="HPL01,chuẩn không cần chỉnh,Colorful List - Accent 13,List Paragraph1,Numbered List,bullet,Cita extensa,Medium Grid 1 - Accent 22,Đoạn của Danh sách1"/>
    <w:basedOn w:val="Normal"/>
    <w:link w:val="ListParagraphChar"/>
    <w:uiPriority w:val="34"/>
    <w:qFormat/>
    <w:rsid w:val="00E61475"/>
    <w:pPr>
      <w:widowControl w:val="0"/>
    </w:pPr>
    <w:rPr>
      <w:rFonts w:eastAsia="Calibri"/>
    </w:rPr>
  </w:style>
  <w:style w:type="paragraph" w:customStyle="1" w:styleId="TableParagraph">
    <w:name w:val="Table Paragraph"/>
    <w:basedOn w:val="Normal"/>
    <w:uiPriority w:val="1"/>
    <w:qFormat/>
    <w:rsid w:val="00E61475"/>
    <w:pPr>
      <w:widowControl w:val="0"/>
    </w:pPr>
    <w:rPr>
      <w:rFonts w:eastAsia="Calibri"/>
    </w:rPr>
  </w:style>
  <w:style w:type="character" w:styleId="Emphasis">
    <w:name w:val="Emphasis"/>
    <w:uiPriority w:val="20"/>
    <w:qFormat/>
    <w:rsid w:val="00E61475"/>
    <w:rPr>
      <w:i/>
      <w:iCs/>
    </w:rPr>
  </w:style>
  <w:style w:type="paragraph" w:styleId="NoSpacing">
    <w:name w:val="No Spacing"/>
    <w:qFormat/>
    <w:rsid w:val="00E61475"/>
    <w:rPr>
      <w:sz w:val="22"/>
      <w:szCs w:val="22"/>
    </w:rPr>
  </w:style>
  <w:style w:type="table" w:styleId="TableGrid">
    <w:name w:val="Table Grid"/>
    <w:aliases w:val="tham khao,trongbang,Table"/>
    <w:basedOn w:val="TableNormal"/>
    <w:uiPriority w:val="39"/>
    <w:rsid w:val="00E614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uiPriority w:val="99"/>
    <w:rsid w:val="00E61475"/>
    <w:pPr>
      <w:autoSpaceDE w:val="0"/>
      <w:autoSpaceDN w:val="0"/>
      <w:adjustRightInd w:val="0"/>
    </w:pPr>
    <w:rPr>
      <w:rFonts w:ascii="Times New Roman" w:eastAsia="Times New Roman" w:hAnsi="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rsid w:val="00E61475"/>
    <w:rPr>
      <w:rFonts w:ascii="Times New Roman" w:eastAsia="Times New Roman" w:hAnsi="Times New Roman"/>
      <w:sz w:val="24"/>
      <w:szCs w:val="24"/>
    </w:rPr>
  </w:style>
  <w:style w:type="paragraph" w:styleId="DocumentMap">
    <w:name w:val="Document Map"/>
    <w:basedOn w:val="Normal"/>
    <w:link w:val="DocumentMapChar"/>
    <w:uiPriority w:val="99"/>
    <w:rsid w:val="00E61475"/>
    <w:pPr>
      <w:shd w:val="clear" w:color="auto" w:fill="000080"/>
    </w:pPr>
    <w:rPr>
      <w:rFonts w:ascii="Tahoma" w:hAnsi="Tahoma" w:cs="Tahoma"/>
      <w:sz w:val="20"/>
      <w:szCs w:val="20"/>
    </w:rPr>
  </w:style>
  <w:style w:type="character" w:customStyle="1" w:styleId="DocumentMapChar">
    <w:name w:val="Document Map Char"/>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uiPriority w:val="99"/>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uiPriority w:val="99"/>
    <w:unhideWhenUsed/>
    <w:rsid w:val="005151FC"/>
    <w:rPr>
      <w:color w:val="800080"/>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uiPriority w:val="99"/>
    <w:rsid w:val="002D34DD"/>
    <w:rPr>
      <w:color w:val="808080"/>
    </w:rPr>
  </w:style>
  <w:style w:type="character" w:styleId="PageNumber">
    <w:name w:val="page number"/>
    <w:basedOn w:val="DefaultParagraphFont"/>
    <w:rsid w:val="005F01EE"/>
  </w:style>
  <w:style w:type="character" w:customStyle="1" w:styleId="Bodytext7">
    <w:name w:val="Body text (7)_"/>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eastAsia="Calibri"/>
      <w:b/>
      <w:bCs/>
    </w:rPr>
  </w:style>
  <w:style w:type="character" w:customStyle="1" w:styleId="Bodytext7NotBold">
    <w:name w:val="Body text (7) + Not Bold"/>
    <w:rsid w:val="005F01EE"/>
    <w:rPr>
      <w:b/>
      <w:bCs/>
      <w:shd w:val="clear" w:color="auto" w:fill="FFFFFF"/>
    </w:rPr>
  </w:style>
  <w:style w:type="character" w:customStyle="1" w:styleId="Bodytext7NotBold1">
    <w:name w:val="Body text (7) + Not Bold1"/>
    <w:aliases w:val="Italic13"/>
    <w:rsid w:val="005F01EE"/>
    <w:rPr>
      <w:b/>
      <w:bCs/>
      <w:i/>
      <w:iCs/>
      <w:shd w:val="clear" w:color="auto" w:fill="FFFFFF"/>
    </w:rPr>
  </w:style>
  <w:style w:type="character" w:customStyle="1" w:styleId="Bodytext7105pt1">
    <w:name w:val="Body text (7) + 10.5 pt1"/>
    <w:aliases w:val="Spacing 1 pt3"/>
    <w:rsid w:val="005F01EE"/>
    <w:rPr>
      <w:rFonts w:cs="Times New Roman"/>
      <w:b/>
      <w:bCs/>
      <w:spacing w:val="20"/>
      <w:sz w:val="21"/>
      <w:szCs w:val="21"/>
      <w:lang w:bidi="ar-SA"/>
    </w:rPr>
  </w:style>
  <w:style w:type="character" w:customStyle="1" w:styleId="Bodytext7105pt">
    <w:name w:val="Body text (7) + 10.5 pt"/>
    <w:rsid w:val="005F01EE"/>
    <w:rPr>
      <w:rFonts w:cs="Times New Roman"/>
      <w:b/>
      <w:bCs/>
      <w:sz w:val="21"/>
      <w:szCs w:val="21"/>
      <w:lang w:bidi="ar-SA"/>
    </w:rPr>
  </w:style>
  <w:style w:type="character" w:customStyle="1" w:styleId="mn">
    <w:name w:val="mn"/>
    <w:rsid w:val="005F01EE"/>
    <w:rPr>
      <w:rFonts w:cs="Times New Roman"/>
    </w:rPr>
  </w:style>
  <w:style w:type="character" w:customStyle="1" w:styleId="mi">
    <w:name w:val="mi"/>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eastAsia="Calibri"/>
      <w:color w:val="000000"/>
      <w:sz w:val="24"/>
    </w:rPr>
  </w:style>
  <w:style w:type="character" w:customStyle="1" w:styleId="Heading3Char">
    <w:name w:val="Heading 3 Char"/>
    <w:link w:val="Heading3"/>
    <w:rsid w:val="002058DA"/>
    <w:rPr>
      <w:rFonts w:ascii="Times New Roman" w:eastAsia="Times New Roman" w:hAnsi="Times New Roman" w:cs="Times New Roman"/>
      <w:sz w:val="28"/>
      <w:szCs w:val="28"/>
      <w:lang w:eastAsia="ar-SA"/>
    </w:rPr>
  </w:style>
  <w:style w:type="character" w:customStyle="1" w:styleId="Heading4Char">
    <w:name w:val="Heading 4 Char"/>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link w:val="Heading5"/>
    <w:rsid w:val="002058DA"/>
    <w:rPr>
      <w:rFonts w:ascii="Times New Roman" w:eastAsia="Times New Roman" w:hAnsi="Times New Roman" w:cs="Times New Roman"/>
      <w:sz w:val="28"/>
      <w:szCs w:val="28"/>
      <w:lang w:eastAsia="ar-SA"/>
    </w:rPr>
  </w:style>
  <w:style w:type="character" w:customStyle="1" w:styleId="Heading7Char">
    <w:name w:val="Heading 7 Char"/>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rsid w:val="002058DA"/>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rsid w:val="002058DA"/>
    <w:pPr>
      <w:spacing w:line="19" w:lineRule="atLeast"/>
      <w:jc w:val="both"/>
    </w:pPr>
    <w:rPr>
      <w:rFonts w:ascii="Times New Roman" w:hAnsi="Times New Roman"/>
      <w:sz w:val="28"/>
      <w:szCs w:val="28"/>
    </w:rPr>
  </w:style>
  <w:style w:type="character" w:customStyle="1" w:styleId="BodyText2Char">
    <w:name w:val="Body Text 2 Char"/>
    <w:link w:val="BodyText2"/>
    <w:uiPriority w:val="99"/>
    <w:rsid w:val="002058DA"/>
    <w:rPr>
      <w:rFonts w:ascii="Times New Roman" w:eastAsia="Times New Roman" w:hAnsi="Times New Roman" w:cs="Times New Roman"/>
      <w:sz w:val="28"/>
      <w:szCs w:val="28"/>
    </w:rPr>
  </w:style>
  <w:style w:type="character" w:customStyle="1" w:styleId="Bodytext0">
    <w:name w:val="Body text_"/>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eastAsia="Calibr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39"/>
    <w:rsid w:val="002058DA"/>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6"/>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2058DA"/>
    <w:pPr>
      <w:spacing w:line="480" w:lineRule="auto"/>
      <w:jc w:val="both"/>
    </w:pPr>
    <w:rPr>
      <w:rFonts w:ascii=".VnTime" w:hAnsi=".VnTime"/>
      <w:bCs/>
      <w:sz w:val="28"/>
      <w:szCs w:val="24"/>
    </w:rPr>
  </w:style>
  <w:style w:type="character" w:customStyle="1" w:styleId="BodyText3Char">
    <w:name w:val="Body Text 3 Char"/>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rsid w:val="002058DA"/>
    <w:rPr>
      <w:spacing w:val="4"/>
      <w:sz w:val="21"/>
      <w:szCs w:val="21"/>
      <w:lang w:bidi="ar-SA"/>
    </w:rPr>
  </w:style>
  <w:style w:type="table" w:customStyle="1" w:styleId="TableGrid0">
    <w:name w:val="TableGrid"/>
    <w:rsid w:val="002058DA"/>
    <w:rPr>
      <w:rFonts w:eastAsia="Times New Roman"/>
      <w:sz w:val="22"/>
      <w:szCs w:val="22"/>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link w:val="Heading9"/>
    <w:uiPriority w:val="9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rsid w:val="00A77DA5"/>
    <w:rPr>
      <w:rFonts w:ascii="Times New Roman" w:hAnsi="Times New Roman" w:cs="Times New Roman" w:hint="default"/>
      <w:sz w:val="20"/>
      <w:szCs w:val="20"/>
    </w:rPr>
  </w:style>
  <w:style w:type="character" w:customStyle="1" w:styleId="16">
    <w:name w:val="16"/>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HPL01 Char,chuẩn không cần chỉnh Char,Colorful List - Accent 13 Char,List Paragraph1 Char,Numbered List Char,bullet Char,Cita extensa Char,Medium Grid 1 - Accent 22 Char,Đoạn của Danh sách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rsid w:val="006B503B"/>
    <w:rPr>
      <w:rFonts w:ascii="Bold" w:hAnsi="Bold" w:hint="default"/>
      <w:b/>
      <w:bCs/>
      <w:i w:val="0"/>
      <w:iCs w:val="0"/>
      <w:color w:val="0000FF"/>
      <w:sz w:val="24"/>
      <w:szCs w:val="24"/>
    </w:rPr>
  </w:style>
  <w:style w:type="character" w:customStyle="1" w:styleId="fontstyle21">
    <w:name w:val="fontstyle21"/>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rsid w:val="000A427C"/>
    <w:rPr>
      <w:rFonts w:ascii="VNI-Times" w:hAnsi="VNI-Times"/>
      <w:sz w:val="20"/>
      <w:szCs w:val="20"/>
    </w:rPr>
  </w:style>
  <w:style w:type="character" w:customStyle="1" w:styleId="FootnoteTextChar">
    <w:name w:val="Footnote Text Char"/>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2"/>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rsid w:val="000A427C"/>
    <w:pPr>
      <w:spacing w:after="120" w:line="480" w:lineRule="auto"/>
      <w:ind w:left="360"/>
    </w:pPr>
    <w:rPr>
      <w:rFonts w:ascii="VNI-Times" w:hAnsi="VNI-Times"/>
      <w:sz w:val="24"/>
      <w:szCs w:val="24"/>
    </w:rPr>
  </w:style>
  <w:style w:type="character" w:customStyle="1" w:styleId="BodyTextIndent2Char">
    <w:name w:val="Body Text Indent 2 Char"/>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0A427C"/>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uiPriority w:val="99"/>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uiPriority w:val="99"/>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3"/>
      </w:numPr>
    </w:pPr>
  </w:style>
  <w:style w:type="paragraph" w:styleId="List2">
    <w:name w:val="List 2"/>
    <w:basedOn w:val="Normal"/>
    <w:uiPriority w:val="99"/>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Calibri" w:hAnsi=".VnTime"/>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0A427C"/>
    <w:pPr>
      <w:ind w:left="240"/>
    </w:pPr>
    <w:rPr>
      <w:rFonts w:ascii="Times New Roman" w:hAnsi="Times New Roman"/>
      <w:smallCaps/>
      <w:noProof/>
      <w:sz w:val="20"/>
      <w:szCs w:val="20"/>
    </w:rPr>
  </w:style>
  <w:style w:type="paragraph" w:styleId="TOC3">
    <w:name w:val="toc 3"/>
    <w:basedOn w:val="Normal"/>
    <w:next w:val="Normal"/>
    <w:autoRedefine/>
    <w:uiPriority w:val="39"/>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rsid w:val="000A427C"/>
    <w:rPr>
      <w:sz w:val="16"/>
      <w:szCs w:val="16"/>
      <w:lang w:val="en-US" w:eastAsia="en-US" w:bidi="ar-SA"/>
    </w:rPr>
  </w:style>
  <w:style w:type="paragraph" w:styleId="CommentText">
    <w:name w:val="annotation text"/>
    <w:basedOn w:val="Normal"/>
    <w:link w:val="CommentTextChar"/>
    <w:uiPriority w:val="99"/>
    <w:semiHidden/>
    <w:rsid w:val="000A427C"/>
    <w:rPr>
      <w:rFonts w:ascii="Times New Roman" w:hAnsi="Times New Roman"/>
      <w:sz w:val="20"/>
      <w:szCs w:val="20"/>
    </w:rPr>
  </w:style>
  <w:style w:type="character" w:customStyle="1" w:styleId="CommentTextChar">
    <w:name w:val="Comment Text Char"/>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0A427C"/>
    <w:rPr>
      <w:b/>
      <w:bCs/>
    </w:rPr>
  </w:style>
  <w:style w:type="character" w:customStyle="1" w:styleId="CommentSubjectChar">
    <w:name w:val="Comment Subject 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Body text (2) + Constantia5,7.5 pt,Body text (2) + Constantia,Body text (2) + Constantia1,9 pt,9 pt4,Spacing 0 pt4"/>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945592"/>
    <w:rPr>
      <w:rFonts w:ascii="Cambria" w:eastAsia="Times New Roman" w:hAnsi="Cambria" w:cs="Times New Roman"/>
      <w:b/>
      <w:bCs/>
      <w:color w:val="4F81BD"/>
      <w:sz w:val="26"/>
      <w:szCs w:val="26"/>
    </w:rPr>
  </w:style>
  <w:style w:type="character" w:customStyle="1" w:styleId="1nhoChar">
    <w:name w:val="1nho Char"/>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sz w:val="24"/>
      <w:szCs w:val="24"/>
      <w:lang w:val="vi-VN" w:eastAsia="vi-VN"/>
    </w:rPr>
  </w:style>
  <w:style w:type="paragraph" w:customStyle="1" w:styleId="Cu">
    <w:name w:val="Câu"/>
    <w:basedOn w:val="ListParagraph"/>
    <w:link w:val="CuChar"/>
    <w:qFormat/>
    <w:rsid w:val="0065252B"/>
    <w:pPr>
      <w:widowControl/>
      <w:numPr>
        <w:numId w:val="5"/>
      </w:numPr>
      <w:tabs>
        <w:tab w:val="left" w:pos="284"/>
        <w:tab w:val="left" w:pos="2552"/>
        <w:tab w:val="left" w:pos="4820"/>
        <w:tab w:val="left" w:pos="7088"/>
      </w:tabs>
      <w:spacing w:line="288" w:lineRule="auto"/>
      <w:contextualSpacing/>
    </w:pPr>
    <w:rPr>
      <w:rFonts w:ascii="Times New Roman" w:hAnsi="Times New Roman"/>
      <w:sz w:val="24"/>
    </w:rPr>
  </w:style>
  <w:style w:type="character" w:customStyle="1" w:styleId="CuChar">
    <w:name w:val="Câu Char"/>
    <w:link w:val="Cu"/>
    <w:rsid w:val="0065252B"/>
    <w:rPr>
      <w:rFonts w:ascii="Times New Roman" w:hAnsi="Times New Roman"/>
      <w:sz w:val="24"/>
      <w:szCs w:val="22"/>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Calibri" w:hAnsi="Times New Roman"/>
      <w:sz w:val="24"/>
    </w:rPr>
  </w:style>
  <w:style w:type="character" w:customStyle="1" w:styleId="pnChar">
    <w:name w:val="Đáp án Char"/>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rsid w:val="007C699C"/>
    <w:rPr>
      <w:rFonts w:ascii="Times-Bold" w:hAnsi="Times-Bold" w:hint="default"/>
      <w:b/>
      <w:bCs/>
      <w:i w:val="0"/>
      <w:iCs w:val="0"/>
      <w:color w:val="000000"/>
      <w:sz w:val="24"/>
      <w:szCs w:val="24"/>
    </w:rPr>
  </w:style>
  <w:style w:type="character" w:customStyle="1" w:styleId="Bodytext20">
    <w:name w:val="Body text (2)_"/>
    <w:link w:val="Bodytext21"/>
    <w:uiPriority w:val="99"/>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uiPriority w:val="99"/>
    <w:rsid w:val="00B602A0"/>
    <w:pPr>
      <w:widowControl w:val="0"/>
      <w:shd w:val="clear" w:color="auto" w:fill="FFFFFF"/>
      <w:spacing w:line="178" w:lineRule="exact"/>
      <w:jc w:val="both"/>
    </w:pPr>
    <w:rPr>
      <w:rFonts w:ascii="Times New Roman" w:eastAsia="Calibri" w:hAnsi="Times New Roman"/>
      <w:b/>
      <w:bCs/>
      <w:sz w:val="18"/>
      <w:szCs w:val="18"/>
    </w:rPr>
  </w:style>
  <w:style w:type="character" w:customStyle="1" w:styleId="Bodytext2102">
    <w:name w:val="Body text (2) + 102"/>
    <w:aliases w:val="5 pt2"/>
    <w:rsid w:val="00B602A0"/>
    <w:rPr>
      <w:rFonts w:ascii="Times New Roman" w:hAnsi="Times New Roman" w:cs="Times New Roman"/>
      <w:b/>
      <w:bCs/>
      <w:sz w:val="21"/>
      <w:szCs w:val="21"/>
      <w:shd w:val="clear" w:color="auto" w:fill="FFFFFF"/>
    </w:rPr>
  </w:style>
  <w:style w:type="character" w:customStyle="1" w:styleId="Bodytext4">
    <w:name w:val="Body text (4)_"/>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Calibri" w:hAnsi="Times New Roman"/>
    </w:rPr>
  </w:style>
  <w:style w:type="character" w:customStyle="1" w:styleId="Bodytext27pt1">
    <w:name w:val="Body text (2) + 7 pt1"/>
    <w:aliases w:val="Not Bold5"/>
    <w:rsid w:val="00B602A0"/>
    <w:rPr>
      <w:rFonts w:ascii="Times New Roman" w:hAnsi="Times New Roman" w:cs="Times New Roman"/>
      <w:b/>
      <w:bCs/>
      <w:sz w:val="14"/>
      <w:szCs w:val="14"/>
      <w:shd w:val="clear" w:color="auto" w:fill="FFFFFF"/>
    </w:rPr>
  </w:style>
  <w:style w:type="character" w:customStyle="1" w:styleId="Bodytext210pt1">
    <w:name w:val="Body text (2) + 10 pt1"/>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table" w:styleId="ColorfulShading-Accent1">
    <w:name w:val="Colorful Shading Accent 1"/>
    <w:basedOn w:val="TableNormal"/>
    <w:uiPriority w:val="71"/>
    <w:rsid w:val="0017569C"/>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NormalWebChar">
    <w:name w:val="Normal (Web) Char"/>
    <w:link w:val="NormalWeb"/>
    <w:uiPriority w:val="99"/>
    <w:locked/>
    <w:rsid w:val="00474E27"/>
    <w:rPr>
      <w:rFonts w:ascii="Times New Roman" w:eastAsia="Times New Roman" w:hAnsi="Times New Roman" w:cs="Times New Roman"/>
      <w:sz w:val="24"/>
      <w:szCs w:val="24"/>
    </w:rPr>
  </w:style>
  <w:style w:type="character" w:customStyle="1" w:styleId="Vnbnnidung75pt">
    <w:name w:val="Văn bản nội dung + 7.5 pt"/>
    <w:aliases w:val="Không in đậm"/>
    <w:rsid w:val="008E4811"/>
    <w:rPr>
      <w:rFonts w:eastAsia="Times New Roman"/>
      <w:b/>
      <w:bCs/>
      <w:color w:val="000000"/>
      <w:spacing w:val="0"/>
      <w:w w:val="100"/>
      <w:position w:val="0"/>
      <w:sz w:val="15"/>
      <w:szCs w:val="15"/>
      <w:shd w:val="clear" w:color="auto" w:fill="FFFFFF"/>
      <w:lang w:val="vi-VN" w:eastAsia="vi-VN" w:bidi="vi-VN"/>
    </w:rPr>
  </w:style>
  <w:style w:type="character" w:customStyle="1" w:styleId="Bodytext5">
    <w:name w:val="Body text5"/>
    <w:rsid w:val="000A6026"/>
    <w:rPr>
      <w:sz w:val="23"/>
      <w:szCs w:val="23"/>
      <w:lang w:bidi="ar-SA"/>
    </w:rPr>
  </w:style>
  <w:style w:type="character" w:customStyle="1" w:styleId="t7">
    <w:name w:val="t7"/>
    <w:basedOn w:val="DefaultParagraphFont"/>
    <w:rsid w:val="00DA2811"/>
  </w:style>
  <w:style w:type="paragraph" w:customStyle="1" w:styleId="p3">
    <w:name w:val="p3"/>
    <w:basedOn w:val="Normal"/>
    <w:rsid w:val="00DA2811"/>
    <w:pPr>
      <w:spacing w:before="100" w:beforeAutospacing="1" w:after="100" w:afterAutospacing="1"/>
    </w:pPr>
    <w:rPr>
      <w:rFonts w:ascii="Times New Roman" w:hAnsi="Times New Roman"/>
      <w:sz w:val="24"/>
      <w:szCs w:val="24"/>
    </w:rPr>
  </w:style>
  <w:style w:type="character" w:customStyle="1" w:styleId="mjx-char">
    <w:name w:val="mjx-char"/>
    <w:basedOn w:val="DefaultParagraphFont"/>
    <w:rsid w:val="008A48D7"/>
  </w:style>
  <w:style w:type="paragraph" w:customStyle="1" w:styleId="desc">
    <w:name w:val="desc"/>
    <w:basedOn w:val="Normal"/>
    <w:rsid w:val="00300E46"/>
    <w:pPr>
      <w:spacing w:before="100" w:beforeAutospacing="1" w:after="100" w:afterAutospacing="1"/>
    </w:pPr>
    <w:rPr>
      <w:rFonts w:ascii="Times New Roman" w:hAnsi="Times New Roman"/>
      <w:sz w:val="24"/>
      <w:szCs w:val="24"/>
    </w:rPr>
  </w:style>
  <w:style w:type="character" w:customStyle="1" w:styleId="UnresolvedMention1">
    <w:name w:val="Unresolved Mention1"/>
    <w:uiPriority w:val="99"/>
    <w:semiHidden/>
    <w:unhideWhenUsed/>
    <w:rsid w:val="00B24FF4"/>
    <w:rPr>
      <w:color w:val="605E5C"/>
      <w:shd w:val="clear" w:color="auto" w:fill="E1DFDD"/>
    </w:rPr>
  </w:style>
  <w:style w:type="numbering" w:styleId="1ai">
    <w:name w:val="Outline List 1"/>
    <w:basedOn w:val="NoList"/>
    <w:uiPriority w:val="99"/>
    <w:semiHidden/>
    <w:unhideWhenUsed/>
    <w:rsid w:val="00B24FF4"/>
    <w:pPr>
      <w:numPr>
        <w:numId w:val="7"/>
      </w:numPr>
    </w:pPr>
  </w:style>
  <w:style w:type="paragraph" w:styleId="TOCHeading">
    <w:name w:val="TOC Heading"/>
    <w:basedOn w:val="Heading1"/>
    <w:next w:val="Normal"/>
    <w:uiPriority w:val="39"/>
    <w:unhideWhenUsed/>
    <w:qFormat/>
    <w:rsid w:val="00B24FF4"/>
    <w:pPr>
      <w:keepNext/>
      <w:keepLines/>
      <w:widowControl/>
      <w:spacing w:before="240" w:line="259" w:lineRule="auto"/>
      <w:ind w:left="0" w:firstLine="0"/>
      <w:outlineLvl w:val="9"/>
    </w:pPr>
    <w:rPr>
      <w:rFonts w:ascii="Calibri Light" w:eastAsia="SimSun" w:hAnsi="Calibri Light"/>
      <w:b w:val="0"/>
      <w:bCs w:val="0"/>
      <w:color w:val="2E74B5"/>
      <w:sz w:val="32"/>
      <w:szCs w:val="32"/>
    </w:rPr>
  </w:style>
  <w:style w:type="paragraph" w:customStyle="1" w:styleId="NUMBERING">
    <w:name w:val="NUMBERING"/>
    <w:basedOn w:val="Normal"/>
    <w:autoRedefine/>
    <w:uiPriority w:val="99"/>
    <w:qFormat/>
    <w:rsid w:val="00B24FF4"/>
    <w:pPr>
      <w:spacing w:before="80" w:after="20"/>
      <w:ind w:left="-18"/>
      <w:jc w:val="both"/>
    </w:pPr>
    <w:rPr>
      <w:rFonts w:ascii="Tinos" w:eastAsia="Calibri" w:hAnsi="Tinos" w:cs="Tinos"/>
      <w:sz w:val="24"/>
    </w:rPr>
  </w:style>
  <w:style w:type="paragraph" w:customStyle="1" w:styleId="vb1">
    <w:name w:val="vb1"/>
    <w:basedOn w:val="Normal"/>
    <w:link w:val="vb1Char"/>
    <w:rsid w:val="00B24FF4"/>
    <w:pPr>
      <w:tabs>
        <w:tab w:val="left" w:pos="425"/>
      </w:tabs>
      <w:spacing w:after="40" w:line="300" w:lineRule="atLeast"/>
      <w:ind w:firstLine="567"/>
      <w:jc w:val="both"/>
    </w:pPr>
    <w:rPr>
      <w:rFonts w:ascii=".VnTime" w:hAnsi=".VnTime"/>
      <w:sz w:val="24"/>
      <w:szCs w:val="24"/>
      <w:lang w:val="pt-BR"/>
    </w:rPr>
  </w:style>
  <w:style w:type="character" w:customStyle="1" w:styleId="vb1Char">
    <w:name w:val="vb1 Char"/>
    <w:link w:val="vb1"/>
    <w:rsid w:val="00B24FF4"/>
    <w:rPr>
      <w:rFonts w:ascii=".VnTime" w:eastAsia="Times New Roman" w:hAnsi=".VnTime"/>
      <w:sz w:val="24"/>
      <w:szCs w:val="24"/>
      <w:lang w:val="pt-BR"/>
    </w:rPr>
  </w:style>
  <w:style w:type="paragraph" w:customStyle="1" w:styleId="tabABC">
    <w:name w:val="tabABC"/>
    <w:basedOn w:val="Normal"/>
    <w:link w:val="tabABCChar"/>
    <w:rsid w:val="00B24FF4"/>
    <w:pPr>
      <w:tabs>
        <w:tab w:val="left" w:pos="2268"/>
        <w:tab w:val="left" w:pos="3969"/>
        <w:tab w:val="left" w:pos="5670"/>
      </w:tabs>
      <w:spacing w:after="60" w:line="300" w:lineRule="atLeast"/>
      <w:ind w:left="851" w:hanging="284"/>
      <w:jc w:val="both"/>
    </w:pPr>
    <w:rPr>
      <w:rFonts w:ascii=".VnTime" w:hAnsi=".VnTime"/>
      <w:sz w:val="24"/>
      <w:szCs w:val="24"/>
    </w:rPr>
  </w:style>
  <w:style w:type="character" w:customStyle="1" w:styleId="tabABCChar">
    <w:name w:val="tabABC Char"/>
    <w:link w:val="tabABC"/>
    <w:rsid w:val="00B24FF4"/>
    <w:rPr>
      <w:rFonts w:ascii=".VnTime" w:eastAsia="Times New Roman" w:hAnsi=".VnTime"/>
      <w:sz w:val="24"/>
      <w:szCs w:val="24"/>
    </w:rPr>
  </w:style>
  <w:style w:type="paragraph" w:customStyle="1" w:styleId="msonormal0">
    <w:name w:val="msonormal"/>
    <w:basedOn w:val="Normal"/>
    <w:uiPriority w:val="99"/>
    <w:rsid w:val="00B24FF4"/>
    <w:pPr>
      <w:spacing w:before="100" w:beforeAutospacing="1" w:after="100" w:afterAutospacing="1"/>
    </w:pPr>
    <w:rPr>
      <w:rFonts w:ascii="Times New Roman" w:hAnsi="Times New Roman"/>
      <w:sz w:val="24"/>
      <w:szCs w:val="24"/>
    </w:rPr>
  </w:style>
  <w:style w:type="character" w:customStyle="1" w:styleId="Bodytext31">
    <w:name w:val="Body text (3)_"/>
    <w:link w:val="Bodytext310"/>
    <w:uiPriority w:val="99"/>
    <w:rsid w:val="00B24FF4"/>
    <w:rPr>
      <w:rFonts w:ascii="Times New Roman" w:hAnsi="Times New Roman"/>
      <w:b/>
      <w:bCs/>
      <w:shd w:val="clear" w:color="auto" w:fill="FFFFFF"/>
    </w:rPr>
  </w:style>
  <w:style w:type="paragraph" w:customStyle="1" w:styleId="Bodytext310">
    <w:name w:val="Body text (3)1"/>
    <w:basedOn w:val="Normal"/>
    <w:link w:val="Bodytext31"/>
    <w:uiPriority w:val="99"/>
    <w:rsid w:val="00B24FF4"/>
    <w:pPr>
      <w:widowControl w:val="0"/>
      <w:shd w:val="clear" w:color="auto" w:fill="FFFFFF"/>
      <w:spacing w:line="360" w:lineRule="exact"/>
      <w:jc w:val="both"/>
    </w:pPr>
    <w:rPr>
      <w:rFonts w:ascii="Times New Roman" w:eastAsia="Calibri" w:hAnsi="Times New Roman"/>
      <w:b/>
      <w:bCs/>
      <w:sz w:val="20"/>
      <w:szCs w:val="20"/>
    </w:rPr>
  </w:style>
  <w:style w:type="paragraph" w:customStyle="1" w:styleId="Bodytext41">
    <w:name w:val="Body text (4)1"/>
    <w:basedOn w:val="Normal"/>
    <w:uiPriority w:val="99"/>
    <w:rsid w:val="00B24FF4"/>
    <w:pPr>
      <w:widowControl w:val="0"/>
      <w:shd w:val="clear" w:color="auto" w:fill="FFFFFF"/>
      <w:spacing w:before="840" w:after="540" w:line="240" w:lineRule="atLeast"/>
    </w:pPr>
    <w:rPr>
      <w:rFonts w:ascii="Times New Roman" w:eastAsia="Calibri" w:hAnsi="Times New Roman"/>
      <w:b/>
      <w:bCs/>
      <w:sz w:val="21"/>
      <w:szCs w:val="21"/>
    </w:rPr>
  </w:style>
  <w:style w:type="character" w:customStyle="1" w:styleId="Bodytext4115pt">
    <w:name w:val="Body text (4) + 11.5 pt"/>
    <w:aliases w:val="Not Bold"/>
    <w:uiPriority w:val="99"/>
    <w:rsid w:val="00B24FF4"/>
    <w:rPr>
      <w:rFonts w:ascii="Times New Roman" w:hAnsi="Times New Roman" w:cs="Times New Roman"/>
      <w:b w:val="0"/>
      <w:bCs w:val="0"/>
      <w:sz w:val="23"/>
      <w:szCs w:val="23"/>
      <w:u w:val="none"/>
      <w:shd w:val="clear" w:color="auto" w:fill="FFFFFF"/>
    </w:rPr>
  </w:style>
  <w:style w:type="paragraph" w:customStyle="1" w:styleId="Bodytext22">
    <w:name w:val="Body text (2)"/>
    <w:basedOn w:val="Normal"/>
    <w:uiPriority w:val="99"/>
    <w:rsid w:val="00B24FF4"/>
    <w:pPr>
      <w:widowControl w:val="0"/>
      <w:shd w:val="clear" w:color="auto" w:fill="FFFFFF"/>
      <w:spacing w:line="413" w:lineRule="exact"/>
      <w:jc w:val="both"/>
    </w:pPr>
    <w:rPr>
      <w:rFonts w:ascii="Palatino Linotype" w:eastAsia="Palatino Linotype" w:hAnsi="Palatino Linotype" w:cs="Palatino Linotype"/>
    </w:rPr>
  </w:style>
  <w:style w:type="character" w:customStyle="1" w:styleId="Bodytext23">
    <w:name w:val="Body text (2)3"/>
    <w:uiPriority w:val="99"/>
    <w:rsid w:val="00B24FF4"/>
    <w:rPr>
      <w:rFonts w:ascii="Times New Roman" w:eastAsia="Palatino Linotype" w:hAnsi="Times New Roman" w:cs="Times New Roman"/>
      <w:b w:val="0"/>
      <w:bCs w:val="0"/>
      <w:sz w:val="18"/>
      <w:szCs w:val="18"/>
      <w:shd w:val="clear" w:color="auto" w:fill="FFFFFF"/>
    </w:rPr>
  </w:style>
  <w:style w:type="numbering" w:customStyle="1" w:styleId="NoList2">
    <w:name w:val="No List2"/>
    <w:next w:val="NoList"/>
    <w:uiPriority w:val="99"/>
    <w:semiHidden/>
    <w:unhideWhenUsed/>
    <w:rsid w:val="00B24FF4"/>
  </w:style>
  <w:style w:type="numbering" w:customStyle="1" w:styleId="NoList11">
    <w:name w:val="No List11"/>
    <w:next w:val="NoList"/>
    <w:uiPriority w:val="99"/>
    <w:semiHidden/>
    <w:unhideWhenUsed/>
    <w:rsid w:val="00B24FF4"/>
  </w:style>
  <w:style w:type="numbering" w:customStyle="1" w:styleId="1111111">
    <w:name w:val="1 / 1.1 / 1.1.11"/>
    <w:basedOn w:val="NoList"/>
    <w:next w:val="111111"/>
    <w:unhideWhenUsed/>
    <w:rsid w:val="00B24FF4"/>
  </w:style>
  <w:style w:type="table" w:customStyle="1" w:styleId="thamkhao1">
    <w:name w:val="tham khao1"/>
    <w:basedOn w:val="TableNormal"/>
    <w:next w:val="TableGrid"/>
    <w:uiPriority w:val="99"/>
    <w:rsid w:val="00B24FF4"/>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unhideWhenUsed/>
    <w:rsid w:val="00B24FF4"/>
    <w:rPr>
      <w:color w:val="0563C1"/>
      <w:u w:val="single"/>
    </w:rPr>
  </w:style>
  <w:style w:type="character" w:customStyle="1" w:styleId="FollowedHyperlink1">
    <w:name w:val="FollowedHyperlink1"/>
    <w:unhideWhenUsed/>
    <w:rsid w:val="00B24FF4"/>
    <w:rPr>
      <w:color w:val="954F72"/>
      <w:u w:val="single"/>
    </w:rPr>
  </w:style>
  <w:style w:type="numbering" w:customStyle="1" w:styleId="1ai1">
    <w:name w:val="1 / a / i1"/>
    <w:basedOn w:val="NoList"/>
    <w:next w:val="1ai"/>
    <w:uiPriority w:val="99"/>
    <w:semiHidden/>
    <w:unhideWhenUsed/>
    <w:rsid w:val="00B24FF4"/>
  </w:style>
  <w:style w:type="paragraph" w:customStyle="1" w:styleId="TOCHeading1">
    <w:name w:val="TOC Heading1"/>
    <w:basedOn w:val="Heading1"/>
    <w:next w:val="Normal"/>
    <w:uiPriority w:val="39"/>
    <w:unhideWhenUsed/>
    <w:rsid w:val="00B24FF4"/>
    <w:pPr>
      <w:keepNext/>
      <w:keepLines/>
      <w:widowControl/>
      <w:spacing w:before="240" w:line="259" w:lineRule="auto"/>
      <w:ind w:left="0" w:firstLine="0"/>
      <w:outlineLvl w:val="9"/>
    </w:pPr>
    <w:rPr>
      <w:rFonts w:ascii="Calibri Light" w:hAnsi="Calibri Light"/>
      <w:b w:val="0"/>
      <w:bCs w:val="0"/>
      <w:color w:val="2E74B5"/>
      <w:sz w:val="32"/>
      <w:szCs w:val="32"/>
    </w:rPr>
  </w:style>
  <w:style w:type="numbering" w:customStyle="1" w:styleId="Style11">
    <w:name w:val="Style11"/>
    <w:rsid w:val="00B24FF4"/>
  </w:style>
  <w:style w:type="numbering" w:customStyle="1" w:styleId="NoList111">
    <w:name w:val="No List111"/>
    <w:next w:val="NoList"/>
    <w:uiPriority w:val="99"/>
    <w:semiHidden/>
    <w:unhideWhenUsed/>
    <w:rsid w:val="00B24FF4"/>
  </w:style>
  <w:style w:type="table" w:customStyle="1" w:styleId="TableGrid11">
    <w:name w:val="Table Grid11"/>
    <w:basedOn w:val="TableNormal"/>
    <w:next w:val="TableGrid"/>
    <w:uiPriority w:val="39"/>
    <w:rsid w:val="00B24FF4"/>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B24FF4"/>
    <w:pPr>
      <w:numPr>
        <w:numId w:val="8"/>
      </w:numPr>
      <w:tabs>
        <w:tab w:val="clear" w:pos="1080"/>
        <w:tab w:val="num" w:pos="720"/>
      </w:tabs>
      <w:ind w:left="720"/>
    </w:pPr>
    <w:rPr>
      <w:rFonts w:ascii=".VnTime" w:hAnsi=".VnTime"/>
      <w:sz w:val="24"/>
      <w:szCs w:val="24"/>
    </w:rPr>
  </w:style>
  <w:style w:type="paragraph" w:customStyle="1" w:styleId="nospacing1">
    <w:name w:val="nospacing1"/>
    <w:basedOn w:val="Normal"/>
    <w:rsid w:val="00B24FF4"/>
    <w:pPr>
      <w:spacing w:before="100" w:beforeAutospacing="1" w:after="100" w:afterAutospacing="1"/>
    </w:pPr>
    <w:rPr>
      <w:rFonts w:ascii="Times New Roman" w:hAnsi="Times New Roman"/>
      <w:sz w:val="24"/>
      <w:szCs w:val="24"/>
      <w:lang w:val="vi-VN" w:eastAsia="vi-VN"/>
    </w:rPr>
  </w:style>
  <w:style w:type="table" w:customStyle="1" w:styleId="Table1">
    <w:name w:val="Table1"/>
    <w:basedOn w:val="TableNormal"/>
    <w:next w:val="TableGrid"/>
    <w:rsid w:val="00B24FF4"/>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89409">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0853872">
      <w:bodyDiv w:val="1"/>
      <w:marLeft w:val="0"/>
      <w:marRight w:val="0"/>
      <w:marTop w:val="0"/>
      <w:marBottom w:val="0"/>
      <w:divBdr>
        <w:top w:val="none" w:sz="0" w:space="0" w:color="auto"/>
        <w:left w:val="none" w:sz="0" w:space="0" w:color="auto"/>
        <w:bottom w:val="none" w:sz="0" w:space="0" w:color="auto"/>
        <w:right w:val="none" w:sz="0" w:space="0" w:color="auto"/>
      </w:divBdr>
    </w:div>
    <w:div w:id="76052050">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3008720">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0657763">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84250666">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16741735">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28735584">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1743572">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6916833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593579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67745">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65567399">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86418896">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842439">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823080">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8039137">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9738044">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6481533">
      <w:bodyDiv w:val="1"/>
      <w:marLeft w:val="0"/>
      <w:marRight w:val="0"/>
      <w:marTop w:val="0"/>
      <w:marBottom w:val="0"/>
      <w:divBdr>
        <w:top w:val="none" w:sz="0" w:space="0" w:color="auto"/>
        <w:left w:val="none" w:sz="0" w:space="0" w:color="auto"/>
        <w:bottom w:val="none" w:sz="0" w:space="0" w:color="auto"/>
        <w:right w:val="none" w:sz="0" w:space="0" w:color="auto"/>
      </w:divBdr>
    </w:div>
    <w:div w:id="48721497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35195721">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3275228">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1768494">
      <w:bodyDiv w:val="1"/>
      <w:marLeft w:val="0"/>
      <w:marRight w:val="0"/>
      <w:marTop w:val="0"/>
      <w:marBottom w:val="0"/>
      <w:divBdr>
        <w:top w:val="none" w:sz="0" w:space="0" w:color="auto"/>
        <w:left w:val="none" w:sz="0" w:space="0" w:color="auto"/>
        <w:bottom w:val="none" w:sz="0" w:space="0" w:color="auto"/>
        <w:right w:val="none" w:sz="0" w:space="0" w:color="auto"/>
      </w:divBdr>
    </w:div>
    <w:div w:id="576017630">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6504006">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1249695">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7807059">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2079102">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12071525">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29570764">
      <w:bodyDiv w:val="1"/>
      <w:marLeft w:val="0"/>
      <w:marRight w:val="0"/>
      <w:marTop w:val="0"/>
      <w:marBottom w:val="0"/>
      <w:divBdr>
        <w:top w:val="none" w:sz="0" w:space="0" w:color="auto"/>
        <w:left w:val="none" w:sz="0" w:space="0" w:color="auto"/>
        <w:bottom w:val="none" w:sz="0" w:space="0" w:color="auto"/>
        <w:right w:val="none" w:sz="0" w:space="0" w:color="auto"/>
      </w:divBdr>
    </w:div>
    <w:div w:id="739983223">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75948609">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55655683">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04265">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50091470">
      <w:bodyDiv w:val="1"/>
      <w:marLeft w:val="0"/>
      <w:marRight w:val="0"/>
      <w:marTop w:val="0"/>
      <w:marBottom w:val="0"/>
      <w:divBdr>
        <w:top w:val="none" w:sz="0" w:space="0" w:color="auto"/>
        <w:left w:val="none" w:sz="0" w:space="0" w:color="auto"/>
        <w:bottom w:val="none" w:sz="0" w:space="0" w:color="auto"/>
        <w:right w:val="none" w:sz="0" w:space="0" w:color="auto"/>
      </w:divBdr>
    </w:div>
    <w:div w:id="951008676">
      <w:bodyDiv w:val="1"/>
      <w:marLeft w:val="0"/>
      <w:marRight w:val="0"/>
      <w:marTop w:val="0"/>
      <w:marBottom w:val="0"/>
      <w:divBdr>
        <w:top w:val="none" w:sz="0" w:space="0" w:color="auto"/>
        <w:left w:val="none" w:sz="0" w:space="0" w:color="auto"/>
        <w:bottom w:val="none" w:sz="0" w:space="0" w:color="auto"/>
        <w:right w:val="none" w:sz="0" w:space="0" w:color="auto"/>
      </w:divBdr>
    </w:div>
    <w:div w:id="952516370">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8419277">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82852112">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245522">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374708">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11681947">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374495">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5906703">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2825254">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0734894">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10284048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11126512">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4132332">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6488136">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2217663">
      <w:bodyDiv w:val="1"/>
      <w:marLeft w:val="0"/>
      <w:marRight w:val="0"/>
      <w:marTop w:val="0"/>
      <w:marBottom w:val="0"/>
      <w:divBdr>
        <w:top w:val="none" w:sz="0" w:space="0" w:color="auto"/>
        <w:left w:val="none" w:sz="0" w:space="0" w:color="auto"/>
        <w:bottom w:val="none" w:sz="0" w:space="0" w:color="auto"/>
        <w:right w:val="none" w:sz="0" w:space="0" w:color="auto"/>
      </w:divBdr>
    </w:div>
    <w:div w:id="1161235002">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973097">
      <w:bodyDiv w:val="1"/>
      <w:marLeft w:val="0"/>
      <w:marRight w:val="0"/>
      <w:marTop w:val="0"/>
      <w:marBottom w:val="0"/>
      <w:divBdr>
        <w:top w:val="none" w:sz="0" w:space="0" w:color="auto"/>
        <w:left w:val="none" w:sz="0" w:space="0" w:color="auto"/>
        <w:bottom w:val="none" w:sz="0" w:space="0" w:color="auto"/>
        <w:right w:val="none" w:sz="0" w:space="0" w:color="auto"/>
      </w:divBdr>
    </w:div>
    <w:div w:id="1186017088">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3295">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4951234">
      <w:bodyDiv w:val="1"/>
      <w:marLeft w:val="0"/>
      <w:marRight w:val="0"/>
      <w:marTop w:val="0"/>
      <w:marBottom w:val="0"/>
      <w:divBdr>
        <w:top w:val="none" w:sz="0" w:space="0" w:color="auto"/>
        <w:left w:val="none" w:sz="0" w:space="0" w:color="auto"/>
        <w:bottom w:val="none" w:sz="0" w:space="0" w:color="auto"/>
        <w:right w:val="none" w:sz="0" w:space="0" w:color="auto"/>
      </w:divBdr>
    </w:div>
    <w:div w:id="1251357261">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6275741">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3483500">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53454314">
      <w:bodyDiv w:val="1"/>
      <w:marLeft w:val="0"/>
      <w:marRight w:val="0"/>
      <w:marTop w:val="0"/>
      <w:marBottom w:val="0"/>
      <w:divBdr>
        <w:top w:val="none" w:sz="0" w:space="0" w:color="auto"/>
        <w:left w:val="none" w:sz="0" w:space="0" w:color="auto"/>
        <w:bottom w:val="none" w:sz="0" w:space="0" w:color="auto"/>
        <w:right w:val="none" w:sz="0" w:space="0" w:color="auto"/>
      </w:divBdr>
    </w:div>
    <w:div w:id="1356080980">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3916589">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33628827">
      <w:bodyDiv w:val="1"/>
      <w:marLeft w:val="0"/>
      <w:marRight w:val="0"/>
      <w:marTop w:val="0"/>
      <w:marBottom w:val="0"/>
      <w:divBdr>
        <w:top w:val="none" w:sz="0" w:space="0" w:color="auto"/>
        <w:left w:val="none" w:sz="0" w:space="0" w:color="auto"/>
        <w:bottom w:val="none" w:sz="0" w:space="0" w:color="auto"/>
        <w:right w:val="none" w:sz="0" w:space="0" w:color="auto"/>
      </w:divBdr>
    </w:div>
    <w:div w:id="1441098147">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4497527">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05129">
              <w:marLeft w:val="0"/>
              <w:marRight w:val="0"/>
              <w:marTop w:val="0"/>
              <w:marBottom w:val="0"/>
              <w:divBdr>
                <w:top w:val="none" w:sz="0" w:space="0" w:color="auto"/>
                <w:left w:val="none" w:sz="0" w:space="0" w:color="auto"/>
                <w:bottom w:val="none" w:sz="0" w:space="0" w:color="auto"/>
                <w:right w:val="none" w:sz="0" w:space="0" w:color="auto"/>
              </w:divBdr>
            </w:div>
          </w:divsChild>
        </w:div>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86973316">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507479836">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5025802">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70767920">
      <w:bodyDiv w:val="1"/>
      <w:marLeft w:val="0"/>
      <w:marRight w:val="0"/>
      <w:marTop w:val="0"/>
      <w:marBottom w:val="0"/>
      <w:divBdr>
        <w:top w:val="none" w:sz="0" w:space="0" w:color="auto"/>
        <w:left w:val="none" w:sz="0" w:space="0" w:color="auto"/>
        <w:bottom w:val="none" w:sz="0" w:space="0" w:color="auto"/>
        <w:right w:val="none" w:sz="0" w:space="0" w:color="auto"/>
      </w:divBdr>
      <w:divsChild>
        <w:div w:id="438185122">
          <w:marLeft w:val="0"/>
          <w:marRight w:val="0"/>
          <w:marTop w:val="150"/>
          <w:marBottom w:val="300"/>
          <w:divBdr>
            <w:top w:val="none" w:sz="0" w:space="0" w:color="auto"/>
            <w:left w:val="none" w:sz="0" w:space="0" w:color="auto"/>
            <w:bottom w:val="none" w:sz="0" w:space="0" w:color="auto"/>
            <w:right w:val="none" w:sz="0" w:space="0" w:color="auto"/>
          </w:divBdr>
        </w:div>
        <w:div w:id="851576986">
          <w:marLeft w:val="0"/>
          <w:marRight w:val="0"/>
          <w:marTop w:val="0"/>
          <w:marBottom w:val="0"/>
          <w:divBdr>
            <w:top w:val="none" w:sz="0" w:space="0" w:color="auto"/>
            <w:left w:val="none" w:sz="0" w:space="0" w:color="auto"/>
            <w:bottom w:val="single" w:sz="6" w:space="8" w:color="F5F5F5"/>
            <w:right w:val="none" w:sz="0" w:space="0" w:color="auto"/>
          </w:divBdr>
          <w:divsChild>
            <w:div w:id="369114945">
              <w:marLeft w:val="-150"/>
              <w:marRight w:val="-150"/>
              <w:marTop w:val="0"/>
              <w:marBottom w:val="0"/>
              <w:divBdr>
                <w:top w:val="none" w:sz="0" w:space="0" w:color="auto"/>
                <w:left w:val="none" w:sz="0" w:space="0" w:color="auto"/>
                <w:bottom w:val="none" w:sz="0" w:space="0" w:color="auto"/>
                <w:right w:val="none" w:sz="0" w:space="0" w:color="auto"/>
              </w:divBdr>
              <w:divsChild>
                <w:div w:id="622462987">
                  <w:marLeft w:val="0"/>
                  <w:marRight w:val="0"/>
                  <w:marTop w:val="0"/>
                  <w:marBottom w:val="0"/>
                  <w:divBdr>
                    <w:top w:val="none" w:sz="0" w:space="0" w:color="auto"/>
                    <w:left w:val="none" w:sz="0" w:space="0" w:color="auto"/>
                    <w:bottom w:val="none" w:sz="0" w:space="0" w:color="auto"/>
                    <w:right w:val="none" w:sz="0" w:space="0" w:color="auto"/>
                  </w:divBdr>
                </w:div>
                <w:div w:id="1279919692">
                  <w:marLeft w:val="0"/>
                  <w:marRight w:val="0"/>
                  <w:marTop w:val="0"/>
                  <w:marBottom w:val="0"/>
                  <w:divBdr>
                    <w:top w:val="none" w:sz="0" w:space="0" w:color="auto"/>
                    <w:left w:val="none" w:sz="0" w:space="0" w:color="auto"/>
                    <w:bottom w:val="none" w:sz="0" w:space="0" w:color="auto"/>
                    <w:right w:val="none" w:sz="0" w:space="0" w:color="auto"/>
                  </w:divBdr>
                  <w:divsChild>
                    <w:div w:id="1823112056">
                      <w:marLeft w:val="-150"/>
                      <w:marRight w:val="-150"/>
                      <w:marTop w:val="0"/>
                      <w:marBottom w:val="0"/>
                      <w:divBdr>
                        <w:top w:val="none" w:sz="0" w:space="0" w:color="auto"/>
                        <w:left w:val="none" w:sz="0" w:space="0" w:color="auto"/>
                        <w:bottom w:val="none" w:sz="0" w:space="0" w:color="auto"/>
                        <w:right w:val="none" w:sz="0" w:space="0" w:color="auto"/>
                      </w:divBdr>
                      <w:divsChild>
                        <w:div w:id="1353385921">
                          <w:marLeft w:val="0"/>
                          <w:marRight w:val="0"/>
                          <w:marTop w:val="0"/>
                          <w:marBottom w:val="0"/>
                          <w:divBdr>
                            <w:top w:val="none" w:sz="0" w:space="0" w:color="auto"/>
                            <w:left w:val="none" w:sz="0" w:space="0" w:color="auto"/>
                            <w:bottom w:val="none" w:sz="0" w:space="0" w:color="auto"/>
                            <w:right w:val="none" w:sz="0" w:space="0" w:color="auto"/>
                          </w:divBdr>
                          <w:divsChild>
                            <w:div w:id="481629624">
                              <w:marLeft w:val="0"/>
                              <w:marRight w:val="0"/>
                              <w:marTop w:val="0"/>
                              <w:marBottom w:val="0"/>
                              <w:divBdr>
                                <w:top w:val="none" w:sz="0" w:space="0" w:color="auto"/>
                                <w:left w:val="none" w:sz="0" w:space="0" w:color="auto"/>
                                <w:bottom w:val="none" w:sz="0" w:space="0" w:color="auto"/>
                                <w:right w:val="none" w:sz="0" w:space="0" w:color="auto"/>
                              </w:divBdr>
                            </w:div>
                          </w:divsChild>
                        </w:div>
                        <w:div w:id="19118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8049">
          <w:marLeft w:val="0"/>
          <w:marRight w:val="0"/>
          <w:marTop w:val="0"/>
          <w:marBottom w:val="0"/>
          <w:divBdr>
            <w:top w:val="none" w:sz="0" w:space="0" w:color="auto"/>
            <w:left w:val="none" w:sz="0" w:space="0" w:color="auto"/>
            <w:bottom w:val="single" w:sz="6" w:space="8" w:color="F5F5F5"/>
            <w:right w:val="none" w:sz="0" w:space="0" w:color="auto"/>
          </w:divBdr>
          <w:divsChild>
            <w:div w:id="377779283">
              <w:marLeft w:val="-150"/>
              <w:marRight w:val="-150"/>
              <w:marTop w:val="0"/>
              <w:marBottom w:val="0"/>
              <w:divBdr>
                <w:top w:val="none" w:sz="0" w:space="0" w:color="auto"/>
                <w:left w:val="none" w:sz="0" w:space="0" w:color="auto"/>
                <w:bottom w:val="none" w:sz="0" w:space="0" w:color="auto"/>
                <w:right w:val="none" w:sz="0" w:space="0" w:color="auto"/>
              </w:divBdr>
              <w:divsChild>
                <w:div w:id="166134014">
                  <w:marLeft w:val="0"/>
                  <w:marRight w:val="0"/>
                  <w:marTop w:val="0"/>
                  <w:marBottom w:val="0"/>
                  <w:divBdr>
                    <w:top w:val="none" w:sz="0" w:space="0" w:color="auto"/>
                    <w:left w:val="none" w:sz="0" w:space="0" w:color="auto"/>
                    <w:bottom w:val="none" w:sz="0" w:space="0" w:color="auto"/>
                    <w:right w:val="none" w:sz="0" w:space="0" w:color="auto"/>
                  </w:divBdr>
                  <w:divsChild>
                    <w:div w:id="266354019">
                      <w:marLeft w:val="-150"/>
                      <w:marRight w:val="-150"/>
                      <w:marTop w:val="0"/>
                      <w:marBottom w:val="0"/>
                      <w:divBdr>
                        <w:top w:val="none" w:sz="0" w:space="0" w:color="auto"/>
                        <w:left w:val="none" w:sz="0" w:space="0" w:color="auto"/>
                        <w:bottom w:val="none" w:sz="0" w:space="0" w:color="auto"/>
                        <w:right w:val="none" w:sz="0" w:space="0" w:color="auto"/>
                      </w:divBdr>
                      <w:divsChild>
                        <w:div w:id="668022998">
                          <w:marLeft w:val="0"/>
                          <w:marRight w:val="0"/>
                          <w:marTop w:val="0"/>
                          <w:marBottom w:val="0"/>
                          <w:divBdr>
                            <w:top w:val="none" w:sz="0" w:space="0" w:color="auto"/>
                            <w:left w:val="none" w:sz="0" w:space="0" w:color="auto"/>
                            <w:bottom w:val="none" w:sz="0" w:space="0" w:color="auto"/>
                            <w:right w:val="none" w:sz="0" w:space="0" w:color="auto"/>
                          </w:divBdr>
                          <w:divsChild>
                            <w:div w:id="619604847">
                              <w:marLeft w:val="0"/>
                              <w:marRight w:val="0"/>
                              <w:marTop w:val="0"/>
                              <w:marBottom w:val="0"/>
                              <w:divBdr>
                                <w:top w:val="none" w:sz="0" w:space="0" w:color="auto"/>
                                <w:left w:val="none" w:sz="0" w:space="0" w:color="auto"/>
                                <w:bottom w:val="none" w:sz="0" w:space="0" w:color="auto"/>
                                <w:right w:val="none" w:sz="0" w:space="0" w:color="auto"/>
                              </w:divBdr>
                            </w:div>
                          </w:divsChild>
                        </w:div>
                        <w:div w:id="18703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6477">
                  <w:marLeft w:val="0"/>
                  <w:marRight w:val="0"/>
                  <w:marTop w:val="0"/>
                  <w:marBottom w:val="0"/>
                  <w:divBdr>
                    <w:top w:val="none" w:sz="0" w:space="0" w:color="auto"/>
                    <w:left w:val="none" w:sz="0" w:space="0" w:color="auto"/>
                    <w:bottom w:val="none" w:sz="0" w:space="0" w:color="auto"/>
                    <w:right w:val="none" w:sz="0" w:space="0" w:color="auto"/>
                  </w:divBdr>
                </w:div>
                <w:div w:id="19325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4493">
          <w:marLeft w:val="0"/>
          <w:marRight w:val="0"/>
          <w:marTop w:val="0"/>
          <w:marBottom w:val="0"/>
          <w:divBdr>
            <w:top w:val="none" w:sz="0" w:space="0" w:color="auto"/>
            <w:left w:val="none" w:sz="0" w:space="0" w:color="auto"/>
            <w:bottom w:val="single" w:sz="6" w:space="8" w:color="F5F5F5"/>
            <w:right w:val="none" w:sz="0" w:space="0" w:color="auto"/>
          </w:divBdr>
          <w:divsChild>
            <w:div w:id="1176581248">
              <w:marLeft w:val="-150"/>
              <w:marRight w:val="-150"/>
              <w:marTop w:val="0"/>
              <w:marBottom w:val="0"/>
              <w:divBdr>
                <w:top w:val="none" w:sz="0" w:space="0" w:color="auto"/>
                <w:left w:val="none" w:sz="0" w:space="0" w:color="auto"/>
                <w:bottom w:val="none" w:sz="0" w:space="0" w:color="auto"/>
                <w:right w:val="none" w:sz="0" w:space="0" w:color="auto"/>
              </w:divBdr>
              <w:divsChild>
                <w:div w:id="539630055">
                  <w:marLeft w:val="0"/>
                  <w:marRight w:val="0"/>
                  <w:marTop w:val="0"/>
                  <w:marBottom w:val="0"/>
                  <w:divBdr>
                    <w:top w:val="none" w:sz="0" w:space="0" w:color="auto"/>
                    <w:left w:val="none" w:sz="0" w:space="0" w:color="auto"/>
                    <w:bottom w:val="none" w:sz="0" w:space="0" w:color="auto"/>
                    <w:right w:val="none" w:sz="0" w:space="0" w:color="auto"/>
                  </w:divBdr>
                  <w:divsChild>
                    <w:div w:id="2067140490">
                      <w:marLeft w:val="-150"/>
                      <w:marRight w:val="-150"/>
                      <w:marTop w:val="0"/>
                      <w:marBottom w:val="0"/>
                      <w:divBdr>
                        <w:top w:val="none" w:sz="0" w:space="0" w:color="auto"/>
                        <w:left w:val="none" w:sz="0" w:space="0" w:color="auto"/>
                        <w:bottom w:val="none" w:sz="0" w:space="0" w:color="auto"/>
                        <w:right w:val="none" w:sz="0" w:space="0" w:color="auto"/>
                      </w:divBdr>
                      <w:divsChild>
                        <w:div w:id="79327473">
                          <w:marLeft w:val="0"/>
                          <w:marRight w:val="0"/>
                          <w:marTop w:val="0"/>
                          <w:marBottom w:val="0"/>
                          <w:divBdr>
                            <w:top w:val="none" w:sz="0" w:space="0" w:color="auto"/>
                            <w:left w:val="none" w:sz="0" w:space="0" w:color="auto"/>
                            <w:bottom w:val="none" w:sz="0" w:space="0" w:color="auto"/>
                            <w:right w:val="none" w:sz="0" w:space="0" w:color="auto"/>
                          </w:divBdr>
                          <w:divsChild>
                            <w:div w:id="1910723253">
                              <w:marLeft w:val="0"/>
                              <w:marRight w:val="0"/>
                              <w:marTop w:val="0"/>
                              <w:marBottom w:val="0"/>
                              <w:divBdr>
                                <w:top w:val="none" w:sz="0" w:space="0" w:color="auto"/>
                                <w:left w:val="none" w:sz="0" w:space="0" w:color="auto"/>
                                <w:bottom w:val="none" w:sz="0" w:space="0" w:color="auto"/>
                                <w:right w:val="none" w:sz="0" w:space="0" w:color="auto"/>
                              </w:divBdr>
                            </w:div>
                          </w:divsChild>
                        </w:div>
                        <w:div w:id="17731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3079">
                  <w:marLeft w:val="0"/>
                  <w:marRight w:val="0"/>
                  <w:marTop w:val="0"/>
                  <w:marBottom w:val="0"/>
                  <w:divBdr>
                    <w:top w:val="none" w:sz="0" w:space="0" w:color="auto"/>
                    <w:left w:val="none" w:sz="0" w:space="0" w:color="auto"/>
                    <w:bottom w:val="none" w:sz="0" w:space="0" w:color="auto"/>
                    <w:right w:val="none" w:sz="0" w:space="0" w:color="auto"/>
                  </w:divBdr>
                </w:div>
                <w:div w:id="16599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5832">
          <w:marLeft w:val="0"/>
          <w:marRight w:val="0"/>
          <w:marTop w:val="0"/>
          <w:marBottom w:val="0"/>
          <w:divBdr>
            <w:top w:val="none" w:sz="0" w:space="0" w:color="auto"/>
            <w:left w:val="none" w:sz="0" w:space="0" w:color="auto"/>
            <w:bottom w:val="single" w:sz="6" w:space="8" w:color="F5F5F5"/>
            <w:right w:val="none" w:sz="0" w:space="0" w:color="auto"/>
          </w:divBdr>
          <w:divsChild>
            <w:div w:id="1254046559">
              <w:marLeft w:val="-150"/>
              <w:marRight w:val="-150"/>
              <w:marTop w:val="0"/>
              <w:marBottom w:val="0"/>
              <w:divBdr>
                <w:top w:val="none" w:sz="0" w:space="0" w:color="auto"/>
                <w:left w:val="none" w:sz="0" w:space="0" w:color="auto"/>
                <w:bottom w:val="none" w:sz="0" w:space="0" w:color="auto"/>
                <w:right w:val="none" w:sz="0" w:space="0" w:color="auto"/>
              </w:divBdr>
              <w:divsChild>
                <w:div w:id="585577591">
                  <w:marLeft w:val="0"/>
                  <w:marRight w:val="0"/>
                  <w:marTop w:val="0"/>
                  <w:marBottom w:val="0"/>
                  <w:divBdr>
                    <w:top w:val="none" w:sz="0" w:space="0" w:color="auto"/>
                    <w:left w:val="none" w:sz="0" w:space="0" w:color="auto"/>
                    <w:bottom w:val="none" w:sz="0" w:space="0" w:color="auto"/>
                    <w:right w:val="none" w:sz="0" w:space="0" w:color="auto"/>
                  </w:divBdr>
                </w:div>
                <w:div w:id="1323242380">
                  <w:marLeft w:val="0"/>
                  <w:marRight w:val="0"/>
                  <w:marTop w:val="0"/>
                  <w:marBottom w:val="0"/>
                  <w:divBdr>
                    <w:top w:val="none" w:sz="0" w:space="0" w:color="auto"/>
                    <w:left w:val="none" w:sz="0" w:space="0" w:color="auto"/>
                    <w:bottom w:val="none" w:sz="0" w:space="0" w:color="auto"/>
                    <w:right w:val="none" w:sz="0" w:space="0" w:color="auto"/>
                  </w:divBdr>
                </w:div>
                <w:div w:id="1526672843">
                  <w:marLeft w:val="0"/>
                  <w:marRight w:val="0"/>
                  <w:marTop w:val="0"/>
                  <w:marBottom w:val="0"/>
                  <w:divBdr>
                    <w:top w:val="none" w:sz="0" w:space="0" w:color="auto"/>
                    <w:left w:val="none" w:sz="0" w:space="0" w:color="auto"/>
                    <w:bottom w:val="none" w:sz="0" w:space="0" w:color="auto"/>
                    <w:right w:val="none" w:sz="0" w:space="0" w:color="auto"/>
                  </w:divBdr>
                  <w:divsChild>
                    <w:div w:id="902375653">
                      <w:marLeft w:val="-150"/>
                      <w:marRight w:val="-150"/>
                      <w:marTop w:val="0"/>
                      <w:marBottom w:val="0"/>
                      <w:divBdr>
                        <w:top w:val="none" w:sz="0" w:space="0" w:color="auto"/>
                        <w:left w:val="none" w:sz="0" w:space="0" w:color="auto"/>
                        <w:bottom w:val="none" w:sz="0" w:space="0" w:color="auto"/>
                        <w:right w:val="none" w:sz="0" w:space="0" w:color="auto"/>
                      </w:divBdr>
                      <w:divsChild>
                        <w:div w:id="1127313005">
                          <w:marLeft w:val="0"/>
                          <w:marRight w:val="0"/>
                          <w:marTop w:val="0"/>
                          <w:marBottom w:val="0"/>
                          <w:divBdr>
                            <w:top w:val="none" w:sz="0" w:space="0" w:color="auto"/>
                            <w:left w:val="none" w:sz="0" w:space="0" w:color="auto"/>
                            <w:bottom w:val="none" w:sz="0" w:space="0" w:color="auto"/>
                            <w:right w:val="none" w:sz="0" w:space="0" w:color="auto"/>
                          </w:divBdr>
                          <w:divsChild>
                            <w:div w:id="1609778890">
                              <w:marLeft w:val="0"/>
                              <w:marRight w:val="0"/>
                              <w:marTop w:val="0"/>
                              <w:marBottom w:val="0"/>
                              <w:divBdr>
                                <w:top w:val="none" w:sz="0" w:space="0" w:color="auto"/>
                                <w:left w:val="none" w:sz="0" w:space="0" w:color="auto"/>
                                <w:bottom w:val="none" w:sz="0" w:space="0" w:color="auto"/>
                                <w:right w:val="none" w:sz="0" w:space="0" w:color="auto"/>
                              </w:divBdr>
                            </w:div>
                          </w:divsChild>
                        </w:div>
                        <w:div w:id="2048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9426">
          <w:marLeft w:val="0"/>
          <w:marRight w:val="0"/>
          <w:marTop w:val="0"/>
          <w:marBottom w:val="0"/>
          <w:divBdr>
            <w:top w:val="none" w:sz="0" w:space="0" w:color="auto"/>
            <w:left w:val="none" w:sz="0" w:space="0" w:color="auto"/>
            <w:bottom w:val="single" w:sz="6" w:space="8" w:color="F5F5F5"/>
            <w:right w:val="none" w:sz="0" w:space="0" w:color="auto"/>
          </w:divBdr>
          <w:divsChild>
            <w:div w:id="2037148628">
              <w:marLeft w:val="-150"/>
              <w:marRight w:val="-150"/>
              <w:marTop w:val="0"/>
              <w:marBottom w:val="0"/>
              <w:divBdr>
                <w:top w:val="none" w:sz="0" w:space="0" w:color="auto"/>
                <w:left w:val="none" w:sz="0" w:space="0" w:color="auto"/>
                <w:bottom w:val="none" w:sz="0" w:space="0" w:color="auto"/>
                <w:right w:val="none" w:sz="0" w:space="0" w:color="auto"/>
              </w:divBdr>
              <w:divsChild>
                <w:div w:id="256640511">
                  <w:marLeft w:val="0"/>
                  <w:marRight w:val="0"/>
                  <w:marTop w:val="0"/>
                  <w:marBottom w:val="0"/>
                  <w:divBdr>
                    <w:top w:val="none" w:sz="0" w:space="0" w:color="auto"/>
                    <w:left w:val="none" w:sz="0" w:space="0" w:color="auto"/>
                    <w:bottom w:val="none" w:sz="0" w:space="0" w:color="auto"/>
                    <w:right w:val="none" w:sz="0" w:space="0" w:color="auto"/>
                  </w:divBdr>
                </w:div>
                <w:div w:id="266430813">
                  <w:marLeft w:val="0"/>
                  <w:marRight w:val="0"/>
                  <w:marTop w:val="0"/>
                  <w:marBottom w:val="0"/>
                  <w:divBdr>
                    <w:top w:val="none" w:sz="0" w:space="0" w:color="auto"/>
                    <w:left w:val="none" w:sz="0" w:space="0" w:color="auto"/>
                    <w:bottom w:val="none" w:sz="0" w:space="0" w:color="auto"/>
                    <w:right w:val="none" w:sz="0" w:space="0" w:color="auto"/>
                  </w:divBdr>
                </w:div>
                <w:div w:id="1681010084">
                  <w:marLeft w:val="0"/>
                  <w:marRight w:val="0"/>
                  <w:marTop w:val="0"/>
                  <w:marBottom w:val="0"/>
                  <w:divBdr>
                    <w:top w:val="none" w:sz="0" w:space="0" w:color="auto"/>
                    <w:left w:val="none" w:sz="0" w:space="0" w:color="auto"/>
                    <w:bottom w:val="none" w:sz="0" w:space="0" w:color="auto"/>
                    <w:right w:val="none" w:sz="0" w:space="0" w:color="auto"/>
                  </w:divBdr>
                  <w:divsChild>
                    <w:div w:id="1185510641">
                      <w:marLeft w:val="-150"/>
                      <w:marRight w:val="-150"/>
                      <w:marTop w:val="0"/>
                      <w:marBottom w:val="0"/>
                      <w:divBdr>
                        <w:top w:val="none" w:sz="0" w:space="0" w:color="auto"/>
                        <w:left w:val="none" w:sz="0" w:space="0" w:color="auto"/>
                        <w:bottom w:val="none" w:sz="0" w:space="0" w:color="auto"/>
                        <w:right w:val="none" w:sz="0" w:space="0" w:color="auto"/>
                      </w:divBdr>
                      <w:divsChild>
                        <w:div w:id="737749554">
                          <w:marLeft w:val="0"/>
                          <w:marRight w:val="0"/>
                          <w:marTop w:val="0"/>
                          <w:marBottom w:val="0"/>
                          <w:divBdr>
                            <w:top w:val="none" w:sz="0" w:space="0" w:color="auto"/>
                            <w:left w:val="none" w:sz="0" w:space="0" w:color="auto"/>
                            <w:bottom w:val="none" w:sz="0" w:space="0" w:color="auto"/>
                            <w:right w:val="none" w:sz="0" w:space="0" w:color="auto"/>
                          </w:divBdr>
                        </w:div>
                        <w:div w:id="1940673463">
                          <w:marLeft w:val="0"/>
                          <w:marRight w:val="0"/>
                          <w:marTop w:val="0"/>
                          <w:marBottom w:val="0"/>
                          <w:divBdr>
                            <w:top w:val="none" w:sz="0" w:space="0" w:color="auto"/>
                            <w:left w:val="none" w:sz="0" w:space="0" w:color="auto"/>
                            <w:bottom w:val="none" w:sz="0" w:space="0" w:color="auto"/>
                            <w:right w:val="none" w:sz="0" w:space="0" w:color="auto"/>
                          </w:divBdr>
                          <w:divsChild>
                            <w:div w:id="9986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11180">
          <w:marLeft w:val="0"/>
          <w:marRight w:val="0"/>
          <w:marTop w:val="150"/>
          <w:marBottom w:val="300"/>
          <w:divBdr>
            <w:top w:val="none" w:sz="0" w:space="0" w:color="auto"/>
            <w:left w:val="none" w:sz="0" w:space="0" w:color="auto"/>
            <w:bottom w:val="none" w:sz="0" w:space="0" w:color="auto"/>
            <w:right w:val="none" w:sz="0" w:space="0" w:color="auto"/>
          </w:divBdr>
        </w:div>
        <w:div w:id="1577397711">
          <w:marLeft w:val="0"/>
          <w:marRight w:val="0"/>
          <w:marTop w:val="150"/>
          <w:marBottom w:val="300"/>
          <w:divBdr>
            <w:top w:val="none" w:sz="0" w:space="0" w:color="auto"/>
            <w:left w:val="none" w:sz="0" w:space="0" w:color="auto"/>
            <w:bottom w:val="none" w:sz="0" w:space="0" w:color="auto"/>
            <w:right w:val="none" w:sz="0" w:space="0" w:color="auto"/>
          </w:divBdr>
        </w:div>
        <w:div w:id="1634750964">
          <w:marLeft w:val="0"/>
          <w:marRight w:val="0"/>
          <w:marTop w:val="0"/>
          <w:marBottom w:val="0"/>
          <w:divBdr>
            <w:top w:val="none" w:sz="0" w:space="0" w:color="auto"/>
            <w:left w:val="none" w:sz="0" w:space="0" w:color="auto"/>
            <w:bottom w:val="single" w:sz="6" w:space="8" w:color="F5F5F5"/>
            <w:right w:val="none" w:sz="0" w:space="0" w:color="auto"/>
          </w:divBdr>
          <w:divsChild>
            <w:div w:id="146021500">
              <w:marLeft w:val="-150"/>
              <w:marRight w:val="-150"/>
              <w:marTop w:val="0"/>
              <w:marBottom w:val="0"/>
              <w:divBdr>
                <w:top w:val="none" w:sz="0" w:space="0" w:color="auto"/>
                <w:left w:val="none" w:sz="0" w:space="0" w:color="auto"/>
                <w:bottom w:val="none" w:sz="0" w:space="0" w:color="auto"/>
                <w:right w:val="none" w:sz="0" w:space="0" w:color="auto"/>
              </w:divBdr>
              <w:divsChild>
                <w:div w:id="312220468">
                  <w:marLeft w:val="0"/>
                  <w:marRight w:val="0"/>
                  <w:marTop w:val="0"/>
                  <w:marBottom w:val="0"/>
                  <w:divBdr>
                    <w:top w:val="none" w:sz="0" w:space="0" w:color="auto"/>
                    <w:left w:val="none" w:sz="0" w:space="0" w:color="auto"/>
                    <w:bottom w:val="none" w:sz="0" w:space="0" w:color="auto"/>
                    <w:right w:val="none" w:sz="0" w:space="0" w:color="auto"/>
                  </w:divBdr>
                </w:div>
                <w:div w:id="1736510448">
                  <w:marLeft w:val="0"/>
                  <w:marRight w:val="0"/>
                  <w:marTop w:val="0"/>
                  <w:marBottom w:val="0"/>
                  <w:divBdr>
                    <w:top w:val="none" w:sz="0" w:space="0" w:color="auto"/>
                    <w:left w:val="none" w:sz="0" w:space="0" w:color="auto"/>
                    <w:bottom w:val="none" w:sz="0" w:space="0" w:color="auto"/>
                    <w:right w:val="none" w:sz="0" w:space="0" w:color="auto"/>
                  </w:divBdr>
                </w:div>
                <w:div w:id="1990554796">
                  <w:marLeft w:val="0"/>
                  <w:marRight w:val="0"/>
                  <w:marTop w:val="0"/>
                  <w:marBottom w:val="0"/>
                  <w:divBdr>
                    <w:top w:val="none" w:sz="0" w:space="0" w:color="auto"/>
                    <w:left w:val="none" w:sz="0" w:space="0" w:color="auto"/>
                    <w:bottom w:val="none" w:sz="0" w:space="0" w:color="auto"/>
                    <w:right w:val="none" w:sz="0" w:space="0" w:color="auto"/>
                  </w:divBdr>
                  <w:divsChild>
                    <w:div w:id="1375621269">
                      <w:marLeft w:val="-150"/>
                      <w:marRight w:val="-150"/>
                      <w:marTop w:val="0"/>
                      <w:marBottom w:val="0"/>
                      <w:divBdr>
                        <w:top w:val="none" w:sz="0" w:space="0" w:color="auto"/>
                        <w:left w:val="none" w:sz="0" w:space="0" w:color="auto"/>
                        <w:bottom w:val="none" w:sz="0" w:space="0" w:color="auto"/>
                        <w:right w:val="none" w:sz="0" w:space="0" w:color="auto"/>
                      </w:divBdr>
                      <w:divsChild>
                        <w:div w:id="294874225">
                          <w:marLeft w:val="0"/>
                          <w:marRight w:val="0"/>
                          <w:marTop w:val="0"/>
                          <w:marBottom w:val="0"/>
                          <w:divBdr>
                            <w:top w:val="none" w:sz="0" w:space="0" w:color="auto"/>
                            <w:left w:val="none" w:sz="0" w:space="0" w:color="auto"/>
                            <w:bottom w:val="none" w:sz="0" w:space="0" w:color="auto"/>
                            <w:right w:val="none" w:sz="0" w:space="0" w:color="auto"/>
                          </w:divBdr>
                        </w:div>
                        <w:div w:id="1184397978">
                          <w:marLeft w:val="0"/>
                          <w:marRight w:val="0"/>
                          <w:marTop w:val="0"/>
                          <w:marBottom w:val="0"/>
                          <w:divBdr>
                            <w:top w:val="none" w:sz="0" w:space="0" w:color="auto"/>
                            <w:left w:val="none" w:sz="0" w:space="0" w:color="auto"/>
                            <w:bottom w:val="none" w:sz="0" w:space="0" w:color="auto"/>
                            <w:right w:val="none" w:sz="0" w:space="0" w:color="auto"/>
                          </w:divBdr>
                          <w:divsChild>
                            <w:div w:id="6932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85057">
          <w:marLeft w:val="0"/>
          <w:marRight w:val="0"/>
          <w:marTop w:val="0"/>
          <w:marBottom w:val="0"/>
          <w:divBdr>
            <w:top w:val="none" w:sz="0" w:space="0" w:color="auto"/>
            <w:left w:val="none" w:sz="0" w:space="0" w:color="auto"/>
            <w:bottom w:val="single" w:sz="6" w:space="8" w:color="F5F5F5"/>
            <w:right w:val="none" w:sz="0" w:space="0" w:color="auto"/>
          </w:divBdr>
          <w:divsChild>
            <w:div w:id="76368080">
              <w:marLeft w:val="-150"/>
              <w:marRight w:val="-150"/>
              <w:marTop w:val="0"/>
              <w:marBottom w:val="0"/>
              <w:divBdr>
                <w:top w:val="none" w:sz="0" w:space="0" w:color="auto"/>
                <w:left w:val="none" w:sz="0" w:space="0" w:color="auto"/>
                <w:bottom w:val="none" w:sz="0" w:space="0" w:color="auto"/>
                <w:right w:val="none" w:sz="0" w:space="0" w:color="auto"/>
              </w:divBdr>
              <w:divsChild>
                <w:div w:id="309991092">
                  <w:marLeft w:val="0"/>
                  <w:marRight w:val="0"/>
                  <w:marTop w:val="0"/>
                  <w:marBottom w:val="0"/>
                  <w:divBdr>
                    <w:top w:val="none" w:sz="0" w:space="0" w:color="auto"/>
                    <w:left w:val="none" w:sz="0" w:space="0" w:color="auto"/>
                    <w:bottom w:val="none" w:sz="0" w:space="0" w:color="auto"/>
                    <w:right w:val="none" w:sz="0" w:space="0" w:color="auto"/>
                  </w:divBdr>
                </w:div>
                <w:div w:id="1520579905">
                  <w:marLeft w:val="0"/>
                  <w:marRight w:val="0"/>
                  <w:marTop w:val="0"/>
                  <w:marBottom w:val="0"/>
                  <w:divBdr>
                    <w:top w:val="none" w:sz="0" w:space="0" w:color="auto"/>
                    <w:left w:val="none" w:sz="0" w:space="0" w:color="auto"/>
                    <w:bottom w:val="none" w:sz="0" w:space="0" w:color="auto"/>
                    <w:right w:val="none" w:sz="0" w:space="0" w:color="auto"/>
                  </w:divBdr>
                  <w:divsChild>
                    <w:div w:id="2048673799">
                      <w:marLeft w:val="-150"/>
                      <w:marRight w:val="-150"/>
                      <w:marTop w:val="0"/>
                      <w:marBottom w:val="0"/>
                      <w:divBdr>
                        <w:top w:val="none" w:sz="0" w:space="0" w:color="auto"/>
                        <w:left w:val="none" w:sz="0" w:space="0" w:color="auto"/>
                        <w:bottom w:val="none" w:sz="0" w:space="0" w:color="auto"/>
                        <w:right w:val="none" w:sz="0" w:space="0" w:color="auto"/>
                      </w:divBdr>
                      <w:divsChild>
                        <w:div w:id="693382641">
                          <w:marLeft w:val="0"/>
                          <w:marRight w:val="0"/>
                          <w:marTop w:val="0"/>
                          <w:marBottom w:val="0"/>
                          <w:divBdr>
                            <w:top w:val="none" w:sz="0" w:space="0" w:color="auto"/>
                            <w:left w:val="none" w:sz="0" w:space="0" w:color="auto"/>
                            <w:bottom w:val="none" w:sz="0" w:space="0" w:color="auto"/>
                            <w:right w:val="none" w:sz="0" w:space="0" w:color="auto"/>
                          </w:divBdr>
                        </w:div>
                        <w:div w:id="1055742423">
                          <w:marLeft w:val="0"/>
                          <w:marRight w:val="0"/>
                          <w:marTop w:val="0"/>
                          <w:marBottom w:val="0"/>
                          <w:divBdr>
                            <w:top w:val="none" w:sz="0" w:space="0" w:color="auto"/>
                            <w:left w:val="none" w:sz="0" w:space="0" w:color="auto"/>
                            <w:bottom w:val="none" w:sz="0" w:space="0" w:color="auto"/>
                            <w:right w:val="none" w:sz="0" w:space="0" w:color="auto"/>
                          </w:divBdr>
                          <w:divsChild>
                            <w:div w:id="4669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8354">
          <w:marLeft w:val="0"/>
          <w:marRight w:val="0"/>
          <w:marTop w:val="0"/>
          <w:marBottom w:val="0"/>
          <w:divBdr>
            <w:top w:val="none" w:sz="0" w:space="0" w:color="auto"/>
            <w:left w:val="none" w:sz="0" w:space="0" w:color="auto"/>
            <w:bottom w:val="single" w:sz="6" w:space="8" w:color="F5F5F5"/>
            <w:right w:val="none" w:sz="0" w:space="0" w:color="auto"/>
          </w:divBdr>
          <w:divsChild>
            <w:div w:id="754085402">
              <w:marLeft w:val="-150"/>
              <w:marRight w:val="-150"/>
              <w:marTop w:val="0"/>
              <w:marBottom w:val="0"/>
              <w:divBdr>
                <w:top w:val="none" w:sz="0" w:space="0" w:color="auto"/>
                <w:left w:val="none" w:sz="0" w:space="0" w:color="auto"/>
                <w:bottom w:val="none" w:sz="0" w:space="0" w:color="auto"/>
                <w:right w:val="none" w:sz="0" w:space="0" w:color="auto"/>
              </w:divBdr>
              <w:divsChild>
                <w:div w:id="477693550">
                  <w:marLeft w:val="0"/>
                  <w:marRight w:val="0"/>
                  <w:marTop w:val="0"/>
                  <w:marBottom w:val="0"/>
                  <w:divBdr>
                    <w:top w:val="none" w:sz="0" w:space="0" w:color="auto"/>
                    <w:left w:val="none" w:sz="0" w:space="0" w:color="auto"/>
                    <w:bottom w:val="none" w:sz="0" w:space="0" w:color="auto"/>
                    <w:right w:val="none" w:sz="0" w:space="0" w:color="auto"/>
                  </w:divBdr>
                  <w:divsChild>
                    <w:div w:id="528489641">
                      <w:marLeft w:val="-150"/>
                      <w:marRight w:val="-150"/>
                      <w:marTop w:val="0"/>
                      <w:marBottom w:val="0"/>
                      <w:divBdr>
                        <w:top w:val="none" w:sz="0" w:space="0" w:color="auto"/>
                        <w:left w:val="none" w:sz="0" w:space="0" w:color="auto"/>
                        <w:bottom w:val="none" w:sz="0" w:space="0" w:color="auto"/>
                        <w:right w:val="none" w:sz="0" w:space="0" w:color="auto"/>
                      </w:divBdr>
                      <w:divsChild>
                        <w:div w:id="441540172">
                          <w:marLeft w:val="0"/>
                          <w:marRight w:val="0"/>
                          <w:marTop w:val="0"/>
                          <w:marBottom w:val="0"/>
                          <w:divBdr>
                            <w:top w:val="none" w:sz="0" w:space="0" w:color="auto"/>
                            <w:left w:val="none" w:sz="0" w:space="0" w:color="auto"/>
                            <w:bottom w:val="none" w:sz="0" w:space="0" w:color="auto"/>
                            <w:right w:val="none" w:sz="0" w:space="0" w:color="auto"/>
                          </w:divBdr>
                        </w:div>
                        <w:div w:id="1752265163">
                          <w:marLeft w:val="0"/>
                          <w:marRight w:val="0"/>
                          <w:marTop w:val="0"/>
                          <w:marBottom w:val="0"/>
                          <w:divBdr>
                            <w:top w:val="none" w:sz="0" w:space="0" w:color="auto"/>
                            <w:left w:val="none" w:sz="0" w:space="0" w:color="auto"/>
                            <w:bottom w:val="none" w:sz="0" w:space="0" w:color="auto"/>
                            <w:right w:val="none" w:sz="0" w:space="0" w:color="auto"/>
                          </w:divBdr>
                          <w:divsChild>
                            <w:div w:id="995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69606">
                  <w:marLeft w:val="0"/>
                  <w:marRight w:val="0"/>
                  <w:marTop w:val="0"/>
                  <w:marBottom w:val="0"/>
                  <w:divBdr>
                    <w:top w:val="none" w:sz="0" w:space="0" w:color="auto"/>
                    <w:left w:val="none" w:sz="0" w:space="0" w:color="auto"/>
                    <w:bottom w:val="none" w:sz="0" w:space="0" w:color="auto"/>
                    <w:right w:val="none" w:sz="0" w:space="0" w:color="auto"/>
                  </w:divBdr>
                </w:div>
                <w:div w:id="1643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0052">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600018997">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0314181">
      <w:bodyDiv w:val="1"/>
      <w:marLeft w:val="0"/>
      <w:marRight w:val="0"/>
      <w:marTop w:val="0"/>
      <w:marBottom w:val="0"/>
      <w:divBdr>
        <w:top w:val="none" w:sz="0" w:space="0" w:color="auto"/>
        <w:left w:val="none" w:sz="0" w:space="0" w:color="auto"/>
        <w:bottom w:val="none" w:sz="0" w:space="0" w:color="auto"/>
        <w:right w:val="none" w:sz="0" w:space="0" w:color="auto"/>
      </w:divBdr>
    </w:div>
    <w:div w:id="1611009248">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5090987">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54023930">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5625718">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4918428">
      <w:bodyDiv w:val="1"/>
      <w:marLeft w:val="0"/>
      <w:marRight w:val="0"/>
      <w:marTop w:val="0"/>
      <w:marBottom w:val="0"/>
      <w:divBdr>
        <w:top w:val="none" w:sz="0" w:space="0" w:color="auto"/>
        <w:left w:val="none" w:sz="0" w:space="0" w:color="auto"/>
        <w:bottom w:val="none" w:sz="0" w:space="0" w:color="auto"/>
        <w:right w:val="none" w:sz="0" w:space="0" w:color="auto"/>
      </w:divBdr>
    </w:div>
    <w:div w:id="1675918298">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251156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3045053">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109225">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392885">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42071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8262017">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60713714">
      <w:bodyDiv w:val="1"/>
      <w:marLeft w:val="0"/>
      <w:marRight w:val="0"/>
      <w:marTop w:val="0"/>
      <w:marBottom w:val="0"/>
      <w:divBdr>
        <w:top w:val="none" w:sz="0" w:space="0" w:color="auto"/>
        <w:left w:val="none" w:sz="0" w:space="0" w:color="auto"/>
        <w:bottom w:val="none" w:sz="0" w:space="0" w:color="auto"/>
        <w:right w:val="none" w:sz="0" w:space="0" w:color="auto"/>
      </w:divBdr>
    </w:div>
    <w:div w:id="1765571806">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3941119">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814637501">
      <w:bodyDiv w:val="1"/>
      <w:marLeft w:val="0"/>
      <w:marRight w:val="0"/>
      <w:marTop w:val="0"/>
      <w:marBottom w:val="0"/>
      <w:divBdr>
        <w:top w:val="none" w:sz="0" w:space="0" w:color="auto"/>
        <w:left w:val="none" w:sz="0" w:space="0" w:color="auto"/>
        <w:bottom w:val="none" w:sz="0" w:space="0" w:color="auto"/>
        <w:right w:val="none" w:sz="0" w:space="0" w:color="auto"/>
      </w:divBdr>
    </w:div>
    <w:div w:id="1819494069">
      <w:bodyDiv w:val="1"/>
      <w:marLeft w:val="0"/>
      <w:marRight w:val="0"/>
      <w:marTop w:val="0"/>
      <w:marBottom w:val="0"/>
      <w:divBdr>
        <w:top w:val="none" w:sz="0" w:space="0" w:color="auto"/>
        <w:left w:val="none" w:sz="0" w:space="0" w:color="auto"/>
        <w:bottom w:val="none" w:sz="0" w:space="0" w:color="auto"/>
        <w:right w:val="none" w:sz="0" w:space="0" w:color="auto"/>
      </w:divBdr>
    </w:div>
    <w:div w:id="1821997396">
      <w:bodyDiv w:val="1"/>
      <w:marLeft w:val="0"/>
      <w:marRight w:val="0"/>
      <w:marTop w:val="0"/>
      <w:marBottom w:val="0"/>
      <w:divBdr>
        <w:top w:val="none" w:sz="0" w:space="0" w:color="auto"/>
        <w:left w:val="none" w:sz="0" w:space="0" w:color="auto"/>
        <w:bottom w:val="none" w:sz="0" w:space="0" w:color="auto"/>
        <w:right w:val="none" w:sz="0" w:space="0" w:color="auto"/>
      </w:divBdr>
    </w:div>
    <w:div w:id="1825465859">
      <w:bodyDiv w:val="1"/>
      <w:marLeft w:val="0"/>
      <w:marRight w:val="0"/>
      <w:marTop w:val="0"/>
      <w:marBottom w:val="0"/>
      <w:divBdr>
        <w:top w:val="none" w:sz="0" w:space="0" w:color="auto"/>
        <w:left w:val="none" w:sz="0" w:space="0" w:color="auto"/>
        <w:bottom w:val="none" w:sz="0" w:space="0" w:color="auto"/>
        <w:right w:val="none" w:sz="0" w:space="0" w:color="auto"/>
      </w:divBdr>
    </w:div>
    <w:div w:id="1828593096">
      <w:bodyDiv w:val="1"/>
      <w:marLeft w:val="0"/>
      <w:marRight w:val="0"/>
      <w:marTop w:val="0"/>
      <w:marBottom w:val="0"/>
      <w:divBdr>
        <w:top w:val="none" w:sz="0" w:space="0" w:color="auto"/>
        <w:left w:val="none" w:sz="0" w:space="0" w:color="auto"/>
        <w:bottom w:val="none" w:sz="0" w:space="0" w:color="auto"/>
        <w:right w:val="none" w:sz="0" w:space="0" w:color="auto"/>
      </w:divBdr>
    </w:div>
    <w:div w:id="1829907488">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389552">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55805501">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1213539">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04365779">
      <w:bodyDiv w:val="1"/>
      <w:marLeft w:val="0"/>
      <w:marRight w:val="0"/>
      <w:marTop w:val="0"/>
      <w:marBottom w:val="0"/>
      <w:divBdr>
        <w:top w:val="none" w:sz="0" w:space="0" w:color="auto"/>
        <w:left w:val="none" w:sz="0" w:space="0" w:color="auto"/>
        <w:bottom w:val="none" w:sz="0" w:space="0" w:color="auto"/>
        <w:right w:val="none" w:sz="0" w:space="0" w:color="auto"/>
      </w:divBdr>
    </w:div>
    <w:div w:id="1910917238">
      <w:bodyDiv w:val="1"/>
      <w:marLeft w:val="0"/>
      <w:marRight w:val="0"/>
      <w:marTop w:val="0"/>
      <w:marBottom w:val="0"/>
      <w:divBdr>
        <w:top w:val="none" w:sz="0" w:space="0" w:color="auto"/>
        <w:left w:val="none" w:sz="0" w:space="0" w:color="auto"/>
        <w:bottom w:val="none" w:sz="0" w:space="0" w:color="auto"/>
        <w:right w:val="none" w:sz="0" w:space="0" w:color="auto"/>
      </w:divBdr>
    </w:div>
    <w:div w:id="1914704763">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8926833">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3317889">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399494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79997076">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3584120">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20775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10277182">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9.bin" Type="http://schemas.openxmlformats.org/officeDocument/2006/relationships/oleObject"/><Relationship Id="rId101" Target="media/image44.wmf" Type="http://schemas.openxmlformats.org/officeDocument/2006/relationships/image"/><Relationship Id="rId102" Target="embeddings/oleObject50.bin" Type="http://schemas.openxmlformats.org/officeDocument/2006/relationships/oleObject"/><Relationship Id="rId103" Target="media/image45.wmf" Type="http://schemas.openxmlformats.org/officeDocument/2006/relationships/image"/><Relationship Id="rId104" Target="embeddings/oleObject51.bin" Type="http://schemas.openxmlformats.org/officeDocument/2006/relationships/oleObject"/><Relationship Id="rId105" Target="media/image46.wmf" Type="http://schemas.openxmlformats.org/officeDocument/2006/relationships/image"/><Relationship Id="rId106" Target="embeddings/oleObject52.bin" Type="http://schemas.openxmlformats.org/officeDocument/2006/relationships/oleObject"/><Relationship Id="rId107" Target="media/image47.wmf" Type="http://schemas.openxmlformats.org/officeDocument/2006/relationships/image"/><Relationship Id="rId108" Target="embeddings/oleObject53.bin" Type="http://schemas.openxmlformats.org/officeDocument/2006/relationships/oleObject"/><Relationship Id="rId109" Target="media/image48.wmf" Type="http://schemas.openxmlformats.org/officeDocument/2006/relationships/image"/><Relationship Id="rId11" Target="media/image2.wmf" Type="http://schemas.openxmlformats.org/officeDocument/2006/relationships/image"/><Relationship Id="rId110" Target="embeddings/oleObject54.bin" Type="http://schemas.openxmlformats.org/officeDocument/2006/relationships/oleObject"/><Relationship Id="rId111" Target="media/image49.wmf" Type="http://schemas.openxmlformats.org/officeDocument/2006/relationships/image"/><Relationship Id="rId112" Target="embeddings/oleObject55.bin" Type="http://schemas.openxmlformats.org/officeDocument/2006/relationships/oleObject"/><Relationship Id="rId113" Target="media/image50.wmf" Type="http://schemas.openxmlformats.org/officeDocument/2006/relationships/image"/><Relationship Id="rId114" Target="embeddings/oleObject56.bin" Type="http://schemas.openxmlformats.org/officeDocument/2006/relationships/oleObject"/><Relationship Id="rId115" Target="media/image51.wmf" Type="http://schemas.openxmlformats.org/officeDocument/2006/relationships/image"/><Relationship Id="rId116" Target="embeddings/oleObject57.bin" Type="http://schemas.openxmlformats.org/officeDocument/2006/relationships/oleObject"/><Relationship Id="rId117" Target="media/image52.wmf" Type="http://schemas.openxmlformats.org/officeDocument/2006/relationships/image"/><Relationship Id="rId118" Target="embeddings/oleObject58.bin" Type="http://schemas.openxmlformats.org/officeDocument/2006/relationships/oleObject"/><Relationship Id="rId119" Target="media/image53.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1" Target="media/image54.wmf" Type="http://schemas.openxmlformats.org/officeDocument/2006/relationships/image"/><Relationship Id="rId122" Target="embeddings/oleObject60.bin" Type="http://schemas.openxmlformats.org/officeDocument/2006/relationships/oleObject"/><Relationship Id="rId123" Target="media/image55.wmf" Type="http://schemas.openxmlformats.org/officeDocument/2006/relationships/image"/><Relationship Id="rId124" Target="embeddings/oleObject61.bin" Type="http://schemas.openxmlformats.org/officeDocument/2006/relationships/oleObject"/><Relationship Id="rId125" Target="media/image56.wmf" Type="http://schemas.openxmlformats.org/officeDocument/2006/relationships/image"/><Relationship Id="rId126" Target="embeddings/oleObject62.bin" Type="http://schemas.openxmlformats.org/officeDocument/2006/relationships/oleObject"/><Relationship Id="rId127" Target="media/image57.wmf" Type="http://schemas.openxmlformats.org/officeDocument/2006/relationships/image"/><Relationship Id="rId128" Target="embeddings/oleObject63.bin" Type="http://schemas.openxmlformats.org/officeDocument/2006/relationships/oleObject"/><Relationship Id="rId129" Target="media/image58.wmf" Type="http://schemas.openxmlformats.org/officeDocument/2006/relationships/image"/><Relationship Id="rId13" Target="media/image3.wmf" Type="http://schemas.openxmlformats.org/officeDocument/2006/relationships/image"/><Relationship Id="rId130" Target="media/image59.wmf" Type="http://schemas.openxmlformats.org/officeDocument/2006/relationships/image"/><Relationship Id="rId131" Target="media/image60.wmf" Type="http://schemas.openxmlformats.org/officeDocument/2006/relationships/image"/><Relationship Id="rId132" Target="media/image61.wmf" Type="http://schemas.openxmlformats.org/officeDocument/2006/relationships/image"/><Relationship Id="rId133" Target="media/image62.wmf" Type="http://schemas.openxmlformats.org/officeDocument/2006/relationships/image"/><Relationship Id="rId134" Target="media/image63.wmf" Type="http://schemas.openxmlformats.org/officeDocument/2006/relationships/image"/><Relationship Id="rId135" Target="media/image64.wmf" Type="http://schemas.openxmlformats.org/officeDocument/2006/relationships/image"/><Relationship Id="rId136" Target="media/image65.wmf" Type="http://schemas.openxmlformats.org/officeDocument/2006/relationships/image"/><Relationship Id="rId137" Target="media/image66.wmf" Type="http://schemas.openxmlformats.org/officeDocument/2006/relationships/image"/><Relationship Id="rId138" Target="media/image67.wmf" Type="http://schemas.openxmlformats.org/officeDocument/2006/relationships/image"/><Relationship Id="rId139" Target="media/image68.wmf" Type="http://schemas.openxmlformats.org/officeDocument/2006/relationships/image"/><Relationship Id="rId14" Target="embeddings/oleObject3.bin" Type="http://schemas.openxmlformats.org/officeDocument/2006/relationships/oleObject"/><Relationship Id="rId140" Target="media/image69.wmf" Type="http://schemas.openxmlformats.org/officeDocument/2006/relationships/image"/><Relationship Id="rId141" Target="media/image70.wmf" Type="http://schemas.openxmlformats.org/officeDocument/2006/relationships/image"/><Relationship Id="rId142" Target="media/image71.wmf" Type="http://schemas.openxmlformats.org/officeDocument/2006/relationships/image"/><Relationship Id="rId143" Target="media/image72.wmf" Type="http://schemas.openxmlformats.org/officeDocument/2006/relationships/image"/><Relationship Id="rId144" Target="media/image73.wmf" Type="http://schemas.openxmlformats.org/officeDocument/2006/relationships/image"/><Relationship Id="rId145" Target="media/image74.wmf" Type="http://schemas.openxmlformats.org/officeDocument/2006/relationships/image"/><Relationship Id="rId146" Target="media/image75.wmf" Type="http://schemas.openxmlformats.org/officeDocument/2006/relationships/image"/><Relationship Id="rId147" Target="media/image76.wmf" Type="http://schemas.openxmlformats.org/officeDocument/2006/relationships/image"/><Relationship Id="rId148" Target="embeddings/oleObject64.bin" Type="http://schemas.openxmlformats.org/officeDocument/2006/relationships/oleObject"/><Relationship Id="rId149" Target="media/image77.wmf" Type="http://schemas.openxmlformats.org/officeDocument/2006/relationships/image"/><Relationship Id="rId15" Target="embeddings/oleObject4.bin" Type="http://schemas.openxmlformats.org/officeDocument/2006/relationships/oleObject"/><Relationship Id="rId150" Target="media/image78.wmf" Type="http://schemas.openxmlformats.org/officeDocument/2006/relationships/image"/><Relationship Id="rId151" Target="media/image79.wmf" Type="http://schemas.openxmlformats.org/officeDocument/2006/relationships/image"/><Relationship Id="rId152" Target="media/image80.wmf" Type="http://schemas.openxmlformats.org/officeDocument/2006/relationships/image"/><Relationship Id="rId153" Target="media/image81.wmf" Type="http://schemas.openxmlformats.org/officeDocument/2006/relationships/image"/><Relationship Id="rId154" Target="media/image82.wmf" Type="http://schemas.openxmlformats.org/officeDocument/2006/relationships/image"/><Relationship Id="rId155" Target="embeddings/oleObject65.bin" Type="http://schemas.openxmlformats.org/officeDocument/2006/relationships/oleObject"/><Relationship Id="rId156" Target="media/image83.wmf" Type="http://schemas.openxmlformats.org/officeDocument/2006/relationships/image"/><Relationship Id="rId157" Target="embeddings/oleObject66.bin" Type="http://schemas.openxmlformats.org/officeDocument/2006/relationships/oleObject"/><Relationship Id="rId158" Target="media/image84.wmf" Type="http://schemas.openxmlformats.org/officeDocument/2006/relationships/image"/><Relationship Id="rId159" Target="embeddings/oleObject67.bin" Type="http://schemas.openxmlformats.org/officeDocument/2006/relationships/oleObject"/><Relationship Id="rId16" Target="embeddings/oleObject5.bin" Type="http://schemas.openxmlformats.org/officeDocument/2006/relationships/oleObject"/><Relationship Id="rId160" Target="media/image85.wmf" Type="http://schemas.openxmlformats.org/officeDocument/2006/relationships/image"/><Relationship Id="rId161" Target="embeddings/oleObject68.bin" Type="http://schemas.openxmlformats.org/officeDocument/2006/relationships/oleObject"/><Relationship Id="rId162" Target="media/image86.wmf" Type="http://schemas.openxmlformats.org/officeDocument/2006/relationships/image"/><Relationship Id="rId163" Target="embeddings/oleObject69.bin" Type="http://schemas.openxmlformats.org/officeDocument/2006/relationships/oleObject"/><Relationship Id="rId164" Target="media/image87.wmf" Type="http://schemas.openxmlformats.org/officeDocument/2006/relationships/image"/><Relationship Id="rId165" Target="embeddings/oleObject70.bin" Type="http://schemas.openxmlformats.org/officeDocument/2006/relationships/oleObject"/><Relationship Id="rId166" Target="media/image88.wmf" Type="http://schemas.openxmlformats.org/officeDocument/2006/relationships/image"/><Relationship Id="rId167" Target="embeddings/oleObject71.bin" Type="http://schemas.openxmlformats.org/officeDocument/2006/relationships/oleObject"/><Relationship Id="rId168" Target="embeddings/oleObject72.bin" Type="http://schemas.openxmlformats.org/officeDocument/2006/relationships/oleObject"/><Relationship Id="rId169" Target="embeddings/oleObject73.bin" Type="http://schemas.openxmlformats.org/officeDocument/2006/relationships/oleObject"/><Relationship Id="rId17" Target="embeddings/oleObject6.bin" Type="http://schemas.openxmlformats.org/officeDocument/2006/relationships/oleObject"/><Relationship Id="rId170" Target="embeddings/oleObject74.bin" Type="http://schemas.openxmlformats.org/officeDocument/2006/relationships/oleObject"/><Relationship Id="rId171" Target="file:///C:/Users/PC/Downloads/Th&#7921;c%20hi&#7879;n%20ph&#7843;n%20&#7913;ng%20chuy&#7875;n%20h&#243;a%20sau_%20Axit%20metacrylic%20+%20CH3OH%20%5b&#273;&#227;%20gi&#7843;i%5d%20&#8211;%20H&#7885;c%20H&#243;a%20Online_files/transparent.gif" TargetMode="External" Type="http://schemas.openxmlformats.org/officeDocument/2006/relationships/image"/><Relationship Id="rId172" Target="media/image89.png" Type="http://schemas.openxmlformats.org/officeDocument/2006/relationships/image"/><Relationship Id="rId173" Target="media/image90.wmf" Type="http://schemas.openxmlformats.org/officeDocument/2006/relationships/image"/><Relationship Id="rId174" Target="embeddings/oleObject75.bin" Type="http://schemas.openxmlformats.org/officeDocument/2006/relationships/oleObject"/><Relationship Id="rId175" Target="media/image91.wmf" Type="http://schemas.openxmlformats.org/officeDocument/2006/relationships/image"/><Relationship Id="rId176" Target="embeddings/oleObject76.bin" Type="http://schemas.openxmlformats.org/officeDocument/2006/relationships/oleObject"/><Relationship Id="rId177" Target="media/image92.wmf" Type="http://schemas.openxmlformats.org/officeDocument/2006/relationships/image"/><Relationship Id="rId178" Target="embeddings/oleObject77.bin" Type="http://schemas.openxmlformats.org/officeDocument/2006/relationships/oleObject"/><Relationship Id="rId179" Target="media/image93.wmf" Type="http://schemas.openxmlformats.org/officeDocument/2006/relationships/image"/><Relationship Id="rId18" Target="media/image4.wmf" Type="http://schemas.openxmlformats.org/officeDocument/2006/relationships/image"/><Relationship Id="rId180" Target="embeddings/oleObject78.bin" Type="http://schemas.openxmlformats.org/officeDocument/2006/relationships/oleObject"/><Relationship Id="rId181" Target="media/image94.wmf" Type="http://schemas.openxmlformats.org/officeDocument/2006/relationships/image"/><Relationship Id="rId182" Target="embeddings/oleObject79.bin" Type="http://schemas.openxmlformats.org/officeDocument/2006/relationships/oleObject"/><Relationship Id="rId183" Target="media/image95.wmf" Type="http://schemas.openxmlformats.org/officeDocument/2006/relationships/image"/><Relationship Id="rId184" Target="embeddings/oleObject80.bin" Type="http://schemas.openxmlformats.org/officeDocument/2006/relationships/oleObject"/><Relationship Id="rId185" Target="embeddings/oleObject81.bin" Type="http://schemas.openxmlformats.org/officeDocument/2006/relationships/oleObject"/><Relationship Id="rId186" Target="embeddings/oleObject82.bin" Type="http://schemas.openxmlformats.org/officeDocument/2006/relationships/oleObject"/><Relationship Id="rId187" Target="embeddings/oleObject83.bin" Type="http://schemas.openxmlformats.org/officeDocument/2006/relationships/oleObject"/><Relationship Id="rId188" Target="media/image96.wmf" Type="http://schemas.openxmlformats.org/officeDocument/2006/relationships/image"/><Relationship Id="rId189" Target="embeddings/oleObject84.bin" Type="http://schemas.openxmlformats.org/officeDocument/2006/relationships/oleObject"/><Relationship Id="rId19" Target="embeddings/oleObject7.bin" Type="http://schemas.openxmlformats.org/officeDocument/2006/relationships/oleObject"/><Relationship Id="rId190" Target="media/image97.wmf" Type="http://schemas.openxmlformats.org/officeDocument/2006/relationships/image"/><Relationship Id="rId191" Target="embeddings/oleObject85.bin" Type="http://schemas.openxmlformats.org/officeDocument/2006/relationships/oleObject"/><Relationship Id="rId192" Target="media/image98.wmf" Type="http://schemas.openxmlformats.org/officeDocument/2006/relationships/image"/><Relationship Id="rId193" Target="embeddings/oleObject86.bin" Type="http://schemas.openxmlformats.org/officeDocument/2006/relationships/oleObject"/><Relationship Id="rId194" Target="media/image99.wmf" Type="http://schemas.openxmlformats.org/officeDocument/2006/relationships/image"/><Relationship Id="rId195" Target="embeddings/oleObject87.bin" Type="http://schemas.openxmlformats.org/officeDocument/2006/relationships/oleObject"/><Relationship Id="rId196" Target="media/image100.wmf" Type="http://schemas.openxmlformats.org/officeDocument/2006/relationships/image"/><Relationship Id="rId197" Target="embeddings/oleObject88.bin" Type="http://schemas.openxmlformats.org/officeDocument/2006/relationships/oleObject"/><Relationship Id="rId198" Target="embeddings/oleObject89.bin" Type="http://schemas.openxmlformats.org/officeDocument/2006/relationships/oleObject"/><Relationship Id="rId199" Target="media/image101.wmf" Type="http://schemas.openxmlformats.org/officeDocument/2006/relationships/image"/><Relationship Id="rId2" Target="numbering.xml" Type="http://schemas.openxmlformats.org/officeDocument/2006/relationships/numbering"/><Relationship Id="rId20" Target="media/image5.wmf" Type="http://schemas.openxmlformats.org/officeDocument/2006/relationships/image"/><Relationship Id="rId200" Target="embeddings/oleObject90.bin" Type="http://schemas.openxmlformats.org/officeDocument/2006/relationships/oleObject"/><Relationship Id="rId201" Target="media/image102.wmf" Type="http://schemas.openxmlformats.org/officeDocument/2006/relationships/image"/><Relationship Id="rId202" Target="embeddings/oleObject91.bin" Type="http://schemas.openxmlformats.org/officeDocument/2006/relationships/oleObject"/><Relationship Id="rId203" Target="media/image103.wmf" Type="http://schemas.openxmlformats.org/officeDocument/2006/relationships/image"/><Relationship Id="rId204" Target="embeddings/oleObject92.bin" Type="http://schemas.openxmlformats.org/officeDocument/2006/relationships/oleObject"/><Relationship Id="rId205" Target="media/image104.wmf" Type="http://schemas.openxmlformats.org/officeDocument/2006/relationships/image"/><Relationship Id="rId206" Target="embeddings/oleObject93.bin" Type="http://schemas.openxmlformats.org/officeDocument/2006/relationships/oleObject"/><Relationship Id="rId207" Target="media/image105.wmf" Type="http://schemas.openxmlformats.org/officeDocument/2006/relationships/image"/><Relationship Id="rId208" Target="embeddings/oleObject94.bin" Type="http://schemas.openxmlformats.org/officeDocument/2006/relationships/oleObject"/><Relationship Id="rId209" Target="media/image106.wmf" Type="http://schemas.openxmlformats.org/officeDocument/2006/relationships/image"/><Relationship Id="rId21" Target="embeddings/oleObject8.bin" Type="http://schemas.openxmlformats.org/officeDocument/2006/relationships/oleObject"/><Relationship Id="rId210" Target="embeddings/oleObject95.bin" Type="http://schemas.openxmlformats.org/officeDocument/2006/relationships/oleObject"/><Relationship Id="rId211" Target="media/image107.wmf" Type="http://schemas.openxmlformats.org/officeDocument/2006/relationships/image"/><Relationship Id="rId212" Target="embeddings/oleObject96.bin" Type="http://schemas.openxmlformats.org/officeDocument/2006/relationships/oleObject"/><Relationship Id="rId213" Target="media/image108.wmf" Type="http://schemas.openxmlformats.org/officeDocument/2006/relationships/image"/><Relationship Id="rId214" Target="embeddings/oleObject97.bin" Type="http://schemas.openxmlformats.org/officeDocument/2006/relationships/oleObject"/><Relationship Id="rId215" Target="media/image109.wmf" Type="http://schemas.openxmlformats.org/officeDocument/2006/relationships/image"/><Relationship Id="rId216" Target="embeddings/oleObject98.bin" Type="http://schemas.openxmlformats.org/officeDocument/2006/relationships/oleObject"/><Relationship Id="rId217" Target="embeddings/oleObject99.bin" Type="http://schemas.openxmlformats.org/officeDocument/2006/relationships/oleObject"/><Relationship Id="rId218" Target="embeddings/oleObject100.bin" Type="http://schemas.openxmlformats.org/officeDocument/2006/relationships/oleObject"/><Relationship Id="rId219" Target="embeddings/oleObject101.bin" Type="http://schemas.openxmlformats.org/officeDocument/2006/relationships/oleObject"/><Relationship Id="rId22" Target="media/image6.wmf" Type="http://schemas.openxmlformats.org/officeDocument/2006/relationships/image"/><Relationship Id="rId220" Target="embeddings/oleObject102.bin" Type="http://schemas.openxmlformats.org/officeDocument/2006/relationships/oleObject"/><Relationship Id="rId221" Target="media/image110.wmf" Type="http://schemas.openxmlformats.org/officeDocument/2006/relationships/image"/><Relationship Id="rId222" Target="embeddings/oleObject103.bin" Type="http://schemas.openxmlformats.org/officeDocument/2006/relationships/oleObject"/><Relationship Id="rId223" Target="media/image111.wmf" Type="http://schemas.openxmlformats.org/officeDocument/2006/relationships/image"/><Relationship Id="rId224" Target="embeddings/oleObject104.bin" Type="http://schemas.openxmlformats.org/officeDocument/2006/relationships/oleObject"/><Relationship Id="rId225" Target="media/image112.wmf" Type="http://schemas.openxmlformats.org/officeDocument/2006/relationships/image"/><Relationship Id="rId226" Target="embeddings/oleObject105.bin" Type="http://schemas.openxmlformats.org/officeDocument/2006/relationships/oleObject"/><Relationship Id="rId227" Target="media/image113.wmf" Type="http://schemas.openxmlformats.org/officeDocument/2006/relationships/image"/><Relationship Id="rId228" Target="embeddings/oleObject106.bin" Type="http://schemas.openxmlformats.org/officeDocument/2006/relationships/oleObject"/><Relationship Id="rId229" Target="media/image114.wmf" Type="http://schemas.openxmlformats.org/officeDocument/2006/relationships/image"/><Relationship Id="rId23" Target="embeddings/oleObject9.bin" Type="http://schemas.openxmlformats.org/officeDocument/2006/relationships/oleObject"/><Relationship Id="rId230" Target="embeddings/oleObject107.bin" Type="http://schemas.openxmlformats.org/officeDocument/2006/relationships/oleObject"/><Relationship Id="rId231" Target="media/image115.wmf" Type="http://schemas.openxmlformats.org/officeDocument/2006/relationships/image"/><Relationship Id="rId232" Target="embeddings/oleObject108.bin" Type="http://schemas.openxmlformats.org/officeDocument/2006/relationships/oleObject"/><Relationship Id="rId233" Target="media/image116.wmf" Type="http://schemas.openxmlformats.org/officeDocument/2006/relationships/image"/><Relationship Id="rId234" Target="embeddings/oleObject109.bin" Type="http://schemas.openxmlformats.org/officeDocument/2006/relationships/oleObject"/><Relationship Id="rId235" Target="media/image117.wmf" Type="http://schemas.openxmlformats.org/officeDocument/2006/relationships/image"/><Relationship Id="rId236" Target="embeddings/oleObject110.bin" Type="http://schemas.openxmlformats.org/officeDocument/2006/relationships/oleObject"/><Relationship Id="rId237" Target="media/image118.wmf" Type="http://schemas.openxmlformats.org/officeDocument/2006/relationships/image"/><Relationship Id="rId238" Target="embeddings/oleObject111.bin" Type="http://schemas.openxmlformats.org/officeDocument/2006/relationships/oleObject"/><Relationship Id="rId239" Target="media/image119.wmf" Type="http://schemas.openxmlformats.org/officeDocument/2006/relationships/image"/><Relationship Id="rId24" Target="media/image7.wmf" Type="http://schemas.openxmlformats.org/officeDocument/2006/relationships/image"/><Relationship Id="rId240" Target="embeddings/oleObject112.bin" Type="http://schemas.openxmlformats.org/officeDocument/2006/relationships/oleObject"/><Relationship Id="rId241" Target="media/image120.wmf" Type="http://schemas.openxmlformats.org/officeDocument/2006/relationships/image"/><Relationship Id="rId242" Target="embeddings/oleObject113.bin" Type="http://schemas.openxmlformats.org/officeDocument/2006/relationships/oleObject"/><Relationship Id="rId243" Target="media/image121.wmf" Type="http://schemas.openxmlformats.org/officeDocument/2006/relationships/image"/><Relationship Id="rId244" Target="embeddings/oleObject114.bin" Type="http://schemas.openxmlformats.org/officeDocument/2006/relationships/oleObject"/><Relationship Id="rId245" Target="media/image122.wmf" Type="http://schemas.openxmlformats.org/officeDocument/2006/relationships/image"/><Relationship Id="rId246" Target="embeddings/oleObject115.bin" Type="http://schemas.openxmlformats.org/officeDocument/2006/relationships/oleObject"/><Relationship Id="rId247" Target="media/image123.wmf" Type="http://schemas.openxmlformats.org/officeDocument/2006/relationships/image"/><Relationship Id="rId248" Target="embeddings/oleObject116.bin" Type="http://schemas.openxmlformats.org/officeDocument/2006/relationships/oleObject"/><Relationship Id="rId249" Target="media/image124.png" Type="http://schemas.openxmlformats.org/officeDocument/2006/relationships/image"/><Relationship Id="rId25" Target="embeddings/oleObject10.bin" Type="http://schemas.openxmlformats.org/officeDocument/2006/relationships/oleObject"/><Relationship Id="rId250" Target="media/image125.wmf" Type="http://schemas.openxmlformats.org/officeDocument/2006/relationships/image"/><Relationship Id="rId251" Target="embeddings/oleObject117.bin" Type="http://schemas.openxmlformats.org/officeDocument/2006/relationships/oleObject"/><Relationship Id="rId252" Target="media/image126.jpeg" Type="http://schemas.openxmlformats.org/officeDocument/2006/relationships/image"/><Relationship Id="rId253" Target="media/image127.jpeg" Type="http://schemas.openxmlformats.org/officeDocument/2006/relationships/image"/><Relationship Id="rId254" Target="media/image128.png" Type="http://schemas.openxmlformats.org/officeDocument/2006/relationships/image"/><Relationship Id="rId255" Target="media/image129.wmf" Type="http://schemas.openxmlformats.org/officeDocument/2006/relationships/image"/><Relationship Id="rId256" Target="embeddings/oleObject118.bin" Type="http://schemas.openxmlformats.org/officeDocument/2006/relationships/oleObject"/><Relationship Id="rId257" Target="media/image130.wmf" Type="http://schemas.openxmlformats.org/officeDocument/2006/relationships/image"/><Relationship Id="rId258" Target="embeddings/oleObject119.bin" Type="http://schemas.openxmlformats.org/officeDocument/2006/relationships/oleObject"/><Relationship Id="rId259" Target="media/image131.wmf" Type="http://schemas.openxmlformats.org/officeDocument/2006/relationships/image"/><Relationship Id="rId26" Target="media/image8.wmf" Type="http://schemas.openxmlformats.org/officeDocument/2006/relationships/image"/><Relationship Id="rId260" Target="embeddings/oleObject120.bin" Type="http://schemas.openxmlformats.org/officeDocument/2006/relationships/oleObject"/><Relationship Id="rId261" Target="media/image132.wmf" Type="http://schemas.openxmlformats.org/officeDocument/2006/relationships/image"/><Relationship Id="rId262" Target="embeddings/oleObject121.bin" Type="http://schemas.openxmlformats.org/officeDocument/2006/relationships/oleObject"/><Relationship Id="rId263" Target="media/image133.wmf" Type="http://schemas.openxmlformats.org/officeDocument/2006/relationships/image"/><Relationship Id="rId264" Target="embeddings/oleObject122.bin" Type="http://schemas.openxmlformats.org/officeDocument/2006/relationships/oleObject"/><Relationship Id="rId265" Target="media/image134.wmf" Type="http://schemas.openxmlformats.org/officeDocument/2006/relationships/image"/><Relationship Id="rId266" Target="embeddings/oleObject123.bin" Type="http://schemas.openxmlformats.org/officeDocument/2006/relationships/oleObject"/><Relationship Id="rId267" Target="media/image135.wmf" Type="http://schemas.openxmlformats.org/officeDocument/2006/relationships/image"/><Relationship Id="rId268" Target="embeddings/oleObject124.bin" Type="http://schemas.openxmlformats.org/officeDocument/2006/relationships/oleObject"/><Relationship Id="rId269" Target="media/image136.wmf" Type="http://schemas.openxmlformats.org/officeDocument/2006/relationships/image"/><Relationship Id="rId27" Target="embeddings/oleObject11.bin" Type="http://schemas.openxmlformats.org/officeDocument/2006/relationships/oleObject"/><Relationship Id="rId270" Target="embeddings/oleObject125.bin" Type="http://schemas.openxmlformats.org/officeDocument/2006/relationships/oleObject"/><Relationship Id="rId271" Target="embeddings/oleObject126.bin" Type="http://schemas.openxmlformats.org/officeDocument/2006/relationships/oleObject"/><Relationship Id="rId272" Target="media/image137.wmf" Type="http://schemas.openxmlformats.org/officeDocument/2006/relationships/image"/><Relationship Id="rId273" Target="embeddings/oleObject127.bin" Type="http://schemas.openxmlformats.org/officeDocument/2006/relationships/oleObject"/><Relationship Id="rId274" Target="media/image138.wmf" Type="http://schemas.openxmlformats.org/officeDocument/2006/relationships/image"/><Relationship Id="rId275" Target="embeddings/oleObject128.bin" Type="http://schemas.openxmlformats.org/officeDocument/2006/relationships/oleObject"/><Relationship Id="rId276" Target="embeddings/oleObject129.bin" Type="http://schemas.openxmlformats.org/officeDocument/2006/relationships/oleObject"/><Relationship Id="rId277" Target="embeddings/oleObject130.bin" Type="http://schemas.openxmlformats.org/officeDocument/2006/relationships/oleObject"/><Relationship Id="rId278" Target="media/image139.wmf" Type="http://schemas.openxmlformats.org/officeDocument/2006/relationships/image"/><Relationship Id="rId279" Target="embeddings/oleObject131.bin" Type="http://schemas.openxmlformats.org/officeDocument/2006/relationships/oleObject"/><Relationship Id="rId28" Target="media/image9.wmf" Type="http://schemas.openxmlformats.org/officeDocument/2006/relationships/image"/><Relationship Id="rId280" Target="embeddings/oleObject132.bin" Type="http://schemas.openxmlformats.org/officeDocument/2006/relationships/oleObject"/><Relationship Id="rId281" Target="embeddings/oleObject133.bin" Type="http://schemas.openxmlformats.org/officeDocument/2006/relationships/oleObject"/><Relationship Id="rId282" Target="media/image140.wmf" Type="http://schemas.openxmlformats.org/officeDocument/2006/relationships/image"/><Relationship Id="rId283" Target="embeddings/oleObject134.bin" Type="http://schemas.openxmlformats.org/officeDocument/2006/relationships/oleObject"/><Relationship Id="rId284" Target="media/image141.wmf" Type="http://schemas.openxmlformats.org/officeDocument/2006/relationships/image"/><Relationship Id="rId285" Target="embeddings/oleObject135.bin" Type="http://schemas.openxmlformats.org/officeDocument/2006/relationships/oleObject"/><Relationship Id="rId286" Target="media/image142.wmf" Type="http://schemas.openxmlformats.org/officeDocument/2006/relationships/image"/><Relationship Id="rId287" Target="embeddings/oleObject136.bin" Type="http://schemas.openxmlformats.org/officeDocument/2006/relationships/oleObject"/><Relationship Id="rId288" Target="media/image143.wmf" Type="http://schemas.openxmlformats.org/officeDocument/2006/relationships/image"/><Relationship Id="rId289" Target="embeddings/oleObject137.bin" Type="http://schemas.openxmlformats.org/officeDocument/2006/relationships/oleObject"/><Relationship Id="rId29" Target="embeddings/oleObject12.bin" Type="http://schemas.openxmlformats.org/officeDocument/2006/relationships/oleObject"/><Relationship Id="rId290" Target="media/image144.wmf" Type="http://schemas.openxmlformats.org/officeDocument/2006/relationships/image"/><Relationship Id="rId291" Target="embeddings/oleObject138.bin" Type="http://schemas.openxmlformats.org/officeDocument/2006/relationships/oleObject"/><Relationship Id="rId292" Target="media/image145.wmf" Type="http://schemas.openxmlformats.org/officeDocument/2006/relationships/image"/><Relationship Id="rId293" Target="embeddings/oleObject139.bin" Type="http://schemas.openxmlformats.org/officeDocument/2006/relationships/oleObject"/><Relationship Id="rId294" Target="embeddings/oleObject140.bin" Type="http://schemas.openxmlformats.org/officeDocument/2006/relationships/oleObject"/><Relationship Id="rId295" Target="embeddings/oleObject141.bin" Type="http://schemas.openxmlformats.org/officeDocument/2006/relationships/oleObject"/><Relationship Id="rId296" Target="media/image146.wmf" Type="http://schemas.openxmlformats.org/officeDocument/2006/relationships/image"/><Relationship Id="rId297" Target="embeddings/oleObject142.bin" Type="http://schemas.openxmlformats.org/officeDocument/2006/relationships/oleObject"/><Relationship Id="rId298" Target="media/image147.wmf" Type="http://schemas.openxmlformats.org/officeDocument/2006/relationships/image"/><Relationship Id="rId299" Target="embeddings/oleObject143.bin" Type="http://schemas.openxmlformats.org/officeDocument/2006/relationships/oleObject"/><Relationship Id="rId3" Target="styles.xml" Type="http://schemas.openxmlformats.org/officeDocument/2006/relationships/styles"/><Relationship Id="rId30" Target="media/image10.wmf" Type="http://schemas.openxmlformats.org/officeDocument/2006/relationships/image"/><Relationship Id="rId300" Target="media/image148.wmf" Type="http://schemas.openxmlformats.org/officeDocument/2006/relationships/image"/><Relationship Id="rId301" Target="embeddings/oleObject144.bin" Type="http://schemas.openxmlformats.org/officeDocument/2006/relationships/oleObject"/><Relationship Id="rId302" Target="media/image149.wmf" Type="http://schemas.openxmlformats.org/officeDocument/2006/relationships/image"/><Relationship Id="rId303" Target="embeddings/oleObject145.bin" Type="http://schemas.openxmlformats.org/officeDocument/2006/relationships/oleObject"/><Relationship Id="rId304" Target="media/image150.wmf" Type="http://schemas.openxmlformats.org/officeDocument/2006/relationships/image"/><Relationship Id="rId305" Target="embeddings/oleObject146.bin" Type="http://schemas.openxmlformats.org/officeDocument/2006/relationships/oleObject"/><Relationship Id="rId306" Target="media/image151.wmf" Type="http://schemas.openxmlformats.org/officeDocument/2006/relationships/image"/><Relationship Id="rId307" Target="embeddings/oleObject147.bin" Type="http://schemas.openxmlformats.org/officeDocument/2006/relationships/oleObject"/><Relationship Id="rId308" Target="media/image152.wmf" Type="http://schemas.openxmlformats.org/officeDocument/2006/relationships/image"/><Relationship Id="rId309" Target="embeddings/oleObject148.bin" Type="http://schemas.openxmlformats.org/officeDocument/2006/relationships/oleObject"/><Relationship Id="rId31" Target="embeddings/oleObject13.bin" Type="http://schemas.openxmlformats.org/officeDocument/2006/relationships/oleObject"/><Relationship Id="rId310" Target="media/image153.wmf" Type="http://schemas.openxmlformats.org/officeDocument/2006/relationships/image"/><Relationship Id="rId311" Target="embeddings/oleObject149.bin" Type="http://schemas.openxmlformats.org/officeDocument/2006/relationships/oleObject"/><Relationship Id="rId312" Target="media/image154.wmf" Type="http://schemas.openxmlformats.org/officeDocument/2006/relationships/image"/><Relationship Id="rId313" Target="embeddings/oleObject150.bin" Type="http://schemas.openxmlformats.org/officeDocument/2006/relationships/oleObject"/><Relationship Id="rId314" Target="media/image155.wmf" Type="http://schemas.openxmlformats.org/officeDocument/2006/relationships/image"/><Relationship Id="rId315" Target="embeddings/oleObject151.bin" Type="http://schemas.openxmlformats.org/officeDocument/2006/relationships/oleObject"/><Relationship Id="rId316" Target="media/image156.wmf" Type="http://schemas.openxmlformats.org/officeDocument/2006/relationships/image"/><Relationship Id="rId317" Target="embeddings/oleObject152.bin" Type="http://schemas.openxmlformats.org/officeDocument/2006/relationships/oleObject"/><Relationship Id="rId318" Target="media/image157.wmf" Type="http://schemas.openxmlformats.org/officeDocument/2006/relationships/image"/><Relationship Id="rId319" Target="embeddings/oleObject153.bin" Type="http://schemas.openxmlformats.org/officeDocument/2006/relationships/oleObject"/><Relationship Id="rId32" Target="media/image11.wmf" Type="http://schemas.openxmlformats.org/officeDocument/2006/relationships/image"/><Relationship Id="rId320" Target="media/image158.wmf" Type="http://schemas.openxmlformats.org/officeDocument/2006/relationships/image"/><Relationship Id="rId321" Target="embeddings/oleObject154.bin" Type="http://schemas.openxmlformats.org/officeDocument/2006/relationships/oleObject"/><Relationship Id="rId322" Target="media/image159.wmf" Type="http://schemas.openxmlformats.org/officeDocument/2006/relationships/image"/><Relationship Id="rId323" Target="embeddings/oleObject155.bin" Type="http://schemas.openxmlformats.org/officeDocument/2006/relationships/oleObject"/><Relationship Id="rId324" Target="media/image160.wmf" Type="http://schemas.openxmlformats.org/officeDocument/2006/relationships/image"/><Relationship Id="rId325" Target="embeddings/oleObject156.bin" Type="http://schemas.openxmlformats.org/officeDocument/2006/relationships/oleObject"/><Relationship Id="rId326" Target="media/image161.wmf" Type="http://schemas.openxmlformats.org/officeDocument/2006/relationships/image"/><Relationship Id="rId327" Target="embeddings/oleObject157.bin" Type="http://schemas.openxmlformats.org/officeDocument/2006/relationships/oleObject"/><Relationship Id="rId328" Target="media/image162.wmf" Type="http://schemas.openxmlformats.org/officeDocument/2006/relationships/image"/><Relationship Id="rId329" Target="embeddings/oleObject158.bin" Type="http://schemas.openxmlformats.org/officeDocument/2006/relationships/oleObject"/><Relationship Id="rId33" Target="embeddings/oleObject14.bin" Type="http://schemas.openxmlformats.org/officeDocument/2006/relationships/oleObject"/><Relationship Id="rId330" Target="media/image163.wmf" Type="http://schemas.openxmlformats.org/officeDocument/2006/relationships/image"/><Relationship Id="rId331" Target="embeddings/oleObject159.bin" Type="http://schemas.openxmlformats.org/officeDocument/2006/relationships/oleObject"/><Relationship Id="rId332" Target="media/image164.wmf" Type="http://schemas.openxmlformats.org/officeDocument/2006/relationships/image"/><Relationship Id="rId333" Target="embeddings/oleObject160.bin" Type="http://schemas.openxmlformats.org/officeDocument/2006/relationships/oleObject"/><Relationship Id="rId334" Target="media/image165.png" Type="http://schemas.openxmlformats.org/officeDocument/2006/relationships/image"/><Relationship Id="rId335" Target="media/image166.png" Type="http://schemas.openxmlformats.org/officeDocument/2006/relationships/image"/><Relationship Id="rId336" Target="media/image167.wmf" Type="http://schemas.openxmlformats.org/officeDocument/2006/relationships/image"/><Relationship Id="rId337" Target="media/image168.wmf" Type="http://schemas.openxmlformats.org/officeDocument/2006/relationships/image"/><Relationship Id="rId338" Target="embeddings/oleObject161.bin" Type="http://schemas.openxmlformats.org/officeDocument/2006/relationships/oleObject"/><Relationship Id="rId339" Target="media/image169.wmf" Type="http://schemas.openxmlformats.org/officeDocument/2006/relationships/image"/><Relationship Id="rId34" Target="media/image12.wmf" Type="http://schemas.openxmlformats.org/officeDocument/2006/relationships/image"/><Relationship Id="rId340" Target="embeddings/oleObject162.bin" Type="http://schemas.openxmlformats.org/officeDocument/2006/relationships/oleObject"/><Relationship Id="rId341" Target="media/image170.wmf" Type="http://schemas.openxmlformats.org/officeDocument/2006/relationships/image"/><Relationship Id="rId342" Target="embeddings/oleObject163.bin" Type="http://schemas.openxmlformats.org/officeDocument/2006/relationships/oleObject"/><Relationship Id="rId343" Target="media/image171.wmf" Type="http://schemas.openxmlformats.org/officeDocument/2006/relationships/image"/><Relationship Id="rId344" Target="embeddings/oleObject164.bin" Type="http://schemas.openxmlformats.org/officeDocument/2006/relationships/oleObject"/><Relationship Id="rId345" Target="media/image172.wmf" Type="http://schemas.openxmlformats.org/officeDocument/2006/relationships/image"/><Relationship Id="rId346" Target="media/image173.wmf" Type="http://schemas.openxmlformats.org/officeDocument/2006/relationships/image"/><Relationship Id="rId347" Target="embeddings/oleObject165.bin" Type="http://schemas.openxmlformats.org/officeDocument/2006/relationships/oleObject"/><Relationship Id="rId348" Target="media/image174.wmf" Type="http://schemas.openxmlformats.org/officeDocument/2006/relationships/image"/><Relationship Id="rId349" Target="embeddings/oleObject166.bin" Type="http://schemas.openxmlformats.org/officeDocument/2006/relationships/oleObject"/><Relationship Id="rId35" Target="embeddings/oleObject15.bin" Type="http://schemas.openxmlformats.org/officeDocument/2006/relationships/oleObject"/><Relationship Id="rId350" Target="media/image175.wmf" Type="http://schemas.openxmlformats.org/officeDocument/2006/relationships/image"/><Relationship Id="rId351" Target="embeddings/oleObject167.bin" Type="http://schemas.openxmlformats.org/officeDocument/2006/relationships/oleObject"/><Relationship Id="rId352" Target="media/image176.wmf" Type="http://schemas.openxmlformats.org/officeDocument/2006/relationships/image"/><Relationship Id="rId353" Target="embeddings/oleObject168.bin" Type="http://schemas.openxmlformats.org/officeDocument/2006/relationships/oleObject"/><Relationship Id="rId354" Target="media/image177.wmf" Type="http://schemas.openxmlformats.org/officeDocument/2006/relationships/image"/><Relationship Id="rId355" Target="embeddings/oleObject169.bin" Type="http://schemas.openxmlformats.org/officeDocument/2006/relationships/oleObject"/><Relationship Id="rId356" Target="media/image178.wmf" Type="http://schemas.openxmlformats.org/officeDocument/2006/relationships/image"/><Relationship Id="rId357" Target="embeddings/oleObject170.bin" Type="http://schemas.openxmlformats.org/officeDocument/2006/relationships/oleObject"/><Relationship Id="rId358" Target="media/image179.wmf" Type="http://schemas.openxmlformats.org/officeDocument/2006/relationships/image"/><Relationship Id="rId359" Target="embeddings/oleObject171.bin" Type="http://schemas.openxmlformats.org/officeDocument/2006/relationships/oleObject"/><Relationship Id="rId36" Target="media/image13.wmf" Type="http://schemas.openxmlformats.org/officeDocument/2006/relationships/image"/><Relationship Id="rId360" Target="media/image180.wmf" Type="http://schemas.openxmlformats.org/officeDocument/2006/relationships/image"/><Relationship Id="rId361" Target="embeddings/oleObject172.bin" Type="http://schemas.openxmlformats.org/officeDocument/2006/relationships/oleObject"/><Relationship Id="rId362" Target="media/image181.wmf" Type="http://schemas.openxmlformats.org/officeDocument/2006/relationships/image"/><Relationship Id="rId363" Target="embeddings/oleObject173.bin" Type="http://schemas.openxmlformats.org/officeDocument/2006/relationships/oleObject"/><Relationship Id="rId364" Target="media/image182.wmf" Type="http://schemas.openxmlformats.org/officeDocument/2006/relationships/image"/><Relationship Id="rId365" Target="embeddings/oleObject174.bin" Type="http://schemas.openxmlformats.org/officeDocument/2006/relationships/oleObject"/><Relationship Id="rId366" Target="media/image183.wmf" Type="http://schemas.openxmlformats.org/officeDocument/2006/relationships/image"/><Relationship Id="rId367" Target="embeddings/oleObject175.bin" Type="http://schemas.openxmlformats.org/officeDocument/2006/relationships/oleObject"/><Relationship Id="rId368" Target="media/image184.wmf" Type="http://schemas.openxmlformats.org/officeDocument/2006/relationships/image"/><Relationship Id="rId369" Target="embeddings/oleObject176.bin" Type="http://schemas.openxmlformats.org/officeDocument/2006/relationships/oleObject"/><Relationship Id="rId37" Target="embeddings/oleObject16.bin" Type="http://schemas.openxmlformats.org/officeDocument/2006/relationships/oleObject"/><Relationship Id="rId370" Target="media/image185.wmf" Type="http://schemas.openxmlformats.org/officeDocument/2006/relationships/image"/><Relationship Id="rId371" Target="embeddings/oleObject177.bin" Type="http://schemas.openxmlformats.org/officeDocument/2006/relationships/oleObject"/><Relationship Id="rId372" Target="media/image186.wmf" Type="http://schemas.openxmlformats.org/officeDocument/2006/relationships/image"/><Relationship Id="rId373" Target="media/image187.wmf" Type="http://schemas.openxmlformats.org/officeDocument/2006/relationships/image"/><Relationship Id="rId374" Target="media/image188.wmf" Type="http://schemas.openxmlformats.org/officeDocument/2006/relationships/image"/><Relationship Id="rId375" Target="media/image189.wmf" Type="http://schemas.openxmlformats.org/officeDocument/2006/relationships/image"/><Relationship Id="rId376" Target="media/image190.wmf" Type="http://schemas.openxmlformats.org/officeDocument/2006/relationships/image"/><Relationship Id="rId377" Target="media/image191.wmf" Type="http://schemas.openxmlformats.org/officeDocument/2006/relationships/image"/><Relationship Id="rId378" Target="media/image192.wmf" Type="http://schemas.openxmlformats.org/officeDocument/2006/relationships/image"/><Relationship Id="rId379" Target="media/image193.wmf" Type="http://schemas.openxmlformats.org/officeDocument/2006/relationships/image"/><Relationship Id="rId38" Target="media/image14.wmf" Type="http://schemas.openxmlformats.org/officeDocument/2006/relationships/image"/><Relationship Id="rId380" Target="media/image194.wmf" Type="http://schemas.openxmlformats.org/officeDocument/2006/relationships/image"/><Relationship Id="rId381" Target="media/image195.wmf" Type="http://schemas.openxmlformats.org/officeDocument/2006/relationships/image"/><Relationship Id="rId382" Target="media/image196.wmf" Type="http://schemas.openxmlformats.org/officeDocument/2006/relationships/image"/><Relationship Id="rId383" Target="media/image197.wmf" Type="http://schemas.openxmlformats.org/officeDocument/2006/relationships/image"/><Relationship Id="rId384" Target="media/image198.wmf" Type="http://schemas.openxmlformats.org/officeDocument/2006/relationships/image"/><Relationship Id="rId385" Target="embeddings/oleObject178.bin" Type="http://schemas.openxmlformats.org/officeDocument/2006/relationships/oleObject"/><Relationship Id="rId386" Target="media/image199.wmf" Type="http://schemas.openxmlformats.org/officeDocument/2006/relationships/image"/><Relationship Id="rId387" Target="embeddings/oleObject179.bin" Type="http://schemas.openxmlformats.org/officeDocument/2006/relationships/oleObject"/><Relationship Id="rId388" Target="media/image200.wmf" Type="http://schemas.openxmlformats.org/officeDocument/2006/relationships/image"/><Relationship Id="rId389" Target="embeddings/oleObject180.bin" Type="http://schemas.openxmlformats.org/officeDocument/2006/relationships/oleObject"/><Relationship Id="rId39" Target="embeddings/oleObject17.bin" Type="http://schemas.openxmlformats.org/officeDocument/2006/relationships/oleObject"/><Relationship Id="rId390" Target="media/image201.wmf" Type="http://schemas.openxmlformats.org/officeDocument/2006/relationships/image"/><Relationship Id="rId391" Target="embeddings/oleObject181.bin" Type="http://schemas.openxmlformats.org/officeDocument/2006/relationships/oleObject"/><Relationship Id="rId392" Target="media/image202.wmf" Type="http://schemas.openxmlformats.org/officeDocument/2006/relationships/image"/><Relationship Id="rId393" Target="embeddings/oleObject182.bin" Type="http://schemas.openxmlformats.org/officeDocument/2006/relationships/oleObject"/><Relationship Id="rId394" Target="media/image203.wmf" Type="http://schemas.openxmlformats.org/officeDocument/2006/relationships/image"/><Relationship Id="rId395" Target="embeddings/oleObject183.bin" Type="http://schemas.openxmlformats.org/officeDocument/2006/relationships/oleObject"/><Relationship Id="rId396" Target="media/image204.wmf" Type="http://schemas.openxmlformats.org/officeDocument/2006/relationships/image"/><Relationship Id="rId397" Target="embeddings/oleObject184.bin" Type="http://schemas.openxmlformats.org/officeDocument/2006/relationships/oleObject"/><Relationship Id="rId398" Target="media/image205.wmf" Type="http://schemas.openxmlformats.org/officeDocument/2006/relationships/image"/><Relationship Id="rId399" Target="embeddings/oleObject185.bin" Type="http://schemas.openxmlformats.org/officeDocument/2006/relationships/oleObject"/><Relationship Id="rId4" Target="stylesWithEffects.xml" Type="http://schemas.microsoft.com/office/2007/relationships/stylesWithEffects"/><Relationship Id="rId40" Target="media/image15.wmf" Type="http://schemas.openxmlformats.org/officeDocument/2006/relationships/image"/><Relationship Id="rId400" Target="media/image206.wmf" Type="http://schemas.openxmlformats.org/officeDocument/2006/relationships/image"/><Relationship Id="rId401" Target="embeddings/oleObject186.bin" Type="http://schemas.openxmlformats.org/officeDocument/2006/relationships/oleObject"/><Relationship Id="rId402" Target="media/image207.wmf" Type="http://schemas.openxmlformats.org/officeDocument/2006/relationships/image"/><Relationship Id="rId403" Target="embeddings/oleObject187.bin" Type="http://schemas.openxmlformats.org/officeDocument/2006/relationships/oleObject"/><Relationship Id="rId404" Target="media/image208.wmf" Type="http://schemas.openxmlformats.org/officeDocument/2006/relationships/image"/><Relationship Id="rId405" Target="embeddings/oleObject188.bin" Type="http://schemas.openxmlformats.org/officeDocument/2006/relationships/oleObject"/><Relationship Id="rId406" Target="embeddings/oleObject189.bin" Type="http://schemas.openxmlformats.org/officeDocument/2006/relationships/oleObject"/><Relationship Id="rId407" Target="media/image209.wmf" Type="http://schemas.openxmlformats.org/officeDocument/2006/relationships/image"/><Relationship Id="rId408" Target="embeddings/oleObject190.bin" Type="http://schemas.openxmlformats.org/officeDocument/2006/relationships/oleObject"/><Relationship Id="rId409" Target="media/image210.wmf" Type="http://schemas.openxmlformats.org/officeDocument/2006/relationships/image"/><Relationship Id="rId41" Target="embeddings/oleObject18.bin" Type="http://schemas.openxmlformats.org/officeDocument/2006/relationships/oleObject"/><Relationship Id="rId410" Target="embeddings/oleObject191.bin" Type="http://schemas.openxmlformats.org/officeDocument/2006/relationships/oleObject"/><Relationship Id="rId411" Target="embeddings/oleObject192.bin" Type="http://schemas.openxmlformats.org/officeDocument/2006/relationships/oleObject"/><Relationship Id="rId412" Target="media/image211.wmf" Type="http://schemas.openxmlformats.org/officeDocument/2006/relationships/image"/><Relationship Id="rId413" Target="embeddings/oleObject193.bin" Type="http://schemas.openxmlformats.org/officeDocument/2006/relationships/oleObject"/><Relationship Id="rId414" Target="media/image212.wmf" Type="http://schemas.openxmlformats.org/officeDocument/2006/relationships/image"/><Relationship Id="rId415" Target="embeddings/oleObject194.bin" Type="http://schemas.openxmlformats.org/officeDocument/2006/relationships/oleObject"/><Relationship Id="rId416" Target="media/image213.wmf" Type="http://schemas.openxmlformats.org/officeDocument/2006/relationships/image"/><Relationship Id="rId417" Target="embeddings/oleObject195.bin" Type="http://schemas.openxmlformats.org/officeDocument/2006/relationships/oleObject"/><Relationship Id="rId418" Target="media/image214.wmf" Type="http://schemas.openxmlformats.org/officeDocument/2006/relationships/image"/><Relationship Id="rId419" Target="embeddings/oleObject196.bin" Type="http://schemas.openxmlformats.org/officeDocument/2006/relationships/oleObject"/><Relationship Id="rId42" Target="media/image16.wmf" Type="http://schemas.openxmlformats.org/officeDocument/2006/relationships/image"/><Relationship Id="rId420" Target="media/image215.wmf" Type="http://schemas.openxmlformats.org/officeDocument/2006/relationships/image"/><Relationship Id="rId421" Target="embeddings/oleObject197.bin" Type="http://schemas.openxmlformats.org/officeDocument/2006/relationships/oleObject"/><Relationship Id="rId422" Target="embeddings/oleObject198.bin" Type="http://schemas.openxmlformats.org/officeDocument/2006/relationships/oleObject"/><Relationship Id="rId423" Target="media/image216.wmf" Type="http://schemas.openxmlformats.org/officeDocument/2006/relationships/image"/><Relationship Id="rId424" Target="embeddings/oleObject199.bin" Type="http://schemas.openxmlformats.org/officeDocument/2006/relationships/oleObject"/><Relationship Id="rId425" Target="media/image217.wmf" Type="http://schemas.openxmlformats.org/officeDocument/2006/relationships/image"/><Relationship Id="rId426" Target="embeddings/oleObject200.bin" Type="http://schemas.openxmlformats.org/officeDocument/2006/relationships/oleObject"/><Relationship Id="rId427" Target="media/image218.wmf" Type="http://schemas.openxmlformats.org/officeDocument/2006/relationships/image"/><Relationship Id="rId428" Target="embeddings/oleObject201.bin" Type="http://schemas.openxmlformats.org/officeDocument/2006/relationships/oleObject"/><Relationship Id="rId429" Target="embeddings/oleObject202.bin" Type="http://schemas.openxmlformats.org/officeDocument/2006/relationships/oleObject"/><Relationship Id="rId43" Target="embeddings/oleObject19.bin" Type="http://schemas.openxmlformats.org/officeDocument/2006/relationships/oleObject"/><Relationship Id="rId430" Target="media/image219.wmf" Type="http://schemas.openxmlformats.org/officeDocument/2006/relationships/image"/><Relationship Id="rId431" Target="embeddings/oleObject203.bin" Type="http://schemas.openxmlformats.org/officeDocument/2006/relationships/oleObject"/><Relationship Id="rId432" Target="media/image220.wmf" Type="http://schemas.openxmlformats.org/officeDocument/2006/relationships/image"/><Relationship Id="rId433" Target="embeddings/oleObject204.bin" Type="http://schemas.openxmlformats.org/officeDocument/2006/relationships/oleObject"/><Relationship Id="rId434" Target="media/image221.wmf" Type="http://schemas.openxmlformats.org/officeDocument/2006/relationships/image"/><Relationship Id="rId435" Target="embeddings/oleObject205.bin" Type="http://schemas.openxmlformats.org/officeDocument/2006/relationships/oleObject"/><Relationship Id="rId436" Target="media/image222.wmf" Type="http://schemas.openxmlformats.org/officeDocument/2006/relationships/image"/><Relationship Id="rId437" Target="embeddings/oleObject206.bin" Type="http://schemas.openxmlformats.org/officeDocument/2006/relationships/oleObject"/><Relationship Id="rId438" Target="media/image223.wmf" Type="http://schemas.openxmlformats.org/officeDocument/2006/relationships/image"/><Relationship Id="rId439" Target="embeddings/oleObject207.bin" Type="http://schemas.openxmlformats.org/officeDocument/2006/relationships/oleObject"/><Relationship Id="rId44" Target="media/image17.wmf" Type="http://schemas.openxmlformats.org/officeDocument/2006/relationships/image"/><Relationship Id="rId440" Target="media/image224.wmf" Type="http://schemas.openxmlformats.org/officeDocument/2006/relationships/image"/><Relationship Id="rId441" Target="embeddings/oleObject208.bin" Type="http://schemas.openxmlformats.org/officeDocument/2006/relationships/oleObject"/><Relationship Id="rId442" Target="media/image225.wmf" Type="http://schemas.openxmlformats.org/officeDocument/2006/relationships/image"/><Relationship Id="rId443" Target="embeddings/oleObject209.bin" Type="http://schemas.openxmlformats.org/officeDocument/2006/relationships/oleObject"/><Relationship Id="rId444" Target="media/image226.wmf" Type="http://schemas.openxmlformats.org/officeDocument/2006/relationships/image"/><Relationship Id="rId445" Target="embeddings/oleObject210.bin" Type="http://schemas.openxmlformats.org/officeDocument/2006/relationships/oleObject"/><Relationship Id="rId446" Target="media/image227.wmf" Type="http://schemas.openxmlformats.org/officeDocument/2006/relationships/image"/><Relationship Id="rId447" Target="embeddings/oleObject211.bin" Type="http://schemas.openxmlformats.org/officeDocument/2006/relationships/oleObject"/><Relationship Id="rId448" Target="media/image228.wmf" Type="http://schemas.openxmlformats.org/officeDocument/2006/relationships/image"/><Relationship Id="rId449" Target="embeddings/oleObject212.bin" Type="http://schemas.openxmlformats.org/officeDocument/2006/relationships/oleObject"/><Relationship Id="rId45" Target="embeddings/oleObject20.bin" Type="http://schemas.openxmlformats.org/officeDocument/2006/relationships/oleObject"/><Relationship Id="rId450" Target="media/image229.png" Type="http://schemas.openxmlformats.org/officeDocument/2006/relationships/image"/><Relationship Id="rId451" Target="media/image230.wmf" Type="http://schemas.openxmlformats.org/officeDocument/2006/relationships/image"/><Relationship Id="rId452" Target="embeddings/oleObject213.bin" Type="http://schemas.openxmlformats.org/officeDocument/2006/relationships/oleObject"/><Relationship Id="rId453" Target="media/image231.wmf" Type="http://schemas.openxmlformats.org/officeDocument/2006/relationships/image"/><Relationship Id="rId454" Target="embeddings/oleObject214.bin" Type="http://schemas.openxmlformats.org/officeDocument/2006/relationships/oleObject"/><Relationship Id="rId455" Target="media/image232.wmf" Type="http://schemas.openxmlformats.org/officeDocument/2006/relationships/image"/><Relationship Id="rId456" Target="embeddings/oleObject215.bin" Type="http://schemas.openxmlformats.org/officeDocument/2006/relationships/oleObject"/><Relationship Id="rId457" Target="embeddings/oleObject216.bin" Type="http://schemas.openxmlformats.org/officeDocument/2006/relationships/oleObject"/><Relationship Id="rId458" Target="media/image233.png" Type="http://schemas.openxmlformats.org/officeDocument/2006/relationships/image"/><Relationship Id="rId459" Target="file:///C:/Users/PC/Downloads/%5b2023%5d%20Thi%20th&#7917;%20TN%20tr&#432;&#7901;ng%20Ki&#7871;n%20An%20&#8211;%20H&#7843;i%20Ph&#242;ng%20(L&#7847;n%203)%20&#8211;%20H&#7885;c%20H&#243;a%20Online_files/transparent.gif" TargetMode="External" Type="http://schemas.openxmlformats.org/officeDocument/2006/relationships/image"/><Relationship Id="rId46" Target="media/image18.wmf" Type="http://schemas.openxmlformats.org/officeDocument/2006/relationships/image"/><Relationship Id="rId460" Target="media/image234.wmf" Type="http://schemas.openxmlformats.org/officeDocument/2006/relationships/image"/><Relationship Id="rId461" Target="embeddings/oleObject217.bin" Type="http://schemas.openxmlformats.org/officeDocument/2006/relationships/oleObject"/><Relationship Id="rId462" Target="embeddings/oleObject218.bin" Type="http://schemas.openxmlformats.org/officeDocument/2006/relationships/oleObject"/><Relationship Id="rId463" Target="embeddings/oleObject219.bin" Type="http://schemas.openxmlformats.org/officeDocument/2006/relationships/oleObject"/><Relationship Id="rId464" Target="media/image235.wmf" Type="http://schemas.openxmlformats.org/officeDocument/2006/relationships/image"/><Relationship Id="rId465" Target="embeddings/oleObject220.bin" Type="http://schemas.openxmlformats.org/officeDocument/2006/relationships/oleObject"/><Relationship Id="rId466" Target="media/image236.wmf" Type="http://schemas.openxmlformats.org/officeDocument/2006/relationships/image"/><Relationship Id="rId467" Target="embeddings/oleObject221.bin" Type="http://schemas.openxmlformats.org/officeDocument/2006/relationships/oleObject"/><Relationship Id="rId468" Target="embeddings/oleObject222.bin" Type="http://schemas.openxmlformats.org/officeDocument/2006/relationships/oleObject"/><Relationship Id="rId469" Target="media/image237.wmf" Type="http://schemas.openxmlformats.org/officeDocument/2006/relationships/image"/><Relationship Id="rId47" Target="embeddings/oleObject21.bin" Type="http://schemas.openxmlformats.org/officeDocument/2006/relationships/oleObject"/><Relationship Id="rId470" Target="embeddings/oleObject223.bin" Type="http://schemas.openxmlformats.org/officeDocument/2006/relationships/oleObject"/><Relationship Id="rId471" Target="media/image238.wmf" Type="http://schemas.openxmlformats.org/officeDocument/2006/relationships/image"/><Relationship Id="rId472" Target="embeddings/oleObject224.bin" Type="http://schemas.openxmlformats.org/officeDocument/2006/relationships/oleObject"/><Relationship Id="rId473" Target="media/image239.wmf" Type="http://schemas.openxmlformats.org/officeDocument/2006/relationships/image"/><Relationship Id="rId474" Target="embeddings/oleObject225.bin" Type="http://schemas.openxmlformats.org/officeDocument/2006/relationships/oleObject"/><Relationship Id="rId475" Target="media/image240.wmf" Type="http://schemas.openxmlformats.org/officeDocument/2006/relationships/image"/><Relationship Id="rId476" Target="embeddings/oleObject226.bin" Type="http://schemas.openxmlformats.org/officeDocument/2006/relationships/oleObject"/><Relationship Id="rId477" Target="embeddings/oleObject227.bin" Type="http://schemas.openxmlformats.org/officeDocument/2006/relationships/oleObject"/><Relationship Id="rId478" Target="embeddings/oleObject228.bin" Type="http://schemas.openxmlformats.org/officeDocument/2006/relationships/oleObject"/><Relationship Id="rId479" Target="embeddings/oleObject229.bin" Type="http://schemas.openxmlformats.org/officeDocument/2006/relationships/oleObject"/><Relationship Id="rId48" Target="media/image19.wmf" Type="http://schemas.openxmlformats.org/officeDocument/2006/relationships/image"/><Relationship Id="rId480" Target="media/image241.wmf" Type="http://schemas.openxmlformats.org/officeDocument/2006/relationships/image"/><Relationship Id="rId481" Target="embeddings/oleObject230.bin" Type="http://schemas.openxmlformats.org/officeDocument/2006/relationships/oleObject"/><Relationship Id="rId482" Target="embeddings/oleObject231.bin" Type="http://schemas.openxmlformats.org/officeDocument/2006/relationships/oleObject"/><Relationship Id="rId483" Target="media/image242.wmf" Type="http://schemas.openxmlformats.org/officeDocument/2006/relationships/image"/><Relationship Id="rId484" Target="embeddings/oleObject232.bin" Type="http://schemas.openxmlformats.org/officeDocument/2006/relationships/oleObject"/><Relationship Id="rId485" Target="embeddings/oleObject233.bin" Type="http://schemas.openxmlformats.org/officeDocument/2006/relationships/oleObject"/><Relationship Id="rId486" Target="embeddings/oleObject234.bin" Type="http://schemas.openxmlformats.org/officeDocument/2006/relationships/oleObject"/><Relationship Id="rId487" Target="embeddings/oleObject235.bin" Type="http://schemas.openxmlformats.org/officeDocument/2006/relationships/oleObject"/><Relationship Id="rId488" Target="media/image243.wmf" Type="http://schemas.openxmlformats.org/officeDocument/2006/relationships/image"/><Relationship Id="rId489" Target="embeddings/oleObject236.bin" Type="http://schemas.openxmlformats.org/officeDocument/2006/relationships/oleObject"/><Relationship Id="rId49" Target="embeddings/oleObject22.bin" Type="http://schemas.openxmlformats.org/officeDocument/2006/relationships/oleObject"/><Relationship Id="rId490" Target="media/image244.wmf" Type="http://schemas.openxmlformats.org/officeDocument/2006/relationships/image"/><Relationship Id="rId491" Target="embeddings/oleObject237.bin" Type="http://schemas.openxmlformats.org/officeDocument/2006/relationships/oleObject"/><Relationship Id="rId492" Target="media/image245.wmf" Type="http://schemas.openxmlformats.org/officeDocument/2006/relationships/image"/><Relationship Id="rId493" Target="embeddings/oleObject238.bin" Type="http://schemas.openxmlformats.org/officeDocument/2006/relationships/oleObject"/><Relationship Id="rId494" Target="media/image246.wmf" Type="http://schemas.openxmlformats.org/officeDocument/2006/relationships/image"/><Relationship Id="rId495" Target="embeddings/oleObject239.bin" Type="http://schemas.openxmlformats.org/officeDocument/2006/relationships/oleObject"/><Relationship Id="rId496" Target="media/image247.wmf" Type="http://schemas.openxmlformats.org/officeDocument/2006/relationships/image"/><Relationship Id="rId497" Target="embeddings/oleObject240.bin" Type="http://schemas.openxmlformats.org/officeDocument/2006/relationships/oleObject"/><Relationship Id="rId498" Target="media/image248.wmf" Type="http://schemas.openxmlformats.org/officeDocument/2006/relationships/image"/><Relationship Id="rId499" Target="embeddings/oleObject241.bin" Type="http://schemas.openxmlformats.org/officeDocument/2006/relationships/oleObject"/><Relationship Id="rId5" Target="settings.xml" Type="http://schemas.openxmlformats.org/officeDocument/2006/relationships/settings"/><Relationship Id="rId50" Target="embeddings/oleObject23.bin" Type="http://schemas.openxmlformats.org/officeDocument/2006/relationships/oleObject"/><Relationship Id="rId500" Target="embeddings/oleObject242.bin" Type="http://schemas.openxmlformats.org/officeDocument/2006/relationships/oleObject"/><Relationship Id="rId501" Target="embeddings/oleObject243.bin" Type="http://schemas.openxmlformats.org/officeDocument/2006/relationships/oleObject"/><Relationship Id="rId502" Target="embeddings/oleObject244.bin" Type="http://schemas.openxmlformats.org/officeDocument/2006/relationships/oleObject"/><Relationship Id="rId503" Target="media/image249.wmf" Type="http://schemas.openxmlformats.org/officeDocument/2006/relationships/image"/><Relationship Id="rId504" Target="embeddings/oleObject245.bin" Type="http://schemas.openxmlformats.org/officeDocument/2006/relationships/oleObject"/><Relationship Id="rId505" Target="media/image250.wmf" Type="http://schemas.openxmlformats.org/officeDocument/2006/relationships/image"/><Relationship Id="rId506" Target="embeddings/oleObject246.bin" Type="http://schemas.openxmlformats.org/officeDocument/2006/relationships/oleObject"/><Relationship Id="rId507" Target="media/image251.wmf" Type="http://schemas.openxmlformats.org/officeDocument/2006/relationships/image"/><Relationship Id="rId508" Target="embeddings/oleObject247.bin" Type="http://schemas.openxmlformats.org/officeDocument/2006/relationships/oleObject"/><Relationship Id="rId509" Target="media/image252.wmf" Type="http://schemas.openxmlformats.org/officeDocument/2006/relationships/image"/><Relationship Id="rId51" Target="embeddings/oleObject24.bin" Type="http://schemas.openxmlformats.org/officeDocument/2006/relationships/oleObject"/><Relationship Id="rId510" Target="embeddings/oleObject248.bin" Type="http://schemas.openxmlformats.org/officeDocument/2006/relationships/oleObject"/><Relationship Id="rId511" Target="media/image253.wmf" Type="http://schemas.openxmlformats.org/officeDocument/2006/relationships/image"/><Relationship Id="rId512" Target="embeddings/oleObject249.bin" Type="http://schemas.openxmlformats.org/officeDocument/2006/relationships/oleObject"/><Relationship Id="rId513" Target="embeddings/oleObject250.bin" Type="http://schemas.openxmlformats.org/officeDocument/2006/relationships/oleObject"/><Relationship Id="rId514" Target="embeddings/oleObject251.bin" Type="http://schemas.openxmlformats.org/officeDocument/2006/relationships/oleObject"/><Relationship Id="rId515" Target="embeddings/oleObject252.bin" Type="http://schemas.openxmlformats.org/officeDocument/2006/relationships/oleObject"/><Relationship Id="rId516" Target="embeddings/oleObject253.bin" Type="http://schemas.openxmlformats.org/officeDocument/2006/relationships/oleObject"/><Relationship Id="rId517" Target="embeddings/oleObject254.bin" Type="http://schemas.openxmlformats.org/officeDocument/2006/relationships/oleObject"/><Relationship Id="rId518" Target="embeddings/oleObject255.bin" Type="http://schemas.openxmlformats.org/officeDocument/2006/relationships/oleObject"/><Relationship Id="rId519" Target="media/image254.wmf" Type="http://schemas.openxmlformats.org/officeDocument/2006/relationships/image"/><Relationship Id="rId52" Target="media/image20.wmf" Type="http://schemas.openxmlformats.org/officeDocument/2006/relationships/image"/><Relationship Id="rId520" Target="embeddings/oleObject256.bin" Type="http://schemas.openxmlformats.org/officeDocument/2006/relationships/oleObject"/><Relationship Id="rId521" Target="media/image255.wmf" Type="http://schemas.openxmlformats.org/officeDocument/2006/relationships/image"/><Relationship Id="rId522" Target="embeddings/oleObject257.bin" Type="http://schemas.openxmlformats.org/officeDocument/2006/relationships/oleObject"/><Relationship Id="rId523" Target="media/image256.wmf" Type="http://schemas.openxmlformats.org/officeDocument/2006/relationships/image"/><Relationship Id="rId524" Target="embeddings/oleObject258.bin" Type="http://schemas.openxmlformats.org/officeDocument/2006/relationships/oleObject"/><Relationship Id="rId525" Target="media/image257.wmf" Type="http://schemas.openxmlformats.org/officeDocument/2006/relationships/image"/><Relationship Id="rId526" Target="embeddings/oleObject259.bin" Type="http://schemas.openxmlformats.org/officeDocument/2006/relationships/oleObject"/><Relationship Id="rId527" Target="media/image258.wmf" Type="http://schemas.openxmlformats.org/officeDocument/2006/relationships/image"/><Relationship Id="rId528" Target="embeddings/oleObject260.bin" Type="http://schemas.openxmlformats.org/officeDocument/2006/relationships/oleObject"/><Relationship Id="rId529" Target="media/image259.wmf" Type="http://schemas.openxmlformats.org/officeDocument/2006/relationships/image"/><Relationship Id="rId53" Target="embeddings/oleObject25.bin" Type="http://schemas.openxmlformats.org/officeDocument/2006/relationships/oleObject"/><Relationship Id="rId530" Target="embeddings/oleObject261.bin" Type="http://schemas.openxmlformats.org/officeDocument/2006/relationships/oleObject"/><Relationship Id="rId531" Target="media/image260.wmf" Type="http://schemas.openxmlformats.org/officeDocument/2006/relationships/image"/><Relationship Id="rId532" Target="embeddings/oleObject262.bin" Type="http://schemas.openxmlformats.org/officeDocument/2006/relationships/oleObject"/><Relationship Id="rId533" Target="media/image261.wmf" Type="http://schemas.openxmlformats.org/officeDocument/2006/relationships/image"/><Relationship Id="rId534" Target="embeddings/oleObject263.bin" Type="http://schemas.openxmlformats.org/officeDocument/2006/relationships/oleObject"/><Relationship Id="rId535" Target="media/image262.wmf" Type="http://schemas.openxmlformats.org/officeDocument/2006/relationships/image"/><Relationship Id="rId536" Target="embeddings/oleObject264.bin" Type="http://schemas.openxmlformats.org/officeDocument/2006/relationships/oleObject"/><Relationship Id="rId537" Target="media/image263.wmf" Type="http://schemas.openxmlformats.org/officeDocument/2006/relationships/image"/><Relationship Id="rId538" Target="embeddings/oleObject265.bin" Type="http://schemas.openxmlformats.org/officeDocument/2006/relationships/oleObject"/><Relationship Id="rId539" Target="media/image264.wmf" Type="http://schemas.openxmlformats.org/officeDocument/2006/relationships/image"/><Relationship Id="rId54" Target="embeddings/oleObject26.bin" Type="http://schemas.openxmlformats.org/officeDocument/2006/relationships/oleObject"/><Relationship Id="rId540" Target="embeddings/oleObject266.bin" Type="http://schemas.openxmlformats.org/officeDocument/2006/relationships/oleObject"/><Relationship Id="rId541" Target="media/image265.wmf" Type="http://schemas.openxmlformats.org/officeDocument/2006/relationships/image"/><Relationship Id="rId542" Target="embeddings/oleObject267.bin" Type="http://schemas.openxmlformats.org/officeDocument/2006/relationships/oleObject"/><Relationship Id="rId543" Target="embeddings/oleObject268.bin" Type="http://schemas.openxmlformats.org/officeDocument/2006/relationships/oleObject"/><Relationship Id="rId544" Target="media/image266.wmf" Type="http://schemas.openxmlformats.org/officeDocument/2006/relationships/image"/><Relationship Id="rId545" Target="embeddings/oleObject269.bin" Type="http://schemas.openxmlformats.org/officeDocument/2006/relationships/oleObject"/><Relationship Id="rId546" Target="media/image267.wmf" Type="http://schemas.openxmlformats.org/officeDocument/2006/relationships/image"/><Relationship Id="rId547" Target="embeddings/oleObject270.bin" Type="http://schemas.openxmlformats.org/officeDocument/2006/relationships/oleObject"/><Relationship Id="rId548" Target="media/image268.wmf" Type="http://schemas.openxmlformats.org/officeDocument/2006/relationships/image"/><Relationship Id="rId549" Target="embeddings/oleObject271.bin" Type="http://schemas.openxmlformats.org/officeDocument/2006/relationships/oleObject"/><Relationship Id="rId55" Target="embeddings/oleObject27.bin" Type="http://schemas.openxmlformats.org/officeDocument/2006/relationships/oleObject"/><Relationship Id="rId550" Target="media/image269.wmf" Type="http://schemas.openxmlformats.org/officeDocument/2006/relationships/image"/><Relationship Id="rId551" Target="embeddings/oleObject272.bin" Type="http://schemas.openxmlformats.org/officeDocument/2006/relationships/oleObject"/><Relationship Id="rId552" Target="media/image270.wmf" Type="http://schemas.openxmlformats.org/officeDocument/2006/relationships/image"/><Relationship Id="rId553" Target="embeddings/oleObject273.bin" Type="http://schemas.openxmlformats.org/officeDocument/2006/relationships/oleObject"/><Relationship Id="rId554" Target="media/image271.jpeg" Type="http://schemas.openxmlformats.org/officeDocument/2006/relationships/image"/><Relationship Id="rId555" Target="media/image272.png" Type="http://schemas.openxmlformats.org/officeDocument/2006/relationships/image"/><Relationship Id="rId556" Target="media/image273.wmf" Type="http://schemas.openxmlformats.org/officeDocument/2006/relationships/image"/><Relationship Id="rId557" Target="embeddings/oleObject274.bin" Type="http://schemas.openxmlformats.org/officeDocument/2006/relationships/oleObject"/><Relationship Id="rId558" Target="media/image274.wmf" Type="http://schemas.openxmlformats.org/officeDocument/2006/relationships/image"/><Relationship Id="rId559" Target="embeddings/oleObject275.bin" Type="http://schemas.openxmlformats.org/officeDocument/2006/relationships/oleObject"/><Relationship Id="rId56" Target="embeddings/oleObject28.bin" Type="http://schemas.openxmlformats.org/officeDocument/2006/relationships/oleObject"/><Relationship Id="rId560" Target="media/image275.wmf" Type="http://schemas.openxmlformats.org/officeDocument/2006/relationships/image"/><Relationship Id="rId561" Target="embeddings/oleObject276.bin" Type="http://schemas.openxmlformats.org/officeDocument/2006/relationships/oleObject"/><Relationship Id="rId562" Target="media/image276.wmf" Type="http://schemas.openxmlformats.org/officeDocument/2006/relationships/image"/><Relationship Id="rId563" Target="embeddings/oleObject277.bin" Type="http://schemas.openxmlformats.org/officeDocument/2006/relationships/oleObject"/><Relationship Id="rId564" Target="media/image277.wmf" Type="http://schemas.openxmlformats.org/officeDocument/2006/relationships/image"/><Relationship Id="rId565" Target="embeddings/oleObject278.bin" Type="http://schemas.openxmlformats.org/officeDocument/2006/relationships/oleObject"/><Relationship Id="rId566" Target="embeddings/oleObject279.bin" Type="http://schemas.openxmlformats.org/officeDocument/2006/relationships/oleObject"/><Relationship Id="rId567" Target="media/image278.wmf" Type="http://schemas.openxmlformats.org/officeDocument/2006/relationships/image"/><Relationship Id="rId568" Target="embeddings/oleObject280.bin" Type="http://schemas.openxmlformats.org/officeDocument/2006/relationships/oleObject"/><Relationship Id="rId569" Target="media/image279.wmf" Type="http://schemas.openxmlformats.org/officeDocument/2006/relationships/image"/><Relationship Id="rId57" Target="media/image21.wmf" Type="http://schemas.openxmlformats.org/officeDocument/2006/relationships/image"/><Relationship Id="rId570" Target="embeddings/oleObject281.bin" Type="http://schemas.openxmlformats.org/officeDocument/2006/relationships/oleObject"/><Relationship Id="rId571" Target="media/image280.wmf" Type="http://schemas.openxmlformats.org/officeDocument/2006/relationships/image"/><Relationship Id="rId572" Target="embeddings/oleObject282.bin" Type="http://schemas.openxmlformats.org/officeDocument/2006/relationships/oleObject"/><Relationship Id="rId573" Target="media/image281.wmf" Type="http://schemas.openxmlformats.org/officeDocument/2006/relationships/image"/><Relationship Id="rId574" Target="embeddings/oleObject283.bin" Type="http://schemas.openxmlformats.org/officeDocument/2006/relationships/oleObject"/><Relationship Id="rId575" Target="media/image282.wmf" Type="http://schemas.openxmlformats.org/officeDocument/2006/relationships/image"/><Relationship Id="rId576" Target="embeddings/oleObject284.bin" Type="http://schemas.openxmlformats.org/officeDocument/2006/relationships/oleObject"/><Relationship Id="rId577" Target="media/image283.wmf" Type="http://schemas.openxmlformats.org/officeDocument/2006/relationships/image"/><Relationship Id="rId578" Target="embeddings/oleObject285.bin" Type="http://schemas.openxmlformats.org/officeDocument/2006/relationships/oleObject"/><Relationship Id="rId579" Target="media/image284.wmf" Type="http://schemas.openxmlformats.org/officeDocument/2006/relationships/image"/><Relationship Id="rId58" Target="embeddings/oleObject29.bin" Type="http://schemas.openxmlformats.org/officeDocument/2006/relationships/oleObject"/><Relationship Id="rId580" Target="media/image285.wmf" Type="http://schemas.openxmlformats.org/officeDocument/2006/relationships/image"/><Relationship Id="rId581" Target="embeddings/oleObject286.bin" Type="http://schemas.openxmlformats.org/officeDocument/2006/relationships/oleObject"/><Relationship Id="rId582" Target="media/image286.wmf" Type="http://schemas.openxmlformats.org/officeDocument/2006/relationships/image"/><Relationship Id="rId583" Target="embeddings/oleObject287.bin" Type="http://schemas.openxmlformats.org/officeDocument/2006/relationships/oleObject"/><Relationship Id="rId584" Target="media/image287.wmf" Type="http://schemas.openxmlformats.org/officeDocument/2006/relationships/image"/><Relationship Id="rId585" Target="embeddings/oleObject288.bin" Type="http://schemas.openxmlformats.org/officeDocument/2006/relationships/oleObject"/><Relationship Id="rId586" Target="media/image288.wmf" Type="http://schemas.openxmlformats.org/officeDocument/2006/relationships/image"/><Relationship Id="rId587" Target="embeddings/oleObject289.bin" Type="http://schemas.openxmlformats.org/officeDocument/2006/relationships/oleObject"/><Relationship Id="rId588" Target="media/image289.wmf" Type="http://schemas.openxmlformats.org/officeDocument/2006/relationships/image"/><Relationship Id="rId589" Target="embeddings/oleObject290.bin" Type="http://schemas.openxmlformats.org/officeDocument/2006/relationships/oleObject"/><Relationship Id="rId59" Target="media/image22.wmf" Type="http://schemas.openxmlformats.org/officeDocument/2006/relationships/image"/><Relationship Id="rId590" Target="embeddings/oleObject291.bin" Type="http://schemas.openxmlformats.org/officeDocument/2006/relationships/oleObject"/><Relationship Id="rId591" Target="media/image290.wmf" Type="http://schemas.openxmlformats.org/officeDocument/2006/relationships/image"/><Relationship Id="rId592" Target="embeddings/oleObject292.bin" Type="http://schemas.openxmlformats.org/officeDocument/2006/relationships/oleObject"/><Relationship Id="rId593" Target="media/image291.wmf" Type="http://schemas.openxmlformats.org/officeDocument/2006/relationships/image"/><Relationship Id="rId594" Target="media/image292.wmf" Type="http://schemas.openxmlformats.org/officeDocument/2006/relationships/image"/><Relationship Id="rId595" Target="media/image293.wmf" Type="http://schemas.openxmlformats.org/officeDocument/2006/relationships/image"/><Relationship Id="rId596" Target="media/image294.wmf" Type="http://schemas.openxmlformats.org/officeDocument/2006/relationships/image"/><Relationship Id="rId597" Target="embeddings/oleObject293.bin" Type="http://schemas.openxmlformats.org/officeDocument/2006/relationships/oleObject"/><Relationship Id="rId598" Target="media/image295.wmf" Type="http://schemas.openxmlformats.org/officeDocument/2006/relationships/image"/><Relationship Id="rId599" Target="embeddings/oleObject294.bin" Type="http://schemas.openxmlformats.org/officeDocument/2006/relationships/oleObject"/><Relationship Id="rId6" Target="webSettings.xml" Type="http://schemas.openxmlformats.org/officeDocument/2006/relationships/webSettings"/><Relationship Id="rId60" Target="embeddings/oleObject30.bin" Type="http://schemas.openxmlformats.org/officeDocument/2006/relationships/oleObject"/><Relationship Id="rId600" Target="media/image296.wmf" Type="http://schemas.openxmlformats.org/officeDocument/2006/relationships/image"/><Relationship Id="rId601" Target="embeddings/oleObject295.bin" Type="http://schemas.openxmlformats.org/officeDocument/2006/relationships/oleObject"/><Relationship Id="rId602" Target="media/image297.wmf" Type="http://schemas.openxmlformats.org/officeDocument/2006/relationships/image"/><Relationship Id="rId603" Target="embeddings/oleObject296.bin" Type="http://schemas.openxmlformats.org/officeDocument/2006/relationships/oleObject"/><Relationship Id="rId604" Target="media/image298.wmf" Type="http://schemas.openxmlformats.org/officeDocument/2006/relationships/image"/><Relationship Id="rId605" Target="embeddings/oleObject297.bin" Type="http://schemas.openxmlformats.org/officeDocument/2006/relationships/oleObject"/><Relationship Id="rId606" Target="media/image299.wmf" Type="http://schemas.openxmlformats.org/officeDocument/2006/relationships/image"/><Relationship Id="rId607" Target="embeddings/oleObject298.bin" Type="http://schemas.openxmlformats.org/officeDocument/2006/relationships/oleObject"/><Relationship Id="rId608" Target="media/image300.wmf" Type="http://schemas.openxmlformats.org/officeDocument/2006/relationships/image"/><Relationship Id="rId609" Target="embeddings/oleObject299.bin" Type="http://schemas.openxmlformats.org/officeDocument/2006/relationships/oleObject"/><Relationship Id="rId61" Target="media/image23.wmf" Type="http://schemas.openxmlformats.org/officeDocument/2006/relationships/image"/><Relationship Id="rId610" Target="media/image301.wmf" Type="http://schemas.openxmlformats.org/officeDocument/2006/relationships/image"/><Relationship Id="rId611" Target="embeddings/oleObject300.bin" Type="http://schemas.openxmlformats.org/officeDocument/2006/relationships/oleObject"/><Relationship Id="rId612" Target="media/image302.wmf" Type="http://schemas.openxmlformats.org/officeDocument/2006/relationships/image"/><Relationship Id="rId613" Target="embeddings/oleObject301.bin" Type="http://schemas.openxmlformats.org/officeDocument/2006/relationships/oleObject"/><Relationship Id="rId614" Target="media/image303.wmf" Type="http://schemas.openxmlformats.org/officeDocument/2006/relationships/image"/><Relationship Id="rId615" Target="embeddings/oleObject302.bin" Type="http://schemas.openxmlformats.org/officeDocument/2006/relationships/oleObject"/><Relationship Id="rId616" Target="media/image304.wmf" Type="http://schemas.openxmlformats.org/officeDocument/2006/relationships/image"/><Relationship Id="rId617" Target="embeddings/oleObject303.bin" Type="http://schemas.openxmlformats.org/officeDocument/2006/relationships/oleObject"/><Relationship Id="rId618" Target="media/image305.wmf" Type="http://schemas.openxmlformats.org/officeDocument/2006/relationships/image"/><Relationship Id="rId619" Target="embeddings/oleObject304.bin" Type="http://schemas.openxmlformats.org/officeDocument/2006/relationships/oleObject"/><Relationship Id="rId62" Target="embeddings/oleObject31.bin" Type="http://schemas.openxmlformats.org/officeDocument/2006/relationships/oleObject"/><Relationship Id="rId620" Target="media/image306.wmf" Type="http://schemas.openxmlformats.org/officeDocument/2006/relationships/image"/><Relationship Id="rId621" Target="media/image307.wmf" Type="http://schemas.openxmlformats.org/officeDocument/2006/relationships/image"/><Relationship Id="rId622" Target="media/image308.wmf" Type="http://schemas.openxmlformats.org/officeDocument/2006/relationships/image"/><Relationship Id="rId623" Target="media/image309.wmf" Type="http://schemas.openxmlformats.org/officeDocument/2006/relationships/image"/><Relationship Id="rId624" Target="media/image310.wmf" Type="http://schemas.openxmlformats.org/officeDocument/2006/relationships/image"/><Relationship Id="rId625" Target="media/image311.wmf" Type="http://schemas.openxmlformats.org/officeDocument/2006/relationships/image"/><Relationship Id="rId626" Target="media/image312.wmf" Type="http://schemas.openxmlformats.org/officeDocument/2006/relationships/image"/><Relationship Id="rId627" Target="media/image313.wmf" Type="http://schemas.openxmlformats.org/officeDocument/2006/relationships/image"/><Relationship Id="rId628" Target="media/image314.wmf" Type="http://schemas.openxmlformats.org/officeDocument/2006/relationships/image"/><Relationship Id="rId629" Target="embeddings/oleObject305.bin" Type="http://schemas.openxmlformats.org/officeDocument/2006/relationships/oleObject"/><Relationship Id="rId63" Target="media/image24.wmf" Type="http://schemas.openxmlformats.org/officeDocument/2006/relationships/image"/><Relationship Id="rId630" Target="media/image315.wmf" Type="http://schemas.openxmlformats.org/officeDocument/2006/relationships/image"/><Relationship Id="rId631" Target="embeddings/oleObject306.bin" Type="http://schemas.openxmlformats.org/officeDocument/2006/relationships/oleObject"/><Relationship Id="rId632" Target="media/image316.wmf" Type="http://schemas.openxmlformats.org/officeDocument/2006/relationships/image"/><Relationship Id="rId633" Target="embeddings/oleObject307.bin" Type="http://schemas.openxmlformats.org/officeDocument/2006/relationships/oleObject"/><Relationship Id="rId634" Target="media/image317.png" Type="http://schemas.openxmlformats.org/officeDocument/2006/relationships/image"/><Relationship Id="rId635" Target="file:///C:/Users/PC/Downloads/H&#224;n%20nhi&#7879;t%20l&#224;%20ph&#432;&#417;ng%20ph&#225;p%20h&#224;n%20d&#7921;a%20tr&#234;n%20c&#417;%20s&#7903;%20c&#7911;a%20ph&#7843;n%20&#7913;ng%20t&#7887;a%20nhi&#7879;t%20gi&#7919;a%20m&#7897;t%20oxit%20kim%20lo&#7841;i%20v&#7899;i%20m&#7897;t%20kim%20lo&#7841;i%20kh&#225;c%20c&#243;%20&#225;i%20l&#7921;c%20h&#243;a%20h&#7885;c%20v&#7899;i%20oxi%20m&#7841;nh%20h&#417;n.%20%5b&#273;&#227;%20gi&#7843;i%5d%20&#8211;%20H&#7885;c%20H&#243;a%20Online_files/transparent.gif" TargetMode="External" Type="http://schemas.openxmlformats.org/officeDocument/2006/relationships/image"/><Relationship Id="rId636" Target="media/image318.png" Type="http://schemas.openxmlformats.org/officeDocument/2006/relationships/image"/><Relationship Id="rId637" Target="media/image319.wmf" Type="http://schemas.openxmlformats.org/officeDocument/2006/relationships/image"/><Relationship Id="rId638" Target="embeddings/oleObject308.bin" Type="http://schemas.openxmlformats.org/officeDocument/2006/relationships/oleObject"/><Relationship Id="rId639" Target="media/image320.wmf" Type="http://schemas.openxmlformats.org/officeDocument/2006/relationships/image"/><Relationship Id="rId64" Target="embeddings/oleObject32.bin" Type="http://schemas.openxmlformats.org/officeDocument/2006/relationships/oleObject"/><Relationship Id="rId640" Target="embeddings/oleObject309.bin" Type="http://schemas.openxmlformats.org/officeDocument/2006/relationships/oleObject"/><Relationship Id="rId641" Target="media/image321.wmf" Type="http://schemas.openxmlformats.org/officeDocument/2006/relationships/image"/><Relationship Id="rId642" Target="embeddings/oleObject310.bin" Type="http://schemas.openxmlformats.org/officeDocument/2006/relationships/oleObject"/><Relationship Id="rId643" Target="media/image322.wmf" Type="http://schemas.openxmlformats.org/officeDocument/2006/relationships/image"/><Relationship Id="rId644" Target="embeddings/oleObject311.bin" Type="http://schemas.openxmlformats.org/officeDocument/2006/relationships/oleObject"/><Relationship Id="rId645" Target="media/image323.png" Type="http://schemas.openxmlformats.org/officeDocument/2006/relationships/image"/><Relationship Id="rId646" Target="media/image324.wmf" Type="http://schemas.openxmlformats.org/officeDocument/2006/relationships/image"/><Relationship Id="rId647" Target="embeddings/oleObject312.bin" Type="http://schemas.openxmlformats.org/officeDocument/2006/relationships/oleObject"/><Relationship Id="rId648" Target="embeddings/oleObject313.bin" Type="http://schemas.openxmlformats.org/officeDocument/2006/relationships/oleObject"/><Relationship Id="rId649" Target="embeddings/oleObject314.bin" Type="http://schemas.openxmlformats.org/officeDocument/2006/relationships/oleObject"/><Relationship Id="rId65" Target="media/image25.wmf" Type="http://schemas.openxmlformats.org/officeDocument/2006/relationships/image"/><Relationship Id="rId650" Target="embeddings/oleObject315.bin" Type="http://schemas.openxmlformats.org/officeDocument/2006/relationships/oleObject"/><Relationship Id="rId651" Target="media/image325.wmf" Type="http://schemas.openxmlformats.org/officeDocument/2006/relationships/image"/><Relationship Id="rId652" Target="embeddings/oleObject316.bin" Type="http://schemas.openxmlformats.org/officeDocument/2006/relationships/oleObject"/><Relationship Id="rId653" Target="media/image326.wmf" Type="http://schemas.openxmlformats.org/officeDocument/2006/relationships/image"/><Relationship Id="rId654" Target="embeddings/oleObject317.bin" Type="http://schemas.openxmlformats.org/officeDocument/2006/relationships/oleObject"/><Relationship Id="rId655" Target="media/image327.wmf" Type="http://schemas.openxmlformats.org/officeDocument/2006/relationships/image"/><Relationship Id="rId656" Target="embeddings/oleObject318.bin" Type="http://schemas.openxmlformats.org/officeDocument/2006/relationships/oleObject"/><Relationship Id="rId657" Target="media/image328.wmf" Type="http://schemas.openxmlformats.org/officeDocument/2006/relationships/image"/><Relationship Id="rId658" Target="embeddings/oleObject319.bin" Type="http://schemas.openxmlformats.org/officeDocument/2006/relationships/oleObject"/><Relationship Id="rId659" Target="media/image329.wmf" Type="http://schemas.openxmlformats.org/officeDocument/2006/relationships/image"/><Relationship Id="rId66" Target="embeddings/oleObject33.bin" Type="http://schemas.openxmlformats.org/officeDocument/2006/relationships/oleObject"/><Relationship Id="rId660" Target="embeddings/oleObject320.bin" Type="http://schemas.openxmlformats.org/officeDocument/2006/relationships/oleObject"/><Relationship Id="rId661" Target="media/image330.wmf" Type="http://schemas.openxmlformats.org/officeDocument/2006/relationships/image"/><Relationship Id="rId662" Target="embeddings/oleObject321.bin" Type="http://schemas.openxmlformats.org/officeDocument/2006/relationships/oleObject"/><Relationship Id="rId663" Target="media/image331.wmf" Type="http://schemas.openxmlformats.org/officeDocument/2006/relationships/image"/><Relationship Id="rId664" Target="embeddings/oleObject322.bin" Type="http://schemas.openxmlformats.org/officeDocument/2006/relationships/oleObject"/><Relationship Id="rId665" Target="media/image332.wmf" Type="http://schemas.openxmlformats.org/officeDocument/2006/relationships/image"/><Relationship Id="rId666" Target="embeddings/oleObject323.bin" Type="http://schemas.openxmlformats.org/officeDocument/2006/relationships/oleObject"/><Relationship Id="rId667" Target="media/image333.wmf" Type="http://schemas.openxmlformats.org/officeDocument/2006/relationships/image"/><Relationship Id="rId668" Target="embeddings/oleObject324.bin" Type="http://schemas.openxmlformats.org/officeDocument/2006/relationships/oleObject"/><Relationship Id="rId669" Target="media/image334.wmf" Type="http://schemas.openxmlformats.org/officeDocument/2006/relationships/image"/><Relationship Id="rId67" Target="media/image26.png" Type="http://schemas.openxmlformats.org/officeDocument/2006/relationships/image"/><Relationship Id="rId670" Target="embeddings/oleObject325.bin" Type="http://schemas.openxmlformats.org/officeDocument/2006/relationships/oleObject"/><Relationship Id="rId671" Target="media/image335.wmf" Type="http://schemas.openxmlformats.org/officeDocument/2006/relationships/image"/><Relationship Id="rId672" Target="embeddings/oleObject326.bin" Type="http://schemas.openxmlformats.org/officeDocument/2006/relationships/oleObject"/><Relationship Id="rId673" Target="header1.xml" Type="http://schemas.openxmlformats.org/officeDocument/2006/relationships/header"/><Relationship Id="rId674" Target="footer1.xml" Type="http://schemas.openxmlformats.org/officeDocument/2006/relationships/footer"/><Relationship Id="rId675" Target="fontTable.xml" Type="http://schemas.openxmlformats.org/officeDocument/2006/relationships/fontTable"/><Relationship Id="rId676" Target="theme/theme1.xml" Type="http://schemas.openxmlformats.org/officeDocument/2006/relationships/theme"/><Relationship Id="rId68" Target="media/image27.wmf" Type="http://schemas.openxmlformats.org/officeDocument/2006/relationships/image"/><Relationship Id="rId69" Target="embeddings/oleObject34.bin" Type="http://schemas.openxmlformats.org/officeDocument/2006/relationships/oleObject"/><Relationship Id="rId7" Target="footnotes.xml" Type="http://schemas.openxmlformats.org/officeDocument/2006/relationships/footnotes"/><Relationship Id="rId70" Target="media/image28.wmf" Type="http://schemas.openxmlformats.org/officeDocument/2006/relationships/image"/><Relationship Id="rId71" Target="embeddings/oleObject35.bin" Type="http://schemas.openxmlformats.org/officeDocument/2006/relationships/oleObject"/><Relationship Id="rId72" Target="media/image29.wmf" Type="http://schemas.openxmlformats.org/officeDocument/2006/relationships/image"/><Relationship Id="rId73" Target="embeddings/oleObject36.bin" Type="http://schemas.openxmlformats.org/officeDocument/2006/relationships/oleObject"/><Relationship Id="rId74" Target="media/image30.wmf" Type="http://schemas.openxmlformats.org/officeDocument/2006/relationships/image"/><Relationship Id="rId75" Target="embeddings/oleObject37.bin" Type="http://schemas.openxmlformats.org/officeDocument/2006/relationships/oleObject"/><Relationship Id="rId76" Target="media/image31.wmf" Type="http://schemas.openxmlformats.org/officeDocument/2006/relationships/image"/><Relationship Id="rId77" Target="embeddings/oleObject38.bin" Type="http://schemas.openxmlformats.org/officeDocument/2006/relationships/oleObject"/><Relationship Id="rId78" Target="media/image32.wmf" Type="http://schemas.openxmlformats.org/officeDocument/2006/relationships/image"/><Relationship Id="rId79" Target="embeddings/oleObject39.bin" Type="http://schemas.openxmlformats.org/officeDocument/2006/relationships/oleObject"/><Relationship Id="rId8" Target="endnotes.xml" Type="http://schemas.openxmlformats.org/officeDocument/2006/relationships/endnotes"/><Relationship Id="rId80" Target="media/image33.png" Type="http://schemas.openxmlformats.org/officeDocument/2006/relationships/image"/><Relationship Id="rId81" Target="media/image34.wmf" Type="http://schemas.openxmlformats.org/officeDocument/2006/relationships/image"/><Relationship Id="rId82" Target="embeddings/oleObject40.bin" Type="http://schemas.openxmlformats.org/officeDocument/2006/relationships/oleObject"/><Relationship Id="rId83" Target="media/image35.wmf" Type="http://schemas.openxmlformats.org/officeDocument/2006/relationships/image"/><Relationship Id="rId84" Target="embeddings/oleObject41.bin" Type="http://schemas.openxmlformats.org/officeDocument/2006/relationships/oleObject"/><Relationship Id="rId85" Target="media/image36.wmf" Type="http://schemas.openxmlformats.org/officeDocument/2006/relationships/image"/><Relationship Id="rId86" Target="embeddings/oleObject42.bin" Type="http://schemas.openxmlformats.org/officeDocument/2006/relationships/oleObject"/><Relationship Id="rId87" Target="media/image37.wmf" Type="http://schemas.openxmlformats.org/officeDocument/2006/relationships/image"/><Relationship Id="rId88" Target="embeddings/oleObject43.bin" Type="http://schemas.openxmlformats.org/officeDocument/2006/relationships/oleObject"/><Relationship Id="rId89" Target="media/image38.wmf" Type="http://schemas.openxmlformats.org/officeDocument/2006/relationships/image"/><Relationship Id="rId9" Target="media/image1.wmf" Type="http://schemas.openxmlformats.org/officeDocument/2006/relationships/image"/><Relationship Id="rId90" Target="embeddings/oleObject44.bin" Type="http://schemas.openxmlformats.org/officeDocument/2006/relationships/oleObject"/><Relationship Id="rId91" Target="media/image39.wmf" Type="http://schemas.openxmlformats.org/officeDocument/2006/relationships/image"/><Relationship Id="rId92" Target="embeddings/oleObject45.bin" Type="http://schemas.openxmlformats.org/officeDocument/2006/relationships/oleObject"/><Relationship Id="rId93" Target="media/image40.wmf" Type="http://schemas.openxmlformats.org/officeDocument/2006/relationships/image"/><Relationship Id="rId94" Target="embeddings/oleObject46.bin" Type="http://schemas.openxmlformats.org/officeDocument/2006/relationships/oleObject"/><Relationship Id="rId95" Target="media/image41.wmf" Type="http://schemas.openxmlformats.org/officeDocument/2006/relationships/image"/><Relationship Id="rId96" Target="embeddings/oleObject47.bin" Type="http://schemas.openxmlformats.org/officeDocument/2006/relationships/oleObject"/><Relationship Id="rId97" Target="media/image42.wmf" Type="http://schemas.openxmlformats.org/officeDocument/2006/relationships/image"/><Relationship Id="rId98" Target="embeddings/oleObject48.bin" Type="http://schemas.openxmlformats.org/officeDocument/2006/relationships/oleObject"/><Relationship Id="rId99" Target="media/image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A73B2-B47A-494F-893A-A667F592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22393</Words>
  <Characters>127642</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149736</CharactersWithSpaces>
  <SharedDoc>false</SharedDoc>
  <HLinks>
    <vt:vector size="6" baseType="variant">
      <vt:variant>
        <vt:i4>2162741</vt:i4>
      </vt:variant>
      <vt:variant>
        <vt:i4>39</vt:i4>
      </vt:variant>
      <vt:variant>
        <vt:i4>0</vt:i4>
      </vt:variant>
      <vt:variant>
        <vt:i4>5</vt:i4>
      </vt:variant>
      <vt:variant>
        <vt:lpwstr>http://hoctap.dvtienich.com/questions/question/ly-thuyet-chat-khu-voi-h-va-no3/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2023-12-22T05:34:00Z</dcterms:created>
  <dc:creator>tailieu123.edu.vn</dc:creator>
  <dc:description>10 đề thi tốt nghiệp THPT môn Hóa 2024 có lời giải chi tiết được soạn dưới dạng file word và PDF gồm 63 trang. Các bạn xem và tải về ở dưới.</dc:description>
  <dcterms:modified xsi:type="dcterms:W3CDTF">2023-12-22T05:38:00Z</dcterms:modified>
  <cp:revision>1</cp:revision>
  <dc:title>10 Đề Thi Tốt Nghiệp THPT Môn Hóa 2024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