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image/png" PartName="/word/media/image25.jpg"/>
  <Override ContentType="image/png" PartName="/word/media/image28.jpg"/>
  <Override ContentType="image/png" PartName="/word/media/image33.jpg"/>
  <Override ContentType="image/png" PartName="/word/media/image50.jpg"/>
  <Override ContentType="image/png" PartName="/word/media/image53.jpg"/>
  <Override ContentType="image/png" PartName="/word/media/image63.jpg"/>
  <Override ContentType="image/png" PartName="/word/media/image75.jp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004" w:rsidRPr="003F2598" w:rsidRDefault="003F2598" w:rsidP="00B01004">
      <w:pPr>
        <w:spacing w:after="0" w:line="240" w:lineRule="auto"/>
        <w:jc w:val="center"/>
        <w:rPr>
          <w:rFonts w:ascii="Times New Roman" w:hAnsi="Times New Roman" w:cs="Times New Roman"/>
          <w:color w:val="FF0000"/>
          <w:sz w:val="26"/>
          <w:szCs w:val="26"/>
          <w:lang w:val="vi-VN"/>
        </w:rPr>
      </w:pPr>
      <w:r w:rsidRPr="003F2598">
        <w:rPr>
          <w:rFonts w:ascii="Times New Roman" w:hAnsi="Times New Roman" w:cs="Times New Roman"/>
          <w:b/>
          <w:color w:val="FF0000"/>
          <w:sz w:val="26"/>
          <w:szCs w:val="26"/>
          <w:lang w:val="vi-VN"/>
        </w:rPr>
        <w:t>CHUYÊN ĐỀ</w:t>
      </w:r>
      <w:r w:rsidRPr="003F2598">
        <w:rPr>
          <w:rFonts w:ascii="Times New Roman" w:hAnsi="Times New Roman" w:cs="Times New Roman"/>
          <w:b/>
          <w:color w:val="FF0000"/>
          <w:sz w:val="26"/>
          <w:szCs w:val="26"/>
        </w:rPr>
        <w:t xml:space="preserve"> </w:t>
      </w:r>
      <w:r w:rsidRPr="003F2598">
        <w:rPr>
          <w:rFonts w:ascii="Times New Roman" w:hAnsi="Times New Roman" w:cs="Times New Roman"/>
          <w:b/>
          <w:color w:val="FF0000"/>
          <w:sz w:val="26"/>
          <w:szCs w:val="26"/>
          <w:lang w:val="vi-VN"/>
        </w:rPr>
        <w:t>:</w:t>
      </w:r>
      <w:r w:rsidRPr="003F2598">
        <w:rPr>
          <w:rFonts w:ascii="Times New Roman" w:hAnsi="Times New Roman" w:cs="Times New Roman"/>
          <w:b/>
          <w:color w:val="FF0000"/>
          <w:sz w:val="26"/>
          <w:szCs w:val="26"/>
        </w:rPr>
        <w:t xml:space="preserve"> ĐIỀU CHẾ - TÁCH CHẤT – TINH CHẾ - LÀM SẠCH CÁC CHẤT VÔ CƠ</w:t>
      </w:r>
    </w:p>
    <w:p w:rsidR="00B01004" w:rsidRPr="00626AD2" w:rsidRDefault="003F2598" w:rsidP="00B01004">
      <w:pPr>
        <w:spacing w:after="0" w:line="240" w:lineRule="auto"/>
        <w:rPr>
          <w:rFonts w:ascii="Times New Roman" w:hAnsi="Times New Roman" w:cs="Times New Roman"/>
          <w:b/>
          <w:sz w:val="26"/>
          <w:szCs w:val="26"/>
          <w:lang w:val="vi-VN"/>
        </w:rPr>
      </w:pPr>
      <w:r w:rsidRPr="003F2598">
        <w:rPr>
          <w:rFonts w:ascii="Times New Roman" w:hAnsi="Times New Roman" w:cs="Times New Roman"/>
          <w:b/>
          <w:sz w:val="26"/>
          <w:szCs w:val="26"/>
          <w:highlight w:val="cyan"/>
          <w:lang w:val="vi-VN"/>
        </w:rPr>
        <w:t>PHẦN A: LÍ THUYẾT</w:t>
      </w:r>
    </w:p>
    <w:p w:rsidR="00D30272" w:rsidRPr="00626AD2" w:rsidRDefault="00D30272" w:rsidP="00D30272">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I. Điều chế chất</w:t>
      </w:r>
    </w:p>
    <w:p w:rsidR="00C700CC" w:rsidRPr="00626AD2" w:rsidRDefault="00C700CC" w:rsidP="00D30272">
      <w:pPr>
        <w:spacing w:after="0" w:line="240" w:lineRule="auto"/>
        <w:rPr>
          <w:rFonts w:ascii="Times New Roman" w:hAnsi="Times New Roman" w:cs="Times New Roman"/>
          <w:b/>
          <w:sz w:val="26"/>
          <w:szCs w:val="26"/>
        </w:rPr>
      </w:pPr>
      <w:r w:rsidRPr="00626AD2">
        <w:rPr>
          <w:rFonts w:ascii="Times New Roman" w:hAnsi="Times New Roman" w:cs="Times New Roman"/>
          <w:noProof/>
          <w:sz w:val="26"/>
          <w:szCs w:val="26"/>
        </w:rPr>
        <mc:AlternateContent>
          <mc:Choice Requires="wpg">
            <w:drawing>
              <wp:anchor distT="0" distB="0" distL="0" distR="0" simplePos="0" relativeHeight="251656192" behindDoc="0" locked="0" layoutInCell="0" allowOverlap="1" wp14:anchorId="4C8EBA4C" wp14:editId="1A8DC197">
                <wp:simplePos x="0" y="0"/>
                <wp:positionH relativeFrom="margin">
                  <wp:align>left</wp:align>
                </wp:positionH>
                <wp:positionV relativeFrom="paragraph">
                  <wp:posOffset>382270</wp:posOffset>
                </wp:positionV>
                <wp:extent cx="3236595" cy="1428750"/>
                <wp:effectExtent l="0" t="0" r="20955"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595" cy="1428750"/>
                          <a:chOff x="3406" y="310"/>
                          <a:chExt cx="5097" cy="2250"/>
                        </a:xfrm>
                      </wpg:grpSpPr>
                      <wpg:grpSp>
                        <wpg:cNvPr id="7" name="Group 7"/>
                        <wpg:cNvGrpSpPr>
                          <a:grpSpLocks/>
                        </wpg:cNvGrpSpPr>
                        <wpg:grpSpPr bwMode="auto">
                          <a:xfrm>
                            <a:off x="3406" y="310"/>
                            <a:ext cx="5097" cy="2228"/>
                            <a:chOff x="3406" y="310"/>
                            <a:chExt cx="5097" cy="2228"/>
                          </a:xfrm>
                        </wpg:grpSpPr>
                        <wps:wsp>
                          <wps:cNvPr id="8" name="Freeform 8"/>
                          <wps:cNvSpPr>
                            <a:spLocks/>
                          </wps:cNvSpPr>
                          <wps:spPr bwMode="auto">
                            <a:xfrm>
                              <a:off x="3406" y="310"/>
                              <a:ext cx="5097" cy="2228"/>
                            </a:xfrm>
                            <a:custGeom>
                              <a:avLst/>
                              <a:gdLst>
                                <a:gd name="T0" fmla="*/ 21 w 5097"/>
                                <a:gd name="T1" fmla="*/ 0 h 2228"/>
                                <a:gd name="T2" fmla="*/ 21 w 5097"/>
                                <a:gd name="T3" fmla="*/ 43 h 2228"/>
                              </a:gdLst>
                              <a:ahLst/>
                              <a:cxnLst>
                                <a:cxn ang="0">
                                  <a:pos x="T0" y="T1"/>
                                </a:cxn>
                                <a:cxn ang="0">
                                  <a:pos x="T2" y="T3"/>
                                </a:cxn>
                              </a:cxnLst>
                              <a:rect l="0" t="0" r="r" b="b"/>
                              <a:pathLst>
                                <a:path w="5097" h="2228">
                                  <a:moveTo>
                                    <a:pt x="21" y="0"/>
                                  </a:moveTo>
                                  <a:lnTo>
                                    <a:pt x="21" y="43"/>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
                          <wps:cNvSpPr>
                            <a:spLocks/>
                          </wps:cNvSpPr>
                          <wps:spPr bwMode="auto">
                            <a:xfrm>
                              <a:off x="3406" y="310"/>
                              <a:ext cx="5097" cy="2228"/>
                            </a:xfrm>
                            <a:custGeom>
                              <a:avLst/>
                              <a:gdLst>
                                <a:gd name="T0" fmla="*/ 21 w 5097"/>
                                <a:gd name="T1" fmla="*/ 0 h 2228"/>
                                <a:gd name="T2" fmla="*/ 21 w 5097"/>
                                <a:gd name="T3" fmla="*/ 43 h 2228"/>
                              </a:gdLst>
                              <a:ahLst/>
                              <a:cxnLst>
                                <a:cxn ang="0">
                                  <a:pos x="T0" y="T1"/>
                                </a:cxn>
                                <a:cxn ang="0">
                                  <a:pos x="T2" y="T3"/>
                                </a:cxn>
                              </a:cxnLst>
                              <a:rect l="0" t="0" r="r" b="b"/>
                              <a:pathLst>
                                <a:path w="5097" h="2228">
                                  <a:moveTo>
                                    <a:pt x="21" y="0"/>
                                  </a:moveTo>
                                  <a:lnTo>
                                    <a:pt x="21" y="43"/>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0"/>
                          <wps:cNvSpPr>
                            <a:spLocks/>
                          </wps:cNvSpPr>
                          <wps:spPr bwMode="auto">
                            <a:xfrm>
                              <a:off x="3406" y="310"/>
                              <a:ext cx="5097" cy="2228"/>
                            </a:xfrm>
                            <a:custGeom>
                              <a:avLst/>
                              <a:gdLst>
                                <a:gd name="T0" fmla="*/ 43 w 5097"/>
                                <a:gd name="T1" fmla="*/ 21 h 2228"/>
                                <a:gd name="T2" fmla="*/ 5053 w 5097"/>
                                <a:gd name="T3" fmla="*/ 21 h 2228"/>
                              </a:gdLst>
                              <a:ahLst/>
                              <a:cxnLst>
                                <a:cxn ang="0">
                                  <a:pos x="T0" y="T1"/>
                                </a:cxn>
                                <a:cxn ang="0">
                                  <a:pos x="T2" y="T3"/>
                                </a:cxn>
                              </a:cxnLst>
                              <a:rect l="0" t="0" r="r" b="b"/>
                              <a:pathLst>
                                <a:path w="5097" h="2228">
                                  <a:moveTo>
                                    <a:pt x="43" y="21"/>
                                  </a:moveTo>
                                  <a:lnTo>
                                    <a:pt x="5053" y="21"/>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
                          <wps:cNvSpPr>
                            <a:spLocks/>
                          </wps:cNvSpPr>
                          <wps:spPr bwMode="auto">
                            <a:xfrm>
                              <a:off x="3406" y="310"/>
                              <a:ext cx="5097" cy="2228"/>
                            </a:xfrm>
                            <a:custGeom>
                              <a:avLst/>
                              <a:gdLst>
                                <a:gd name="T0" fmla="*/ 5075 w 5097"/>
                                <a:gd name="T1" fmla="*/ 0 h 2228"/>
                                <a:gd name="T2" fmla="*/ 5075 w 5097"/>
                                <a:gd name="T3" fmla="*/ 43 h 2228"/>
                              </a:gdLst>
                              <a:ahLst/>
                              <a:cxnLst>
                                <a:cxn ang="0">
                                  <a:pos x="T0" y="T1"/>
                                </a:cxn>
                                <a:cxn ang="0">
                                  <a:pos x="T2" y="T3"/>
                                </a:cxn>
                              </a:cxnLst>
                              <a:rect l="0" t="0" r="r" b="b"/>
                              <a:pathLst>
                                <a:path w="5097" h="2228">
                                  <a:moveTo>
                                    <a:pt x="5075" y="0"/>
                                  </a:moveTo>
                                  <a:lnTo>
                                    <a:pt x="5075" y="43"/>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
                          <wps:cNvSpPr>
                            <a:spLocks/>
                          </wps:cNvSpPr>
                          <wps:spPr bwMode="auto">
                            <a:xfrm>
                              <a:off x="3406" y="310"/>
                              <a:ext cx="5097" cy="2228"/>
                            </a:xfrm>
                            <a:custGeom>
                              <a:avLst/>
                              <a:gdLst>
                                <a:gd name="T0" fmla="*/ 5075 w 5097"/>
                                <a:gd name="T1" fmla="*/ 0 h 2228"/>
                                <a:gd name="T2" fmla="*/ 5075 w 5097"/>
                                <a:gd name="T3" fmla="*/ 43 h 2228"/>
                              </a:gdLst>
                              <a:ahLst/>
                              <a:cxnLst>
                                <a:cxn ang="0">
                                  <a:pos x="T0" y="T1"/>
                                </a:cxn>
                                <a:cxn ang="0">
                                  <a:pos x="T2" y="T3"/>
                                </a:cxn>
                              </a:cxnLst>
                              <a:rect l="0" t="0" r="r" b="b"/>
                              <a:pathLst>
                                <a:path w="5097" h="2228">
                                  <a:moveTo>
                                    <a:pt x="5075" y="0"/>
                                  </a:moveTo>
                                  <a:lnTo>
                                    <a:pt x="5075" y="43"/>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3"/>
                          <wps:cNvSpPr>
                            <a:spLocks/>
                          </wps:cNvSpPr>
                          <wps:spPr bwMode="auto">
                            <a:xfrm>
                              <a:off x="3406" y="310"/>
                              <a:ext cx="5097" cy="2228"/>
                            </a:xfrm>
                            <a:custGeom>
                              <a:avLst/>
                              <a:gdLst>
                                <a:gd name="T0" fmla="*/ 21 w 5097"/>
                                <a:gd name="T1" fmla="*/ 43 h 2228"/>
                                <a:gd name="T2" fmla="*/ 21 w 5097"/>
                                <a:gd name="T3" fmla="*/ 2206 h 2228"/>
                              </a:gdLst>
                              <a:ahLst/>
                              <a:cxnLst>
                                <a:cxn ang="0">
                                  <a:pos x="T0" y="T1"/>
                                </a:cxn>
                                <a:cxn ang="0">
                                  <a:pos x="T2" y="T3"/>
                                </a:cxn>
                              </a:cxnLst>
                              <a:rect l="0" t="0" r="r" b="b"/>
                              <a:pathLst>
                                <a:path w="5097" h="2228">
                                  <a:moveTo>
                                    <a:pt x="21" y="43"/>
                                  </a:moveTo>
                                  <a:lnTo>
                                    <a:pt x="21" y="2206"/>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4"/>
                          <wps:cNvSpPr>
                            <a:spLocks/>
                          </wps:cNvSpPr>
                          <wps:spPr bwMode="auto">
                            <a:xfrm>
                              <a:off x="3406" y="310"/>
                              <a:ext cx="5097" cy="2228"/>
                            </a:xfrm>
                            <a:custGeom>
                              <a:avLst/>
                              <a:gdLst>
                                <a:gd name="T0" fmla="*/ 5075 w 5097"/>
                                <a:gd name="T1" fmla="*/ 43 h 2228"/>
                                <a:gd name="T2" fmla="*/ 5075 w 5097"/>
                                <a:gd name="T3" fmla="*/ 2206 h 2228"/>
                              </a:gdLst>
                              <a:ahLst/>
                              <a:cxnLst>
                                <a:cxn ang="0">
                                  <a:pos x="T0" y="T1"/>
                                </a:cxn>
                                <a:cxn ang="0">
                                  <a:pos x="T2" y="T3"/>
                                </a:cxn>
                              </a:cxnLst>
                              <a:rect l="0" t="0" r="r" b="b"/>
                              <a:pathLst>
                                <a:path w="5097" h="2228">
                                  <a:moveTo>
                                    <a:pt x="5075" y="43"/>
                                  </a:moveTo>
                                  <a:lnTo>
                                    <a:pt x="5075" y="2206"/>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5"/>
                          <wps:cNvSpPr>
                            <a:spLocks/>
                          </wps:cNvSpPr>
                          <wps:spPr bwMode="auto">
                            <a:xfrm>
                              <a:off x="3406" y="310"/>
                              <a:ext cx="5097" cy="2228"/>
                            </a:xfrm>
                            <a:custGeom>
                              <a:avLst/>
                              <a:gdLst>
                                <a:gd name="T0" fmla="*/ 0 w 5097"/>
                                <a:gd name="T1" fmla="*/ 2227 h 2228"/>
                                <a:gd name="T2" fmla="*/ 43 w 5097"/>
                                <a:gd name="T3" fmla="*/ 2227 h 2228"/>
                              </a:gdLst>
                              <a:ahLst/>
                              <a:cxnLst>
                                <a:cxn ang="0">
                                  <a:pos x="T0" y="T1"/>
                                </a:cxn>
                                <a:cxn ang="0">
                                  <a:pos x="T2" y="T3"/>
                                </a:cxn>
                              </a:cxnLst>
                              <a:rect l="0" t="0" r="r" b="b"/>
                              <a:pathLst>
                                <a:path w="5097" h="2228">
                                  <a:moveTo>
                                    <a:pt x="0" y="2227"/>
                                  </a:moveTo>
                                  <a:lnTo>
                                    <a:pt x="43" y="2227"/>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6"/>
                          <wps:cNvSpPr>
                            <a:spLocks/>
                          </wps:cNvSpPr>
                          <wps:spPr bwMode="auto">
                            <a:xfrm>
                              <a:off x="3406" y="310"/>
                              <a:ext cx="5097" cy="2228"/>
                            </a:xfrm>
                            <a:custGeom>
                              <a:avLst/>
                              <a:gdLst>
                                <a:gd name="T0" fmla="*/ 0 w 5097"/>
                                <a:gd name="T1" fmla="*/ 2227 h 2228"/>
                                <a:gd name="T2" fmla="*/ 43 w 5097"/>
                                <a:gd name="T3" fmla="*/ 2227 h 2228"/>
                              </a:gdLst>
                              <a:ahLst/>
                              <a:cxnLst>
                                <a:cxn ang="0">
                                  <a:pos x="T0" y="T1"/>
                                </a:cxn>
                                <a:cxn ang="0">
                                  <a:pos x="T2" y="T3"/>
                                </a:cxn>
                              </a:cxnLst>
                              <a:rect l="0" t="0" r="r" b="b"/>
                              <a:pathLst>
                                <a:path w="5097" h="2228">
                                  <a:moveTo>
                                    <a:pt x="0" y="2227"/>
                                  </a:moveTo>
                                  <a:lnTo>
                                    <a:pt x="43" y="2227"/>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7"/>
                          <wps:cNvSpPr>
                            <a:spLocks/>
                          </wps:cNvSpPr>
                          <wps:spPr bwMode="auto">
                            <a:xfrm>
                              <a:off x="3406" y="310"/>
                              <a:ext cx="5097" cy="2228"/>
                            </a:xfrm>
                            <a:custGeom>
                              <a:avLst/>
                              <a:gdLst>
                                <a:gd name="T0" fmla="*/ 43 w 5097"/>
                                <a:gd name="T1" fmla="*/ 2227 h 2228"/>
                                <a:gd name="T2" fmla="*/ 5053 w 5097"/>
                                <a:gd name="T3" fmla="*/ 2227 h 2228"/>
                              </a:gdLst>
                              <a:ahLst/>
                              <a:cxnLst>
                                <a:cxn ang="0">
                                  <a:pos x="T0" y="T1"/>
                                </a:cxn>
                                <a:cxn ang="0">
                                  <a:pos x="T2" y="T3"/>
                                </a:cxn>
                              </a:cxnLst>
                              <a:rect l="0" t="0" r="r" b="b"/>
                              <a:pathLst>
                                <a:path w="5097" h="2228">
                                  <a:moveTo>
                                    <a:pt x="43" y="2227"/>
                                  </a:moveTo>
                                  <a:lnTo>
                                    <a:pt x="5053" y="2227"/>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a:off x="3406" y="310"/>
                              <a:ext cx="5097" cy="2228"/>
                            </a:xfrm>
                            <a:custGeom>
                              <a:avLst/>
                              <a:gdLst>
                                <a:gd name="T0" fmla="*/ 5053 w 5097"/>
                                <a:gd name="T1" fmla="*/ 2227 h 2228"/>
                                <a:gd name="T2" fmla="*/ 5096 w 5097"/>
                                <a:gd name="T3" fmla="*/ 2227 h 2228"/>
                              </a:gdLst>
                              <a:ahLst/>
                              <a:cxnLst>
                                <a:cxn ang="0">
                                  <a:pos x="T0" y="T1"/>
                                </a:cxn>
                                <a:cxn ang="0">
                                  <a:pos x="T2" y="T3"/>
                                </a:cxn>
                              </a:cxnLst>
                              <a:rect l="0" t="0" r="r" b="b"/>
                              <a:pathLst>
                                <a:path w="5097" h="2228">
                                  <a:moveTo>
                                    <a:pt x="5053" y="2227"/>
                                  </a:moveTo>
                                  <a:lnTo>
                                    <a:pt x="5096" y="2227"/>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9"/>
                          <wps:cNvSpPr>
                            <a:spLocks/>
                          </wps:cNvSpPr>
                          <wps:spPr bwMode="auto">
                            <a:xfrm>
                              <a:off x="3406" y="310"/>
                              <a:ext cx="5097" cy="2228"/>
                            </a:xfrm>
                            <a:custGeom>
                              <a:avLst/>
                              <a:gdLst>
                                <a:gd name="T0" fmla="*/ 5053 w 5097"/>
                                <a:gd name="T1" fmla="*/ 2227 h 2228"/>
                                <a:gd name="T2" fmla="*/ 5096 w 5097"/>
                                <a:gd name="T3" fmla="*/ 2227 h 2228"/>
                              </a:gdLst>
                              <a:ahLst/>
                              <a:cxnLst>
                                <a:cxn ang="0">
                                  <a:pos x="T0" y="T1"/>
                                </a:cxn>
                                <a:cxn ang="0">
                                  <a:pos x="T2" y="T3"/>
                                </a:cxn>
                              </a:cxnLst>
                              <a:rect l="0" t="0" r="r" b="b"/>
                              <a:pathLst>
                                <a:path w="5097" h="2228">
                                  <a:moveTo>
                                    <a:pt x="5053" y="2227"/>
                                  </a:moveTo>
                                  <a:lnTo>
                                    <a:pt x="5096" y="2227"/>
                                  </a:lnTo>
                                </a:path>
                              </a:pathLst>
                            </a:custGeom>
                            <a:noFill/>
                            <a:ln w="27432">
                              <a:solidFill>
                                <a:srgbClr val="00AF5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67" y="369"/>
                            <a:ext cx="498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D881BFB" id="Group 6" o:spid="_x0000_s1026" style="position:absolute;margin-left:0;margin-top:30.1pt;width:254.85pt;height:112.5pt;z-index:251656192;mso-wrap-distance-left:0;mso-wrap-distance-right:0;mso-position-horizontal:left;mso-position-horizontal-relative:margin" coordorigin="3406,310" coordsize="5097,225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JdBT1PBwAAPkcAAA4AAABkcnMvZTJvRG9jLnhtbOxccW+jNhT/f9K+ A+LPSbkAgRBQ01MvaU6Tbttp130AB5yADjCzSdNu2nffezYQSMo1d7dKI6VSW4Mf9vOz/fN74J+v 3j6kiXZPuYhZNtfNN4au0SxgYZxt5/ofd6vRTNdEQbKQJCyjc/2RCv3t9Y8/XO1zn1osYklIuQaF ZMLf53M9KorcH49FENGUiDcspxlkbhhPSQGXfDsOOdlD6WkytgxjOt4zHuacBVQIuLtUmfq1LH+z oUHx22YjaKElcx10K+RfLv+u8e/4+or4W07yKA5KNcg3aJGSOINK66KWpCDajscnRaVxwJlgm+JN wNIx22zigMo2QGtM46g17znb5bItW3+/zWszgWmP7PTNxQa/3n/kWhzO9amuZSSFLpK1alM0zT7f +iDxnuef8o9ctQ+SH1jwWUD2+Dgfr7dKWFvvf2EhFEd2BZOmedjwFIuARmsPsgce6x6gD4UWwM2J NZk6nqNrAeSZtjVznbKPggg6Ep+b2AaoCtkTs866LR93DM9Vz1qWenBMfFWv1LXUTTVMXtRtLK0A jzet4L60FU5bU5mi2RZrpgbqVxtBPdhpBJhz4jCsxPcNq08RyakcrQIHTWlQmP/KoCtOKc5jTbZl n0uhaliJ5phq5KCYgKH37Gj6GjvW5iB+sBPFe8rkuCT3H0Sh8CCElBztYan8HWDHJk0AGn4aa5ap 7TXZPaV0JWQ2hAwt0iyr6rhtXZDVkOksaNIQsieNkkD1baUciSp9g4esVBhSGkHoNeSUy5nAKYPa w4S5M3EUQREgha3rEAYNUXjSFFYPlZVwQNVjPOW6Bni6VsM0JwXqhnVgUtvPdTWao7kubYI5Kbun d0zKFKikBdaDeuWchuoO2Un2hJhdqady4QGsSbaurh2VbvRvxlZxksguSzLUyXLtiSXtJFgSh5iL 6gi+XS8Srt0TXDOMm1WNJC2xnItiSUSk5MSjWLJCNR9QOwtlPREl4W2ZLkicqDTolcgOgKlemgkn vVwu/vYM73Z2O7NHtjW9HdnGcjm6WS3s0XRlus5yslwsluY/qLRp+1EchjRDvauly7TPm8PlIqoW nXrxarWvZYaV/ClHRENs3FZD2h/aUv2XrQPkVZMYsVb4axY+woTmTK3F4DtAImL8L13bwzo818Wf O8KpriU/Z4BInmnbuHDLC9txLbjgzZx1M4dkARQ11wsdpgEmF4Va7Hc5j7cR1GTKDs/YDSxLmxjn u9RPaVVeACgqXV8cHb0TdPTQyAM6fglmB3Qc0HFAxyYGXig6goN/7Dwqn7/P+Aj+3PPeI3iGz7uP juF0ldWEyFZZ4HtcqgMJLiE6kOBH4qLe7UGi2dqSgw85+JDgapbeZd98SBMCp6MQG2713It0DNc5 AyfPibK/UFQTJl9LnI3mOCvSrgWHWHuItVUU3utY24QXW8c4aQ04Wb/WHHCy9T6yhr/n3kjWggNO Djh5CTgJXtExTsq37X2Oujs/tTS/2bRcQAyUSzvcffVHG8sypo0I/oKj7vKzTY19z3y3QcOU8fkQ dQ9Rd4+jbvsUJe1X4k2ehZNnupOvBylP/cQurKwlB7QcvnNXX8D7HXvDK6djn9LpO1oaZ7yghO0u bsMR7HIqOz8KNd9QHpV1wU6l2q+E7S19xS6krL75HCQHr3LwKnvsVda7cOvtkma5E7exKxL2qPVp v+SAk8R/mT2TA04O+yZf5b5Js96nf8DJcq9+f3Gy0wlsvqM8cgK7HMpz9wa13dMLdilPPcUun/Kw P2jwKtvbu4dd5mr/ee92CJ2ScMzes3C+gHDfhJfetCOcf50h+FMo2I2YnqLkNSL2IQ4f4vAex+Gn xByz98ycATFflMA4ICayJwcm4/+OyXigvl9f5XHgw2/pyUPqhC/6/JEL8FSxQ4amOrYhPauMlPDP u3wEpx4APzdex0lcPMoTHICPiUpl9x/jAM8YwIsDfRzpnurDEWRjrRrcgb3tlZR6Bti/cSBPJdAy toiAAU1vRA40ZeR7Hm5xzvZIyYV1SZFE2qWM8bKlxzqJc1zGcWBjumwxUEqPzl94wmjqbIclC3Yp zQp1WAWnCTSeZSKKcwE8Vp+maxrOdf5zCHoGcFBGAScmAFU1KyRN9SmCsDW7MQzPejdaOMYCCMLu 7ejGs92Ra9y6tmHPzIW5qAjCO0HBKiRZ5vH3x24lIbr8InPC8lUWUgTq4HewPfQSvKguOC0CIGYT fwOGLO/De4Y6Q1r9YGjsgzMZ/1N4CQSEn8lUrswKevAQCdubwajBEyQsU40WqK86fQJp28j41zAB lgdFpakr9j+IViKodIs03roBghfP4m7BuWnZxjvLG62mM3dkr2xn5LnGbGSY3jtvatievVxV404R 0z/EGf0Phh0w9T3HcmQvNajnJ0R9A37KwdkSS+MCjphJ4nSuz1BGChG/i5tf72FF9Ssie/VfEdqr MQp3MQm/kMKzT+CQFilZHiiDp8A0r6XU4dib638BAAD//wMAUEsDBBQABgAIAAAAIQBYYLMbugAA ACIBAAAZAAAAZHJzL19yZWxzL2Uyb0RvYy54bWwucmVsc4SPywrCMBBF94L/EGZv07oQkaZuRHAr 9QOGZJpGmwdJFPv3BtwoCC7nXu45TLt/2ok9KCbjnYCmqoGRk14ZpwVc+uNqCyxldAon70jATAn2 3XLRnmnCXEZpNCGxQnFJwJhz2HGe5EgWU+UDudIMPlrM5YyaB5Q31MTXdb3h8ZMB3ReTnZSAeFIN sH4Oxfyf7YfBSDp4ebfk8g8FN7a4CxCjpizAkjL4DpvqGkgD71r+9Vn3AgAA//8DAFBLAwQUAAYA CAAAACEAIJOgdd8AAAAHAQAADwAAAGRycy9kb3ducmV2LnhtbEyPQUvDQBSE74L/YXmCN7tJJLVN 81JKUU9FaCuIt232NQnNvg3ZbZL+e9eTHocZZr7J15NpxUC9aywjxLMIBHFpdcMVwufx7WkBwnnF WrWWCeFGDtbF/V2uMm1H3tNw8JUIJewyhVB732VSurImo9zMdsTBO9veKB9kX0ndqzGUm1YmUTSX RjUcFmrV0bam8nK4GoT3UY2b5/h12F3O29v3Mf342sWE+PgwbVYgPE3+Lwy/+AEdisB0slfWTrQI 4YhHmEcJiOCm0fIFxAkhWaQJyCKX//mLHwAAAP//AwBQSwMECgAAAAAAAAAhAHQyCdEhmAAAIZgA ABUAAABkcnMvbWVkaWEvaW1hZ2UxLmpwZWf/2P/gABBKRklGAAEBAQBgAGAAAP/bAEMAAwICAwIC AwMDAwQDAwQFCAUFBAQFCgcHBggMCgwMCwoLCw0OEhANDhEOCwsQFhARExQVFRUMDxcYFhQYEhQV FP/bAEMBAwQEBQQFCQUFCRQNCw0UFBQUFBQUFBQUFBQUFBQUFBQUFBQUFBQUFBQUFBQUFBQUFBQU FBQUFBQUFBQUFBQUFP/AABEIAVUDIwMBIgACEQEDEQH/xAAfAAABBQEBAQEBAQAAAAAAAAAAAQID BAUGBwgJCgv/xAC1EAACAQMDAgQDBQUEBAAAAX0BAgMABBEFEiExQQYTUWEHInEUMoGRoQgjQrHB FVLR8CQzYnKCCQoWFxgZGiUmJygpKjQ1Njc4OTpDREVGR0hJSlNUVVZXWFlaY2RlZmdoaWpzdHV2 d3h5eoOEhYaHiImKkpOUlZaXmJmaoqOkpaanqKmqsrO0tba3uLm6wsPExcbHyMnK0tPU1dbX2Nna 4eLj5OXm5+jp6vHy8/T19vf4+fr/xAAfAQADAQEBAQEBAQEBAAAAAAAAAQIDBAUGBwgJCgv/xAC1 EQACAQIEBAMEBwUEBAABAncAAQIDEQQFITEGEkFRB2FxEyIygQgUQpGhscEJIzNS8BVictEKFiQ0 4SXxFxgZGiYnKCkqNTY3ODk6Q0RFRkdISUpTVFVWV1hZWmNkZWZnaGlqc3R1dnd4eXqCg4SFhoeI iYqSk5SVlpeYmZqio6Slpqeoqaqys7S1tre4ubrCw8TFxsfIycrS09TV1tfY2dri4+Tl5ufo6ery 8/T19vf4+fr/2gAMAwEAAhEDEQA/AP1TrH8XeKLbwZ4fvdbvre6m06xie5u3tIvNeGFEZ3k8sHe4 AU/LGGc8BVY1sV81f8FGfihH8LP2OviJdB7Y3utWX/CP2sFznEzXZ8mULgj51gaeQdv3fOehAPVP hR+0B8OvjjpsN74G8YaZ4hSWN5hBBLsuVRSqszwOFkQAugO5RjevqK9Br4s/Za8Xf8JR+zt4b+GH wZ0LRtd0XQ7BdD8R+L9bzJoUd+0ccl/HDa5E98zNcSPtxDAwfiY/dPvvwE+ANv8AAjw2+nx+L/FH i69lRVe68QapJNBCABiO2tFIgtolOdqRoCAQpZgq4APVqK+c/wBjX40eLfjzZ/EvxHreo6df+GbL xZd6J4ak06xa3S4src4F1uZmL+bvX2Bjb1wPoHV9XsfD+k3uqapeW+nabZQPc3V5dyrFDBEilnkd 2ICqqgkknAAJNAFuisjwp4w0Hx5ocGteGdb07xFo85ZYtQ0m7jureQqxVgskZKnDAg4PBBFa9ABR RRQAUUUUAFFFFABRRRQAUUUUAFFFFABRRRQAUUUUAFFFFABRRRQAUUUUAFFFFABRRRQAUUUUAFFF FABRRRQAUUUUAFFFFABRRRQAUUUUAfC3gb4l6j4e/wCCmXxxsPEXjjVbXwBoPhGHVF07VNZm/sqw Zo9PaSYRO/lpjfKc4AHmNjrXt3hPwZrXxi+LMHxU1PVvFvhjwja2MdnoPhBdWurCO+2SvJ/aV7ao yBWkDhUgkBPloplAZvKi+MfiJ+z9F+0l/wAFI/jx4XXxFqXhXVLbwxpupaZq2mTvG1teQx6a0Luq kb1DEHGQQQGUhlBH1D+zP+1J4guPGUnwS+OVpD4b+NGmRb7a6QBbHxTagNtvLRgAu8hGLxgDlXKq pWSKEA5H9uxrHSP2i/2VdavbtbK2tvFFy1xPcTlII4lSFmd8naoUKTuPQFueTX0L8MP2m/hp8ZPF ur+F/CXiZdR8Q6Vbpd3WnT2VzaS+QxAWaMTxp5sZ3J88e5cSRnOHXPg/7cdtFd/tDfsmxzxJNH/w mcjbZFDDKiEqcHuCAR7gVb8VzyWn/BU/wT5LtF9r+GlzBPtOPMjW9lcK3qAwB+ooA9F8D6lp3j39 qzx9ex/EC9vrnwlplhpkfgzTbm8isLRJ0eb7bdI22Ce4kLOibNwSKKNiSzr5fvNfKXwDGP2+P2qf +vbwr/6b3r6toAKKKKACiiigAooooAKKKKACiiigAooooAKKKKACiiigAooooAKKKKACiiigAooo oAKKKKACiiigAooooAKKKKACiiigAooooAKKKKACiiigAooooAKKKKACiiigAooooAK+IP22prn4 mftFfAPwFfWF9p/w90nxImv+I9e1jR5Bokk8Sb7S0N1IBE7SqJ4SuSN1wg+ZgVHsnw//AG7fgR8S L2ex074j6VpupwSCGXT/ABAX0qcSZx5YW5WPewPBCbsGvegcigD4W1hv+GJP24U1gs1t8IfjXP5N 6zM3kaV4gBysrEq2FmLtxuQHzpWOFtwK+kv2rvit/wAKR/Zw+IfjSO5azvdN0mUWE6x79l5LiG1J XuPPkiz7Zqz8cP2Z/hr+0dp9jZ/EPwxFr8di5e1k+0TW0sJIwcSQujY/2SSPauC+N37Jup/Fv4Te F/h6/wARNRvNB0nVrfUL8eI7Zb241i3gOYrGaaIw/u84zIyySMVVmLMCWAPm7xZ4T8efsUfsO/Df WfDnxB8R6b4z046fDaeBprOznsL2/vZxNdWLRrAZpG/eXBB84nMZ2bcjb9JftefE7QfD1/8ADD4d +IfC9z4tsPiH4ig0p7CG9W3hZVliJNwu1pJIVLpIypgMI9jnY7K+T+0B8OfH3xa+Nn7Pkd94cMfg Hw1q3/CTeI7vTdQjmjg1OKL/AEJEDCOaSNJtwLiIApLuYJhsctceI7L40/8ABTfQdMgv5ZNP+FHg +71BIkVY8apfMkEqNuG50+zSxE7cbZEwSDlSAfYOm6bZ6Lp1rp+n2sFjYWkSQW9rbRiOKGNQFVEV QAqgAAADAAqzRRQAUUUUAFFFFABRRRQAUUUUAFFFFABRRRQAUUUUAFFFFABRRRQAUUUUAFFFFABR XxJ8X/2mPih8dfjFr3wT/ZwjtNPudBPleKfiHqSb7XSZAxDQQgqwMhKNHyrMWEm1VEZlWjD/AMEl vA3iqS21T4n/ABI8f/EnxOITFcajqGpqkchz8pRXWSVABgbTKw6+wAB900V8HXX7BPxH/Zu0+HWf 2bfi54iE+mh528D+MblLnTNUOQWjXasccTMqlQSmcsP3sXLD3D9j/wDaut/2mvCur2+q6NL4S+If hi5/s/xL4buAQ1rOCwEibvm8tijja3zIyOpyAruAfQNFFFABRRRQAUUUUAFFFFABRRRQAUUUUAFF ct8T9Y8V6B4G1O/8E+HrbxV4ni8r7JpF3fCyinzKivmYghdqF26clQO9eB/8Lg/aq/6N78Of+FvD /wDG6APXtC/Z48AeGvjHrfxV07RJYPHutW32S/1dtRupPPhxENhiaUxBQIIgAEGNgxis34v/ALLH wz+PPiTRNf8AG+hXmr6toa7dMuIdavrP7Gd4ffGsE6Kr7gp3gbjsTn5Vx5n/AMLg/aq/6N78Of8A hbw//G6P+FwftVf9G9+HP/C3h/8AjdAHr3i39nvwL471TwPqWv6bf6nqPgqYXOhXc2s3vm20uUO9 2EwM7HykyZt5PIOQzZuap8D/AAXrPxe0j4oXelTSeONJsW02z1Nb+5RY7dvM3RmBZBEwPmufmQnJ BzlVx4r/AMLg/aq/6N78Of8Ahbw//G6P+FwftVf9G9+HP/C3h/8AjdAHt2gfBjwh4X+J/iX4haZp s9t4t8SQwwate/2hcvHdJEqpFmBpDECioAGVAQC3PzNnt6+Ivjh8Qv2gPEnwg8X2Pjj4BeHLPwmd Nmm1C9HjiEPZxxr5n2mM+S22SIoJEYAlWRSBkCvkT9jv9pf9trxDpzxeCNFu/itoIjkWK78ZQbrZ HDjft1CSWFpJB02NM+ATheMgA/ZiivOfhH4i+KHiDT7eb4h+CvD/AIRdrVWaPS/EUmoTifIBV4vs qRopG4grNJjgc8kedftVePL/AEPU9B07w9+0N4L+C+swQyXd1pniqGylOpwuwWFx58qNGqtFMuUB 3bj0KDIB9F0V8FaZ+0Z8cFVrXTvjp+yx4lZTkXF3rNzHM2exWGXaMewrsdF8a/tfeJIWk0bWf2b9 awMgadeavNuOM4G1iOnvQB9iUV8sWXxZ/av0JDHq/wABPCvimUDPnaD4zjsUJzx8txG54579xUU/ 7SP7SenqZ7z9km4+xxkGV7P4g6dcyhM8lIlj3OcdFGM+1AH1ZRXyxb/8FFvh1ol/HZ/Ebw148+D0 k7iK1m8ceG5raC7cnBEUkXmghe7NtXBznGa+jfCPjXw98QNEj1jwvrum+I9IkYol/pN3HdQMw6gO hK5HcZ4oA2qKKKACiiigAooooAKKKKACiiigAooooAKKKKACiiigAoorwb4w/ts/C74OeJR4Un1G +8W+OnO2Pwj4Rsm1LU3bqUKJ8iOF+bZI6tt5AIoA95or5Quf+Chuj6NE154i+CPxs8K6JF811rWs eDTFaWcf8UszLKxVFHJwCeOle+/Cn4x+Cvjj4Vj8R+BPEdl4l0d28tprRiGifAOyWNgHifBB2Oqt gg4wRQB2VFFFABRRRQAUUUUAFFFFABRRRQAUUUUAFFFFABRRRQAUUUUAFFFFAHGfEf4L+Avi/apb +NvBuh+KVjikhhk1WwjnlgVwA/lSMN0ZOByhByAc5ArwFv8AgnvongORrr4LfEjxx8G7lGWaHTdM 1V9Q0ZpweZZ7K5LeeSvBDSBeBxxg/WNFAHyeLr9r74RBVlsvA/x90aAsivbynw7rlzubId92bRFU HGFBJAHU5y+H/goj4N8Izx2fxd8GeNvgxesWhFx4k0SWXT7mdTh47a5gDiYDOd+1VI5zX1bTJoY7 iJ4pUWSJ1KsjjIYHggjuKAOZ8A/FTwZ8VLCa98GeK9F8VWsBUTS6NfxXQhLDKrJsY7GIzw2Dwa3d RgsB5V/fR23+gFriO5uFX/RvkZWcMfufIzAnjgkdCa8D8e/sAfArx1ewalF4GtfCGu2gBs9Y8HyN o9xaSBtyzILcrGZAeQ7oxHHoK8n+LPgv4p/se+BtR8YaL+0t/aPhPTvmTQfi3YjUjeSNnMRv4QLl mIzsjjTtjpkgA+31YOoZSGUjIIOQRS1+JP7DP7b/AMXfgRbPpF54M8RfEL4WRyK7WtpazzTaKmcM bWUhgI8EHyZG2kgbWjLOzfrP8Dv2kfAP7Q2ifbvB+sebdxxq93o99E1tqFmSqkiWB8NgFtu9d0ZY EK7YoA9Pory/43ftM/DX9nGLRZPiL4mXw4msvJHYs1lcXHmtHs3/AOpjfaB5ictgc1u+BPjR8P8A 4oyyxeDvHHh3xVPCgklh0bVYLqSJT0LrGxK5weoHQ0AdnRRRQAUUUUAFFFFABRRRQAUUUUAFFFFA BRRRQAUUUUAFFFFABXi/7Zfxau/gb+y/8RPGenNLFqljpvkWM8ON0FzcSJbQyjcCDskmR8Echa9o r5V/4Kj/APJifxN/7hn/AKdLSgDqf2D/AIJ2PwK/Ze8E6RBbPBquqWUWt6w8y4le9uY0eRXwcZjG yIf7MS55zX0DVDQQBoenAcD7NH/6CKv0AFfE37TekP8AAv8Aba+Bvxh0K2aG38aXy+AfFEcHlxpd +eVFnJJhdzMp+YsWJ22cKjAHP2zXyR/wUVJGjfAEjg/8Le8P/wDoNzQB9b0UUUAFFFFABRRRQAUU UUAFFFFABRRRQAUUUUAFFFFABRRRQBl+JfC+jeNNEudG8QaRY67pFzt8/T9StkuLeXawdd0bgq2G VWGRwQD2rSRFjRURQqKMBVGAB6U6igArivGvwR+HXxK1WLU/F/gHwv4q1KKEW0d5rejW15MkQZmE YeRGIUM7naDjLE9zXa0UAeUN+yZ8D26/BvwB+HhiyH/tKuA1/wD4Jufs2+JboXF38LbCGQZ40++v LNOTn7kMyL+nFfS1FAHyvH/wS9/ZlhbdH8NWRvVfEGqA/wDpTTX/AOCcfw40iYy+CvFXxG+Gjtnc fCfi25hLA9iZvNOMcfhX1VRQB8j3/wCzb+0B8PLKa28AfHGDx/oOXQeFPi7pa38dxHICHE+oxD7Q +M5VAoXseOD81avonhjwB8QbWfxDoWu/sTfFS7ZIrPxX4ZmW78Ga06tCFjmRcQKv7tnMLeWigl5m YkA/qbWP4v8AB2hfEDw3feH/ABLpFlr2h3yBLnT9QgWaGUBgy7lYEZDKrA9QVBGCAaAPm/4V/tW+ JfCHj7RPhX+0Fo9h4V8ZaupGgeLNJkL6B4lIYALDI3MM5DIPKfG4kYCGWJG+qK/Of4v/AAUsP2Zb WfwH43trrxn+yT4tvUggmu5zLf8Aw61GQ7YpYpnyRaFm4c/dyQ2WZhd+7fsp/Ezxb4S8ceIP2ffi nrH9veNfDFomo6D4keN1bxFobNsjuHJzmeJsRyZJLEdZCkkjAH1FRRRQAUUUUAFFFFABRRRQAUUU UAFFFFABRRRQB8y/td/E3xXf674R+B3wx1R9H+IHjrzZLvXLcB38PaPF/wAfF6QGDI78xxN8oLK4 V0cIa9P+BP7OvgP9nLwnFofgrRIrJmjRb7VZlV7/AFKRcnzbmfAaRizu2OFXeQiquFHj3wYjXxP/ AMFBf2jdW1ItcX3hfRvDmg6TIzHFtZXNu93PEB0IadVfJ5Bzjqa+rKACvlD9o/8AZ4ufh9q83x4+ ClgmifEfQ1kvNZ0TTotlr4ustxkuLa4iQfNcH5nSUKXL4BDN5bR/V9FAHKfCr4l6J8Y/hz4d8beH Lj7Ro2uWcd5ASyM8e4fNFJsZgJEYMjqCdrIw7V1dfK//AAT3k/szwR8WPCNqBD4f8HfE3xBoGiWa gYtLJJUlWIHq2HnkOWJPzYzgAD6ooAKKKKACiiigAooooAKKKKACiiigAooooAKKKKACiiigAooo oAKKKKACiiigAooooAKKKKAPEfjp4P8AjnqPiG31f4V+MvCS6WLIWd14M8aaQ8lhcuWl8y4a6gPn glXjURAbPkyTyQfkPx98FLtvJX4sfsSaD4gsrKZzeeJ/g9qy20lxncVeHT4jFcy9siV/U+i1+lVF AH5Y6R8QvAXgjULfT/Dv7SHxm/Z88TSTeXB4Y+LOkyanZ2luSwCrbzIYo1/uu8xI789PfPBfxV/a VS3lu/Cmv/B79pLw5p03lSS+HdV/s7WbxTnazsrPZwMOMrzwOMnmvsbWNG0/xDptxp2q2NtqWn3C GOa0vIVlilU9VZGBBB9CK8D8cf8ABPj9nzx5dxXlz8NNL0a+giMcFx4beXSTET0fZatGjODyC6t0 9OKAOZX9urVfBCiH4sfAf4jeAZonP23U9OsV1zRrSPPEjXsBG4Y6hYyQfXrXe/D/APbg+A3xOjVt C+Kfh3zGkESW+qXP9mzyMegWK5Ebt+ANcAP2NviX4Gwfhp+0/wCP9J3x+XNF42htvE8ZA+4IhMqC HHQlQSfwxXEeP/hj8etRm+0/EX4E/Bf9oOMW/wBiin0x/wCy9XC8DzXnvUZEzydsRGDyMYAoA+5U dZUV0YOjDKspyCPUU6vykk0D4Q/Chw+oeDf2hv2TEiAh1XV/Dd9dz6HJKSNgkuwZzMAThSiqDnpn p6j8NPjJ8StX+wH4Y/ta/C34uTX+LO08P/ETSRo12hBXaUS3ZbmWQjjLrg+55AB+hVFfKJ/ad+O3 w8C/8LF/Zr1jUdOhAjm1n4d6tBrDXEnA3RWHyzKhyfvtkd89a2vCP/BQ74J+Idei8Pa54gvPh14p bPnaH4506bSZrYhd2JZJB5KEjoDJzxjORkA+lKKQEEAg5B7iloAKKKKACiiigAooooAKKKKACvlX /gqP/wAmJ/E3/uGf+nS0r6qr5V/4Kj/8mJ/E3/uGf+nS0oA+nNC/5Amnf9e8f/oIq9VHQv8AkCad /wBe8f8A6CKvUAFfI/8AwUW/5AvwB/7K9oH/AKDc19cV8j/8FFv+QL8Af+yvaB/6Dc0AfXFFFFAB RRRQAUUUUAFFFFABRRRQAUUUUAFFFFABRRRQAUUUUAFFFFABRRRQAUUUUAFFFFABVLWtUTQ9Hv8A UZYbi5js4JLhobSIyzSBFLFUQcsxxgKOScCrtFAH5WXf7cPxG/bk07xN4H8M6X8JPAngvWbaXSpE +IfiEG/mYrktFGkiybsMpVlt2VGHEhK5Fjxf4p1Lw7+x1FrUOop4e+O/7N+pQaAdXsbFbgPYzuLK KSEXAIltp7OdJFZ1G5oSQqKQap/8E0f2RPhD+0T+z34i1D4g+C7bXtQ0/wAY3trbXaXVxaTLD9ks mEZeCRCyAsxCsSAWYjG455j9oT9g74W+H/2gPih4U8P6dqujWOl/Ce48eaLaWWoNIsd5byvD5TtP 5jvG7KrEFsjLYZRjAB9K6l8GP26RHFNov7Rfg/U4nCsGu9BtYFZSM5BSxkyOn1z+fCfEH9p39qH9 lnSvM8beL/gf8QpLd2mu9Pi1hbPV/JQAuscTNbBmIyAEjkbP8J4Bj/Zl/wCCWHwN+Ifwc8AeOtYu PFOq3euaLZ6jeWUuoxxWwneFWlRBHErhN5YDLk4A5659Q+Mv/BPP9nr4Z/BT4k+JvD/w4trfWtN8 LarcWlxdajeXiwyrZylXEc0zpuUgENtypAIwRQB7/wDstftAW37TvwV0T4g2uh3Xh1dQaaJ7C5Yy BHikaNvLl2qJUypw4A5yCAVIHrNfKv8AwS4/5MT+GX/cT/8ATpd19VUAFFFFABRRRQAUUUUAFFFF ABRRRQB8rfs8/wDJ9f7W/wBPCP8A6bJa+qa+Vv2ef+T6/wBrf6eEf/TZLX1TQAUUUUAfKv7Av/Nx v/ZZvEf/ALb19VV8q/sC/wDNxv8A2WbxH/7b19VUAFFFFABRRRQAUUUUAFFFFABRRRQAUUUUAFFF FABRRRQAUUUUAFFFFABRRRQAUUUUAFFFFABRRRQAUUUUAFFFFABXl/xI/Ze+EfxdfUZvF3w58Oa1 f6gqrc6nJp8cd+4XG3/SkCzKQFAyHBwMdOK9QooA+UR/wTv8K+ENx+FfxD+IvwihVxcR6V4d8RSy aYZxj97Lbz7zLnaMqXwRx04rlfiT8N/2ivBfha6h8Vjwl+1p4GIM2oeHdW0KHSNWQKpwbQRh4XZe W+YNISMINzAj7YooA/N34OeINV+HWja54m/Zf1TV/FXhXQJZIvEn7PvjVpI9Y0VllZpRY7y8kTgs /wC7/eK7eaMyygRr9wfA347+EP2hvAtv4p8H3zz2pYw3djdJ5V5p9wPv29xFkmORT1GSCMFSykE+ d/tL/snQfFi7tfHfgPU18AfGvRCJ9G8W2i7ROyjH2W+UA+dA6jYdysVHZ03xSfLenePPFd14l8Rf FnwR4P8A+ET/AGg/A5S3+K3wrEhjt/E1gBu+2WuNwd9v7yKRdzYJGZgY/tAB+lVFcr8LPiZoHxk+ HmgeNfDF39s0PWrVbq3kJG5eoaNwCQHRgyMuThlYdq6qgAooooAKKKKACiiigAr5V/4Kj/8AJifx N/7hn/p0tK+qq+Vf+Co//JifxN/7hn/p0tKAPpzQv+QJp3/XvH/6CKvVR0L/AJAmnf8AXvH/AOgi r1ABXyP/AMFFv+QL8Af+yvaB/wCg3NfXFfI//BRb/kC/AH/sr2gf+g3NAH1xRRRQAUUUUAFFFFAB RRRQAUUUUAFFFFABRRRQAUUUUAFFFFABRRRQAUUUUAFFFFABRRRQAUUUUAfBH/BGb/k2nxp/2PF7 /wCkdjXdeKNKh1v/AIKVX+mXQYW2p/BGayLeobV2DAe+D29a4X/gjN/ybT40/wCx4vf/AEjsa9W8 ZRx6Z/wUZ+Hd2xCvqvgDVNPXpz5V1FNj8ifX6DrQBpf8E6NROqfsU/CuYncV0+WDP/XO5mj/APZa 9B/ai/5Nn+Lf/Yoav/6RS15J/wAEu3Z/2FfhkWOTjUhz6DU7sCvW/wBqL/k2f4t/9ihq/wD6RS0A eR/8EuP+TE/hl/3E/wD06XdfVVfKv/BLj/kxP4Zf9xP/ANOl3X1VQAUUUUAFFFFABRRRQAUUUUAF FFFAHyt+zz/yfX+1v9PCP/pslr1D4+ftJ+Hf2fU8Owalo3iLxVr3iK4lt9K8O+E9P+3ajeeUnmTO kW5crGpUsc5G4cHnHl/7PP8AyfX+1v8ATwj/AOmyWuY/bg8B3fxA/aU/Zg02w8S6t4PvZr3xBDFr ehTCO7tm+xRSfISCCreVtYEYZWZe9AH0p8FPjR4d+PfgG28V+G/tcFq80trc2GpQ+ReWFzE22W3u IsnZIp6jJ4IIJBBrvK+RP+CbWjjwz4E+MOgf2heau+jfFDXdPfUdSl827ujH5A82eTA3yNwzN3JN fXdAHyr+wL/zcb/2WbxH/wC29fVVfKv7Av8Azcb/ANlm8R/+29fVVABRRRQAUUUUAFFFFABRRRQA UUUUAFFFFABRRRQAUUUUAFFFFABRRRQAUUUUAFFFFABRRRQAUUUUAFFFFABRRRQAUUUUAFFFFABX yl+2t4E1jwPPo/7RngKOY+NPh/CTq+nwyrFHrugbt13azEg/6td0qMc7cOQrOI9v1bTJoY7mGSKW NZYpFKOjjKsDwQQeooA+J/2ePEekfBL9pCDwx4bdR8HfjdpreNvBipbiFLPUhEj3toiD5lV4fLlA YIsfyRoudxP23X5W654a1T4bfA34q+CtItp7vxJ+zb8QbTxl4YgaNJV/sW4kN1DFLKmHceVJdTS9 D8qjOBhf1B8OeIdO8XeHtL13R7tL/SdTtYr2zuo87ZoZEDxuM84KsDz60AaNFFFABRRRQAUUUUAF fKv/AAVH/wCTE/ib/wBwz/06WlfVVfKv/BUf/kxP4m/9wz/06WlAH05oX/IE07/r3j/9BFXqo6F/ yBNO/wCveP8A9BFXqACvkf8A4KLf8gX4A/8AZXtA/wDQbmvrivkf/got/wAgX4A/9le0D/0G5oA+ uKKKKACiiigAooooAKKKKACiiigAooooAKKKKACiiigAooooAKKKKACiiigAooooAKKKKACiiigD 4I/4Izf8m0+NP+x4vf8A0jsa9L+Ozvp/7ff7L0yg7dQsfFFm5Bxwlikv484rzT/gjN/ybT40/wCx 4vf/AEjsa9M/aI4/br/ZG/7m7/02RUAM/wCCW0uf2HPh7AylJbaXU4pEbgq39pXLYI7H5hxXsH7U X/Js/wAW/wDsUNX/APSKWvK/+Cddt/ZXwK1zRQNo0fxjrthsHRNt45xxx/F24r1T9qL/AJNn+Lf/ AGKGr/8ApFLQB5H/AMEuP+TE/hl/3E//AE6XdfVVfKv/AAS4/wCTE/hl/wBxP/06XdfVVABRRRQA UUUUAFFFFABRRRQAUUUUAfK37PP/ACfX+1v9PCP/AKbJatftXTjTPj7+y/qRwAvi26s8sMj9/YyJ 0HOfQ9B3qr+zz/yfX+1v9PCP/pslqH9u53sPEv7NOoxg7k+K+j2hI4wJllU8/QHjvQBJ+wIMD9o0 Dp/wubxH/wC29fVdfKP7A0u27/aRt2UrInxi8QyEHrhvIwcfhX1dQB8q/sC/83G/9lm8R/8AtvX1 VXyr+wL/AM3G/wDZZvEf/tvX1VQAUUUUAFFFFABRRRQAUUUUAFFFFABRRRQAUUUUAFFFFABRRRQA UUUUAFFFFABRRRQAUUUUAFFFFABRRRQAUUUUAFFFFABRRRQAUUUUAfG3xh8I6ZpX7d2gWGqQKfDf xp8Bar4P1G2tMQvJcWq+c1xK38TG2kECHkjAHQCux/4J2eLNT1v9l3QvD3iFmXxV4HvLvwhrFs4X NrPZylI4MqSrbIDANwJz6nrWT/wUXDeFPhZ4K+KcSMzfDbxnpPiG5WA7Z57PzhbzW6NkY3+dHkHg heeKP2dcfDT9sj9ob4dHNlpuuSWPj3RrNmLGY3MflalcAkng3KxrjtjjjFAH1dRRRQAUUUUAFFFF ABXyr/wVH/5MT+Jv/cM/9OlpX1VXyr/wVH/5MT+Jv/cM/wDTpaUAfTmhf8gTTv8Ar3j/APQRV6qO hf8AIE07/r3j/wDQRV6gAr5H/wCCi3/IF+AP/ZXtA/8AQbmvrivkf/got/yBfgD/ANle0D/0G5oA +uKKKKACiiigAooooAKKKKACiiigAooooAKKKKACiiigAooooAKKKKACiiigAooooAKKKKACiiig D4I/4Izf8m0+NP8AseL3/wBI7GvVP2jLX/jM79k+9x/qrvxNBn/f0wf/ABFeV/8ABGb/AJNp8af9 jxe/+kdjXqP7Xl3/AGJ8c/2X9YJKqnjOXTtynBzc2jxgZHOD3HQ9yKAG/sAXBfRfjpakf8eXxa8R W/8A4/C3/s9etftRf8mz/Fv/ALFDV/8A0ilryP8AYF/5uN/7LN4j/wDbevXP2ov+TZ/i3/2KGr/+ kUtAHkf/AAS4/wCTE/hl/wBxP/06XdfVVfKv/BLj/kxP4Zf9xP8A9Ol3X1VQAUUUUAFFFFABRRRQ AUUUUAFFFFAHyt+zz/yfX+1v9PCP/pslpP2+v+bcv+yzeHP/AG4pf2ef+T6/2t/p4R/9NktL+3xG Xj/Z3cdI/jH4cc/TM4/rQBJ+xnb/ANm/E39pmxGAB8Q57rA5GZreFzyec+3Qdq+pK+Xf2Yrny/2q P2qdPxzFrejXPv8AvdOHf/gFfUVAHyr+wL/zcb/2WbxH/wC29fVVfKv7Av8Azcb/ANlm8R/+29fV VABRRRQAUUUUAFFFFABRRRQAUUUUAFFFFABRRRQAUUUUAFFFFABRRRQAUUUUAFFFFABRRRQAUUUU AFFFFABRRRQAUUUUAFFFFABRRRQB57+0L8OW+LvwL8feDIYLe4vNa0S7s7RbriNblom8hye22XY2 exXNfEvwX+I0c3jj9jH4rLdTQW3i7wpe/DjX9S1Ry/nT2q/6Mm8n/WTXsMhUnJbOOp4/Ryvyp8c2 cvwv+BPxq0Szi+zat8Cvi/ZeN/D2hxqZbaHTbm4jexiIByI9k9xIQOmOe5oA/VaioLK9t9Ssre7t J47m1uI1lhniYMkiMMqykcEEEEEVPQAUUUUAFFFFABXyr/wVH/5MT+Jv/cM/9OlpX1VXyr/wVH/5 MT+Jv/cM/wDTpaUAek6L+1b8E4tHsUf4xeAUdYIwyt4nsgQdo4P72rn/AA1h8EP+iyfD/wD8Kix/ +O16PoX/ACBNO/694/8A0EVeoA8q/wCGsPgh/wBFk+H/AP4VFj/8dr5n/bh+N3w6+JUXwG0zwj4+ 8L+KtSi+LGg3Mlnoms215MkQ89TIUjdiFDOg3YxlgO4r7tr5H/4KLf8AIF+AP/ZXtA/9BuaAPrii iigAooooAKKKKACiiigAooooAKKKKACiiigAooooAKKKKACiiigAooooAKKKKACiiigAooooA+CP +CM3/JtPjT/seL3/ANI7GvSf2+YQl9+zddozJMnxh8PwhlODtfz9wz6HaBjvXm3/AARm/wCTafGn /Y8Xv/pHY16b+31/zbl/2Wbw5/7cUAJ+wjE1jrX7Sdk5JZfi3rVzg8cSrAw4+nfvXrv7UX/Js/xb /wCxQ1f/ANIpa8t/ZJdbH43ftO6SMBovGkV8QBj/AF9lE2fT+E+/rXqX7UX/ACbP8W/+xQ1f/wBI paAPI/8Aglx/yYn8Mv8AuJ/+nS7r6qr5V/4Jcf8AJifwy/7if/p0u6+qqACiiigAooooAKKKKACi iigAooooA+Vv2ef+T6/2t/p4R/8ATZLVz9vSRLTwt8IL+UM0dj8UfDlywX7xAuGBx6nmqf7PP/J9 f7W/08I/+myWq/8AwU7uP7L/AGVbvWT93R9e0i/JPIAW8jHI6kfN0HNAEn7OcYi/bp/a5UZxu8JN z6nTJSf519W18qfs8MB+3d+1wueSPCJx/wBwySvqugD5V/YF/wCbjf8Ass3iP/23r6qr5V/YF/5u N/7LN4j/APbevqqgAooooAKKKKACiiigAooooAKKKKACiiigAooooAKKKKACiiigAooooAKKKKAC iiigAooooAKKKKACiiigAooooAKKKKACiiigAooooAK+JPiX4KMv7aHxN8CRXaaNpvxq+FU8Buph u+0atbeZarsBPJjtJC5UdufWvtuvlL9tCX/hBvi3+zP8S4zE82leN/8AhGZI7glYkttWt2gmmZsj BjWIEZ4yeeOoB137A3j3/hZH7Hfwr1Yx+VJb6OmkupbcS1mzWhY8nlvI3/8AAq9/r5T/AGIyPBfj z9on4XzbkuPD3jmbWrW3QfuLfTtTiW4tY4/TASUlR0Le9fVlABRRRQAUUUUAFfKv/BUf/kxP4m/9 wz/06WlfVVfKv/BUf/kxP4m/9wz/ANOlpQB9OaF/yBNO/wCveP8A9BFXqo6F/wAgTTv+veP/ANBF XqACvkf/AIKLf8gX4A/9le0D/wBBua+uK+R/+Ci3/IF+AP8A2V7QP/QbmgD64ooooAKKKKACiiig Aooqnq+j2HiDS7rTdUsrbUtOuozDcWd3EssMyEYKujAhgR1BGKALlFfmD8PvEXiD9hP4u+MvGkNq 8n7NfiDxlqOj6vpumxsyeF7tLkxw3QhGSsTKEQmPggbCu5LcP9j/AB8tPD/j7UfgJqG2w1/S5fG9 pqFjdxlJ4ZB/Zt9LDNG4yGGVjdWBwcKR2oA93orypf2htHT9oSH4PXWg67Y+I7jSJNctr+aO3axu LVZDGWV0mZwxZT8rIDxk4yM8TqX7bnhrT/i5qnwz/wCEP8VzeM9O1XTtNl02GOzkkkiu0aRbyJUu WZ7eJFVpWAzGJELKPm2gH0XRXzp8cviNpXxZ8O+OvhzoXhnxr42sLBo9P8UXfgsWcaQjKS3GnCW5 uYPNkkgzHIlv5jIs2G2uyinfA/8Aa6+FnxCt9N0vwFbSWngrTvC51efV1hhtdL0GKFzEbG6G8G1l RUZwrKEMab0Zl5oA+iaK+c/Ef7cvg3wbonhnxR4g8NeKtD+HniW/isNK8bX1vaR6fcebHJJDMYft P2uOJ0iZg8luvy4JwCDX0ZQAUUUUAFFFFABRRRQAUUUUAFFFFABRRRQB8Ef8EZv+TafGn/Y8Xv8A 6R2Nes/t2Qeda/AJ848r4v8Ahp//ACLKv/s1eTf8EZv+TafGn/Y8Xv8A6R2Nelf8FI5TpnwN8M64 Cc6J410TUQBgk7bnbjB6/f6ZH1oAP2aWktv21f2trA8Qx3fhm6Uf7UunSFj6c7V9/WvX/wBqL/k2 f4t/9ihq/wD6RS15H+zx/wAn2ftc/wDco/8Aprkr1z9qL/k2f4t/9ihq/wD6RS0AeR/8EuP+TE/h l/3E/wD06XdfVVfKv/BLj/kxP4Zf9xP/ANOl3X1VQAUUUUAFFFFABRRRQAUUUUAFFFFAHyt+zz/y fX+1v9PCP/pslpv/AAVIAP7CnxMyM4/swj2/4mdpTv2ef+T6/wBrf6eEf/TZLR/wVFUt+wp8TQBk 40w/+VO0oAk+CNt9i/b1/aX4x9s03wxcdMZ22kseff7vX8K+pa+XPAlx/Z3/AAUW+KVjnb/aXgjS b4qTjd5U8kWcd8b8ZHSvqOgD5V/YF/5uN/7LN4j/APbevqqvlX9gX/m43/ss3iP/ANt6+qqACiii gAooooAKKKKACiiigAooooAKKKKACiiigAooooAKKKKACiiigAooooAKKKKACiiigAooooAKKKKA CiiigAooooAKKKKACiiigAr54/4KDeBZviB+xv8AFCxtp4bW5sdM/tqOeZSdospEu3C45DMkDoD6 vzxmvoeqOuaLY+JNF1DSNTto73Tb+3ktbq2mUMksTqVdGB6gqSCPegD46+FnjeNv24PDPiyBJtF8 P/Gr4W2espbSAul7q1sUkVA2370NlIc9BhueSK+06/LL4baxdeC/hX+yt4k1O8d/Ffwu+Jt/8M9b SXBt7WK8eWGYuxHHlQLbKrcAbuecV+ptABRRRQAUUUUAFfKv/BUf/kxP4m/9wz/06WlfVVfKv/BU f/kxP4m/9wz/ANOlpQB9OaF/yBNO/wCveP8A9BFWbmJp4WRJnt2OMSRhSw57bgR+lcg3jTwnY6bZ adqvibTdNu4YIWe3k1RbaVMxgjcA6tggg4PqD6VY0PVvCniG8NvpHiOHVbmNfNaGz1t52Cggbiqy HjJA545HrQBtf2Vdf9Bm9/74g/8AjdfJ3/BQuymttJ+ATSX9xdKfi7oA2TLGAPlueflQH9e9fYdf I/8AwUW/5AvwB/7K9oH/AKDc0AfXFFFFABRRRQAUUUUAFFFFAHgXwR8NaF8RPAvxc8N65Z2+s6Lf +Ndfsb+yl5R0a4O5DjkHBByCCOCCDivmDwZ4V8bfst/tD/Cj4B6nJL4l+GFx4nl8QeCvEU3FxaRL Z3qz6fOANrMrTq4ZcddwGJNkP6A+GfBHh3wUuoL4e0DS9BXULp768GmWcdsLm4bG+aTYo3ucDLNk nHWrupaHp2sy2Mt/Y295LYXAu7R54ldreYKyCSMkZVtruu4YO12HQkUAfJ3ju8h0f/gqH8NpL1/s 0eqfD+9sLJ5AQs9wlzJK8anoWCDcR6Y9RTv2cvEuk69+3r+1A+m6naagj2vhxEe2mWRXMVq8cwUg 87H+Rsfdb5Tg8V7z8YPhx8LviGvh63+Jeh+G9ZP277Po6+II4WZrl13GGDzOWZ1iyY1zuEfIIXjS 0X4NeAvDnitvE+l+DNBsPEZhjthq1vp0SXUcKRLCkSSBdyRiONECKQuF6UAfL/8AwTUmv/DMPx18 CeK7t3+IOl/EG+1PVYZ43SSWK6ih8q7BZRuSYwyupHVdrcBlJ8d0L4Y+PPEH7Nv7b+q+GLy4SDxR 4y1qbRo4A7C+tbe7c3rQbQRIJ4vMtxszuaMr2r788Y/A/wAAfEHxBba74i8IaRq2t28P2ZNRuLVT cGD5swtIPmaI7mzGxKnc3HJrrdJ0mx0HS7PTNMs7fTtNsoUtrWztIlihgiRQqRoigBVVQAFAAAAA oA+X/hV+198FfHf7O3g64u9c8NalqzaZZBfAaXFvJqT6jCUEdrBZSEO0ouI1EXyjJEbqcYavquvO vD37Ofwt8JeOZfGWi/D3w3pXimRmf+1bTTIo51ZlKuyMF+RmDMGZcFtxyTk16LQAUUUUAFFFFABR RRQAUUUUAFFFFABRRRQB8Ef8EZv+TafGn/Y8Xv8A6R2Nel/8FRoEl/Yd+IUjZ3QS6XIuPX+0rVf5 Ma80/wCCM3/JtPjT/seL3/0jsa9N/wCCoxx+wp8TP+4Z/wCnS0oAf8BIDa/t3/tUk5xc2/hSYZ9r CVP6V6z+1F/ybP8AFv8A7FDV/wD0ilry34X3A0//AIKBfG+xwFOpeGNBvhkct5XnRZBHH8WOefTi vUv2ov8Ak2f4t/8AYoav/wCkUtAHkf8AwS4/5MT+GX/cT/8ATpd19VV8q/8ABLj/AJMT+GX/AHE/ /Tpd19VUAFFFFABRRRQAUUUUAFFFFABRRRQB8rfs8/8AJ9f7W/08I/8Apslq1/wUzi879h34oLjO ILJumel/bH+lVf2ef+T6/wBrf6eEf/TZLXU/t+aT/bP7G3xYt9pbZoz3OAm7/VOkuce2zOe3XtQB xumyAf8ABUW6eCQPbX3wejusrzuxq4VT+Wfzr6yr4m+D2sf8JD+3l4I1Xdv+3fs+2Nzu37879URs 7u/Xr3r7ZoA+Vf2Bf+bjf+yzeI//AG3r6qr5V/YF/wCbjf8Ass3iP/23r6qoAKKKKACiiigAoooo AKKKKACiiigAooooAKKKKACiiigAooooAKKKKACiiigAoqK6uobG2luLmaO3t4lLySysFVFHJJJ4 AHrXgXjL9vz9n/wTfWllc/E3SdYvbxS1vb+GxLrDSEHATNokqqxPRWIJ+lAH0FRXzCn7YXjbxeLu 38Afs1/EzVdRthvYeLoLfwzaumcAxz3Mh3nP8IXIHNE/i39rvxhaW95ofgD4XfDwN/rdO8Xa7ear cr/wKyjSP3+8aAPp6ivmO8+Df7TviaaC7u/2itF8INgedpvhzwLb3MHbIWW6lZ89QDj3x2o1H9i7 XvFM0V54k/aP+MU2oqMOdA1u30a2Ycf8sIIMDp1zmgD6cqjrOuab4dsJL7VdQtdMso/v3N5MsMa/ VmIAr5y1H/gnd8I/F0ES+PH8YfEy4h4hu/Fvi3UbmWIc8LsmRQOT2rR8K/8ABPL9nTwdeLc2Hwp0 a4kXGF1V59RT8UuJJFP5UAdzP+1R8FbV9s3xf8BRN/dfxNZKf1lrnfEX7cvwA8LhjefFzwtNtAJ/ s6/W96+nkb81vf8ADJ/wQH/NG/h//wCEvY//ABqu38KeAPDHgO0W18NeHNI8O2yrsEOlWMVqgX02 xqBj2oA+eLr/AIKe/sy2kpjk+J0bMO8Wi6jIPzW3Iq7p3/BRn4E6/GG0DxFrXiNj/BpXhXVZj/6T Adm/75NfTFFAHzjd/twaBCT9l+F/xe1P/r08CXvP/far/kVk3P7eccLAR/s9/Hq6Uk/NF4FYD6/N MOtfUlFAHyr/AMN9f9W5ftAf+EN/9vqS3/bza5kCJ+zn8fAx5zJ4KVB+bXAFfU1FAHzH/wANw3H/ AEbt8df/AAkof/kqj/huG4/6N2+Ov/hJQ/8AyVX05RQB+M/xa+MVzP4b/aq+G9t8NviRott4qv7P x7plvc+HgLrR5A8U9/dX+Jj5EDPboFkXcFXcTj7tfbfhn/golF4i8N6VqsH7Pnxyv4b61iuUutM8 HCe1mDoGDwyCf54znKt3BB70/wCMWj22jf8ABQT4Xz6hDFqWmfEvwNrfgi6tJMjyYrUi+Z8/xbw/ l4+p9K2/+CcGu3dz+y5pPhbV7qW48S+B9U1Hwpq8cykG2ntrl9kIJHISCSAAjtx1BoAitv29I5mI k/Z7+PVqox80vgViPr8sx6VrWf7cOgTY+1fC74vaZ/19+BL3j/vhW9vzFfR1FAHzPqP/AAUY+BWg Rs2v+INb8NsvVNW8K6rCR0/6diO69/4hVK2/4Ke/sy3cgRPidGrHvLouoxj82twK+paKAPC/Dv7c /wCz/wCKNv2P4ueFodwJH9o362X/AKP2Yrwr/go7+0F8LfHX7F/xE0Xw18SvCHiHWLj+zvJ0/Std tbm4l26jau22OOQscKrMcDgAntX2Z4r8B+GfHdk1n4l8O6T4htGG02+q2MV1GR6FZFIxXxl/wUe/ Z7+Fngf9jH4h634c+Gng/wAP61a/2d9n1HS9Btba4h3ajbI2yRIwy5VmU4PIYjoaAPsFfEF9pWma XHaeG9U1qNrSNjNYyWqop2/dPnTxnPfgEc9ayNWbxH4yv7C3t18YeBIk8zzbu0/saWOTIBHmCT7Q 3G3A2KOXO7IwRs2muXun6dp8MHh3UtRjFrERPayWqofkHGJJkbj6VJ/wlOp/9CdrX/f6x/8AkmgD D/4Vr4i/6Kv4v/8AAXRv/lfXzr+3tpV1o3hH9n20vNYvdenT4v6CTfagkCTPkXRAIgjjTjoMIOBz k819iW0rT20Urwvbu6BmhlKloyRyp2kjI6cEj0Jr48/4Kbpqkngb4KJoklrDrTfFTRBYyXyM8CT+ VdeWZFUhigbGQCDjOKAPsiivmGLxX+154Qtrm81rwH8LfiEin91p3hPXLzSrpx/v3kbx+/LCkb9s Hxz4QW1g8f8A7NPxL0vULn5o18HxW3ia2VQcEyTW8i7Dn+ErkjkUAfT9FfPvhD9vv4AeMtSu9Oi+ JWl6JqNmga5tfEyS6M0Rzgpuu0jVnB4KqSRj05r3yzvLfUbSG6tJ47q2mQSRTQuHR1IyGVhwQfUU ATUUUUAFFFFABRRXyh+2V4z1v4l+IdD/AGa/Ad29n4m8bWzXXiTVlgeRdF8PBik8pI+XfMQYVB4O SpKGSNqAMT4WQN+2f+0c/wAW7+FpvhF8PLmbTfA9tc26mLV9SB23OrAnO5EZQsJ5GVVh5ckcin7K rA8B+BdC+GPg3R/CnhnTotJ0HSbZbWzs4c4RFHcnlmJyWZiWZiSSSSa36ACiiigAooooAKKKKACi iigAooooAKKKKACiiigAooooA+CP+CM3/JtPjT/seL3/ANI7GvUv+CnyeZ+wx8Th/sacfy1K1NeW /wDBGb/k2nxp/wBjxe/+kdjXtP8AwUV0n+2v2Kvipb5I2adFc8HH+quYpf8A2SgDndLEun/8FSNa gUBYdQ+E8V4/u0eqiJTx7buvP4V7F+1F/wAmz/Fv/sUNX/8ASKWvAfhzqn9uf8FC/C+pYx9s+Atr cYxj7+rK3T8a9+/ai/5Nn+Lf/Yoav/6RS0AeR/8ABLj/AJMT+GX/AHE//Tpd19VV8q/8EuP+TE/h l/3E/wD06XdfVVABRRRQAUUUUAFFFFABRRRQAUUUUAfK37PP/J9f7W/08I/+myWvUP2t4UuP2Vvj Gsih1Hg7V3APqLKUg/gQDXl/7PP/ACfX+1v9PCP/AKbJa9U/ax/5NZ+Mn/Ymaz/6QzUAfMX7Mcef 2pPgxdcZn/Zx0xMg56Xluf8A2avvKvgn9n68bS/jx+y1Jk/8Tb4GQ2JwAc7EtZuc9B8vUc/hX3tQ B8q/sC/83G/9lm8R/wDtvX1VXyr+wL/zcb/2WbxH/wC29fVVABRRRQAUUUUAFFFFABRRRQAUUUUA FFFFABRRRQAUUUUAFFFFABRRRQAV8r+IPj18TPjv8QfFPgP4E6fp2i6P4avv7J1/4meJI2lt7a7U 7bi2sLQAfaLiIMrbpCIsoysArxu/1RX5xfsg+OPi58BvhFH4kg8G3fxW+E2s6xq91JZeGhv17QZk 1CaBlitnYLdQu0SyBUKsrSylsBRvAPf7H9gXwf4oubfVPi/4m8T/ABq16N1uN3iXUpItNt58fvGt rCApFFGx/wCWbbwBxk9/ffBfw68KfDewlsfCXhjRvC1lK/mSW2i6fFZxu394rGqgn3rgPhR+1z8I vjTcpY+GPHGmya20rQHQtRc2OpLKo+eP7NMFkYryCVUjIPJr2CgAooooAKKKKACiiigAooooAKKK KACiiigAooooAKKKKAPlL/goep8L+BPhr8TBFEtv8P8Ax5pGt6lc9J005pDBPHGcE/O00IZeAQue SoFJ+y5L/wAIJ+1Z+038OkkMOmyaxYeMtPhnQCWeTULYNfSocDdGsqRoOwPHUmvTf2wfAEfxP/Zc +KHh1rNtQnuNBup7S2T7z3UKGe3A9/OijP4V80fCj4hy6r+0t+y98RrnUotXuPih8LbnwzeGPhYb 2xCX1xJnPJMrPFt7FT68AH3xRRRQAUUUUAFfKv8AwVH/AOTE/ib/ANwz/wBOlpX1VXyr/wAFR/8A kxP4m/8AcM/9OlpQB9Aa3Z3mofDO5trAXD3cumbI47OYwTyEx8pHKHQxuwyqyb12EhsjFebfDLwT qeh+LbiXwtpFv4Q0NYLiK/jn00wRXd4ZIdjLApjMhVI5f32dpEihTJkmP2XQv+QJp3/XvH/6CKqa 5rt9pM8cdr4c1PWUZdxlsZLVVQ5+6fOmjOe/AI96AIvsfif/AKC+k/8Agql/+Sa+V/8AgoFDqcOi fAb+0ry0u8/F7w95f2W1aDb8t1nO6R89vT8a+m/+Ey1f/oRPEH/f/Tv/AJLr5o/4KA3s2oeFv2fb iewuNMlf4vaDutbpo2kTAuhyY3decZ4Y8EZwcigD7CooooA5/wAZ/D3wt8RtNTT/ABZ4a0fxRYRv 5iWus2EV3Erf3gkisAffFeA6n+wH4L8PXl1q/wAJPEPiX4KeIJXacy+FtSkbT7ibH7v7TYzFopYl PPlLsBGRkV9PV5F8Wv2tfhF8EZpbTxb460u01eORYTotnIbzUd7jKL9lhDyjdxgsoXkcjNAHmOh/ Hb4nfs/eO/Dfgz48W2m6/wCG/EF2ul6J8T/D8LQRSXbNtgt9RtMEW8suCfMjJiBZRyBI6fVdfm1+ 2x8SPi58dv2dvEOuDwRdfCv4S6Ze6ZO8PipAmva+7X8EKRm1UkWkKSP5h3ks5ihKnazAfpLQAUUU UAed/tA/G/Qf2dvhNr3jrxC4a206HFvZhtsl7ctxDbx4BO53wM4IUbmPyqSPOf2N/ghrvgLw9rvx A+IipP8AF34gXI1bxDKJHdbKPn7Np8e77qQRkLtGcNldzqiEefeEZG/bZ/ab/wCEwMj3HwS+Fd81 voKx3Stba/4hTG++2qDvit1YCNs4LFWRiHlQfZdABRRRQAUUUUAFFFFABRRRQAUUUUAFFFFABRRR QAUUUUAFFFFAHwR/wRm/5Np8af8AY8Xv/pHY19N/te2aX37KfxijkLBV8IarKNvXKWkjj8MqK+ZP +CM3/JtPjT/seL3/ANI7GvqL9rH/AJNY+Mn/AGJms/8ApDNQB8z/ALNqmX9rr4UXX8M37OOmAccc X8J/9mFfT/7UX/Js/wAW/wDsUNX/APSKWvlr9mu9Fj+0P+zxJKg3ap+z7ZWiMTtyyy2sxA/vHCnj sDmvqX9qL/k2f4t/9ihq/wD6RS0AeR/8EuP+TE/hl/3E/wD06XdfVVfKv/BLj/kxP4Zf9xP/ANOl 3X1VQAUUUUAFFFFABRRRQAUUUUAFFFFAHyt+zz/yfX+1v9PCP/pslr1b9qwbv2XfjCPXwbrA/wDJ KavKf2ef+T6/2t/p4R/9Nkte5fHHQv8AhKPgr8QNG2GT+0fD2oWmxQSW8y2kTAA579uaAPi7wMDb /Ff/AIJ6XcMiMl74C1Czkwc8R6HA+PbDEfkRX6EV+bnwW1X+2fFH/BOy43BtmheKLfIIP+q0xIsc f7lfpHQB8q/sC/8ANxv/AGWbxH/7b19VV8q/sC/83G/9lm8R/wDtvX1VQAUUUUAFFFFABRRRQAUU UUAFFFFABRRRQAUUUUAFFFFABRRRQAUUUUAFfOP/AAT3/wCTVvD3/YW1z/073lfR1fOP/BPf/k1b w9/2Ftc/9O95QB6T8V/2dvhn8cbeSPx34H0XxJM8AthfXVqovIog24LHcriWMZyfkcdT6mvJYv2G o/BEkcvwq+L/AMRfhtHaIU07Q01f+1dEtAc7sWV2HDAkk8vwTkYr6fooA+Xv+EO/a68D20Fto/xF +GvxNTeWmvfF+g3OkXO3rtQWTtGfQEqPfNWE+Ov7Rehaj9l1r9mpNWsoB++1fw142spVl9TFbzrF J+DEGvpmigD5isv27tPW4kXXPgp8afC9nCT9o1LUvBUr2sIHVi8LyEqPUA5pdM/4KWfs16rqMVjF 8TreCeRtg+26Vf2qA/7TywKqj3JAr6cqO4toryCSCeJJ4ZFKvHIoZWB6gg8EUAeXr+1f8EXYKvxj 8AMxOAB4nscn/wAi16RpesWGt2UN5p17bX9pMu+Ke1lWSN19VZSQR9K8/wBQ/Zh+DmrXDXF98JvA 15OxJaW48N2bsT7kxZrgvEf/AATy/Z08UyO978KdGhL9Rprz2I/AQSIB+FAH0TRXzLpf/BOX4GeG AzeF9D13whOxy1xofirVIJG+v+kEdvSotR/YOsrmQGx+Onxy0SAdLew8cy+WP+/kbn9aAPp+ivmb Tf2LdW0ID+zf2jPjRuHfU/EFvfDr6S2xqa//AGcfjTbZGg/tQ+I7IY4/tbwvpV/j/wAhp3oA+k6K +Vf+GeP2nf8Ao7n/AMxrpf8A8cq9bfAv9pe1A3ftQ2V5j/nv8ObJc/8AfE4oA+nKK+dLf4UftJWx Xd8fvDt3t7TeAEXd9dt2P09Kll8A/tMWuPs/xd8D327732vwXLFs9MbLw5z7+goA+hqK+dv+EM/a h/6Kb8PP/CTuf/kuj/hDP2of+im/Dz/wk7n/AOS6APomvyn0lpfhd+zV4aunRbex/Z8+Oc2k3mqx BjPLo5uz9ofGMjzGvkQqOqqO9faUXgH9pi6z9o+Lvgex2/d+yeC5Zd3rnfeDGPb1NfD/AMYfgb8V Lj4qftIfDrU/HOj3Vx4o8FW3j65ttL8MgJrS2LGNI0j8/NrMbiMAsDJvJDnn5aAP1mor4r+C/hj9 or43/B7wd43079p/T9Pg13S4L1oLbwBZXP2eVkHmwmRpgGaOTehO0fMh4HSuq/4Z4/ad/wCjuf8A zGul/wDxygD6qor5rsP2cvjZc7Rr/wC1F4hvQBg/2T4V0rTyenfy375qLUv2LtX14H+0/wBoz4z7 j30zX7axHHTiK2FAH0zXyr/wVH/5MT+Jv/cM/wDTpaVa0/8AYOs7aUm++Ovxy1qA9be/8cy+X/5D jQ/rXg3/AAUK/Y4+Gvw//ZN8b+NLa317WPFmlGwNnq2u+I7++kh8y+t4XwkkxjOUkdeVOM5GDzQB +gFpq1jo3hizutQvbextYrWNpJ7mVY0QbRyWYgAVwsv7VnwTgkeOT4w+AY5EJVkbxPZAqR1BHm18 9eIf2Bfgr4Ph8H6jo3wqtLzTsH7YqR3mpzm4dUEDOjNJmHmbfkEBjEThQxHbfAz9lnwZp+l6pdD4 YeCdMtP7Vkk0ZtV8Io2oLbeXEWMjShJVP2n7VsDdI/L24XaAAeXeFP2zfhh4Nl8M+M/Efxiea81Z o4tbsbfVJdTi3i2kDL/Z8LTraoJVU77dFyyoC7K7FuM/be/at0r4jWPwdTQvh/8AEWbT9O+I+j6v b6teeGJrOz1RY1nAgtHmKGSd9/yIQudrcjFfoTaaVrFhbR29teaVb28ShY4otMdUQDoABPgCvl// AIKFrcJ4d/Z/W6ljmnHxe0Dc8MZjU/LdYwpZiOMdzQB0kvx4/aI1rUkttD/Zn/s6xn4i1bxJ41sY Vhz0aW3hWWT8FJOagHhH9rrxvBcWur/ED4afDKItugvfCWh3OsXYGc7GF66RexIU9yMV9QUUAfME v7DzeOZGm+K3xj+IvxGS5jEWo6IuqjR9EvVHQNZWiptGQDw+SQCSa9X+E37OHww+BkESeBPA2i+H J44Wtvt9vahr2SJn3lJLp900g3AHDufuqOgGPSKKAPmX/gpN/wAmZ+Ov+vrR/wD07WdfTVfMv/BS b/kzPx1/19aP/wCnazr6aoAK+YP2yPiT4j1m40H4D/DW4uLf4iePEP2vVLQK3/CP6IHC3V/Jkgru G+KPlSW37HWRUDe1/GX4t+HvgT8MvEHjvxTNJDoujW/nSrAgeWZiQscUYJALu7Ki5IGWGSBkjxv9 jT4P6/p9tr/xj+Jlmkfxa+ILrd3kEluY30XTwB9l01A3zIERULggMWCq+5otxAPbvhb8NNB+Dnw8 0DwV4YtBZaHotqtrbx4Xc2OWkcqAGkdizs2BuZmPeuqoooAKKKKACiiigAooooAKKKKACiiigAoo ooAKKKKACiiigAooooA+CP8AgjN/ybT40/7Hi9/9I7GvqL9rH/k1j4yf9iZrP/pDNXy7/wAEZv8A k2nxp/2PF7/6R2NfV/7S2lvrf7OXxV06Ld5t54U1W3Xau45ezlUYHfr0oA+QPhw0mk/Gf9gy6RW2 6v8ADS5052HAIi0iCbHvzjj3Br65/ai/5Nn+Lf8A2KGr/wDpFLXx38MNR/tPxp/wTqm3btvhfxBB ndu/1ejQJjP/AADp26V9iftRf8mz/Fv/ALFDV/8A0iloA8j/AOCXH/Jifwy/7if/AKdLuvqqvlX/ AIJcf8mJ/DL/ALif/p0u6+qqACiiigAooooAKKKKACiiigAooooA+Vv2ef8Ak+v9rf6eEf8A02S1 9SXVtFe2s1vMu+GZDG65IypGCOPavlv9nn/k+v8Aa3+nhH/02S19U0AfmB+yy/2tv+CfVxkHZD43 h656QSj/ANkr9P6/K79mC8fSPh1+wPq7PsiTXfFOnF+M5uJbqJV545wR6+nNfqjQB8q/sC/83G/9 lm8R/wDtvX1VXyr+wL/zcb/2WbxH/wC29fVVABRRRQAUUUUAFFFFABRRRQAUUUUAFFFFABRRRQAU UUUAFFFFABRRRQAV84/8E9/+TVvD3/YW1z/073lfR1fOP/BPf/k1bw9/2Ftc/wDTveUAfR1FFFAB RRRQAUUUUAFFFFABRRRQAUVl3nirRdO13T9Eu9YsLXWtRV3stOmuUS4uQgLOY4ydzhQCTtBwBk1m SfFHwZFpWr6o/i7Qk03R7j7JqV42pQiGym3BPKmfdiN9zBdrEHJA6mgDp6K59PiF4Vk1zS9FXxLo 7axqlsLyw08X8RuLuAqzCWKPdukTajncoIwrHPBrJ1n41+BNC8Fav4uuPFWmT+G9IuBa3+o2E4u4 7aYuieW/k7iH3SxgrjI3AnAoA7aiuBtPjv4EvvF/hjwvB4gik17xLpqavpNmIJQbq0ZJJFlDFNqg rFIcMQfl6dKqS/tG/DmDwVrni5/E0S+HdE1FtJ1C++zzYgugUBjK7NxOZE5AI+br1oA9Jori7n4y eDbP4g6J4Hm1uNPFWtWf9oafp3kylp4Nsjbw23aOIZTgkH5enIziaZ+0x8M9Y+GurfECz8UwzeD9 KuVs73UxbThYZiYgFKFN55ni5CkfN7HAB6fXyl8fwPh9+23+zv43iT7FZ+IItV8F6zqGfllV4hPp 9seepuBIw46g+1fQGofFfwppXxJ0zwDdaukPi/UrQ31pphikLSwjzMuHC7B/qZOCwPy+4r5K/bi+ NHg7x7+y5p/xW8Fa1Frw+H3jjSNZslEUsST30EqAwNvQEDyrksTjHHXPFAHa/wDBN1z4f+B/iX4c NIlyfhv4z1rwot2oKm7WO5MwmK5O3JuGGPRa+ra+TPgvfW/gX9vv46eFXlhji8aaNo/i/SYLfiPZ FGbW6cgDG95SHPPIGeecfQDfGn4er4cXxAfHfhkaC119iGqHWLf7Kbjbv8nzd+3ftBbbnOOcYoA7 Ois3/hJNI/4SL+wP7Usv7d+y/bv7L+0J9q+z79nneVnd5e/5d+MZ4zmsOH4v+A7jRINZi8beHZdH nuxp8WoJq0Bt5LkruECyB9pkI52A5xzigDrq+Vf+Co//ACYn8Tf+4Z/6dLSvqqvlX/gqP/yYn8Tf +4Z/6dLSgD6I0jV7uLSbJF0S/mVYEAkR7faw2jkZlBwfcA1g+KfjRpHg3UbfT9T0zVxezBH8iztl u3iR2ZUklELv5UZKOBJJtX5H5+VsdloX/IE07/r3j/8AQRXGeM/A2t6n4gbUNIubARXMccU0d6HB gZd2ZVK58zgoPK+QZUneNxwAZvxY+KOpaLdaBoHhFrD+29es7nUbXVtRt3u7CC2t2t1kYxxyxtK7 m6hCKJEGDI5Y+WEk+Zf2wPHN7428F/BFNVtUt9Z0f41aBp19JbRultcSC3kmWaDfzsaOaMlctsfz I98mze31zP8ACXQNT+HujeENVimv7HSrWG3trqOZ7S6iaOHyRLFNAUeFyhdS0RU7XdfusRXzX+3t 4e03wr4P/Z803SbKKwsYvjBobiGEYBdzdvI7Hqzu7M7McszMzEkkmgD7IooooAKKKKAPmX/gpN/y Zn46/wCvrR//AE7WdfTVfMv/AAUm/wCTM/HX/X1o/wD6drOn/tlfGXXNItNB+D3w1vYl+LnxCdrK wZLho30eww32nUnKfMgRFcIchiwZk3mIqQDiJPK/bh/afEYKX/wQ+EeoAsdsgi17xKo6Z4WSG1U/ Qs3/AC0jmGPs6uI+Cvwg8P8AwF+F3h/wH4Xilj0bRoPKjed98szsxeSVz/fd2dzgAAthQAAB29AB RRRQAUUUUAFFFFABRRRQAUUUUAFFFFABRRRQAUUUUAFFFFABRRRQB8Ef8EZv+TafGn/Y8Xv/AKR2 NfcnibSU17w3q2mS48q9tJbZsjIw6FT/ADr4b/4Izf8AJtPjT/seL3/0jsa+9ZBujYeoNAH5l/s5 XTX2q/8ABPOYtu26d4yiznP3bMqP/Qa+6P2ov+TZ/i3/ANihq/8A6RS18B/spagv9n/8E/bqXdgS +N7YYHcrPGv6gV9+ftRf8mz/ABb/AOxQ1f8A9IpaAPI/+CXH/Jifwy/7if8A6dLuvqqvlX/glx/y Yn8Mv+4n/wCnS7r6qoAKKKKACiiigAooooAKKKKACiiigD5W/Z5/5Pr/AGt/p4R/9NktfVNfK37P P/J9f7W/08I/+myWvqmgD8p/g+oj/Y6/Yi1KFws1t8WI7Fj3Am1DUNw545VRz78V+rFflZ4Mg/sX 9m39nfRANg0X9ou200Rj+ALeXh28cfxduK/VOgD5V/YF/wCbjf8Ass3iP/23r6qr5V/YF/5uN/7L N4j/APbevqqgAooooAKKKKACiiigAooooAKKKKACiiigAooooAKKKKACiiigAooooAK+cf8Agnv/ AMmreHv+wtrn/p3vK+jq+QP+Cet/4s1H4PaXYxJoi+B7abXIprmG6kbUxftrF0wXYBsjRYiGIbLH zI2BxkUAfXks8cCqZJFjDMEBcgZYnAH1J4rkL34xeC7DW9f0Z/ENpLrGgafJqmp6fa7p7i1tkALO 0cYZs4ZTtALHcuAcis/Sfgf4eg8PeFdM1+bUfHFz4avm1LT9X8TXP2q9W5MjusjSAKGKb8KMYARO MqDXdwWVvbT3E0NvFFNcMHmkRAGlYAKCxHUgADnsBQB52/xnnv4fBsuieBvFOqxeI7p4mllsfsia XDHMsck135pDR/KzOibSzhCOKvWXiP4gatceO7FvB1hoL6ehXw1ql7qy3Nrq7ssm15Y40EkCqyxb gck7ztJ25Pe0UAebm0+LN9a+CTJqHhPS7iNt/ilbaC4uEnAkiOyyLlSgZBNkyBipZMZwTT9H8CeO oJfHK6t8TJ9QttZlJ0JbbRba2k0CMtIdiv8AMLghXjXdIP8AllnHzGqN3+zL8Pr67muZtO1Vppna RyviHUVBYnJwBcADk9BxUX/DLfw5/wCgbq3/AIUepf8AyRQBv3Hwwnv9R8EahdeMvE32rw1CY5Y7 S9WC31lyiKXvYVXbIcoWAG0Au2Kq2/wR0loPF1tqWueJ9csvEt0Lq4tr7W7gLaYlaVY7Vo2R4IwW A2ow+VFBzznovBHgLRfh1pMum6FBcW9pLObh1ub2e7YuVVSd8zuwGFXgHHfGSa6GgDg7b4G+B7Px F4O16LQ1XWPCFgdM0W7NzMXtrYxGLyzl8S/IzDMm4jJOcnNSWPwQ8B2EfiiFfC2n3Ft4nu/t+s2l 7H9pgvbjzDJ5jxSFkzvO7gDkD0GO4ooAwovAfhm3vdEvIvDukx3ehwG10q4SxiEmnwlNhjgbbmJN ny7UwMcdKgX4aeEF07VdPHhTRBYatcfa9RtRp0PlXs24N5sy7cSPuAO5gTkA10lFAGFD4D8M22qa ZqUPh3SYtR0u2FnYXiWMQmtIArKIonC5RArMNqkDDEY5NbtFFAGZ4kuNYtNFuJdAsLLU9WXb5Nrq N69nA/zANulSKVlwu4jEbZIA4zkcP/wkPxg/6EPwV/4Wd3/8qq9Lqnq+q2+h6Te6ld+b9ls4HuJf IgeeTYilm2xoGd2wDhVBYngAk4oA4D/hIfjB/wBCH4K/8LO7/wDlVR/wkPxg/wChD8Ff+Fnd/wDy qqh/w1J4B/6mr/wita/+RKP+GpPAP/U1f+EVrX/yJQBf/wCEh+MH/Qh+Cv8Aws7v/wCVVHxP8F67 8Xf2ffGfhTV9P0vTPEGv6Hf6cttb3jXlpDNJFIkLiZ4YmOCY3z5Y2npnAJ7rw7r9n4p0Sz1aw+0f Y7tPMi+12sttLj/ailVXQ+zKDWjQB+bfwP8AHtsfEX7EfxMtw+lWWv8Ahm/+G2t3t4wbz3tY/Ls4 t3Yy3lvIy9znHrX6Bal8OvCes6YdN1Dwxo19pzXJvDaXOnxSRGcggy7GUjeQSN2M8nmvzJ8axP8A Cz4C/GLTIYRaaj8CvjNZ+M9B8PuTJAmm3FzG1hFkNlY2W4nkxnIxzySR+olz4p0ay8n7Rq9hB50Y mj825Rd6Hoy5PIPYjigB/wDwjmk/8JCNe/suz/twWv2H+0/s6fafs+/f5Pm43eXv+bbnGecZrnm+ C/w9fw4vh5vAnhltAW5+2rpR0e3+yi427POEWzbv2kruxnBxmtj/AITXw7/0HtM/8DI//iqP+E18 O/8AQe0z/wADI/8A4qgCmfht4a/4Ta78YDSIU8S3ennSp9SQssklruDeWcHHVVOcZ4HNfIn/AAUV +CvgzwB/wT18V6LoGjfYNM8PXtjqGmQfappPs88t/FHI+XclspczDDEgb8gAgEfY/wDwmvh3/oPa Z/4GR/8AxVfMf/BTbWdP1j9hL4oGwvra9Ef9lhzbTLJtzqdpjOCcUAe66V8L7WTUL3xFb674hsr/ AFfRl094odUka1tsxoongt33RRzLsXDBcZ3Eg7mz84eE/D+var4f8F+DW+IXjL/hYNhd2smuWA8T tJfRRmQNeJcnDL5UaTOUkwu/Zbqsjb03fUul+HdQn0yzkTxRq1ujwoywxRWhVAVHyjdATgdOST7m rP8AwjGpf9DdrP8A35sv/kegDw/4ieGdb8H/ABFv1tfiJrt1F4k0i6j0Hwv50gTSJoY4g+oSXBuB JLEsrxKY8Od12nGxSyeFftLarqt78K/2eLDVtaXXdW0n4zaVY6tcTgLciffcSwblWaYIGt5Y5AGc tskiJCElV+2PiD8NLD4gxWkr3l3omr2YdLTWtMSA3dvG5QyxKZopEKSeVHuVlIJRDwyKR8rftveC bDwH4J+AGn2TzXU0nxh0Ce71C7CG5vpzHcK00zIqqXIVV4UKqqqKqqqqAD6ivfEHjix1Hxf5fhOy 1LT7KyNxoJt9UEc2pTiLP2eUOgEBaTKh8suCCcY5yJfjFq2iweBodd+G3iq31fxLcG2ubbR4ItTt 9FYSIm+7uIn2pGRIHDjPyq+QCpFem0UAcTpfxq8Eaxq3jHTrfxFapceDzGNee5DwQ2G8OVLyyBUI xG+SrEDbziup0bWtP8R6XbanpN/bapptygkgvLOZZoZV/vK6khh7g0usaNp/iHTLnTdVsbbU9OuU Mc9peQrLDKp6qyMCGHsRXNXnwk8LXmueFdWXTms7nwvE8GkxWFzLbW9tEyqrRiCNljKYRPlKkDYv pQB4h/wUyuksf2J/iDcyAlIZtJkYL1IGq2ZOPypv7Gvw68Q+IbzXvj98R7e4tvH/AI9iUWGlXLq6 6BoYffa2UeAMFxslk6EnZuRZBJu+Lv27fFvxH+LUvxK0uLxVd+KfhJ8O/ENq9/eQaLbW1uNSnuki j00yCUPNHaxysrOAz+ayh48FJV/XOgAooooAKKKKACiiigAooooAKKKKACiiigAooooAKKKKACii igAooooAKKKKAPgj/gjN/wAm0+NP+x4vf/SOxr73r4I/4Izf8m0+NP8AseL3/wBI7GvvegD8p/gI v9nfs/fsIayeFh8c6pp+5uRm5vLxQMDnPycHoO9foV+1F/ybP8W/+xQ1f/0ilr8/PhA/kfsYfsbx TRqtzY/Ga1s2I6qWvdSLLn6kdODgV+gf7UX/ACbP8W/+xQ1f/wBIpaAPI/8Aglx/yYn8Mv8AuJ/+ nS7r6qr5V/4Jcf8AJifwy/7if/p0u6+qqACiiigAooooAKKKKACiiigAooooA+Vv2ef+T6/2t/p4 R/8ATZLX1TXyt+zz/wAn1/tb/Twj/wCmyWvqmgD8t2lWTw74et1UKLL9roQgAY/5byN/7PX6kV+U niOH7J8KfiVrucJ4e/apn1Rh2IWWGPn/AL++o+vr+rdAHyr+wL/zcb/2WbxH/wC29fVVfKv7Av8A zcb/ANlm8R/+29fVVABRRRQAUUUUAFFFFABRRRQAUUUUAFFFFABRRRQAUUUUAFFFFABRRRQAV8e/ sX+D9fvv2T/C0vgnX7PwfqcnizVtR1OeTS47tdTiTU7uJ4ZQSpG5EiXzFIcCJQCB0+wq+cf+Ce// ACat4e/7C2uf+ne8oA9RvvHHivRfEfjD7f4GuJ/Cej6d9v0/VdLvUubzVJFiDPbR2YAYSbg6rlsM dgHU4pWX7QXhL7L4LOuPqHg/UvF80tvpOkeIrGS1vJJY5BGY3TBCMS6YDEbg64zmux8W+M/D/gHR JdZ8T67pvhzSImVJNQ1a8jtbdGY4UGSQhQSSAOeTXB/8NY/BD/osnw//APCosf8A47QB32j+L9C8 Q6jqen6VrWnanf6XIIr+1s7uOWW0clgFlVSTGSVbhgPun0Na9fPd/wDFP9lvUNL8UWDePfhbaweK EZNbaw8Q2FpLqIbduM0sUqu5PmP8xbPztzya9QtvhPo+mN4Nj0q81fRtP8KQfZbHTLHUpktZYRGs apcIWPnhVUYL5IOTnJNAHOf238cf+hM+H3/hXX3/AMrKP7b+OP8A0Jnw+/8ACuvv/lZV24+FGv6d onjKLw78SfEVjrGvXZvLS/1cQanFo7GUyNHbQyIB5RDFNjE4ULtIIzWvp+g+NrLUPCIuPFljqOnW NkINcEukiO41S4ERXz0ZZNkAMmHMYQjBIB6YANXwZc+J7vSGfxbpuk6XqnmsBBouoS3sBjwNp8yS CFt2c5GzAwOTnjerzOb/AIXEmj+MXi/4QeXVf7QH/CMwsLxIPsXnDJvXyT5xizxEu0OB1BwMzVfF /wAb9N1PR7Gy+GnhDXLe4t4/terf8JlNZRW04gDS7oTp8jhPN3xoUMhI2MwTLBQD1+uH8Z/Az4b/ ABG1ddV8WfD7wr4o1RYlgW91nRba7nEYJIQPIjNtBZiBnHJ9a87f4o/tCLo+q3g+A3hxrmyuPJg0 8fEIeffpuA82Emw8sJglsSvG2FPy5wDseEfiv8TZfiJofhzxp8JU0LTNXsWuE17QNdbV7ayuArOb a73WsHlHahG9S6lmjVS24lQC/wD8MnfBD/ojfw//APCXsf8A41R/wyd8EP8Aojfw/wD/AAl7H/41 U0Px0Wf4ea/4tXwB47CaTf8A2FdGfQ2TU74bol8+2tywLxfvc7jtOI5Mj5cVqL8Vv+K58O+GH8He LI5NZ08X51U6Xu0+wykjeRczqxWOYeXt2jPLoM/NQBm6b+zB8G9G1G11DT/hL4Gsb+0lSe3urbw3 ZxywyKQyujCIFWBAII5BFem1w2vfGnwr4V8Iaj4n1mfU9J0XT7sWU817ol9FJ5hKgFImhEkiEsAJ EUoecNwcaP8Awszw5/wndn4N+3Sf8JFead/asNp9lm2tbbmXf5uzywcqflLBuOlAHUUV5DH+1r8J 5PhzeeO/+EsCeFrTURpMt7Lp90jC6KK/lCJohIx2urZCkYzzwcddqHxc8J6X8T9M+Hl1q3leMNSs jqFrpv2aY+ZAPMy/mBPLH+pk4LA/L05GQDsKK8gtv2tvhRd/DS7+IEPivf4Rtb8aXNqP9nXY23JV WCeWYvMPDqchcc9etdmnxT8LyfEuT4frqefF0en/ANqNp32eXi23Bd/mbfL6kDG7PtQB1lFeNy/t gfCKH4cQ+PG8Xr/wikupf2Ot+un3ZP2vyzJ5RjEXmA7FLZKgYxzyK9B/4WF4f/4WJ/wgv9of8VV/ ZX9t/YPJk/48/O8nzfM27P8AWfLt3bu+Mc0AfIPxL8AyXv7YXxn+H9pLFZW/xm+FTTLdX4LRtqtr vsogg7+XBIJGA5GM13/7H2geBP2gv2UfhJ4o8R+CdC17ULfw/Dov2rWdMgu5sWTvbNh5EJCl4pHA 6fOfWvO/2nvjV4Pbxh+zl8fNB1JtS0Dw94zufC1481lc25SLUbRo55tjxiRvKSPcAFO4tgV1f7Em s2/w98dfHr4O3KTxXvhrxhe65p9jbWsjW9rpF6sU9rGjqmxW+ZyI87jubaCFJAB7t/wzh8Jf+iXe C/8Awn7T/wCN0f8ADOHwl/6Jd4L/APCftP8A43Ueo/G+DT/A+leJx4J8b3UGoagbAabb6BK2oW4D SD7RNbHDpD+7zuIzh04y2Kt/8LZdvH/iPwrH4J8XSSaNp5v11f8As1U03UTsjYW9rcNIFeY+bt2t tGUkyRtzQBB/wzh8Jf8Aol3gv/wn7T/43Xzz/wAFGfh54V+H/wCwf8Vo/C/hnR/Dcd0dKaddIsIr USldTtdpcRqN2MnGemTX0dpXxN1TxD4F0XxHpfgDxL52o3Rgl0TVEt9Pv7GMSOjTTRzSgBfkDAKz MQ6ELycfMX/BTXxP4quv2XvjDod14Kex8JW1rpctp4qOqQOt5MdT0/MQth+8TG+Ubm4/df7QoA+z NC/5Amnf9e8f/oIr4o/4KW3/AIk8T+Jfgb8LtG0O/wDFmk+KtXvNQ1nwvp2oiwfWbXT44ZntmmLL hSjyPtyMsiEfMqEfTPhDxD8Q9Z+Hfg2+bwfpnh/WLiaNNX0rUtY882doHKmSKSGMrLI0aq4U7QC+ CeDXy78WfF+uWX7bvxK8WS2+l6jp/wAKPhNfavorhZJFsb+ZQ4FyMjEkiJOMJ1i287icAHZ/8EwN X17V/wBnXVm1WG6stFt/FOpW3hzTru9F62n6YhjWO1FxgGVYpROgc9QvGF2gP/4KLf8AIF+AP/ZX tA/9BuaX9ij4T+M/D37IXwGtNJ8Zx+G4YYhrup20emRXg1Szu7hrxbbe5BhPlzBS65IJPoK47/gp D4I1fUY/hXJceMdVXSdZ+KPh+zttPtEigbSm8m5RpreZV3+YSWfLlsMRjgAUAfdFVNW1ex0DTLrU dTvbfTtPtYzLPd3cqxRQoOSzuxAUD1JrzuH9nvw7c6Z4JtNe1PxD4tl8I3RvrC91vVpZJ5bnzllS W4ZCgmaNlAXcCAOMHNdBpHwi8F6FN4plsvDOnRv4plaXWw8AkXUGbdu80NkMDvf5enztxyaAIdV+ NHgrR9a8H6Vca/A934vDnQjao9xFfhVViySxqyAYdCCzAHdxmvAf2j/2qvE+n2M3w78BeFda0b4o +KdYfw14XuNas9sUoVmW71RFRmb7NBGBIJWXB3o2x0SQD6P8UeJ/DPwg8A3+t6vcWvh3wroFkZpp Fj2xW0Ea8KiIPQBVRQSThVBJAr5y/Y48G618UvEutftLePbIWfiLxnapaeGNJMruNF8Pht0EYzx5 k5xMzAYO4MuzzHQAHj37TX7LVr8A/wBg+awstd1C3i0Ww0a2vNHsbjFhfalLq9o93fTZUPO7MVVN +BGiAKB0H6JV8y/8FJv+TM/HX/X1o/8A6drOvpqgAooooAKKKKACiiigAooooAKKKKACiiigAooo oAKKKKACiiigAooooAKKKKAPgj/gjN/ybT40/wCx4vf/AEjsa+96+CP+CM3/ACbT40/7Hi9/9I7G vvegD8s9DtzpPwJ+BukfdbSf2loLEqBjbtvLw4x0H3u3Fff37UX/ACbP8W/+xQ1f/wBIpa/ORfH2 gPqHhrwOdZs/+Eos/wBqsX39j+ePtK2f2mRfO8vqqeY+3PTNfo3+1F/ybP8AFv8A7FDV/wD0iloA 8j/4Jcf8mJ/DL/uJ/wDp0u6+qq+Vf+CXH/Jifwy/7if/AKdLuvqqgAooooAKKKKACiiigAooooAK KKKAPlb9nn/k+v8Aa3+nhH/02S19U18rfs8/8n1/tb/Twj/6bJa+qaAPyx8cstp+yJ+2P58YE1h8 a576M5+7v1TTgDxx93PHvX6nV+Wv7SKjS/gT+3VpaNhovGWiX/B5H2iewfPr1B/pX6lUAfKv7Av/ ADcb/wBlm8R/+29fVVfKv7Av/Nxv/ZZvEf8A7b19VUAFFFFABRRRQAUUUUAFFFFABRRRQAUUUUAF FFFABRRRQAUUUUAFFFFABXyn+xF4/wDC/gP9lLwq/iXxJpHh1LnV9eEDatfRWolK6vd7gvmMN2Mj OOmRX1ZXzR+wJpdnqf7KvhsXlpBdhNW13aJ41fbnV7zOMjigD1b/AIaG+Ff/AEUzwf8A+D61/wDj lWNO+Ovw11fULawsPiF4Vvb66lWCC2t9btpJZpGIVURQ5LMSQABySa6X/hFdF/6A9h/4DJ/hTovD ekQSpLFpVlHIjBldLdAVI6EHHBoA0qKKKACiuW8c/EjSfh4lm+q2mv3Yuy4j/sLw7qGrlduM7xaQ SmP7wxvxnnGcHHJ/8NLeEf8AoEfED/w3HiH/AOQaAPVa8/8A+GhfhWP+al+D/wDwfWv/AMcqppP7 QfhfWtVstPt9K8cR3F3MlvG934B122hVmYKC8slkqRrk8u7BVGSSACa7f/hFtF/6BFh/4DJ/hQBy X/DQ3wr/AOimeD//AAfWv/xyup8L+MvD/jjT5L/w5rmm+ILGOUwPc6Xdx3MSyABihZCQGAZTjrhh 61J/wiui/wDQHsP/AAGT/Crllp9rp0RitLaG1jLbikMYQE+uB34FAFiiiigAqpq2r2Ggabc6jqd7 b6dp9shknu7uVYoolHVmdiAo9yat1HPBFdQvFNGksTjDI6hlYehBoA4L/hob4V/9FM8H/wDg+tf/ AI5R/wANDfCv/opng/8A8H1r/wDHK63/AIRXRf8AoD2H/gMn+FH/AAiui/8AQHsP/AZP8KAOS/4a G+Ff/RTPB/8A4PrX/wCOVPZfHn4Z6leQWlp8RPCd1d3EixQwQa3bPJI7HCqqh8kkkAAdc103/CK6 L/0B7D/wGT/CnR+GtHhkWSPSrFHUhlZbdAQR0IOKANKiiigDwf8Abo+Ft38Yf2UPiL4e01ZH1dNP Gp2CW9sZ5pJ7WRblIokHO+TyTECOf3nQ9D4R8NPi5Yp+1L8K/ixayW9l4S+PXg6PTL5Lef8AcweI rLDIszsACwQvaRqDlnDDHFfd9fnF4g+CcuieKfHf7Mb3MugQ6vev8Qvgxryb4YdN1CImWaxjkUny /JfdhUUsIpJZDhnjBAP0dorxP9lD9oiL9oD4eO2qRRaR8Q/D0v8AZXi3w6Rsl06/QlXPlkkiKQoz IcsMBl3Fo3x7ZQAV8q/8FR/+TE/ib/3DP/TpaV9VV8d/8FZfFuneHP2KPFWn3srR3Ov3+nabYqEL B5lukuiCQOB5VrKcnA4A6kCgD620L/kCad/17x/+givzE+JXibUfEvw1/a18Y6JcNb+Jfid4/sPh h4ftbUeamoLaGO1/dvtxie3e5yeg2kA5wTu+P/2/f2ktF+B2n/EzQvgdoPhPwBHbQ7tY8R6wt88y yFY4mjhSW3l+ZmXH7tuuTwCa8i+Hnwy/aO0/xb8HfgFHpXgC3v8A4fWrfEez0vUrq6MfmNdMInv5 IHJaWKadtiRYGD825eoB+uvhfw5YeDvDOkaBpcXkaZpVnDY2sWc7IokCIv4KoFfLf/BRb/kC/AH/ ALK9oH/oNzWDr/jP9vbRrZpLTwH8INdcDIhsJ7tWPt++u4x+tfN37ZH7V3xUsE+DmjfG34OL4Cm0 fxjp/ip9V0zWIr2G9S03iWKKJN4Q4nz80xPGMc5AB+s9FFcl8WYvGE/w08SxfD+Sxg8ayWMkekza k+2CK4IwsjfI4O3O4AqVJABwCSAD5h+LVw37Z37Rkfwd0+Xz/hL4AuINU8eXdtdDZqmoAlrbSCAD uRWTfKMkZVlPlyRIW+ygMDA4FfKv7OHw++Kv7Ofwo03wfp/w18PaveK8l7qut3PjJluNUv5TunuZ cWBJLHCjczMERFLNtyfTv+E3+NH/AESrw1/4Wz//ACvoA4L/AIKTf8mZ+Ov+vrR//TtZ19NV8qf8 FBLrU739hjxdPrOnwaXqkk2jNcWdtdG5jhf+1rPKrKUTePfaPpX1XQAUUUUAFFFFABRRRQAUUUUA FFFFABRRRQAUUUUAFFFFABRRRQAUUUUAFFFFAHwR/wAEZv8Ak2nxp/2PF7/6R2Nfe9fBH/BGb/k2 nxp/2PF7/wCkdjX3vQB+f19/wTz8d33xm1CT+1vA8Xw8vviKfiDJr0djOPFaEnzPsCPgxrEJPlDB 8jJkxyYj9Z/tRf8AJs/xb/7FDV//AEilr06vMf2ov+TZ/i3/ANihq/8A6RS0AeR/8EuP+TE/hl/3 E/8A06XdfVVfKv8AwS4/5MT+GX/cT/8ATpd19VUAFFFFABRRRQAUUUUAFFFFABRRRQB8rfs8/wDJ 9f7W/wBPCP8A6bJa+qa+Vv2ef+T6/wBrf6eEf/TZLX1PLKkMbySOscaAszscBQOpJoA/Lb9qWwub y1/4KC6ZAAyxN4JvwBk4G2KWQ8f7Mfp25Pev090PU11rRNP1BMbLu3jnXHTDKG9/Wvz3+J8Nhe/E P9vywubm2c6v4J0nV7BVlRjOlppM4ZlHOdsiAHHTjpxX2t+z1rP/AAkfwC+GmrHdm/8ADOmXXzHJ +e1jbn86APFf2Bf+bjf+yzeI/wD23r6qr5V/YF/5uN/7LN4j/wDbevqqgAooooAKKKKACiiigAoo ooAKKKKACiiigAooooAKKKKACiiigAooooAK+cf+Ce//ACat4e/7C2uf+ne8r6Or51/YEhOn/s32 WlTELfaX4g1+yu4QeYZl1a7JRh2OGU4PYigD6KrkPH/w6Hj/AOwZ8S+I/Dv2TzP+QBqJtPO3bf8A WYB3Y28em5vWuvooA8i/4Z1T/opXxG/8KJv/AIitLw58D18Oa5Z6kPHnjjUzbPv+yajrbTW8vHR0 2jcPavS6KACiiigArz/xTrXxTtNduovDfg3wfquirt+z3mqeLbqxuJPlBbfCmmTKmG3AYkbIAPBO 0egUUAeVf8JH8b/+iefD/wD8Ly+/+U1H/CR/G/8A6J58P/8AwvL7/wCU1eq0UAcp4F1LxxqH27/h MvD3h/Qdmz7J/YWvT6n5ud2/zPNsrby8YTGN+7c2du0buroooAKKKKACiuC8YeCvGeua291onxGu vDVgUVVsItItLlVYDlt8ilufSsT/AIVl8Sv+iy33/hPWH/xFADZ/2eknnkk/4WP8Q497FtkfiBgq 5PQDZwKZ/wAM6p/0Ur4jf+FE3/xFdN4I8H+LvD+rS3Gv+P7nxVZtAY0s5tKtrUI5ZSJN0ShjgBhg 8fN7Cu3oA8i/4Z1T/opXxG/8KJv/AIij/hnVP+ilfEb/AMKJv/iK9dooAp6Pp39j6RY2Aubm9+yw JB9pvJPMml2qF3yN/ExxknuSa8u/aX/Zx0b9o/wPBpt1eT6B4n0i4XUvDniewJW70e/QgxzIQQSu Qu5MjcACCrqjr67RQB+aU95q+ufGmCHxJrNn8BP2vtIt00+1111/4pz4iWjYSEP8oWTeyRpjHmId gVWeIRW/uul/t7R/C2VND/aM8Fav8JNejAiGuQ2k2oeH9TkCoc2tzCrsC25m8pg3lqMNIWyK+hfi v8G/BXxy8KS+G/Hfhyy8SaO7CRYbpSHifBAeKRSHifBI3IynBIzgmvnlv2X/AI1/B2zNn8H/AIwQ eJfC4QQJ4J+LNq2oWixldjKt7CBOsSqFCQhdvByTmgD2mx/al+DGpPstPi54FuX279kXiSzZgPUg SZHUV5r8fv2rP2Ybz4Z6np3jnxv4R8b6Bfg28miaVdxavcXD7WZAsVuXaNsr8sp2BH2nepwa8Sv/ AIQ+PdNeSx1/9hz4SeOLuOQt/bPhLVtP0m1nz3EdxD53/fR/Ctzwj8M/joupvd/Dv9nv4M/s9XCR fZm1fUXi1LUwrghngksolUlQc7ZflJwDkZoA+UdY/ZJ+G+gHxD8ZvHGj+J/2f/h9E4g8FeCLPUGP inVbyNh5c2LgTNA7sBiPkqTuLKiCST334Cf8E4/iDqXhdPHPjL45/Ejwh8Q/E0Uc+rRaTq8q3KxK u23gup2bfNJHHgHOApJRRhct9J/B/wDY30zwb46HxG+IfijUfi98Uthii8Ra7EsUGnpvZgljZqTH bD5uxJB3lSgdlP0TQB8bXf8AwTdXxLpM+meLP2hvjR4i0+dcSWkvif8Acv8A7ySRyAjHrW78I/8A gmP8APhDf2mpx+FpvFerWchkivvFF0bsAlccwAJA2OoLREg4IIIGPqyquq6VZa7pd5pupWdvqOnX kL29zZ3cSywzxOpV43RgQyspIKkYIJBoAn86P++v50edH/fX868t/wCGTvgh/wBEb+H/AP4S9j/8 ao/4ZO+CH/RG/h//AOEvY/8AxqgD1Lzo/wC+v50CVCcB1J+teW/8MnfBD/ojfw//APCXsf8A41Vr Sf2ZPg9oGq2Wp6Z8KPA+nalZTJc2t5aeHLOKaCVGDJIjrGCrKwBDAgggEUAeYf8ABSb/AJMz8df9 fWj/APp2s6+mq+a/+Ci9nLqX7Ini2wt1Ml3eahotvBEOru2r2YCgdzX0pQAUUUUAFFFFABRRRQAU UUUAFFFFABRRRQAUUUUAFFFFABRRRQAUUUUAFFFFAHwR/wAEZv8Ak2nxp/2PF7/6R2Nfe9fCX/BH rTbnRv2fPH+n3kTQXdp4+1CCaJxgo62lkrKR6ggivu2gArzH9qL/AJNn+Lf/AGKGr/8ApFLXp1eX /tTSLF+zH8XnbhV8H6wx+gspqAPJf+CXH/Jifwy/7if/AKdLuvqqvl//AIJlaVd6P+w58MIL23e2 meG+uFSQYJjlv7mSNvoyOrD2YV9QUAFFFFABRRRQAUUUUAFFFFABRRRQB+X3x2+AHxC0X9pT4oeM vH3hb4leL/hp40ubaPy/g5qyqbi3iheKG3v9Ox5s+2NUBfciKS5DN5mFzLfRv2F/DmoJbeNvgf4+ +GlwyBlTxjp+tRlh7LHcSk+vSv1UooA/Irw38N/2QPir+2N4A8NfD/TY/EPg3xJomoade6SV1WyW w1CFTcw3QlnMbs0kayRBVZlGwErkg1h+Cfg78OPhN/bvw8u/hL8Yda+O3ge/liufG3wqeYbkmaSS wmLidktRLbug/wBSSAjHk7hX6dftPfA9P2gfg9q3hi3vDpHiGJo9S0DWY38uTTdTgO+2nSQKzR/M NjMg3bHcKQTmvjfQfiP4tm1n/hfvh7R5ofin4Pij8L/Gf4aWqRmbUbeLIXUIFGMyKF3xtlgyKY1k 2xP5oB7J/wAE6fgn8UPgr4T+IUfxFt30638Q+Ipdc0/T9R1SPVNWjeQbZpLy7iAjmd1jgO5cEssj FV3bR9d1yfwu+KnhX4z+CtP8WeDdZt9c0O9XMdxA3KNgExyKeUdcgFGAI7iusoAKKKKACiiigAoo ooAKKKKACiiigAr5d+NfjXxZ4e/bT+Afg/SvFWo6f4T8XQaw2r6REIWjma0tmnjKu0ZkTcxCsFcD aowFOSfqKvhz9tjwZqPxD/a//Zz8NaT4n1HwZqWqaX4strfXtK2/abJ203h0z+R2lWwTtdGw6gHs PjTxL4k+NvxEtvCPww8UX/hnRPDGobfF3jCwSKZGdFYHSLUTJJHJcbmVppQMQbFQlnZo15r/AIKU 6rq/g39jrxb4g8OeINb8Oa1o89hLaX+j6pcWk4Ml5DC6s8bgupSVxtYkZweoGOB/ZF+PerfALX9F /Zn+NekWPhHxHYxraeFNesUEel+IIc4RUcKqiZieCQDIx2sFmIEnb/8ABUv/AJMW+JH+9pn/AKcr WgD6Bj+LngWXxyfBSeNPDz+MgSD4dXVYDqAIj80j7Pv8ziP5/u/d56c1xPxF8Q3mr/HfwB4Q074m aT4Qhijn1XU/D6XNo2r68AP3FvBFJukWACO5eaRVDbUVUOS7xeK/ts+DtE8G+IP2XbvQ9Nt9Ku7P 4qaVYQ3NqmyVYLmSRrlC4+YiVhufJO8klskk1c+P1rCn/BRf9li5WJRcSWXiSN5QPmZV09yoJ9AX bH+8aAPsGiiigAooooAK+Uvhnqlt+zd+1h43+HWr+VY+GvipqEnjLwpesDibU2jRNUs5JDgeYWSK aNQMbXxuLMFr6trhvjL8GfDPx38ET+GPFFvM1t5qXdnfWUvk3mm3aZMV1bSjmKaMkkMOCCVYMrMp AO5or5W0rxn+0J+ztbf2Z4y8JSfHrwnZo7x+LvCLxW+urCoyFuNNkZRcS5O1TA5JVMtl2ObMf7d8 TorH9n/48ISMlW8CyZH5S4oA+oKK+YP+G7If+iBfHf8A8ISX/wCOUf8ADdkP/RAvjv8A+EJL/wDH KAPUP+Ee+M//AEP3gT/wh73/AOW9H/CPfGf/AKH7wJ/4Q97/APLevL/+G7If+iBfHf8A8ISX/wCO Uf8ADdkP/RAvjv8A+EJL/wDHKAPoPwhaeJLLSmj8U6rpes6n5pIuNI0yTT4RHgYXypLic7gc5bfg 5HAxzuV8wf8ADdkP/RAvjv8A+EJL/wDHKP8AhuyH/ogXx3/8ISX/AOOUAeua1onxXn1a7k0nxp4N stMaQm3tr3whd3M0adleVdUjDkd2CKD6Cqf/AAj3xn/6H7wJ/wCEPe//AC3ry/8A4bsh/wCiBfHf /wAISX/45R/w3ZD/ANEC+O//AIQkv/xygD3fwTp/jSw+2/8ACX6/oOub9n2X+xNDm03ysbt+/wAy 8uN+cpjGzGDndkY6ivmD/huyH/ogXx3/APCEl/8AjlH/AA3ZD/0QL47/APhCS/8AxygD6for5g/4 bsh/6IF8d/8AwhJf/jlH/DdkP/RAvjv/AOEJL/8AHKAPp+ivmD/huyH/AKIF8d//AAhJf/jlH/Dd kP8A0QL47/8AhCS//HKAPp+ivmD/AIbsh/6IF8d//CEl/wDjlH/DdkP/AEQL47/+EJL/APHKAPZf FOq/Ey11qaPw54Y8J6lpAC+Vc6p4jubO4Y7Ru3RJYSquDkDDnIAPGcDJ/tz40/8AQleA/wDwsL3/ AOVdeYf8N2Q/9EC+O/8A4Qkv/wAco/4bsh/6IF8d/wDwhJf/AI5QB6f/AG58af8AoSvAf/hYXv8A 8q6P7c+NP/QleA//AAsL3/5V15h/w3ZD/wBEC+O//hCS/wDxyj/huyH/AKIF8d//AAhJf/jlAH0D 4Nu/E95pcr+LNL0jSdRExEcGjalLfQtFtXDGSS3gIbduG3aRgA7jkgb1fMH/AA3ZD/0QL47/APhC S/8Axyj/AIbsh/6IF8d//CEl/wDjlAH0/RXzB/w3ZD/0QL47/wDhCS//AByj/huyH/ogXx3/APCE l/8AjlAH0/RXzB/w3ZD/ANEC+O//AIQkv/xyj/huyH/ogXx3/wDCEl/+OUAfTF61wllcNZxxTXYj YwxzyGON3x8oZgrFQTjJCkgdj0rzb+3PjT/0JXgP/wALC9/+VdeYf8N2Q/8ARAvjv/4Qkv8A8co/ 4bsh/wCiBfHf/wAISX/45QB6f/bnxp/6ErwH/wCFhe//ACro/tz40/8AQleA/wDwsL3/AOVdeYf8 N2Q/9EC+O/8A4Qkv/wAco/4bsh/6IF8d/wDwhJf/AI5QB6f/AG58af8AoSvAf/hYXv8A8q69PHTn rXzA/wC3dCqEj4AfHhyBnavgWTJ/OWoNQ8f/ALQf7QVuth4G8GSfArwxdqjv4v8AG3lXGs+UfvLB paMwilBGCbhwNrEgBsEADPi5qEX7Q/7VHgH4YaR/pGh/DXUYPHPi3UIty/Z72NGGl2SSDcu93d5p I3UZjjBVwwYV9VVwvwa+DPhr4F+DE8O+Gorh0kne9v8AUtQmM99qd5Jgy3d1MeZZnIyW4HAACqAB 3VABRRRQAUUUUAFFFFABRRRQAUUUUAFFFFABRRRQAUUUUAFFFFABRRRQAUUUUAfCFl4mH7DH7Zvi yHxVctp/wa+MV5/a2n61cTM1tpWu9bhJiWCwrKzsS5XG02/zBYpSn3fXIfFb4SeEvjd4KvfCfjXR YNd0K7wz282VZHH3ZI3UhkcZOGUg8kdCa+StE/Zc/ac/Zzng0z4MfGHSPF3gODebbw38SYZHezQK qRQxzxIzsiqowqNAgOcR8mgD7kr4e/4KC/Fy5+JFxpf7L3w3uo7/AOIvjS4hj1kxFvL0XTARK7zu p+RnVQxTDEw78qPMi32Nc+Hf7b3xZji0rWPiD8PPhZok4kgvrzwhb3M+oGJ1Kkx+cpKsOzJNEwPI bIFez/szfsgeB/2YrK+utHF1r3jHVgTrPi3WJPOv792be+WP3ELndtXk4UuXZd1AHqvgPwdYfDvw P4d8KaV5p0vQtOt9LtPPbdJ5MMSxpuPGTtUZPrW7RRQAUUUUAFFFFABRRRQAUUUUAFFFFABRRRQA V87fH/8AZg1PxV44sPiv8Kdei8DfGDTIDbG9mjLafrlrx/omoRqMunyqBIAWXCnBKRlPomigD8w9 D10ab8XLq78PaoP2Vv2jL5oJNa8DeJxu8HeLmWV1EsTqCuZTwJIjvyZVjDuzzH6FtP25Nb+EsKWf 7Q/ws8QfDiWAIk/izRbdtX8OykgKJPOh3PCZH3bYSHZQV3Nk19E/E74SeDfjR4Yl8PeOPDen+JtI fcRBfwhzE5Vk8yJ/vRSBWYCRCrDJwRXz1F+xn47+EZc/Av44a/4R0gMHj8I+K4E13SYkV2ZLe3Mv 7y1i+ZlYoWdhgliQCAD1fwj+118E/HNpaXGjfFXwjOboborafV4be5POOYJWWRT7MoNepadqllrF sLmwu4L23JwJraVZEJ+oJFfB3in4R/F1Lq+ufHP7J3wS+MOo6o5e41PwjdQ6Tc7iBl5Zb6IyMxP8 SnNeZ/8ADKNlc3Ekmqf8E/5rZW5J0/4rJJ+SrOgH4UAfqPRX5Uy/B/4GaG7WutfsRfGjT7gggSeH 5L/U1BHXDpehevT1qzp+l+E9J3W/h3wR+2z4KtHHMGjwXEUQPrgyOc0AfqbRX5VXPi74S6DcmHxh 8ev2t/h8+/YV8S393AQe4wls549OtP0/9oT4YeFDs8Nft3fEGADO3/hJPDNzrJ9Bkz2nPH688UAf qlRX5j6J+0fdeJLxoNO/4KF6dbjI2jVPhhaWwGfV5lRT/Su6tPih4+8PuXt/26fg54rGdwj1yx0u 0U/7J+z3AIB/OgD7+or4Ls/2kfjpeagtno/xp/ZT192wEWTXLtZmOQPuRSt3IHWvRNO1/wDbLPl3 DWXwJ12zbkDS73VYiwGcgO4Yfp2oA+sK8g8e/s16Z8QPjj4J+KV14s8S6frXg8SLpen2L2Ysgsql LhXWS2d281DsY7wQPuFDzW14U+IOseG/hkPEPxkPhvwBfQSsl46asp0+JS+2NvPl2AFsjg9zivH/ AIpf8FMv2evhat9C3jiPxXqdsqMth4Wga/M+7HEdwMWxIByQZRjBHXigDuv2pP2TvCX7W3hfRtB8 X6lrOmWelXpv4ZNEe3jmaQoUwXlhkIXDH5V2gnBOdq4rePv2ULL4o/AWT4TeKviL421vQ5ZoHn1S 6nsG1KeKEo0cEk32TDqHjSQuV81mX5pCCQfHP2cf+Cl3hD4zXPiHWPF2r+Evhd4btZBZ6Zpesayr 6reSAlnuHzsWOLaY1CBXJbf8+E+b2/8A4bS+A3/RX/Bv/g4h/wDiqALvxg/Zy0741r8PjrnivxFa TeC9Wt9ds5tPNkjXd9Bjyp7gPbMpIIc7YwiHzGypwu2bxr+zxo/jn46eBfinea9rlrrXg2G4g03T rV7YWJE6PHO0itA0jF0cKcSAAIpUA5JzP+G0vgN/0V/wb/4OIf8A4qj/AIbS+A3/AEV/wb/4OIf/ AIqgD2iiud8JfETwv498P2mu+HNf0/W9Gu9/kX9jcLLDLtco21gcHDKyn3BooA6KiiigAooooAKK KKACiiigAooooAKKKKACiiigAooooAKK5/xp8Q/Cvw30yPUfFvibR/C2nySCFLvWr+KzieQgkIHk ZQWwCcZzwazPCfxq+Hvj0sPDPjzwz4iKypbt/ZOsW91iRwSiHy3PzMFYgdTtOOlAHZ0Vk+KfFmh+ BtCutb8Sazp/h/RbXb9o1HVLpLa3h3MEXfI5CrlmVRk8lgOpq5peqWet6baajp13Bf6feQpcW13a yLJFPE6hkdHUkMrAggg4IIIoAtUUVxXgX40+Bvib4j8R6F4T8T6f4i1Lw6Lf+1F02Tzo7YzeZ5am VRsZj5MmVViV2/MBkZAO1ooooAKKy9C8U6L4oOojRtXsNXOnXb6fe/YblJ/stygBeCXaTskUMpKN gjcMjmtSgAooooAKKKKACiiigAooooAKKKKACiiigAooooAKKKKACiiigAooooAKKKKACiiigAoo ooAKKKKACiiigAooooAKKKoa74g0vwtpNxqutalaaRplsA097fzrBDECQAWdiFXkgcnqRQBforkf DPxf8B+NdPlv/D3jbw7r1jFPDbSXWmarBcxJLLII4YyyOQGdyEVerMQBk102oaha6TY3F7fXMNnZ 20bSzXFxII44kUZZmY8AAAkk8CgCxRVPSdXsNf06DUNMvbfUbCdd0N1aSrLFIOmVZSQRx2NXKACi uV0P4reDPFHi7UvC2jeKdI1fxHpiNJf6ZYXsc89oAwQ+aqEmMhiBhsH2rqqACimu6xozMwVVGSxO ABXNeC/ih4N+JP23/hEfFuheKfsLBLr+xdShvPs7HOBJ5bNtJwcA46GgDp6KKKACiiigAooooAKK KKACiiigAooooAKKKKACiiigAooooAKKKKACiiigDC8R+A/DPjFNmv8Ah3SdcT+7qVjFcDpj+NT2 4rjLj9ln4L3bbp/hD4Dmb1k8M2TH9Yq9QooA8c1X9jb4E6zAIrj4P+CY1GebXQra3b/vqNFP61w+ pf8ABNP9mrVTmb4XWif9e2pX0H/ouda+m6KAOU+Fvwt8MfBbwJpng3wbpn9jeG9N837JZfaJZ/L8 yV5X+eVmc5eRzyxxnA4AFcL8TP2OPgp8Xre8XxN8NPD9xdXcvnz6jZ2a2V7JJkncbmDZKckkkFsH uDXstFAHyz8Af+Ce3w9+Al94hs44LDxt4V1Jo7i0sfFmi2l5e6fcAFZCl3sBaJ12fuynymPIJLNn 2P8A4Z1+FH/RMfBv/ggtP/jdeh0UAeef8M6/Cj/omPg3/wAEFp/8bo/4Z1+FH/RMfBv/AIILT/43 XodFAGToXhLQ/C+lQaZo2jafpOmwbvKs7G1jhhj3MWbaigAZYknA5JJ70VrUUAFFFFABRRRQAUUU UAFFFFABRRRQAUUUUAFFFFABUN5dxWFpPdTuI4II2kkc/wAKgZJ/IVNUF9ZxajZXFpOu+CeNopF9 VYYI/I0AfEn/AATrkm/aKuPG37Rfje2a+8XatrU2laCt26TRaJpUMa7ILMbQYstNKjsMF9m4jLuX +jfjT8CdN+KOs+CPEtva2UHi/wAJ69Y6lY6rMgWQWyzr9rty4UsVeBptqcDzBGSRgmvlL9g7xpYf sgXHjH9nv4t61b+Fta07WZdS8OanrLpaWOtafMERXtpWOwnehYoXLZmKAFopAv2TffGDw8/iez8M aHf2niPxLPLGZtM064WV7O2Jy9xcFNwhQIGKl9okYKinc1AHiXxu+IEXxt8VeMfhnoXgH/hYUXw6 uNO1jxNo2o6ymmWmpu8T3FpZqpgmF0NyLKY5DDGXhjV3ZC6t3+g/tY+CPEP7Ouk/GS2XU28Paqqx WWmpa79Rubxrg2yWcUIOHmacGMYO3PzFgmWHhMf7QPh/4q/HT4v+E/if4sn8I6X4OvotK0L4fx3U llc66Sjk3TJCRPqJn4EdpFuQo8YeGR5Eavm/wbrc5/4Jk/BDxP4Xhg8U33wn8dw+LfEGj2VwGuLa 2h1C/fEirlkJWaJzkcRkyH5RmgD72H7SWs+GPjP4K+H3jzwIfDk3jeK5fQNQ0zVl1JPMt4/Mmgu1 8qMwyKpXmMzISww5AJHh3gfx5r/gb9s39rn/AIRLwLqfxB8SXH/CLva6TZXEVlAQunPuaa7nKxRD LqAuWkbJKRsqSFPdPBH7Zfwy+Lep+GdJ+HWvQ+M9b1wmf7BaJMj6faRsouLi8/dn7MFBwiyhfNdo 0U4fevB/s3SJJ+3R+11tYN8/hQcHuNOlB/WgD1r9mr9oHTv2kPht/wAJNaaVd+H9Ss76fSdY0O+O ZtNv4SPNgZsDdgMjA4HDDIU5Uelaxo2n+ItKu9M1WxttT027iaG5s7yFZYZo2GGR0YEMpHBBGDXy n/wTqkSXRvj88bK8bfF7xAyspyCCttgj2r64oA+Sv+Cd+k2OgaV+0DpmmWVvp2m2Xxg8QW1rZ2kS xQwRItsqRoigBVVQAFAAAAAr61r5T/YDkV/+GjdrBv8Ai8viM8HPB+z4NfVlABRRRQAUUUUAFFFF ABRRRQAUUUUAFFFFABRRRQAUUUUAFFFFABRRRQAUUUUAFFFFABRRRQAUUUUAFFFFABRRRQAV8N/s h38f7Z3xc+IXxu8W/Ztf8NeHNbfw74C0i6iDQaVHFsmkvBCwKi4lV7ZvOyXBDqCFWML9yV+e/wCx BrumfsZ/FT4lfs8+O7q38NwXeunXfCGr6o/kRazbzrHCI0lfCNIFitwEUkmQzLyUoA+uPjJ+z14U +Ml/4V1nUdNs4vFHhjW9O1rS9b+z5uYTbXUczQbwQTHKivGVYlQXD7SyLjz/AOP/AI10f4xan4q+ Bmn+GNc8Z31nZWeqeIrPSr+HTY/sxlE0dk1zJIrB7jylVlRcGORwZIyQw9l8Y/EbSvCV5pulGeG8 8Sas/l6Zo0cn7+6OQGk2gMywx7g0ku0hF5OSQD836z8W9H8cftWfFXwR4l8X2Hw08N+CtJ0r7a9p qMemal4jE8ZnDy3+5Joba184IEgZW33BLShX8sgHqfww/aV+G2u/s12nxUtX/wCEK+Hun2sqPb6j bpbtpsdvI0HkGGIsAQUCpGmS25FUEsBWXq37WcPgvxr4B0Pxx4C8ReDLTx1eLp2iaheNbXAW7bAS 3u44JXMDuWQLjePm+YoFfb8FeEri51v/AIJW+MbXwrcR6jrHhvxTJrF/oo3Sz/ZYdQjlbz4vvhFX bK2/HyxknpX3x4H/AG3vhF8SdH8HT+GfEsWt614oube0tPDFiyS6vbvIf3puLZWLRJAqySSSN8gS JirPlNwB4VpXjD/hBv8Agph8ZJrDw/qfifWr7wjpq2ujaOkfn3LhYNzNJK6RRIqqMySui52oCXeN G+m/2efj/pv7QnhfW9StNF1Lw3qWg6zceH9X0fVRH51pewBDKmY2ZWUbwAwPJB44rwr4YTRn/gqL 8ZYxIpk/4QzTfkzzwYM8f8CH5j1qT9hC4jf4vftVQrIrOnxEuXaMNyoJcAkdslT+R9KAPpT4nfDT TvixotloWuMZ/Dv22O51LS2XMWpxIrFLeUgg+X53kyMOjiLYwKOwPyL8ePgToPwq/a3/AGbtZ+Dm jaZ4H8U6tq11Y6tp+hWcdpbX+ixIst40kagRZSNnUHaHZpY8EtHHt+uPi58XfC3wO8C3/i3xhqcW l6RaAKC7qHnlP3IYwxAZ2PAGQOpJABI8N+Hvx3+FUeuXnj7xJ8SPBmufEbWoI9NstC8P63a6lc2F q0gMOl2ccLs80ryMrSOo/ey7ekccSoAfUlFFFABRRRQAUUUUAFFFFABRRRQAUUUUAFFFFAHj/wAf v2i7L4KXXhbQLDQrzxj4+8XXT2fh/wAM2DeW1yyAGWWaYgrDBGGBeQg4BztIVisd9ffHnQdCvdaG m+BfFd8kLSx+EbCS60+TcFJ8qPUpWkSViRhS9tApJG5kGSPmyGa51T/gsZOviq2ihi07wOF8JySK A0yFAZHU923y6iueuFI6CvvegDhPhT8TV8efBnw5461i1Xw4b7SY9R1C1uHIWwfZumR2YAjy2Dgk gY2nIFV/gT4y8afELwBbeIvG/hGPwLf6hI01poTztLdW9oceUbrKr5czDlowDsyA2G3Kvn/7T1h/ ZV58Obu78bt4J+HsWuTDXdG0drqDUvEFxPG5tbe0+xDz5ZGnLO8MfMis7HOwg+R/s5fGbUPCPxz/ AGndP1mLxXp/gnwlpmma9Z+H/EuotqN9pqGxaa4CM1xNgS48wR+bhcqMIdygA+36+dvj58e/Fnws /aJ+BfgvS4tHuPDvj29vbS/N1aym7g8hImBikEoT5vN6GM429Tnjzv4a/DTxJ+1h+yrZeOZPiZr3 hz4l+L1OqQa9oOsX0djpBFwdlrBZR3CRCNIo/IYHLM293Z35rnv2vtD1/wD4aE/Yz0e88Ss/iMXe p2134itrKKN5Jxb2azXMcDbo0djuZVYOikjKuoKkA+7qZLIIYnkYMVRSxCKWOB6Ack+wr488B/2j 8If+Chsvw507xR4o1jwhrnw8XXH03xFrlxqawXyXrQ+dG9wzuu5ImyA2CZD2VFX7GoA+OvjV+1J8 c/gRbQfErxL8L9Ai+DKXEUOoadBqjS+JdPhklEUdxNyLbcS6fuIzJhm2mUDLj7Fr5Q/b+vPidpPw +t9e8PeGPCvjD4b+HJ4td8VeHtXlm+16nBbSJMqKAoRYo2Tz2yxJMCAq8Zkik+j/AIfeNLL4keAf DXi3TY5otO1/TLbVbaO4ULKsU8SyoHAJAYK4zgnnvQB0FFFFABRRRQAUUUUAFFFFABRRRQAUUUUA FFFFABRRRQAUUUUAFFFFABRRRQAUUUUAFFFFAGL4t8FeHvH2ktpXifQdM8R6WzBzZatZx3UJYAgH ZIpXOCecdzS+FPBnh/wHpCaV4Z0LTfDuloxdbHSbSO1gViACQkYC5wAOnYUUUARyeA/DMvi+LxY/ h3SX8UxQG1j1xrGI3qQnOYxPt3hOT8ucc1Y8NeE9D8GaUNM8P6Np+haaJHlFnplqlvCHdiztsQAZ YkknHJOTRRQBR8HfDjwl8O0vU8KeF9F8MpfS+fdLo+nw2guJP78nlqu5uTycnmobX4U+CbGVpLbw foFvI0bxF4tMgUlHUo65C9GVmUjuCQeDRRQBb0HwF4Z8LXj3ei+HNJ0i6eMxNPYWMUDshIJUsqgk ZAOPYela99Y22p2c9peW8V3aToY5YJ0DxyKRgqynggjsaKKAMjQvAPhjwveNd6N4c0nSLpkMbT2N jFC5QkEqWVQcZAOPYVvUUUAFFFFABRRRQAUUUUAFFFFABRRRQAUUUUAFFFFABRRRQAUUUUAFFFFA BRRRQAUUUUAFFFFABRRRQAUUUUAFFFFABWD4z8AeGPiNpS6X4s8OaR4o0xZBMtlrNjFdwhwCAwSR WG4ZPOM8miigCp4H+FXgr4Yx3aeDvB+g+E0uyrXC6HpkFkJiudpcRKu7GTjPTJp2r/C7wZ4g8XWH irVPCOhal4o09VSz1u702GW9tlUsyiOdlLoAWYjBGCx9TRRQBc8M+B/Dngo6ifD3h/S9BOpXLXt6 dMso7b7VcN96WXYo3ue7Nkn1rK8HfBzwD8O9UutT8KeB/DfhjUrtDHcXmjaRb2k0yFgxV3jRSw3A HBPUZoooAjt/gp8PLTxVc+JoPAXhiHxJclzPrEej263kpYYYtME3tkdcnmrHhD4SeBvh9qd9qXhb wZ4e8N6jfjF3d6RpUFrLcDdu/ePGgL8knknnmiigCbxx8MPB3xNtrW28Y+E9D8WW9q5kt4tc02G9 SFiMFkEqsFJHGRXN6R+zL8HvD+q2eqaX8KPBGm6lZTJcWt5aeHLOKaCVGDJIjrGCrKQCGBBBAIoo oA9KooooAKKKKACiiigAooooAKKKKACiiigAooooA+Xf21/gWms6ZbfHDwzrTeEviT8MtOvNWsdV itVnF9axQSSvYzruUmN/nUHd8oml+U7yK+d/gD/wVg8T/tB+OPC3w3tPAWleGvFWtlbY+JJb2S9s oZlQs8gsQsblTtYBPtOV3DLNjkooA67/AIKF+J7z9lfUf2efi1psj+KLrwdrGpWE1nrDfvNTF/bf 6RK0yYEUhEUpG2PYrSrhAiCM8/8As4eMNe1r/goL47sdcGi6jF8R/BWl69qcUenyJFFAtnCsdqiN M+fklCu7EhipIRQ21SigDyLw58bfif8AsdftFz/sl+BfEum33hW78QWunaPr3iDSmur3Ro9REUga NEmjjkaNrncQ67XdWbagcoPXP23vHC/CP9qL9kTRIbe71uPw5ctEt5qN8XubtZmtbXdK5UkyAR72 c53FjwOtFFAG54t+KbWX/BYHwZpg0wMLrwY3h8ymf7oJurzzcbf9kJt/HPavtX4t+Kr3wL8KfGni TTUt5NR0bRb3UbZLtGeFpYoHkQOqspK7lGQGBIzgjrRRQB+dPwU/4KGeIv25b6x+Amt+FtP8KXvj GzvbDWfE+l3Dyp9j+zzPOlvaSKfLkeFTGsjyyBGbfsbGyv0w8N+HdO8IeHdL0LR7RLDSNLtYrGzt Y87YYI0CRoM84CqBz6UUUAaVFFFABRRRQAUUUUAFFFFABRRRQB//2VBLAQItABQABgAIAAAAIQCK FT+YDAEAABUCAAATAAAAAAAAAAAAAAAAAAAAAABbQ29udGVudF9UeXBlc10ueG1sUEsBAi0AFAAG AAgAAAAhADj9If/WAAAAlAEAAAsAAAAAAAAAAAAAAAAAPQEAAF9yZWxzLy5yZWxzUEsBAi0AFAAG AAgAAAAhALJdBT1PBwAAPkcAAA4AAAAAAAAAAAAAAAAAPAIAAGRycy9lMm9Eb2MueG1sUEsBAi0A FAAGAAgAAAAhAFhgsxu6AAAAIgEAABkAAAAAAAAAAAAAAAAAtwkAAGRycy9fcmVscy9lMm9Eb2Mu eG1sLnJlbHNQSwECLQAUAAYACAAAACEAIJOgdd8AAAAHAQAADwAAAAAAAAAAAAAAAACoCgAAZHJz L2Rvd25yZXYueG1sUEsBAi0ACgAAAAAAAAAhAHQyCdEhmAAAIZgAABUAAAAAAAAAAAAAAAAAtAsA AGRycy9tZWRpYS9pbWFnZTEuanBlZ1BLBQYAAAAABgAGAH0BAAAIpAAAAAA= " o:allowincell="f">
                <v:group id="Group 7" o:spid="_x0000_s1027" style="position:absolute;left:3406;top:310;width:5097;height:2228" coordorigin="3406,310"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R7jExQAAANoAAAAPAAAAZHJzL2Rvd25yZXYueG1sRI9Pa8JA FMTvBb/D8oTe6iZKW4muEkItPYRCVRBvj+wzCWbfhuw2f759t1DocZiZ3zDb/Wga0VPnassK4kUE griwuuZSwfl0eFqDcB5ZY2OZFEzkYL+bPWwx0XbgL+qPvhQBwi5BBZX3bSKlKyoy6Ba2JQ7ezXYG fZBdKXWHQ4CbRi6j6EUarDksVNhSVlFxP34bBe8DDukqfuvz+y2brqfnz0sek1KP8zHdgPA0+v/w X/tDK3iF3yvhBsjdDwAAAP//AwBQSwECLQAUAAYACAAAACEA2+H2y+4AAACFAQAAEwAAAAAAAAAA AAAAAAAAAAAAW0NvbnRlbnRfVHlwZXNdLnhtbFBLAQItABQABgAIAAAAIQBa9CxbvwAAABUBAAAL AAAAAAAAAAAAAAAAAB8BAABfcmVscy8ucmVsc1BLAQItABQABgAIAAAAIQCiR7jExQAAANoAAAAP AAAAAAAAAAAAAAAAAAcCAABkcnMvZG93bnJldi54bWxQSwUGAAAAAAMAAwC3AAAA+QIAAAAA ">
                  <v:shape id="Freeform 8" o:spid="_x0000_s1028"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syDIwQAAANoAAAAPAAAAZHJzL2Rvd25yZXYueG1sRE89a8Mw EN0L+Q/iAllKIrVDW5woJmkpZHFpbS/ZDutim1gnY6m28++jodDx8b536Ww7MdLgW8canjYKBHHl TMu1hrL4XL+B8AHZYOeYNNzIQ7pfPOwwMW7iHxrzUIsYwj5BDU0IfSKlrxqy6DeuJ47cxQ0WQ4RD Lc2AUwy3nXxW6kVabDk2NNjTe0PVNf+1GrKvb37MstfufERVuksoVDl+aL1azoctiEBz+Bf/uU9G Q9war8QbIPd3AAAA//8DAFBLAQItABQABgAIAAAAIQDb4fbL7gAAAIUBAAATAAAAAAAAAAAAAAAA AAAAAABbQ29udGVudF9UeXBlc10ueG1sUEsBAi0AFAAGAAgAAAAhAFr0LFu/AAAAFQEAAAsAAAAA AAAAAAAAAAAAHwEAAF9yZWxzLy5yZWxzUEsBAi0AFAAGAAgAAAAhACyzIMjBAAAA2gAAAA8AAAAA AAAAAAAAAAAABwIAAGRycy9kb3ducmV2LnhtbFBLBQYAAAAAAwADALcAAAD1AgAAAAA= " path="m21,r,43e" filled="f" strokecolor="#00af50" strokeweight="2.16pt">
                    <v:stroke dashstyle="1 1"/>
                    <v:path arrowok="t" o:connecttype="custom" o:connectlocs="21,0;21,43" o:connectangles="0,0"/>
                  </v:shape>
                  <v:shape id="Freeform 9" o:spid="_x0000_s1029"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4VTxAAAANoAAAAPAAAAZHJzL2Rvd25yZXYueG1sRI/Na8JA FMTvQv+H5RW8lLqrh1ajq/iB0EuKH7n09sg+k2D2bciuMf733ULB4zAzv2EWq97WoqPWV441jEcK BHHuTMWFhuy8f5+C8AHZYO2YNDzIw2r5MlhgYtydj9SdQiEihH2CGsoQmkRKn5dk0Y9cQxy9i2st hijbQpoW7xFuazlR6kNarDgulNjQtqT8erpZDen3gd/S9LP+2aDK3CWcVdbttB6+9us5iEB9eIb/ 219Gwwz+rsQbIJe/AAAA//8DAFBLAQItABQABgAIAAAAIQDb4fbL7gAAAIUBAAATAAAAAAAAAAAA AAAAAAAAAABbQ29udGVudF9UeXBlc10ueG1sUEsBAi0AFAAGAAgAAAAhAFr0LFu/AAAAFQEAAAsA AAAAAAAAAAAAAAAAHwEAAF9yZWxzLy5yZWxzUEsBAi0AFAAGAAgAAAAhAEP/hVPEAAAA2gAAAA8A AAAAAAAAAAAAAAAABwIAAGRycy9kb3ducmV2LnhtbFBLBQYAAAAAAwADALcAAAD4AgAAAAA= " path="m21,r,43e" filled="f" strokecolor="#00af50" strokeweight="2.16pt">
                    <v:stroke dashstyle="1 1"/>
                    <v:path arrowok="t" o:connecttype="custom" o:connectlocs="21,0;21,43" o:connectangles="0,0"/>
                  </v:shape>
                  <v:shape id="Freeform 10" o:spid="_x0000_s1030"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3r43xAAAANsAAAAPAAAAZHJzL2Rvd25yZXYueG1sRI9Bb8Iw DIXvk/gPkZF2mUYyDmzqCAiGkHYp2qCX3azGtNUap2pC6f79fEDiZus9v/d5uR59qwbqYxPYwsvM gCIug2u4slCc9s9voGJCdtgGJgt/FGG9mjwsMXPhyt80HFOlJIRjhhbqlLpM61jW5DHOQkcs2jn0 HpOsfaVdj1cJ962eG7PQHhuWhho7+qip/D1evIX88MVPef7a/mzRFOGcTqYYdtY+TsfNO6hEY7qb b9efTvCFXn6RAfTqHwAA//8DAFBLAQItABQABgAIAAAAIQDb4fbL7gAAAIUBAAATAAAAAAAAAAAA AAAAAAAAAABbQ29udGVudF9UeXBlc10ueG1sUEsBAi0AFAAGAAgAAAAhAFr0LFu/AAAAFQEAAAsA AAAAAAAAAAAAAAAAHwEAAF9yZWxzLy5yZWxzUEsBAi0AFAAGAAgAAAAhAAvevjfEAAAA2wAAAA8A AAAAAAAAAAAAAAAABwIAAGRycy9kb3ducmV2LnhtbFBLBQYAAAAAAwADALcAAAD4AgAAAAA= " path="m43,21r5010,e" filled="f" strokecolor="#00af50" strokeweight="2.16pt">
                    <v:stroke dashstyle="1 1"/>
                    <v:path arrowok="t" o:connecttype="custom" o:connectlocs="43,21;5053,21" o:connectangles="0,0"/>
                  </v:shape>
                  <v:shape id="Freeform 11" o:spid="_x0000_s1031"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khuswgAAANsAAAAPAAAAZHJzL2Rvd25yZXYueG1sRE9La8JA EL4L/odlhF5Ed+2hlphVtEXoJcVqLt6G7OSB2dmQXWP677uFQm/z8T0n3Y22FQP1vnGsYbVUIIgL ZxquNOSX4+IVhA/IBlvHpOGbPOy200mKiXEP/qLhHCoRQ9gnqKEOoUuk9EVNFv3SdcSRK11vMUTY V9L0+IjhtpXPSr1Iiw3Hhho7equpuJ3vVkP2eeJ5lq3b6wFV7spwUfnwrvXTbNxvQAQaw7/4z/1h 4vwV/P4SD5DbHwAAAP//AwBQSwECLQAUAAYACAAAACEA2+H2y+4AAACFAQAAEwAAAAAAAAAAAAAA AAAAAAAAW0NvbnRlbnRfVHlwZXNdLnhtbFBLAQItABQABgAIAAAAIQBa9CxbvwAAABUBAAALAAAA AAAAAAAAAAAAAB8BAABfcmVscy8ucmVsc1BLAQItABQABgAIAAAAIQBkkhuswgAAANsAAAAPAAAA AAAAAAAAAAAAAAcCAABkcnMvZG93bnJldi54bWxQSwUGAAAAAAMAAwC3AAAA9gIAAAAA " path="m5075,r,43e" filled="f" strokecolor="#00af50" strokeweight="2.16pt">
                    <v:stroke dashstyle="1 1"/>
                    <v:path arrowok="t" o:connecttype="custom" o:connectlocs="5075,0;5075,43" o:connectangles="0,0"/>
                  </v:shape>
                  <v:shape id="Freeform 12" o:spid="_x0000_s1032"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QIXbwgAAANsAAAAPAAAAZHJzL2Rvd25yZXYueG1sRE9La8JA EL4L/odlBC+iu/VQS8wq2iL0kmI1F29DdvLA7GzIbmP677uFQm/z8T0n3Y+2FQP1vnGs4WmlQBAX zjRcacivp+ULCB+QDbaOScM3edjvppMUE+Me/EnDJVQihrBPUEMdQpdI6YuaLPqV64gjV7reYoiw r6Tp8RHDbSvXSj1Liw3Hhho7eq2puF++rIbs48yLLNu0tyOq3JXhqvLhTev5bDxsQQQaw7/4z/1u 4vw1/P4SD5C7HwAAAP//AwBQSwECLQAUAAYACAAAACEA2+H2y+4AAACFAQAAEwAAAAAAAAAAAAAA AAAAAAAAW0NvbnRlbnRfVHlwZXNdLnhtbFBLAQItABQABgAIAAAAIQBa9CxbvwAAABUBAAALAAAA AAAAAAAAAAAAAB8BAABfcmVscy8ucmVsc1BLAQItABQABgAIAAAAIQCUQIXbwgAAANsAAAAPAAAA AAAAAAAAAAAAAAcCAABkcnMvZG93bnJldi54bWxQSwUGAAAAAAMAAwC3AAAA9gIAAAAA " path="m5075,r,43e" filled="f" strokecolor="#00af50" strokeweight="2.16pt">
                    <v:stroke dashstyle="1 1"/>
                    <v:path arrowok="t" o:connecttype="custom" o:connectlocs="5075,0;5075,43" o:connectangles="0,0"/>
                  </v:shape>
                  <v:shape id="Freeform 13" o:spid="_x0000_s1033"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DCBAwgAAANsAAAAPAAAAZHJzL2Rvd25yZXYueG1sRE9La8JA EL4L/Q/LFLyUuquFKtFVfCD0kuIjl96G7JgEs7Mhu8b477uFgrf5+J6zWPW2Fh21vnKsYTxSIIhz ZyouNGTn/fsMhA/IBmvHpOFBHlbLl8ECE+PufKTuFAoRQ9gnqKEMoUmk9HlJFv3INcSRu7jWYoiw LaRp8R7DbS0nSn1KixXHhhIb2paUX083qyH9PvBbmk7rnw2qzF3CWWXdTuvha7+egwjUh6f43/1l 4vwP+PslHiCXvwAAAP//AwBQSwECLQAUAAYACAAAACEA2+H2y+4AAACFAQAAEwAAAAAAAAAAAAAA AAAAAAAAW0NvbnRlbnRfVHlwZXNdLnhtbFBLAQItABQABgAIAAAAIQBa9CxbvwAAABUBAAALAAAA AAAAAAAAAAAAAB8BAABfcmVscy8ucmVsc1BLAQItABQABgAIAAAAIQD7DCBAwgAAANsAAAAPAAAA AAAAAAAAAAAAAAcCAABkcnMvZG93bnJldi54bWxQSwUGAAAAAAMAAwC3AAAA9gIAAAAA " path="m21,43r,2163e" filled="f" strokecolor="#00af50" strokeweight="2.16pt">
                    <v:stroke dashstyle="1 1"/>
                    <v:path arrowok="t" o:connecttype="custom" o:connectlocs="21,43;21,2206" o:connectangles="0,0"/>
                  </v:shape>
                  <v:shape id="Freeform 14" o:spid="_x0000_s1034"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5bg0wgAAANsAAAAPAAAAZHJzL2Rvd25yZXYueG1sRE9La8JA EL4L/Q/LFLyUuquUKtFVfCD0kuIjl96G7JgEs7Mhu8b477uFgrf5+J6zWPW2Fh21vnKsYTxSIIhz ZyouNGTn/fsMhA/IBmvHpOFBHlbLl8ECE+PufKTuFAoRQ9gnqKEMoUmk9HlJFv3INcSRu7jWYoiw LaRp8R7DbS0nSn1KixXHhhIb2paUX083qyH9PvBbmk7rnw2qzF3CWWXdTuvha7+egwjUh6f43/1l 4vwP+PslHiCXvwAAAP//AwBQSwECLQAUAAYACAAAACEA2+H2y+4AAACFAQAAEwAAAAAAAAAAAAAA AAAAAAAAW0NvbnRlbnRfVHlwZXNdLnhtbFBLAQItABQABgAIAAAAIQBa9CxbvwAAABUBAAALAAAA AAAAAAAAAAAAAB8BAABfcmVscy8ucmVsc1BLAQItABQABgAIAAAAIQB05bg0wgAAANsAAAAPAAAA AAAAAAAAAAAAAAcCAABkcnMvZG93bnJldi54bWxQSwUGAAAAAAMAAwC3AAAA9gIAAAAA " path="m5075,43r,2163e" filled="f" strokecolor="#00af50" strokeweight="2.16pt">
                    <v:stroke dashstyle="1 1"/>
                    <v:path arrowok="t" o:connecttype="custom" o:connectlocs="5075,43;5075,2206" o:connectangles="0,0"/>
                  </v:shape>
                  <v:shape id="Freeform 15" o:spid="_x0000_s1035"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qR2vwgAAANsAAAAPAAAAZHJzL2Rvd25yZXYueG1sRE9La8JA EL4L/Q/LFLyUuqvQKtFVfCD0kuIjl96G7JgEs7Mhu8b477uFgrf5+J6zWPW2Fh21vnKsYTxSIIhz ZyouNGTn/fsMhA/IBmvHpOFBHlbLl8ECE+PufKTuFAoRQ9gnqKEMoUmk9HlJFv3INcSRu7jWYoiw LaRp8R7DbS0nSn1KixXHhhIb2paUX083qyH9PvBbmk7rnw2qzF3CWWXdTuvha7+egwjUh6f43/1l 4vwP+PslHiCXvwAAAP//AwBQSwECLQAUAAYACAAAACEA2+H2y+4AAACFAQAAEwAAAAAAAAAAAAAA AAAAAAAAW0NvbnRlbnRfVHlwZXNdLnhtbFBLAQItABQABgAIAAAAIQBa9CxbvwAAABUBAAALAAAA AAAAAAAAAAAAAB8BAABfcmVscy8ucmVsc1BLAQItABQABgAIAAAAIQAbqR2vwgAAANsAAAAPAAAA AAAAAAAAAAAAAAcCAABkcnMvZG93bnJldi54bWxQSwUGAAAAAAMAAwC3AAAA9gIAAAAA " path="m,2227r43,e" filled="f" strokecolor="#00af50" strokeweight="2.16pt">
                    <v:stroke dashstyle="1 1"/>
                    <v:path arrowok="t" o:connecttype="custom" o:connectlocs="0,2227;43,2227" o:connectangles="0,0"/>
                  </v:shape>
                  <v:shape id="Freeform 16" o:spid="_x0000_s1036"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e4PYwgAAANsAAAAPAAAAZHJzL2Rvd25yZXYueG1sRE9La8JA EL4X/A/LCF6K7taDLTGraEXwktJqLt6G7OSB2dmQXWP677uFQm/z8T0n3Y62FQP1vnGs4WWhQBAX zjRcacgvx/kbCB+QDbaOScM3edhuJk8pJsY9+IuGc6hEDGGfoIY6hC6R0hc1WfQL1xFHrnS9xRBh X0nT4yOG21YulVpJiw3Hhho7eq+puJ3vVkP28cnPWfbaXveocleGi8qHg9az6bhbgwg0hn/xn/tk 4vwV/P4SD5CbHwAAAP//AwBQSwECLQAUAAYACAAAACEA2+H2y+4AAACFAQAAEwAAAAAAAAAAAAAA AAAAAAAAW0NvbnRlbnRfVHlwZXNdLnhtbFBLAQItABQABgAIAAAAIQBa9CxbvwAAABUBAAALAAAA AAAAAAAAAAAAAB8BAABfcmVscy8ucmVsc1BLAQItABQABgAIAAAAIQDre4PYwgAAANsAAAAPAAAA AAAAAAAAAAAAAAcCAABkcnMvZG93bnJldi54bWxQSwUGAAAAAAMAAwC3AAAA9gIAAAAA " path="m,2227r43,e" filled="f" strokecolor="#00af50" strokeweight="2.16pt">
                    <v:stroke dashstyle="1 1"/>
                    <v:path arrowok="t" o:connecttype="custom" o:connectlocs="0,2227;43,2227" o:connectangles="0,0"/>
                  </v:shape>
                  <v:shape id="Freeform 17" o:spid="_x0000_s1037"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NyZDwgAAANsAAAAPAAAAZHJzL2Rvd25yZXYueG1sRE9La8JA EL4X/A/LCF6K7tZDLTGraEXwktJqLt6G7OSB2dmQXWP677uFQm/z8T0n3Y62FQP1vnGs4WWhQBAX zjRcacgvx/kbCB+QDbaOScM3edhuJk8pJsY9+IuGc6hEDGGfoIY6hC6R0hc1WfQL1xFHrnS9xRBh X0nT4yOG21YulXqVFhuODTV29F5TcTvfrYbs45Ofs2zVXveocleGi8qHg9az6bhbgwg0hn/xn/tk 4vwV/P4SD5CbHwAAAP//AwBQSwECLQAUAAYACAAAACEA2+H2y+4AAACFAQAAEwAAAAAAAAAAAAAA AAAAAAAAW0NvbnRlbnRfVHlwZXNdLnhtbFBLAQItABQABgAIAAAAIQBa9CxbvwAAABUBAAALAAAA AAAAAAAAAAAAAB8BAABfcmVscy8ucmVsc1BLAQItABQABgAIAAAAIQCENyZDwgAAANsAAAAPAAAA AAAAAAAAAAAAAAcCAABkcnMvZG93bnJldi54bWxQSwUGAAAAAAMAAwC3AAAA9gIAAAAA " path="m43,2227r5010,e" filled="f" strokecolor="#00af50" strokeweight="2.16pt">
                    <v:stroke dashstyle="1 1"/>
                    <v:path arrowok="t" o:connecttype="custom" o:connectlocs="43,2227;5053,2227" o:connectangles="0,0"/>
                  </v:shape>
                  <v:shape id="Freeform 18" o:spid="_x0000_s1038"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qLIxxAAAANsAAAAPAAAAZHJzL2Rvd25yZXYueG1sRI9Bb8Iw DIXvk/gPkZF2mUYyDmzqCAiGkHYp2qCX3azGtNUap2pC6f79fEDiZus9v/d5uR59qwbqYxPYwsvM gCIug2u4slCc9s9voGJCdtgGJgt/FGG9mjwsMXPhyt80HFOlJIRjhhbqlLpM61jW5DHOQkcs2jn0 HpOsfaVdj1cJ962eG7PQHhuWhho7+qip/D1evIX88MVPef7a/mzRFOGcTqYYdtY+TsfNO6hEY7qb b9efTvAFVn6RAfTqHwAA//8DAFBLAQItABQABgAIAAAAIQDb4fbL7gAAAIUBAAATAAAAAAAAAAAA AAAAAAAAAABbQ29udGVudF9UeXBlc10ueG1sUEsBAi0AFAAGAAgAAAAhAFr0LFu/AAAAFQEAAAsA AAAAAAAAAAAAAAAAHwEAAF9yZWxzLy5yZWxzUEsBAi0AFAAGAAgAAAAhAPWosjHEAAAA2wAAAA8A AAAAAAAAAAAAAAAABwIAAGRycy9kb3ducmV2LnhtbFBLBQYAAAAAAwADALcAAAD4AgAAAAA= " path="m5053,2227r43,e" filled="f" strokecolor="#00af50" strokeweight="2.16pt">
                    <v:stroke dashstyle="1 1"/>
                    <v:path arrowok="t" o:connecttype="custom" o:connectlocs="5053,2227;5096,2227" o:connectangles="0,0"/>
                  </v:shape>
                  <v:shape id="Freeform 19" o:spid="_x0000_s1039" style="position:absolute;left:3406;top:310;width:5097;height:2228;visibility:visible;mso-wrap-style:square;v-text-anchor:top" coordsize="5097,22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5BeqwgAAANsAAAAPAAAAZHJzL2Rvd25yZXYueG1sRE9La8JA EL4L/Q/LFLyUuquHVqOr+EDoJcVHLr0N2TEJZmdDdo3x33cLBW/z8T1nseptLTpqfeVYw3ikQBDn zlRcaMjO+/cpCB+QDdaOScODPKyWL4MFJsbd+UjdKRQihrBPUEMZQpNI6fOSLPqRa4gjd3GtxRBh W0jT4j2G21pOlPqQFiuODSU2tC0pv55uVkP6feC3NP2sfzaoMncJZ5V1O62Hr/16DiJQH57if/eX ifNn8PdLPEAufwEAAP//AwBQSwECLQAUAAYACAAAACEA2+H2y+4AAACFAQAAEwAAAAAAAAAAAAAA AAAAAAAAW0NvbnRlbnRfVHlwZXNdLnhtbFBLAQItABQABgAIAAAAIQBa9CxbvwAAABUBAAALAAAA AAAAAAAAAAAAAB8BAABfcmVscy8ucmVsc1BLAQItABQABgAIAAAAIQCa5BeqwgAAANsAAAAPAAAA AAAAAAAAAAAAAAcCAABkcnMvZG93bnJldi54bWxQSwUGAAAAAAMAAwC3AAAA9gIAAAAA " path="m5053,2227r43,e" filled="f" strokecolor="#00af50" strokeweight="2.16pt">
                    <v:stroke dashstyle="1 1"/>
                    <v:path arrowok="t" o:connecttype="custom" o:connectlocs="5053,2227;5096,2227"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40" type="#_x0000_t75" style="position:absolute;left:3467;top:369;width:4980;height:21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YGTfwQAAANsAAAAPAAAAZHJzL2Rvd25yZXYueG1sRE/LisIw FN0L/kO4wmxEUzsiUo2iA74WLqx+wLW5tsXmpjSp1r+fLAZmeTjv5bozlXhR40rLCibjCARxZnXJ uYLbdTeag3AeWWNlmRR8yMF61e8tMdH2zRd6pT4XIYRdggoK7+tESpcVZNCNbU0cuIdtDPoAm1zq Bt8h3FQyjqKZNFhyaCiwpp+CsmfaGgXd+RQPp9/t1j4Ok7Nud/tjet8r9TXoNgsQnjr/L/5zH7WC OKwPX8IPkKtfAAAA//8DAFBLAQItABQABgAIAAAAIQDb4fbL7gAAAIUBAAATAAAAAAAAAAAAAAAA AAAAAABbQ29udGVudF9UeXBlc10ueG1sUEsBAi0AFAAGAAgAAAAhAFr0LFu/AAAAFQEAAAsAAAAA AAAAAAAAAAAAHwEAAF9yZWxzLy5yZWxzUEsBAi0AFAAGAAgAAAAhAPBgZN/BAAAA2wAAAA8AAAAA AAAAAAAAAAAABwIAAGRycy9kb3ducmV2LnhtbFBLBQYAAAAAAwADALcAAAD1AgAAAAA= ">
                  <v:imagedata r:id="rId9" o:title=""/>
                </v:shape>
                <w10:wrap type="topAndBottom" anchorx="margin"/>
              </v:group>
            </w:pict>
          </mc:Fallback>
        </mc:AlternateContent>
      </w:r>
      <w:r w:rsidRPr="00626AD2">
        <w:rPr>
          <w:rFonts w:ascii="Times New Roman" w:hAnsi="Times New Roman" w:cs="Times New Roman"/>
          <w:b/>
          <w:sz w:val="26"/>
          <w:szCs w:val="26"/>
        </w:rPr>
        <w:t>* Nguyên tắc thu khí:</w:t>
      </w:r>
    </w:p>
    <w:p w:rsidR="00C700CC" w:rsidRPr="00626AD2" w:rsidRDefault="00C700CC" w:rsidP="00D30272">
      <w:pPr>
        <w:spacing w:after="0" w:line="240" w:lineRule="auto"/>
        <w:rPr>
          <w:rFonts w:ascii="Times New Roman" w:hAnsi="Times New Roman" w:cs="Times New Roman"/>
          <w:b/>
          <w:sz w:val="26"/>
          <w:szCs w:val="26"/>
        </w:rPr>
      </w:pPr>
    </w:p>
    <w:p w:rsidR="00C700CC" w:rsidRPr="00626AD2" w:rsidRDefault="00C700CC" w:rsidP="00D30272">
      <w:pPr>
        <w:spacing w:after="0" w:line="240" w:lineRule="auto"/>
        <w:rPr>
          <w:rFonts w:ascii="Times New Roman" w:hAnsi="Times New Roman" w:cs="Times New Roman"/>
          <w:b/>
          <w:sz w:val="26"/>
          <w:szCs w:val="26"/>
        </w:rPr>
      </w:pPr>
    </w:p>
    <w:p w:rsidR="00C700CC" w:rsidRPr="00626AD2" w:rsidRDefault="00C700CC" w:rsidP="00C700CC">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Khí tan ít hoặc không tan trong nước có thể thu bằng phương pháp đẩy nước (VD: Khí O</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CH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 C</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 (Cách 1).</w:t>
      </w:r>
    </w:p>
    <w:p w:rsidR="00C700CC" w:rsidRPr="00626AD2" w:rsidRDefault="00C700CC" w:rsidP="00C700CC">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Khí nặng hơn không khí: để ngửa bình (Cách 2).</w:t>
      </w:r>
    </w:p>
    <w:p w:rsidR="00C700CC" w:rsidRPr="00626AD2" w:rsidRDefault="00C700CC" w:rsidP="00C700CC">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Khí nhẹ hơn không khí: để úp bình (Cách 3).</w:t>
      </w:r>
    </w:p>
    <w:p w:rsidR="00C700CC" w:rsidRPr="00626AD2" w:rsidRDefault="00161EFF" w:rsidP="00D30272">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Cách điều chế một số chất:</w:t>
      </w:r>
    </w:p>
    <w:p w:rsidR="00D30272" w:rsidRPr="00626AD2" w:rsidRDefault="00D30272" w:rsidP="00D30272">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1. Điều chế Clo</w:t>
      </w:r>
    </w:p>
    <w:p w:rsidR="00D30272" w:rsidRPr="00626AD2" w:rsidRDefault="00D30272" w:rsidP="00D30272">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Sơ đồ:</w:t>
      </w:r>
    </w:p>
    <w:p w:rsidR="00D30272" w:rsidRPr="00626AD2" w:rsidRDefault="00D30272" w:rsidP="00D30272">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4B487860" wp14:editId="363ECF65">
            <wp:extent cx="3362325" cy="14741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điều chế clo.jpg"/>
                    <pic:cNvPicPr/>
                  </pic:nvPicPr>
                  <pic:blipFill>
                    <a:blip r:embed="rId10">
                      <a:extLst>
                        <a:ext uri="{28A0092B-C50C-407E-A947-70E740481C1C}">
                          <a14:useLocalDpi xmlns:a14="http://schemas.microsoft.com/office/drawing/2010/main" val="0"/>
                        </a:ext>
                      </a:extLst>
                    </a:blip>
                    <a:stretch>
                      <a:fillRect/>
                    </a:stretch>
                  </pic:blipFill>
                  <pic:spPr>
                    <a:xfrm>
                      <a:off x="0" y="0"/>
                      <a:ext cx="3457804" cy="1516028"/>
                    </a:xfrm>
                    <a:prstGeom prst="rect">
                      <a:avLst/>
                    </a:prstGeom>
                  </pic:spPr>
                </pic:pic>
              </a:graphicData>
            </a:graphic>
          </wp:inline>
        </w:drawing>
      </w:r>
    </w:p>
    <w:p w:rsidR="00D53BFF" w:rsidRPr="00626AD2" w:rsidRDefault="00D53BFF" w:rsidP="00D30272">
      <w:pPr>
        <w:spacing w:after="0" w:line="240" w:lineRule="auto"/>
        <w:rPr>
          <w:rFonts w:ascii="Times New Roman" w:hAnsi="Times New Roman" w:cs="Times New Roman"/>
          <w:b/>
          <w:sz w:val="26"/>
          <w:szCs w:val="26"/>
        </w:rPr>
      </w:pPr>
    </w:p>
    <w:p w:rsidR="00D53BFF" w:rsidRPr="00626AD2" w:rsidRDefault="00D53BFF" w:rsidP="00D30272">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Phương trình điều chế:</w:t>
      </w:r>
    </w:p>
    <w:p w:rsidR="00D53BFF" w:rsidRPr="00626AD2" w:rsidRDefault="00D53BFF" w:rsidP="00D30272">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4HCl + MnO</w:t>
      </w:r>
      <w:r w:rsidRPr="00626AD2">
        <w:rPr>
          <w:rFonts w:ascii="Times New Roman" w:hAnsi="Times New Roman" w:cs="Times New Roman"/>
          <w:sz w:val="26"/>
          <w:szCs w:val="26"/>
          <w:vertAlign w:val="subscript"/>
        </w:rPr>
        <w:t>2</w:t>
      </w:r>
      <w:r w:rsidR="00C33D35" w:rsidRPr="00626AD2">
        <w:rPr>
          <w:rFonts w:ascii="Times New Roman" w:hAnsi="Times New Roman" w:cs="Times New Roman"/>
          <w:sz w:val="26"/>
          <w:szCs w:val="26"/>
        </w:rPr>
        <w:t xml:space="preserve"> </w:t>
      </w:r>
      <w:r w:rsidR="00C33D35" w:rsidRPr="00626AD2">
        <w:rPr>
          <w:rFonts w:ascii="Times New Roman" w:hAnsi="Times New Roman" w:cs="Times New Roman"/>
          <w:position w:val="-6"/>
          <w:sz w:val="26"/>
          <w:szCs w:val="26"/>
          <w:lang w:val="pt-BR"/>
        </w:rPr>
        <w:object w:dxaOrig="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9pt" o:ole="">
            <v:imagedata r:id="rId11" o:title=""/>
          </v:shape>
          <o:OLEObject Type="Embed" ProgID="Equation.DSMT4" ShapeID="_x0000_i1025" DrawAspect="Content" ObjectID="_1783792691" r:id="rId12"/>
        </w:object>
      </w:r>
      <w:r w:rsidRPr="00626AD2">
        <w:rPr>
          <w:rFonts w:ascii="Times New Roman" w:hAnsi="Times New Roman" w:cs="Times New Roman"/>
          <w:sz w:val="26"/>
          <w:szCs w:val="26"/>
        </w:rPr>
        <w:t xml:space="preserve"> MnCl</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 Cl</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+ 2H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O</w:t>
      </w:r>
    </w:p>
    <w:p w:rsidR="00D30272" w:rsidRPr="00626AD2" w:rsidRDefault="00D30272" w:rsidP="00D30272">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Chú ý:</w:t>
      </w:r>
    </w:p>
    <w:p w:rsidR="00D30272" w:rsidRPr="00626AD2" w:rsidRDefault="00D30272" w:rsidP="00D30272">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Hỗn hợp hơi ra khỏi bình có: Cl</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HCl, 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O.</w:t>
      </w:r>
    </w:p>
    <w:p w:rsidR="00D30272" w:rsidRPr="00626AD2" w:rsidRDefault="00D30272" w:rsidP="00D30272">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Dung dịch NaCl bão hòa hấp thụ hơi HCl lẫn trong hỗn hợp khí. Dung dịch 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 xml:space="preserve"> đặc hấp thụ hơi 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O</w:t>
      </w:r>
      <w:r w:rsidRPr="00626AD2">
        <w:rPr>
          <w:rFonts w:ascii="Times New Roman" w:hAnsi="Times New Roman" w:cs="Times New Roman"/>
          <w:sz w:val="26"/>
          <w:szCs w:val="26"/>
          <w:vertAlign w:val="subscript"/>
        </w:rPr>
        <w:t xml:space="preserve"> </w:t>
      </w:r>
      <w:r w:rsidRPr="00626AD2">
        <w:rPr>
          <w:rFonts w:ascii="Times New Roman" w:hAnsi="Times New Roman" w:cs="Times New Roman"/>
          <w:sz w:val="26"/>
          <w:szCs w:val="26"/>
        </w:rPr>
        <w:t>lẫn trong hỗn hợp khí.</w:t>
      </w:r>
    </w:p>
    <w:p w:rsidR="00D30272" w:rsidRPr="00626AD2" w:rsidRDefault="00D53BFF" w:rsidP="00D30272">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Bông tẩm NaOH ở bình Eclen để ngăn khí Cl</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thoát ra ngoài môi trường.</w:t>
      </w:r>
    </w:p>
    <w:p w:rsidR="00D30272" w:rsidRPr="00626AD2" w:rsidRDefault="00D53BFF" w:rsidP="00D30272">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2. Điều chế SO</w:t>
      </w:r>
      <w:r w:rsidRPr="00626AD2">
        <w:rPr>
          <w:rFonts w:ascii="Times New Roman" w:hAnsi="Times New Roman" w:cs="Times New Roman"/>
          <w:b/>
          <w:sz w:val="26"/>
          <w:szCs w:val="26"/>
          <w:vertAlign w:val="subscript"/>
        </w:rPr>
        <w:t>2</w:t>
      </w:r>
    </w:p>
    <w:p w:rsidR="00D53BFF" w:rsidRPr="00626AD2" w:rsidRDefault="00D53BFF" w:rsidP="00D30272">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Sơ đồ:</w:t>
      </w:r>
    </w:p>
    <w:p w:rsidR="00D53BFF" w:rsidRPr="00626AD2" w:rsidRDefault="00D53BFF" w:rsidP="00D30272">
      <w:pPr>
        <w:spacing w:after="0" w:line="240" w:lineRule="auto"/>
        <w:rPr>
          <w:rFonts w:ascii="Times New Roman" w:hAnsi="Times New Roman" w:cs="Times New Roman"/>
          <w:b/>
          <w:sz w:val="26"/>
          <w:szCs w:val="26"/>
        </w:rPr>
      </w:pPr>
      <w:r w:rsidRPr="00626AD2">
        <w:rPr>
          <w:rFonts w:ascii="Times New Roman" w:hAnsi="Times New Roman" w:cs="Times New Roman"/>
          <w:noProof/>
          <w:sz w:val="26"/>
          <w:szCs w:val="26"/>
        </w:rPr>
        <w:drawing>
          <wp:inline distT="0" distB="0" distL="0" distR="0" wp14:anchorId="22A72B56" wp14:editId="02364D53">
            <wp:extent cx="3403600" cy="1802102"/>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8771" cy="1815429"/>
                    </a:xfrm>
                    <a:prstGeom prst="rect">
                      <a:avLst/>
                    </a:prstGeom>
                    <a:noFill/>
                    <a:ln>
                      <a:noFill/>
                    </a:ln>
                  </pic:spPr>
                </pic:pic>
              </a:graphicData>
            </a:graphic>
          </wp:inline>
        </w:drawing>
      </w:r>
    </w:p>
    <w:p w:rsidR="00D30272" w:rsidRPr="00626AD2" w:rsidRDefault="00D30272" w:rsidP="00D30272">
      <w:pPr>
        <w:spacing w:after="0" w:line="240" w:lineRule="auto"/>
        <w:rPr>
          <w:rFonts w:ascii="Times New Roman" w:hAnsi="Times New Roman" w:cs="Times New Roman"/>
          <w:b/>
          <w:sz w:val="26"/>
          <w:szCs w:val="26"/>
        </w:rPr>
      </w:pPr>
    </w:p>
    <w:p w:rsidR="00B01004" w:rsidRPr="00626AD2" w:rsidRDefault="00D53BFF" w:rsidP="00B01004">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lastRenderedPageBreak/>
        <w:t>- Phương trình điều chế:</w:t>
      </w:r>
    </w:p>
    <w:p w:rsidR="00D53BFF" w:rsidRPr="00626AD2" w:rsidRDefault="00D53BFF" w:rsidP="00D53BFF">
      <w:pPr>
        <w:pStyle w:val="BodyText"/>
        <w:kinsoku w:val="0"/>
        <w:overflowPunct w:val="0"/>
        <w:spacing w:before="89" w:line="299" w:lineRule="exact"/>
        <w:ind w:left="1492"/>
        <w:rPr>
          <w:spacing w:val="-5"/>
          <w:position w:val="2"/>
        </w:rPr>
      </w:pPr>
      <w:r w:rsidRPr="00626AD2">
        <w:rPr>
          <w:position w:val="2"/>
        </w:rPr>
        <w:t>Na</w:t>
      </w:r>
      <w:r w:rsidRPr="00626AD2">
        <w:rPr>
          <w:vertAlign w:val="subscript"/>
        </w:rPr>
        <w:t>2</w:t>
      </w:r>
      <w:r w:rsidRPr="00626AD2">
        <w:rPr>
          <w:position w:val="2"/>
        </w:rPr>
        <w:t>SO</w:t>
      </w:r>
      <w:r w:rsidRPr="00626AD2">
        <w:rPr>
          <w:vertAlign w:val="subscript"/>
        </w:rPr>
        <w:t>3</w:t>
      </w:r>
      <w:r w:rsidRPr="00626AD2">
        <w:rPr>
          <w:spacing w:val="19"/>
        </w:rPr>
        <w:t xml:space="preserve"> </w:t>
      </w:r>
      <w:r w:rsidRPr="00626AD2">
        <w:rPr>
          <w:position w:val="2"/>
        </w:rPr>
        <w:t>+</w:t>
      </w:r>
      <w:r w:rsidRPr="00626AD2">
        <w:rPr>
          <w:spacing w:val="-4"/>
          <w:position w:val="2"/>
        </w:rPr>
        <w:t xml:space="preserve"> </w:t>
      </w:r>
      <w:r w:rsidRPr="00626AD2">
        <w:rPr>
          <w:position w:val="2"/>
        </w:rPr>
        <w:t>H</w:t>
      </w:r>
      <w:r w:rsidRPr="00626AD2">
        <w:rPr>
          <w:position w:val="2"/>
          <w:vertAlign w:val="subscript"/>
        </w:rPr>
        <w:t>2</w:t>
      </w:r>
      <w:r w:rsidRPr="00626AD2">
        <w:rPr>
          <w:position w:val="2"/>
        </w:rPr>
        <w:t>SO</w:t>
      </w:r>
      <w:r w:rsidRPr="00626AD2">
        <w:rPr>
          <w:position w:val="2"/>
          <w:vertAlign w:val="subscript"/>
        </w:rPr>
        <w:t>4</w:t>
      </w:r>
      <w:r w:rsidRPr="00626AD2">
        <w:rPr>
          <w:spacing w:val="-3"/>
          <w:position w:val="2"/>
        </w:rPr>
        <w:t xml:space="preserve"> </w:t>
      </w:r>
      <w:r w:rsidRPr="00626AD2">
        <w:rPr>
          <w:position w:val="2"/>
        </w:rPr>
        <w:t>→</w:t>
      </w:r>
      <w:r w:rsidRPr="00626AD2">
        <w:rPr>
          <w:spacing w:val="-4"/>
          <w:position w:val="2"/>
        </w:rPr>
        <w:t xml:space="preserve"> </w:t>
      </w:r>
      <w:r w:rsidRPr="00626AD2">
        <w:rPr>
          <w:position w:val="2"/>
        </w:rPr>
        <w:t>Na</w:t>
      </w:r>
      <w:r w:rsidRPr="00626AD2">
        <w:rPr>
          <w:position w:val="2"/>
          <w:vertAlign w:val="subscript"/>
        </w:rPr>
        <w:t>2</w:t>
      </w:r>
      <w:r w:rsidRPr="00626AD2">
        <w:rPr>
          <w:position w:val="2"/>
        </w:rPr>
        <w:t>SO</w:t>
      </w:r>
      <w:r w:rsidRPr="00626AD2">
        <w:rPr>
          <w:position w:val="2"/>
          <w:vertAlign w:val="subscript"/>
        </w:rPr>
        <w:t>4</w:t>
      </w:r>
      <w:r w:rsidRPr="00626AD2">
        <w:rPr>
          <w:spacing w:val="-4"/>
          <w:position w:val="2"/>
        </w:rPr>
        <w:t xml:space="preserve"> </w:t>
      </w:r>
      <w:r w:rsidRPr="00626AD2">
        <w:rPr>
          <w:position w:val="2"/>
        </w:rPr>
        <w:t>+</w:t>
      </w:r>
      <w:r w:rsidRPr="00626AD2">
        <w:rPr>
          <w:spacing w:val="-4"/>
          <w:position w:val="2"/>
        </w:rPr>
        <w:t xml:space="preserve"> </w:t>
      </w:r>
      <w:r w:rsidRPr="00626AD2">
        <w:rPr>
          <w:position w:val="2"/>
        </w:rPr>
        <w:t>SO</w:t>
      </w:r>
      <w:r w:rsidRPr="00626AD2">
        <w:rPr>
          <w:vertAlign w:val="subscript"/>
        </w:rPr>
        <w:t>2</w:t>
      </w:r>
      <w:r w:rsidRPr="00626AD2">
        <w:rPr>
          <w:position w:val="2"/>
        </w:rPr>
        <w:t>↑</w:t>
      </w:r>
      <w:r w:rsidRPr="00626AD2">
        <w:rPr>
          <w:spacing w:val="-6"/>
          <w:position w:val="2"/>
        </w:rPr>
        <w:t xml:space="preserve"> </w:t>
      </w:r>
      <w:r w:rsidRPr="00626AD2">
        <w:rPr>
          <w:position w:val="2"/>
        </w:rPr>
        <w:t>+</w:t>
      </w:r>
      <w:r w:rsidRPr="00626AD2">
        <w:rPr>
          <w:spacing w:val="-4"/>
          <w:position w:val="2"/>
        </w:rPr>
        <w:t xml:space="preserve"> </w:t>
      </w:r>
      <w:r w:rsidRPr="00626AD2">
        <w:rPr>
          <w:spacing w:val="-5"/>
          <w:position w:val="2"/>
        </w:rPr>
        <w:t>H</w:t>
      </w:r>
      <w:r w:rsidRPr="00626AD2">
        <w:rPr>
          <w:spacing w:val="-5"/>
          <w:vertAlign w:val="subscript"/>
        </w:rPr>
        <w:t>2</w:t>
      </w:r>
      <w:r w:rsidRPr="00626AD2">
        <w:rPr>
          <w:spacing w:val="-5"/>
          <w:position w:val="2"/>
        </w:rPr>
        <w:t>O</w:t>
      </w:r>
    </w:p>
    <w:p w:rsidR="00D53BFF" w:rsidRPr="00626AD2" w:rsidRDefault="00D53BFF" w:rsidP="00D53BFF">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Chú ý:</w:t>
      </w:r>
    </w:p>
    <w:p w:rsidR="00D53BFF" w:rsidRPr="00626AD2" w:rsidRDefault="00D53BFF" w:rsidP="00D53BFF">
      <w:pPr>
        <w:spacing w:after="0" w:line="240" w:lineRule="auto"/>
        <w:rPr>
          <w:rFonts w:ascii="Times New Roman" w:hAnsi="Times New Roman" w:cs="Times New Roman"/>
          <w:sz w:val="26"/>
          <w:szCs w:val="26"/>
        </w:rPr>
      </w:pPr>
      <w:r w:rsidRPr="00626AD2">
        <w:rPr>
          <w:rFonts w:ascii="Times New Roman" w:hAnsi="Times New Roman" w:cs="Times New Roman"/>
          <w:b/>
          <w:sz w:val="26"/>
          <w:szCs w:val="26"/>
        </w:rPr>
        <w:t xml:space="preserve"> </w:t>
      </w:r>
      <w:r w:rsidRPr="00626AD2">
        <w:rPr>
          <w:rFonts w:ascii="Times New Roman" w:hAnsi="Times New Roman" w:cs="Times New Roman"/>
          <w:sz w:val="26"/>
          <w:szCs w:val="26"/>
        </w:rPr>
        <w:t>+ Bông tẩm xút có vai trò ngăn SO</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thoát ra ngoài môi trường.</w:t>
      </w:r>
    </w:p>
    <w:p w:rsidR="00D53BFF" w:rsidRPr="00626AD2" w:rsidRDefault="00D53BFF" w:rsidP="00D53BFF">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 Khí SO</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tan tốt trong nước nên không thể dùng phương pháp đẩy nước.</w:t>
      </w:r>
    </w:p>
    <w:p w:rsidR="00D53BFF" w:rsidRPr="00626AD2" w:rsidRDefault="00D53BFF" w:rsidP="00D53BFF">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 Khí SO</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nặng hơn không khí nên thu khí để ngửa bình</w:t>
      </w:r>
    </w:p>
    <w:p w:rsidR="00D53BFF" w:rsidRPr="00626AD2" w:rsidRDefault="00D53BFF" w:rsidP="00D53BFF">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 Không nên thay dd 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 xml:space="preserve"> bằng dung dịch HCl vì HCl dễ bay hơi và lẫn vào SO</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w:t>
      </w:r>
    </w:p>
    <w:p w:rsidR="00D53BFF" w:rsidRPr="00626AD2" w:rsidRDefault="00D53BFF" w:rsidP="00D53BFF">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 Có thể dùng K</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SO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 xml:space="preserve"> thay cho Na</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SO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w:t>
      </w:r>
    </w:p>
    <w:p w:rsidR="00D53BFF" w:rsidRPr="00626AD2" w:rsidRDefault="00D53BFF" w:rsidP="00D53BFF">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 Không nên thay BaSO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 xml:space="preserve"> cho Na</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SO</w:t>
      </w:r>
      <w:r w:rsidRPr="00626AD2">
        <w:rPr>
          <w:rFonts w:ascii="Times New Roman" w:hAnsi="Times New Roman" w:cs="Times New Roman"/>
          <w:sz w:val="26"/>
          <w:szCs w:val="26"/>
        </w:rPr>
        <w:softHyphen/>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 xml:space="preserve"> vì phản ứng tạo BaSO</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 xml:space="preserve"> làm chậm quá trình điều chế.</w:t>
      </w:r>
    </w:p>
    <w:p w:rsidR="00C33D35" w:rsidRPr="00626AD2" w:rsidRDefault="00C33D35" w:rsidP="00D53BFF">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3. Điều chế O</w:t>
      </w:r>
      <w:r w:rsidRPr="00626AD2">
        <w:rPr>
          <w:rFonts w:ascii="Times New Roman" w:hAnsi="Times New Roman" w:cs="Times New Roman"/>
          <w:b/>
          <w:sz w:val="26"/>
          <w:szCs w:val="26"/>
          <w:vertAlign w:val="subscript"/>
        </w:rPr>
        <w:t>2</w:t>
      </w:r>
    </w:p>
    <w:p w:rsidR="00C33D35" w:rsidRPr="00626AD2" w:rsidRDefault="00C33D35" w:rsidP="00D53BFF">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Sơ đồ:</w:t>
      </w:r>
    </w:p>
    <w:p w:rsidR="00C33D35" w:rsidRPr="00626AD2" w:rsidRDefault="00C33D35" w:rsidP="00D53BFF">
      <w:pPr>
        <w:spacing w:after="0" w:line="240" w:lineRule="auto"/>
        <w:rPr>
          <w:rFonts w:ascii="Times New Roman" w:hAnsi="Times New Roman" w:cs="Times New Roman"/>
          <w:sz w:val="26"/>
          <w:szCs w:val="26"/>
        </w:rPr>
      </w:pPr>
      <w:r w:rsidRPr="00626AD2">
        <w:rPr>
          <w:rFonts w:ascii="Times New Roman" w:hAnsi="Times New Roman" w:cs="Times New Roman"/>
          <w:noProof/>
          <w:sz w:val="26"/>
          <w:szCs w:val="26"/>
        </w:rPr>
        <w:drawing>
          <wp:inline distT="0" distB="0" distL="0" distR="0" wp14:anchorId="78411CC6" wp14:editId="74F9DDE7">
            <wp:extent cx="2896712" cy="13745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374" cy="1386228"/>
                    </a:xfrm>
                    <a:prstGeom prst="rect">
                      <a:avLst/>
                    </a:prstGeom>
                    <a:noFill/>
                    <a:ln>
                      <a:noFill/>
                    </a:ln>
                  </pic:spPr>
                </pic:pic>
              </a:graphicData>
            </a:graphic>
          </wp:inline>
        </w:drawing>
      </w:r>
      <w:r w:rsidRPr="00626AD2">
        <w:rPr>
          <w:rFonts w:ascii="Times New Roman" w:hAnsi="Times New Roman" w:cs="Times New Roman"/>
          <w:sz w:val="26"/>
          <w:szCs w:val="26"/>
        </w:rPr>
        <w:t xml:space="preserve"> </w:t>
      </w:r>
      <w:r w:rsidRPr="00626AD2">
        <w:rPr>
          <w:rFonts w:ascii="Times New Roman" w:hAnsi="Times New Roman" w:cs="Times New Roman"/>
          <w:noProof/>
          <w:spacing w:val="45"/>
          <w:position w:val="1"/>
          <w:sz w:val="26"/>
          <w:szCs w:val="26"/>
        </w:rPr>
        <w:drawing>
          <wp:inline distT="0" distB="0" distL="0" distR="0" wp14:anchorId="30C2CF25" wp14:editId="3C918B65">
            <wp:extent cx="2930085" cy="134168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4269" cy="1352756"/>
                    </a:xfrm>
                    <a:prstGeom prst="rect">
                      <a:avLst/>
                    </a:prstGeom>
                    <a:noFill/>
                    <a:ln>
                      <a:noFill/>
                    </a:ln>
                  </pic:spPr>
                </pic:pic>
              </a:graphicData>
            </a:graphic>
          </wp:inline>
        </w:drawing>
      </w:r>
    </w:p>
    <w:p w:rsidR="00D53BFF" w:rsidRPr="00626AD2" w:rsidRDefault="00C33D35" w:rsidP="00C33D35">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xml:space="preserve">- Phương trình điều chế: </w:t>
      </w:r>
      <w:r w:rsidRPr="00626AD2">
        <w:rPr>
          <w:rFonts w:ascii="Times New Roman" w:hAnsi="Times New Roman" w:cs="Times New Roman"/>
          <w:sz w:val="26"/>
          <w:szCs w:val="26"/>
        </w:rPr>
        <w:t>Nhiệt phân các hợp chất giàu oxi:</w:t>
      </w:r>
    </w:p>
    <w:p w:rsidR="00C33D35" w:rsidRPr="00626AD2" w:rsidRDefault="00C33D35" w:rsidP="00C33D35">
      <w:pPr>
        <w:spacing w:before="60" w:line="40" w:lineRule="atLeast"/>
        <w:ind w:firstLine="720"/>
        <w:jc w:val="both"/>
        <w:rPr>
          <w:rFonts w:ascii="Times New Roman" w:hAnsi="Times New Roman" w:cs="Times New Roman"/>
          <w:sz w:val="26"/>
          <w:szCs w:val="26"/>
          <w:lang w:val="pt-BR"/>
        </w:rPr>
      </w:pPr>
      <w:r w:rsidRPr="00626AD2">
        <w:rPr>
          <w:rFonts w:ascii="Times New Roman" w:hAnsi="Times New Roman" w:cs="Times New Roman"/>
          <w:sz w:val="26"/>
          <w:szCs w:val="26"/>
          <w:lang w:val="pt-BR"/>
        </w:rPr>
        <w:t>2KClO</w:t>
      </w:r>
      <w:r w:rsidRPr="00626AD2">
        <w:rPr>
          <w:rFonts w:ascii="Times New Roman" w:hAnsi="Times New Roman" w:cs="Times New Roman"/>
          <w:sz w:val="26"/>
          <w:szCs w:val="26"/>
          <w:vertAlign w:val="subscript"/>
          <w:lang w:val="pt-BR"/>
        </w:rPr>
        <w:t>3</w:t>
      </w:r>
      <w:r w:rsidRPr="00626AD2">
        <w:rPr>
          <w:rFonts w:ascii="Times New Roman" w:hAnsi="Times New Roman" w:cs="Times New Roman"/>
          <w:sz w:val="26"/>
          <w:szCs w:val="26"/>
          <w:lang w:val="pt-BR"/>
        </w:rPr>
        <w:t xml:space="preserve">  </w:t>
      </w:r>
      <w:r w:rsidRPr="00626AD2">
        <w:rPr>
          <w:rFonts w:ascii="Times New Roman" w:hAnsi="Times New Roman" w:cs="Times New Roman"/>
          <w:position w:val="-6"/>
          <w:sz w:val="26"/>
          <w:szCs w:val="26"/>
          <w:lang w:val="pt-BR"/>
        </w:rPr>
        <w:object w:dxaOrig="1120" w:dyaOrig="360">
          <v:shape id="_x0000_i1026" type="#_x0000_t75" style="width:55.4pt;height:19pt" o:ole="">
            <v:imagedata r:id="rId16" o:title=""/>
          </v:shape>
          <o:OLEObject Type="Embed" ProgID="Equation.DSMT4" ShapeID="_x0000_i1026" DrawAspect="Content" ObjectID="_1783792692" r:id="rId17"/>
        </w:object>
      </w:r>
      <w:r w:rsidRPr="00626AD2">
        <w:rPr>
          <w:rFonts w:ascii="Times New Roman" w:hAnsi="Times New Roman" w:cs="Times New Roman"/>
          <w:sz w:val="26"/>
          <w:szCs w:val="26"/>
          <w:lang w:val="pt-BR"/>
        </w:rPr>
        <w:t xml:space="preserve"> 2KCl + 3O</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w:t>
      </w:r>
    </w:p>
    <w:p w:rsidR="00C33D35" w:rsidRPr="00626AD2" w:rsidRDefault="00C33D35" w:rsidP="00C33D35">
      <w:pPr>
        <w:spacing w:before="60" w:line="40" w:lineRule="atLeast"/>
        <w:ind w:firstLine="720"/>
        <w:jc w:val="both"/>
        <w:rPr>
          <w:rFonts w:ascii="Times New Roman" w:hAnsi="Times New Roman" w:cs="Times New Roman"/>
          <w:sz w:val="26"/>
          <w:szCs w:val="26"/>
          <w:vertAlign w:val="subscript"/>
          <w:lang w:val="pt-BR"/>
        </w:rPr>
      </w:pPr>
      <w:r w:rsidRPr="00626AD2">
        <w:rPr>
          <w:rFonts w:ascii="Times New Roman" w:hAnsi="Times New Roman" w:cs="Times New Roman"/>
          <w:sz w:val="26"/>
          <w:szCs w:val="26"/>
          <w:lang w:val="pt-BR"/>
        </w:rPr>
        <w:t>2KMnO</w:t>
      </w:r>
      <w:r w:rsidRPr="00626AD2">
        <w:rPr>
          <w:rFonts w:ascii="Times New Roman" w:hAnsi="Times New Roman" w:cs="Times New Roman"/>
          <w:sz w:val="26"/>
          <w:szCs w:val="26"/>
          <w:vertAlign w:val="subscript"/>
          <w:lang w:val="pt-BR"/>
        </w:rPr>
        <w:t xml:space="preserve">4  </w:t>
      </w:r>
      <w:r w:rsidRPr="00626AD2">
        <w:rPr>
          <w:rFonts w:ascii="Times New Roman" w:hAnsi="Times New Roman" w:cs="Times New Roman"/>
          <w:position w:val="-6"/>
          <w:sz w:val="26"/>
          <w:szCs w:val="26"/>
          <w:lang w:val="pt-BR"/>
        </w:rPr>
        <w:object w:dxaOrig="680" w:dyaOrig="360">
          <v:shape id="_x0000_i1027" type="#_x0000_t75" style="width:34.8pt;height:19pt" o:ole="">
            <v:imagedata r:id="rId11" o:title=""/>
          </v:shape>
          <o:OLEObject Type="Embed" ProgID="Equation.DSMT4" ShapeID="_x0000_i1027" DrawAspect="Content" ObjectID="_1783792693" r:id="rId18"/>
        </w:object>
      </w:r>
      <w:r w:rsidRPr="00626AD2">
        <w:rPr>
          <w:rFonts w:ascii="Times New Roman" w:hAnsi="Times New Roman" w:cs="Times New Roman"/>
          <w:sz w:val="26"/>
          <w:szCs w:val="26"/>
          <w:lang w:val="pt-BR"/>
        </w:rPr>
        <w:t xml:space="preserve"> K</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MnO</w:t>
      </w:r>
      <w:r w:rsidRPr="00626AD2">
        <w:rPr>
          <w:rFonts w:ascii="Times New Roman" w:hAnsi="Times New Roman" w:cs="Times New Roman"/>
          <w:sz w:val="26"/>
          <w:szCs w:val="26"/>
          <w:vertAlign w:val="subscript"/>
          <w:lang w:val="pt-BR"/>
        </w:rPr>
        <w:t>4</w:t>
      </w:r>
      <w:r w:rsidRPr="00626AD2">
        <w:rPr>
          <w:rFonts w:ascii="Times New Roman" w:hAnsi="Times New Roman" w:cs="Times New Roman"/>
          <w:sz w:val="26"/>
          <w:szCs w:val="26"/>
          <w:lang w:val="pt-BR"/>
        </w:rPr>
        <w:t xml:space="preserve">  +  MnO</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  O</w:t>
      </w:r>
      <w:r w:rsidRPr="00626AD2">
        <w:rPr>
          <w:rFonts w:ascii="Times New Roman" w:hAnsi="Times New Roman" w:cs="Times New Roman"/>
          <w:sz w:val="26"/>
          <w:szCs w:val="26"/>
          <w:vertAlign w:val="subscript"/>
          <w:lang w:val="pt-BR"/>
        </w:rPr>
        <w:t>2</w:t>
      </w:r>
    </w:p>
    <w:p w:rsidR="00C33D35" w:rsidRPr="00626AD2" w:rsidRDefault="00C33D35" w:rsidP="00C33D35">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Chú ý:</w:t>
      </w:r>
    </w:p>
    <w:p w:rsidR="00C33D35" w:rsidRPr="00626AD2" w:rsidRDefault="00C33D35" w:rsidP="00C33D35">
      <w:pPr>
        <w:pStyle w:val="BodyText"/>
        <w:kinsoku w:val="0"/>
        <w:overflowPunct w:val="0"/>
        <w:spacing w:before="49"/>
        <w:rPr>
          <w:spacing w:val="-2"/>
          <w:position w:val="2"/>
        </w:rPr>
      </w:pPr>
      <w:r w:rsidRPr="00626AD2">
        <w:rPr>
          <w:position w:val="2"/>
        </w:rPr>
        <w:t xml:space="preserve">  + Bông</w:t>
      </w:r>
      <w:r w:rsidRPr="00626AD2">
        <w:rPr>
          <w:spacing w:val="-6"/>
          <w:position w:val="2"/>
        </w:rPr>
        <w:t xml:space="preserve"> </w:t>
      </w:r>
      <w:r w:rsidRPr="00626AD2">
        <w:rPr>
          <w:position w:val="2"/>
        </w:rPr>
        <w:t>có</w:t>
      </w:r>
      <w:r w:rsidRPr="00626AD2">
        <w:rPr>
          <w:spacing w:val="-5"/>
          <w:position w:val="2"/>
        </w:rPr>
        <w:t xml:space="preserve"> </w:t>
      </w:r>
      <w:r w:rsidRPr="00626AD2">
        <w:rPr>
          <w:position w:val="2"/>
        </w:rPr>
        <w:t>tác</w:t>
      </w:r>
      <w:r w:rsidRPr="00626AD2">
        <w:rPr>
          <w:spacing w:val="-2"/>
          <w:position w:val="2"/>
        </w:rPr>
        <w:t xml:space="preserve"> </w:t>
      </w:r>
      <w:r w:rsidRPr="00626AD2">
        <w:rPr>
          <w:position w:val="2"/>
        </w:rPr>
        <w:t>dụng</w:t>
      </w:r>
      <w:r w:rsidRPr="00626AD2">
        <w:rPr>
          <w:spacing w:val="-3"/>
          <w:position w:val="2"/>
        </w:rPr>
        <w:t xml:space="preserve"> </w:t>
      </w:r>
      <w:r w:rsidRPr="00626AD2">
        <w:rPr>
          <w:position w:val="2"/>
        </w:rPr>
        <w:t>ngăn</w:t>
      </w:r>
      <w:r w:rsidRPr="00626AD2">
        <w:rPr>
          <w:spacing w:val="-3"/>
          <w:position w:val="2"/>
        </w:rPr>
        <w:t xml:space="preserve"> </w:t>
      </w:r>
      <w:r w:rsidRPr="00626AD2">
        <w:rPr>
          <w:position w:val="2"/>
        </w:rPr>
        <w:t>hơi</w:t>
      </w:r>
      <w:r w:rsidRPr="00626AD2">
        <w:rPr>
          <w:spacing w:val="-5"/>
          <w:position w:val="2"/>
        </w:rPr>
        <w:t xml:space="preserve"> </w:t>
      </w:r>
      <w:r w:rsidRPr="00626AD2">
        <w:rPr>
          <w:position w:val="2"/>
        </w:rPr>
        <w:t>KMnO</w:t>
      </w:r>
      <w:r w:rsidRPr="00626AD2">
        <w:rPr>
          <w:vertAlign w:val="subscript"/>
        </w:rPr>
        <w:t>4</w:t>
      </w:r>
      <w:r w:rsidRPr="00626AD2">
        <w:rPr>
          <w:spacing w:val="19"/>
        </w:rPr>
        <w:t xml:space="preserve"> </w:t>
      </w:r>
      <w:r w:rsidRPr="00626AD2">
        <w:rPr>
          <w:position w:val="2"/>
        </w:rPr>
        <w:t>thoát</w:t>
      </w:r>
      <w:r w:rsidRPr="00626AD2">
        <w:rPr>
          <w:spacing w:val="-5"/>
          <w:position w:val="2"/>
        </w:rPr>
        <w:t xml:space="preserve"> </w:t>
      </w:r>
      <w:r w:rsidRPr="00626AD2">
        <w:rPr>
          <w:position w:val="2"/>
        </w:rPr>
        <w:t>ra</w:t>
      </w:r>
      <w:r w:rsidRPr="00626AD2">
        <w:rPr>
          <w:spacing w:val="-5"/>
          <w:position w:val="2"/>
        </w:rPr>
        <w:t xml:space="preserve"> </w:t>
      </w:r>
      <w:r w:rsidRPr="00626AD2">
        <w:rPr>
          <w:position w:val="2"/>
        </w:rPr>
        <w:t>bên</w:t>
      </w:r>
      <w:r w:rsidRPr="00626AD2">
        <w:rPr>
          <w:spacing w:val="-6"/>
          <w:position w:val="2"/>
        </w:rPr>
        <w:t xml:space="preserve"> </w:t>
      </w:r>
      <w:r w:rsidRPr="00626AD2">
        <w:rPr>
          <w:spacing w:val="-2"/>
          <w:position w:val="2"/>
        </w:rPr>
        <w:t>ngoài.</w:t>
      </w:r>
    </w:p>
    <w:p w:rsidR="00C33D35" w:rsidRPr="00626AD2" w:rsidRDefault="00C33D35" w:rsidP="00C33D35">
      <w:pPr>
        <w:pStyle w:val="BodyText"/>
        <w:kinsoku w:val="0"/>
        <w:overflowPunct w:val="0"/>
        <w:spacing w:line="299" w:lineRule="exact"/>
        <w:rPr>
          <w:spacing w:val="-5"/>
          <w:position w:val="2"/>
        </w:rPr>
      </w:pPr>
      <w:r w:rsidRPr="00626AD2">
        <w:rPr>
          <w:position w:val="2"/>
        </w:rPr>
        <w:t xml:space="preserve">  + Đặt</w:t>
      </w:r>
      <w:r w:rsidRPr="00626AD2">
        <w:rPr>
          <w:spacing w:val="-5"/>
          <w:position w:val="2"/>
        </w:rPr>
        <w:t xml:space="preserve"> </w:t>
      </w:r>
      <w:r w:rsidRPr="00626AD2">
        <w:rPr>
          <w:position w:val="2"/>
        </w:rPr>
        <w:t>ống</w:t>
      </w:r>
      <w:r w:rsidRPr="00626AD2">
        <w:rPr>
          <w:spacing w:val="-4"/>
          <w:position w:val="2"/>
        </w:rPr>
        <w:t xml:space="preserve"> </w:t>
      </w:r>
      <w:r w:rsidRPr="00626AD2">
        <w:rPr>
          <w:position w:val="2"/>
        </w:rPr>
        <w:t>nghiệm</w:t>
      </w:r>
      <w:r w:rsidRPr="00626AD2">
        <w:rPr>
          <w:spacing w:val="-7"/>
          <w:position w:val="2"/>
        </w:rPr>
        <w:t xml:space="preserve"> hơi </w:t>
      </w:r>
      <w:r w:rsidRPr="00626AD2">
        <w:rPr>
          <w:position w:val="2"/>
        </w:rPr>
        <w:t>nghiêng</w:t>
      </w:r>
      <w:r w:rsidRPr="00626AD2">
        <w:rPr>
          <w:spacing w:val="-2"/>
          <w:position w:val="2"/>
        </w:rPr>
        <w:t xml:space="preserve"> </w:t>
      </w:r>
      <w:r w:rsidRPr="00626AD2">
        <w:rPr>
          <w:position w:val="2"/>
        </w:rPr>
        <w:t>xuống</w:t>
      </w:r>
      <w:r w:rsidRPr="00626AD2">
        <w:rPr>
          <w:spacing w:val="-4"/>
          <w:position w:val="2"/>
        </w:rPr>
        <w:t xml:space="preserve"> </w:t>
      </w:r>
      <w:r w:rsidRPr="00626AD2">
        <w:rPr>
          <w:position w:val="2"/>
        </w:rPr>
        <w:t>để</w:t>
      </w:r>
      <w:r w:rsidRPr="00626AD2">
        <w:rPr>
          <w:spacing w:val="-5"/>
          <w:position w:val="2"/>
        </w:rPr>
        <w:t xml:space="preserve"> </w:t>
      </w:r>
      <w:r w:rsidRPr="00626AD2">
        <w:rPr>
          <w:position w:val="2"/>
        </w:rPr>
        <w:t>thu</w:t>
      </w:r>
      <w:r w:rsidRPr="00626AD2">
        <w:rPr>
          <w:spacing w:val="-4"/>
          <w:position w:val="2"/>
        </w:rPr>
        <w:t xml:space="preserve"> </w:t>
      </w:r>
      <w:r w:rsidRPr="00626AD2">
        <w:rPr>
          <w:position w:val="2"/>
        </w:rPr>
        <w:t>khí</w:t>
      </w:r>
      <w:r w:rsidRPr="00626AD2">
        <w:rPr>
          <w:spacing w:val="-3"/>
          <w:position w:val="2"/>
        </w:rPr>
        <w:t xml:space="preserve"> </w:t>
      </w:r>
      <w:r w:rsidRPr="00626AD2">
        <w:rPr>
          <w:position w:val="2"/>
        </w:rPr>
        <w:t>O</w:t>
      </w:r>
      <w:r w:rsidRPr="00626AD2">
        <w:rPr>
          <w:vertAlign w:val="subscript"/>
        </w:rPr>
        <w:t>2</w:t>
      </w:r>
      <w:r w:rsidRPr="00626AD2">
        <w:rPr>
          <w:spacing w:val="20"/>
        </w:rPr>
        <w:t xml:space="preserve"> </w:t>
      </w:r>
      <w:r w:rsidRPr="00626AD2">
        <w:rPr>
          <w:position w:val="2"/>
        </w:rPr>
        <w:t>dễ</w:t>
      </w:r>
      <w:r w:rsidRPr="00626AD2">
        <w:rPr>
          <w:spacing w:val="-5"/>
          <w:position w:val="2"/>
        </w:rPr>
        <w:t xml:space="preserve"> </w:t>
      </w:r>
      <w:r w:rsidRPr="00626AD2">
        <w:rPr>
          <w:position w:val="2"/>
        </w:rPr>
        <w:t>dàng</w:t>
      </w:r>
      <w:r w:rsidRPr="00626AD2">
        <w:rPr>
          <w:spacing w:val="-4"/>
          <w:position w:val="2"/>
        </w:rPr>
        <w:t xml:space="preserve"> </w:t>
      </w:r>
      <w:r w:rsidRPr="00626AD2">
        <w:rPr>
          <w:position w:val="2"/>
        </w:rPr>
        <w:t>hơn</w:t>
      </w:r>
      <w:r w:rsidRPr="00626AD2">
        <w:rPr>
          <w:spacing w:val="-2"/>
          <w:position w:val="2"/>
        </w:rPr>
        <w:t xml:space="preserve"> </w:t>
      </w:r>
      <w:r w:rsidRPr="00626AD2">
        <w:rPr>
          <w:position w:val="2"/>
        </w:rPr>
        <w:t>(khí</w:t>
      </w:r>
      <w:r w:rsidRPr="00626AD2">
        <w:rPr>
          <w:spacing w:val="-5"/>
          <w:position w:val="2"/>
        </w:rPr>
        <w:t xml:space="preserve"> </w:t>
      </w:r>
      <w:r w:rsidRPr="00626AD2">
        <w:rPr>
          <w:position w:val="2"/>
        </w:rPr>
        <w:t>O</w:t>
      </w:r>
      <w:r w:rsidRPr="00626AD2">
        <w:rPr>
          <w:vertAlign w:val="subscript"/>
        </w:rPr>
        <w:t>2</w:t>
      </w:r>
      <w:r w:rsidRPr="00626AD2">
        <w:rPr>
          <w:spacing w:val="20"/>
        </w:rPr>
        <w:t xml:space="preserve"> </w:t>
      </w:r>
      <w:r w:rsidRPr="00626AD2">
        <w:rPr>
          <w:position w:val="2"/>
        </w:rPr>
        <w:t>nặng</w:t>
      </w:r>
      <w:r w:rsidRPr="00626AD2">
        <w:rPr>
          <w:spacing w:val="-5"/>
          <w:position w:val="2"/>
        </w:rPr>
        <w:t xml:space="preserve"> </w:t>
      </w:r>
      <w:r w:rsidRPr="00626AD2">
        <w:rPr>
          <w:position w:val="2"/>
        </w:rPr>
        <w:t>hơn</w:t>
      </w:r>
      <w:r w:rsidRPr="00626AD2">
        <w:rPr>
          <w:spacing w:val="-4"/>
          <w:position w:val="2"/>
        </w:rPr>
        <w:t xml:space="preserve"> </w:t>
      </w:r>
      <w:r w:rsidRPr="00626AD2">
        <w:rPr>
          <w:spacing w:val="-5"/>
          <w:position w:val="2"/>
        </w:rPr>
        <w:t>kk).</w:t>
      </w:r>
    </w:p>
    <w:p w:rsidR="00C33D35" w:rsidRPr="00626AD2" w:rsidRDefault="00C33D35" w:rsidP="00C33D35">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 Thu oxi bằng phương pháp đẩy nước hoặc đẩy không khí (ngửa bình).</w:t>
      </w:r>
    </w:p>
    <w:p w:rsidR="00D53BFF" w:rsidRPr="00626AD2" w:rsidRDefault="00C81BB7" w:rsidP="00D53BFF">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xml:space="preserve">4. </w:t>
      </w:r>
      <w:r w:rsidR="006D5925" w:rsidRPr="00626AD2">
        <w:rPr>
          <w:rFonts w:ascii="Times New Roman" w:hAnsi="Times New Roman" w:cs="Times New Roman"/>
          <w:b/>
          <w:sz w:val="26"/>
          <w:szCs w:val="26"/>
        </w:rPr>
        <w:t>Điều chế C</w:t>
      </w:r>
      <w:r w:rsidR="006D5925" w:rsidRPr="00626AD2">
        <w:rPr>
          <w:rFonts w:ascii="Times New Roman" w:hAnsi="Times New Roman" w:cs="Times New Roman"/>
          <w:b/>
          <w:sz w:val="26"/>
          <w:szCs w:val="26"/>
          <w:vertAlign w:val="subscript"/>
        </w:rPr>
        <w:t>2</w:t>
      </w:r>
      <w:r w:rsidR="006D5925" w:rsidRPr="00626AD2">
        <w:rPr>
          <w:rFonts w:ascii="Times New Roman" w:hAnsi="Times New Roman" w:cs="Times New Roman"/>
          <w:b/>
          <w:sz w:val="26"/>
          <w:szCs w:val="26"/>
        </w:rPr>
        <w:t>H</w:t>
      </w:r>
      <w:r w:rsidR="006D5925" w:rsidRPr="00626AD2">
        <w:rPr>
          <w:rFonts w:ascii="Times New Roman" w:hAnsi="Times New Roman" w:cs="Times New Roman"/>
          <w:b/>
          <w:sz w:val="26"/>
          <w:szCs w:val="26"/>
          <w:vertAlign w:val="subscript"/>
        </w:rPr>
        <w:t>2</w:t>
      </w:r>
    </w:p>
    <w:p w:rsidR="006D5925" w:rsidRPr="00626AD2" w:rsidRDefault="006D5925" w:rsidP="00D53BFF">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Sơ đồ:</w:t>
      </w:r>
    </w:p>
    <w:p w:rsidR="006D5925" w:rsidRPr="00626AD2" w:rsidRDefault="006D5925" w:rsidP="00D53BFF">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369D6A13" wp14:editId="4FFB2036">
            <wp:extent cx="3890645" cy="20824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điều chế C2H2.jpg"/>
                    <pic:cNvPicPr/>
                  </pic:nvPicPr>
                  <pic:blipFill>
                    <a:blip r:embed="rId19">
                      <a:extLst>
                        <a:ext uri="{28A0092B-C50C-407E-A947-70E740481C1C}">
                          <a14:useLocalDpi xmlns:a14="http://schemas.microsoft.com/office/drawing/2010/main" val="0"/>
                        </a:ext>
                      </a:extLst>
                    </a:blip>
                    <a:stretch>
                      <a:fillRect/>
                    </a:stretch>
                  </pic:blipFill>
                  <pic:spPr>
                    <a:xfrm>
                      <a:off x="0" y="0"/>
                      <a:ext cx="3915686" cy="2095832"/>
                    </a:xfrm>
                    <a:prstGeom prst="rect">
                      <a:avLst/>
                    </a:prstGeom>
                  </pic:spPr>
                </pic:pic>
              </a:graphicData>
            </a:graphic>
          </wp:inline>
        </w:drawing>
      </w:r>
    </w:p>
    <w:p w:rsidR="006D5925" w:rsidRPr="00626AD2" w:rsidRDefault="006D5925" w:rsidP="00D53BFF">
      <w:pPr>
        <w:spacing w:after="0" w:line="240" w:lineRule="auto"/>
        <w:rPr>
          <w:rFonts w:ascii="Times New Roman" w:hAnsi="Times New Roman" w:cs="Times New Roman"/>
          <w:sz w:val="26"/>
          <w:szCs w:val="26"/>
        </w:rPr>
      </w:pPr>
    </w:p>
    <w:p w:rsidR="00D53BFF" w:rsidRPr="00626AD2" w:rsidRDefault="006D5925" w:rsidP="00B01004">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Phương trình phản ứng:</w:t>
      </w:r>
    </w:p>
    <w:p w:rsidR="006D5925" w:rsidRPr="00626AD2" w:rsidRDefault="006D5925" w:rsidP="00B01004">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CaC</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 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O →  C</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 + Ca(OH)</w:t>
      </w:r>
      <w:r w:rsidRPr="00626AD2">
        <w:rPr>
          <w:rFonts w:ascii="Times New Roman" w:hAnsi="Times New Roman" w:cs="Times New Roman"/>
          <w:sz w:val="26"/>
          <w:szCs w:val="26"/>
          <w:vertAlign w:val="subscript"/>
        </w:rPr>
        <w:t>2</w:t>
      </w:r>
    </w:p>
    <w:p w:rsidR="006D5925" w:rsidRPr="00626AD2" w:rsidRDefault="006D5925" w:rsidP="00B01004">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 Chú ý:</w:t>
      </w:r>
    </w:p>
    <w:p w:rsidR="006D5925" w:rsidRPr="00626AD2" w:rsidRDefault="006D5925" w:rsidP="00B01004">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Khí đi ra khỏi bình thủy tinh gồm C</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và hơi nước. Dung dịch NaOH có tác dụng hấp thụ hơi nước.</w:t>
      </w:r>
    </w:p>
    <w:p w:rsidR="00B01004" w:rsidRPr="00626AD2" w:rsidRDefault="006D5925" w:rsidP="00B01004">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Thu khí C</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bằng phương pháp đẩy nước vì C</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không tan trong nước.</w:t>
      </w:r>
    </w:p>
    <w:p w:rsidR="006D5925" w:rsidRPr="00626AD2" w:rsidRDefault="006D5925" w:rsidP="00B01004">
      <w:pPr>
        <w:spacing w:after="0" w:line="240" w:lineRule="auto"/>
        <w:rPr>
          <w:rFonts w:ascii="Times New Roman" w:hAnsi="Times New Roman" w:cs="Times New Roman"/>
          <w:sz w:val="26"/>
          <w:szCs w:val="26"/>
        </w:rPr>
      </w:pPr>
    </w:p>
    <w:p w:rsidR="00A87637" w:rsidRPr="00626AD2" w:rsidRDefault="00A87637" w:rsidP="00B01004">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II. Tách chất</w:t>
      </w:r>
    </w:p>
    <w:p w:rsidR="003D244B" w:rsidRPr="00626AD2" w:rsidRDefault="003D244B" w:rsidP="003D244B">
      <w:pPr>
        <w:spacing w:after="0" w:line="240" w:lineRule="auto"/>
        <w:ind w:firstLine="720"/>
        <w:rPr>
          <w:rFonts w:ascii="Times New Roman" w:hAnsi="Times New Roman" w:cs="Times New Roman"/>
          <w:b/>
          <w:sz w:val="26"/>
          <w:szCs w:val="26"/>
        </w:rPr>
      </w:pPr>
      <w:r w:rsidRPr="00626AD2">
        <w:rPr>
          <w:rFonts w:ascii="Times New Roman" w:hAnsi="Times New Roman" w:cs="Times New Roman"/>
          <w:sz w:val="26"/>
          <w:szCs w:val="26"/>
        </w:rPr>
        <w:lastRenderedPageBreak/>
        <w:t>Tách</w:t>
      </w:r>
      <w:r w:rsidRPr="00626AD2">
        <w:rPr>
          <w:rFonts w:ascii="Times New Roman" w:hAnsi="Times New Roman" w:cs="Times New Roman"/>
          <w:sz w:val="26"/>
          <w:szCs w:val="26"/>
          <w:shd w:val="clear" w:color="auto" w:fill="FFFFFF"/>
        </w:rPr>
        <w:t> là quá trình kỹ thuật </w:t>
      </w:r>
      <w:r w:rsidRPr="00626AD2">
        <w:rPr>
          <w:rFonts w:ascii="Times New Roman" w:hAnsi="Times New Roman" w:cs="Times New Roman"/>
          <w:sz w:val="26"/>
          <w:szCs w:val="26"/>
        </w:rPr>
        <w:t>phân</w:t>
      </w:r>
      <w:r w:rsidRPr="00626AD2">
        <w:rPr>
          <w:rFonts w:ascii="Times New Roman" w:hAnsi="Times New Roman" w:cs="Times New Roman"/>
          <w:sz w:val="26"/>
          <w:szCs w:val="26"/>
          <w:shd w:val="clear" w:color="auto" w:fill="FFFFFF"/>
        </w:rPr>
        <w:t> lập một </w:t>
      </w:r>
      <w:r w:rsidRPr="00626AD2">
        <w:rPr>
          <w:rFonts w:ascii="Times New Roman" w:hAnsi="Times New Roman" w:cs="Times New Roman"/>
          <w:sz w:val="26"/>
          <w:szCs w:val="26"/>
        </w:rPr>
        <w:t>chất</w:t>
      </w:r>
      <w:r w:rsidRPr="00626AD2">
        <w:rPr>
          <w:rFonts w:ascii="Times New Roman" w:hAnsi="Times New Roman" w:cs="Times New Roman"/>
          <w:sz w:val="26"/>
          <w:szCs w:val="26"/>
          <w:shd w:val="clear" w:color="auto" w:fill="FFFFFF"/>
        </w:rPr>
        <w:t> nào đó có trong một hỗn hợp ra khỏi hỗn hợp đó. </w:t>
      </w:r>
    </w:p>
    <w:p w:rsidR="00A87637" w:rsidRPr="00626AD2" w:rsidRDefault="00A87637" w:rsidP="00A87637">
      <w:pPr>
        <w:widowControl w:val="0"/>
        <w:tabs>
          <w:tab w:val="left" w:pos="1353"/>
        </w:tabs>
        <w:kinsoku w:val="0"/>
        <w:overflowPunct w:val="0"/>
        <w:autoSpaceDE w:val="0"/>
        <w:autoSpaceDN w:val="0"/>
        <w:adjustRightInd w:val="0"/>
        <w:spacing w:before="89" w:after="0" w:line="240" w:lineRule="auto"/>
        <w:rPr>
          <w:rFonts w:ascii="Times New Roman" w:hAnsi="Times New Roman" w:cs="Times New Roman"/>
          <w:spacing w:val="-4"/>
          <w:sz w:val="26"/>
          <w:szCs w:val="26"/>
        </w:rPr>
      </w:pPr>
      <w:r w:rsidRPr="00626AD2">
        <w:rPr>
          <w:rFonts w:ascii="Times New Roman" w:hAnsi="Times New Roman" w:cs="Times New Roman"/>
          <w:sz w:val="26"/>
          <w:szCs w:val="26"/>
        </w:rPr>
        <w:t>1. Phương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pháp</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vật</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lí:</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dựa</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vào</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sự</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khác</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biệt</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về</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nhiệt</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độ</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sôi,</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tính</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tan</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5"/>
          <w:sz w:val="26"/>
          <w:szCs w:val="26"/>
        </w:rPr>
        <w:t xml:space="preserve"> </w:t>
      </w:r>
      <w:r w:rsidRPr="00626AD2">
        <w:rPr>
          <w:rFonts w:ascii="Times New Roman" w:hAnsi="Times New Roman" w:cs="Times New Roman"/>
          <w:spacing w:val="-4"/>
          <w:sz w:val="26"/>
          <w:szCs w:val="26"/>
        </w:rPr>
        <w:t>nước</w:t>
      </w:r>
    </w:p>
    <w:p w:rsidR="00A87637" w:rsidRPr="00626AD2" w:rsidRDefault="00A87637" w:rsidP="00A87637">
      <w:pPr>
        <w:pStyle w:val="BodyText"/>
        <w:kinsoku w:val="0"/>
        <w:overflowPunct w:val="0"/>
        <w:spacing w:before="3"/>
      </w:pPr>
    </w:p>
    <w:p w:rsidR="00A87637" w:rsidRPr="00626AD2" w:rsidRDefault="00A87637" w:rsidP="00A87637">
      <w:pPr>
        <w:pStyle w:val="BodyText"/>
        <w:kinsoku w:val="0"/>
        <w:overflowPunct w:val="0"/>
        <w:spacing w:before="89"/>
        <w:rPr>
          <w:spacing w:val="-5"/>
        </w:rPr>
      </w:pPr>
      <w:r w:rsidRPr="00626AD2">
        <w:rPr>
          <w:noProof/>
        </w:rPr>
        <mc:AlternateContent>
          <mc:Choice Requires="wps">
            <w:drawing>
              <wp:anchor distT="0" distB="0" distL="0" distR="0" simplePos="0" relativeHeight="251676672" behindDoc="0" locked="0" layoutInCell="0" allowOverlap="1" wp14:anchorId="700F9221" wp14:editId="2065E604">
                <wp:simplePos x="0" y="0"/>
                <wp:positionH relativeFrom="page">
                  <wp:posOffset>2203450</wp:posOffset>
                </wp:positionH>
                <wp:positionV relativeFrom="paragraph">
                  <wp:posOffset>286385</wp:posOffset>
                </wp:positionV>
                <wp:extent cx="3136900" cy="2235200"/>
                <wp:effectExtent l="3175" t="0" r="3175" b="3810"/>
                <wp:wrapTopAndBottom/>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D1" w:rsidRDefault="005D78D1" w:rsidP="00A87637">
                            <w:pPr>
                              <w:spacing w:line="3520" w:lineRule="atLeast"/>
                              <w:rPr>
                                <w:sz w:val="24"/>
                                <w:szCs w:val="24"/>
                              </w:rPr>
                            </w:pPr>
                            <w:r>
                              <w:rPr>
                                <w:noProof/>
                                <w:sz w:val="24"/>
                                <w:szCs w:val="24"/>
                              </w:rPr>
                              <w:drawing>
                                <wp:inline distT="0" distB="0" distL="0" distR="0" wp14:anchorId="14521680" wp14:editId="2C35E167">
                                  <wp:extent cx="3130550" cy="2229485"/>
                                  <wp:effectExtent l="0" t="0" r="0" b="0"/>
                                  <wp:docPr id="38" name="Picture 38"/>
                                  <wp:cNvGraphicFramePr>
                                    <a:graphicFrameLocks noChangeAspect="1"/>
                                  </wp:cNvGraphicFramePr>
                                  <a:graphic>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0550" cy="2229485"/>
                                          </a:xfrm>
                                          <a:prstGeom prst="rect">
                                            <a:avLst/>
                                          </a:prstGeom>
                                          <a:noFill/>
                                          <a:ln>
                                            <a:noFill/>
                                          </a:ln>
                                        </pic:spPr>
                                      </pic:pic>
                                    </a:graphicData>
                                  </a:graphic>
                                </wp:inline>
                              </w:drawing>
                            </w:r>
                          </w:p>
                          <w:p w:rsidR="005D78D1" w:rsidRDefault="005D78D1" w:rsidP="00A8763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73.5pt;margin-top:22.55pt;width:247pt;height:176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xhrrAIAAKMFAAAOAAAAZHJzL2Uyb0RvYy54bWysVG1v0zAQ/o7Ef7D8PctL066Jlk5b0yCk ARODH+AmTmPh2MF2mw7Ef+fsNF3bfUFAPlhn+/zcPXdP7uZ233K0o0ozKTIcXgUYUVHKiolNhr9+ Kbw5RtoQUREuBc3wM9X4dvH2zU3fpTSSjeQVVQhAhE77LsONMV3q+7psaEv0leyogMtaqpYY2KqN XynSA3rL/SgIZn4vVdUpWVKt4TQfLvHC4dc1Lc2nutbUIJ5hyM24Vbl1bVd/cUPSjSJdw8pDGuQv smgJExD0CJUTQ9BWsVdQLSuV1LI2V6VsfVnXrKSOA7AJgws2Tw3pqOMCxdHdsUz6/8GWH3ePCrEq w1GCkSAt9OgzVI2IDacIzqBAfadT8HvqHpWlqLsHWX7TSMhlA270TinZN5RUkFZo/f2zB3aj4Sla 9x9kBfBka6Sr1b5WrQWEKqC9a8nzsSV0b1AJh5NwMksC6FwJd1E0mULTXQySjs87pc07KltkjQwr yN7Bk92DNjYdko4uNpqQBePc9Z2LswNwHE4gODy1dzYN18afSZCs5qt57MXRbOXFQZ57d8Uy9mZF eD3NJ/lymYe/bNwwThtWVVTYMKOkwvjPWnYQ9yCGo6i05KyycDYlrTbrJVdoR0DShfsOBTlx88/T cEUALheUwigO7qPEK2bzay8u4qmXXAdzLwiT+2QWxEmcF+eUHpig/04J9RlOptHUdekk6Qtugfte cyNpywwMDc7aDM+PTiS1GlyJyrXWEMYH+6QUNv2XUkC7x0Y7xVqRDmI3+/UeUKxy17J6Bu0qCcoC FcKkA6OR6gdGPUyNDOvvW6IoRvy9AP3bETMaajTWo0FECU8zbDAazKUZRtG2U2zTAHLoaiLkHfwj NXPqfcni8GfBJHAkDlPLjprTvfN6ma2L3wAAAP//AwBQSwMEFAAGAAgAAAAhAHmv8QvhAAAACgEA AA8AAABkcnMvZG93bnJldi54bWxMj81OwzAQhO9IvIO1SNyoEwg0CXGqih+VI7SVWm5usiQR9jqK 3Sbw9CwnOO7MaPabYjFZI044+M6RgngWgUCqXN1Ro2C7eb5KQfigqdbGESr4Qg+L8vys0HntRnrD 0zo0gkvI51pBG0KfS+mrFq32M9cjsffhBqsDn0Mj60GPXG6NvI6iO2l1R/yh1T0+tFh9ro9WwSrt l/sX9z025ul9tXvdZY+bLCh1eTEt70EEnMJfGH7xGR1KZjq4I9VeGAU3yZy3BAXJbQyCA2kSs3Bg J5vHIMtC/p9Q/gAAAP//AwBQSwECLQAUAAYACAAAACEAtoM4kv4AAADhAQAAEwAAAAAAAAAAAAAA AAAAAAAAW0NvbnRlbnRfVHlwZXNdLnhtbFBLAQItABQABgAIAAAAIQA4/SH/1gAAAJQBAAALAAAA AAAAAAAAAAAAAC8BAABfcmVscy8ucmVsc1BLAQItABQABgAIAAAAIQAxTxhrrAIAAKMFAAAOAAAA AAAAAAAAAAAAAC4CAABkcnMvZTJvRG9jLnhtbFBLAQItABQABgAIAAAAIQB5r/EL4QAAAAoBAAAP AAAAAAAAAAAAAAAAAAYFAABkcnMvZG93bnJldi54bWxQSwUGAAAAAAQABADzAAAAFAYAAAAA " o:allowincell="f" filled="f" stroked="f">
                <v:textbox inset="0,0,0,0">
                  <w:txbxContent>
                    <w:p w:rsidR="005D78D1" w:rsidRDefault="005D78D1" w:rsidP="00A87637">
                      <w:pPr>
                        <w:spacing w:line="3520" w:lineRule="atLeast"/>
                        <w:rPr>
                          <w:sz w:val="24"/>
                          <w:szCs w:val="24"/>
                        </w:rPr>
                      </w:pPr>
                      <w:r>
                        <w:rPr>
                          <w:noProof/>
                          <w:sz w:val="24"/>
                          <w:szCs w:val="24"/>
                        </w:rPr>
                        <w:drawing>
                          <wp:inline distT="0" distB="0" distL="0" distR="0" wp14:anchorId="14521680" wp14:editId="2C35E167">
                            <wp:extent cx="3130550" cy="22294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0550" cy="2229485"/>
                                    </a:xfrm>
                                    <a:prstGeom prst="rect">
                                      <a:avLst/>
                                    </a:prstGeom>
                                    <a:noFill/>
                                    <a:ln>
                                      <a:noFill/>
                                    </a:ln>
                                  </pic:spPr>
                                </pic:pic>
                              </a:graphicData>
                            </a:graphic>
                          </wp:inline>
                        </w:drawing>
                      </w:r>
                    </w:p>
                    <w:p w:rsidR="005D78D1" w:rsidRDefault="005D78D1" w:rsidP="00A87637">
                      <w:pPr>
                        <w:rPr>
                          <w:sz w:val="24"/>
                          <w:szCs w:val="24"/>
                        </w:rPr>
                      </w:pPr>
                    </w:p>
                  </w:txbxContent>
                </v:textbox>
                <w10:wrap type="topAndBottom" anchorx="page"/>
              </v:rect>
            </w:pict>
          </mc:Fallback>
        </mc:AlternateContent>
      </w:r>
      <w:r w:rsidRPr="00626AD2">
        <w:t>- Nhiệt</w:t>
      </w:r>
      <w:r w:rsidRPr="00626AD2">
        <w:rPr>
          <w:spacing w:val="-5"/>
        </w:rPr>
        <w:t xml:space="preserve"> </w:t>
      </w:r>
      <w:r w:rsidRPr="00626AD2">
        <w:t>độ</w:t>
      </w:r>
      <w:r w:rsidRPr="00626AD2">
        <w:rPr>
          <w:spacing w:val="-4"/>
        </w:rPr>
        <w:t xml:space="preserve"> </w:t>
      </w:r>
      <w:r w:rsidRPr="00626AD2">
        <w:t>sôi:</w:t>
      </w:r>
      <w:r w:rsidRPr="00626AD2">
        <w:rPr>
          <w:spacing w:val="-5"/>
        </w:rPr>
        <w:t xml:space="preserve"> </w:t>
      </w:r>
      <w:r w:rsidRPr="00626AD2">
        <w:t>khi</w:t>
      </w:r>
      <w:r w:rsidRPr="00626AD2">
        <w:rPr>
          <w:spacing w:val="-4"/>
        </w:rPr>
        <w:t xml:space="preserve"> </w:t>
      </w:r>
      <w:r w:rsidRPr="00626AD2">
        <w:t>cần</w:t>
      </w:r>
      <w:r w:rsidRPr="00626AD2">
        <w:rPr>
          <w:spacing w:val="-4"/>
        </w:rPr>
        <w:t xml:space="preserve"> </w:t>
      </w:r>
      <w:r w:rsidRPr="00626AD2">
        <w:t>tách</w:t>
      </w:r>
      <w:r w:rsidRPr="00626AD2">
        <w:rPr>
          <w:spacing w:val="-5"/>
        </w:rPr>
        <w:t xml:space="preserve"> </w:t>
      </w:r>
      <w:r w:rsidRPr="00626AD2">
        <w:t>các</w:t>
      </w:r>
      <w:r w:rsidRPr="00626AD2">
        <w:rPr>
          <w:spacing w:val="-4"/>
        </w:rPr>
        <w:t xml:space="preserve"> </w:t>
      </w:r>
      <w:r w:rsidRPr="00626AD2">
        <w:t>khí</w:t>
      </w:r>
      <w:r w:rsidRPr="00626AD2">
        <w:rPr>
          <w:spacing w:val="-5"/>
        </w:rPr>
        <w:t xml:space="preserve"> </w:t>
      </w:r>
      <w:r w:rsidRPr="00626AD2">
        <w:t>có</w:t>
      </w:r>
      <w:r w:rsidRPr="00626AD2">
        <w:rPr>
          <w:spacing w:val="-1"/>
        </w:rPr>
        <w:t xml:space="preserve"> </w:t>
      </w:r>
      <w:r w:rsidRPr="00626AD2">
        <w:t>trong</w:t>
      </w:r>
      <w:r w:rsidRPr="00626AD2">
        <w:rPr>
          <w:spacing w:val="-3"/>
        </w:rPr>
        <w:t xml:space="preserve"> </w:t>
      </w:r>
      <w:r w:rsidRPr="00626AD2">
        <w:t>không</w:t>
      </w:r>
      <w:r w:rsidRPr="00626AD2">
        <w:rPr>
          <w:spacing w:val="-4"/>
        </w:rPr>
        <w:t xml:space="preserve"> </w:t>
      </w:r>
      <w:r w:rsidRPr="00626AD2">
        <w:rPr>
          <w:spacing w:val="-5"/>
        </w:rPr>
        <w:t>khí</w:t>
      </w:r>
    </w:p>
    <w:p w:rsidR="00A87637" w:rsidRPr="00626AD2" w:rsidRDefault="00A87637" w:rsidP="00A87637">
      <w:pPr>
        <w:pStyle w:val="BodyText"/>
        <w:kinsoku w:val="0"/>
        <w:overflowPunct w:val="0"/>
        <w:spacing w:before="53"/>
        <w:rPr>
          <w:spacing w:val="-2"/>
        </w:rPr>
      </w:pPr>
      <w:r w:rsidRPr="00626AD2">
        <w:t>- Tính</w:t>
      </w:r>
      <w:r w:rsidRPr="00626AD2">
        <w:rPr>
          <w:spacing w:val="-5"/>
        </w:rPr>
        <w:t xml:space="preserve"> </w:t>
      </w:r>
      <w:r w:rsidRPr="00626AD2">
        <w:t>tan</w:t>
      </w:r>
      <w:r w:rsidRPr="00626AD2">
        <w:rPr>
          <w:spacing w:val="-5"/>
        </w:rPr>
        <w:t xml:space="preserve"> </w:t>
      </w:r>
      <w:r w:rsidRPr="00626AD2">
        <w:t>trong</w:t>
      </w:r>
      <w:r w:rsidRPr="00626AD2">
        <w:rPr>
          <w:spacing w:val="-4"/>
        </w:rPr>
        <w:t xml:space="preserve"> </w:t>
      </w:r>
      <w:r w:rsidRPr="00626AD2">
        <w:t>nước:</w:t>
      </w:r>
      <w:r w:rsidRPr="00626AD2">
        <w:rPr>
          <w:spacing w:val="-4"/>
        </w:rPr>
        <w:t xml:space="preserve"> </w:t>
      </w:r>
      <w:r w:rsidRPr="00626AD2">
        <w:t>lọc</w:t>
      </w:r>
      <w:r w:rsidRPr="00626AD2">
        <w:rPr>
          <w:spacing w:val="-3"/>
        </w:rPr>
        <w:t xml:space="preserve"> </w:t>
      </w:r>
      <w:r w:rsidRPr="00626AD2">
        <w:t>bỏ</w:t>
      </w:r>
      <w:r w:rsidRPr="00626AD2">
        <w:rPr>
          <w:spacing w:val="-5"/>
        </w:rPr>
        <w:t xml:space="preserve"> </w:t>
      </w:r>
      <w:r w:rsidRPr="00626AD2">
        <w:t>rắn,</w:t>
      </w:r>
      <w:r w:rsidRPr="00626AD2">
        <w:rPr>
          <w:spacing w:val="-4"/>
        </w:rPr>
        <w:t xml:space="preserve"> </w:t>
      </w:r>
      <w:r w:rsidRPr="00626AD2">
        <w:t>kết</w:t>
      </w:r>
      <w:r w:rsidRPr="00626AD2">
        <w:rPr>
          <w:spacing w:val="-3"/>
        </w:rPr>
        <w:t xml:space="preserve"> </w:t>
      </w:r>
      <w:r w:rsidRPr="00626AD2">
        <w:t>tủa</w:t>
      </w:r>
      <w:r w:rsidRPr="00626AD2">
        <w:rPr>
          <w:spacing w:val="-4"/>
        </w:rPr>
        <w:t xml:space="preserve"> </w:t>
      </w:r>
      <w:r w:rsidRPr="00626AD2">
        <w:t>ra</w:t>
      </w:r>
      <w:r w:rsidRPr="00626AD2">
        <w:rPr>
          <w:spacing w:val="-5"/>
        </w:rPr>
        <w:t xml:space="preserve"> </w:t>
      </w:r>
      <w:r w:rsidRPr="00626AD2">
        <w:t>khỏi</w:t>
      </w:r>
      <w:r w:rsidRPr="00626AD2">
        <w:rPr>
          <w:spacing w:val="-4"/>
        </w:rPr>
        <w:t xml:space="preserve"> </w:t>
      </w:r>
      <w:r w:rsidRPr="00626AD2">
        <w:t>dung</w:t>
      </w:r>
      <w:r w:rsidRPr="00626AD2">
        <w:rPr>
          <w:spacing w:val="-5"/>
        </w:rPr>
        <w:t xml:space="preserve"> </w:t>
      </w:r>
      <w:r w:rsidRPr="00626AD2">
        <w:rPr>
          <w:spacing w:val="-2"/>
        </w:rPr>
        <w:t>dịch.</w:t>
      </w:r>
    </w:p>
    <w:p w:rsidR="00A87637" w:rsidRPr="00626AD2" w:rsidRDefault="00A87637" w:rsidP="007B4ACB">
      <w:pPr>
        <w:pStyle w:val="BodyText"/>
        <w:kinsoku w:val="0"/>
        <w:overflowPunct w:val="0"/>
        <w:spacing w:before="53"/>
        <w:rPr>
          <w:spacing w:val="-2"/>
        </w:rPr>
      </w:pPr>
      <w:r w:rsidRPr="00626AD2">
        <w:rPr>
          <w:spacing w:val="-2"/>
        </w:rPr>
        <w:t xml:space="preserve">2. </w:t>
      </w:r>
      <w:r w:rsidRPr="00626AD2">
        <w:t>Phương</w:t>
      </w:r>
      <w:r w:rsidRPr="00626AD2">
        <w:rPr>
          <w:spacing w:val="-5"/>
        </w:rPr>
        <w:t xml:space="preserve"> </w:t>
      </w:r>
      <w:r w:rsidRPr="00626AD2">
        <w:t>pháp</w:t>
      </w:r>
      <w:r w:rsidRPr="00626AD2">
        <w:rPr>
          <w:spacing w:val="-3"/>
        </w:rPr>
        <w:t xml:space="preserve"> </w:t>
      </w:r>
      <w:r w:rsidRPr="00626AD2">
        <w:t>hóa</w:t>
      </w:r>
      <w:r w:rsidRPr="00626AD2">
        <w:rPr>
          <w:spacing w:val="-4"/>
        </w:rPr>
        <w:t xml:space="preserve"> </w:t>
      </w:r>
      <w:r w:rsidRPr="00626AD2">
        <w:t>học:</w:t>
      </w:r>
      <w:r w:rsidRPr="00626AD2">
        <w:rPr>
          <w:spacing w:val="-3"/>
        </w:rPr>
        <w:t xml:space="preserve"> </w:t>
      </w:r>
      <w:r w:rsidRPr="00626AD2">
        <w:t>dựa</w:t>
      </w:r>
      <w:r w:rsidRPr="00626AD2">
        <w:rPr>
          <w:spacing w:val="-4"/>
        </w:rPr>
        <w:t xml:space="preserve"> </w:t>
      </w:r>
      <w:r w:rsidRPr="00626AD2">
        <w:t>vào</w:t>
      </w:r>
      <w:r w:rsidRPr="00626AD2">
        <w:rPr>
          <w:spacing w:val="-5"/>
        </w:rPr>
        <w:t xml:space="preserve"> </w:t>
      </w:r>
      <w:r w:rsidRPr="00626AD2">
        <w:t>p</w:t>
      </w:r>
      <w:r w:rsidR="007B4ACB" w:rsidRPr="00626AD2">
        <w:t xml:space="preserve">hản ứng </w:t>
      </w:r>
      <w:r w:rsidRPr="00626AD2">
        <w:t>đặc</w:t>
      </w:r>
      <w:r w:rsidRPr="00626AD2">
        <w:rPr>
          <w:spacing w:val="-5"/>
        </w:rPr>
        <w:t xml:space="preserve"> </w:t>
      </w:r>
      <w:r w:rsidRPr="00626AD2">
        <w:t>trưng</w:t>
      </w:r>
      <w:r w:rsidRPr="00626AD2">
        <w:rPr>
          <w:spacing w:val="-4"/>
        </w:rPr>
        <w:t xml:space="preserve"> </w:t>
      </w:r>
      <w:r w:rsidRPr="00626AD2">
        <w:t>tách</w:t>
      </w:r>
      <w:r w:rsidRPr="00626AD2">
        <w:rPr>
          <w:spacing w:val="-5"/>
        </w:rPr>
        <w:t xml:space="preserve"> </w:t>
      </w:r>
      <w:r w:rsidRPr="00626AD2">
        <w:t>chất</w:t>
      </w:r>
      <w:r w:rsidRPr="00626AD2">
        <w:rPr>
          <w:spacing w:val="-4"/>
        </w:rPr>
        <w:t xml:space="preserve"> </w:t>
      </w:r>
      <w:r w:rsidRPr="00626AD2">
        <w:t>ra</w:t>
      </w:r>
      <w:r w:rsidRPr="00626AD2">
        <w:rPr>
          <w:spacing w:val="-5"/>
        </w:rPr>
        <w:t xml:space="preserve"> </w:t>
      </w:r>
      <w:r w:rsidRPr="00626AD2">
        <w:t>khỏi</w:t>
      </w:r>
      <w:r w:rsidRPr="00626AD2">
        <w:rPr>
          <w:spacing w:val="-5"/>
        </w:rPr>
        <w:t xml:space="preserve"> </w:t>
      </w:r>
      <w:r w:rsidRPr="00626AD2">
        <w:t>hỗn</w:t>
      </w:r>
      <w:r w:rsidRPr="00626AD2">
        <w:rPr>
          <w:spacing w:val="-2"/>
        </w:rPr>
        <w:t xml:space="preserve"> </w:t>
      </w:r>
      <w:r w:rsidRPr="00626AD2">
        <w:t>hợp,</w:t>
      </w:r>
      <w:r w:rsidRPr="00626AD2">
        <w:rPr>
          <w:spacing w:val="-5"/>
        </w:rPr>
        <w:t xml:space="preserve"> </w:t>
      </w:r>
      <w:r w:rsidRPr="00626AD2">
        <w:t>rồi</w:t>
      </w:r>
      <w:r w:rsidRPr="00626AD2">
        <w:rPr>
          <w:spacing w:val="-4"/>
        </w:rPr>
        <w:t xml:space="preserve"> </w:t>
      </w:r>
      <w:r w:rsidRPr="00626AD2">
        <w:t>tìm</w:t>
      </w:r>
      <w:r w:rsidRPr="00626AD2">
        <w:rPr>
          <w:spacing w:val="-7"/>
        </w:rPr>
        <w:t xml:space="preserve"> </w:t>
      </w:r>
      <w:r w:rsidRPr="00626AD2">
        <w:rPr>
          <w:spacing w:val="-4"/>
        </w:rPr>
        <w:t>cách</w:t>
      </w:r>
      <w:r w:rsidR="007B4ACB" w:rsidRPr="00626AD2">
        <w:rPr>
          <w:spacing w:val="-2"/>
        </w:rPr>
        <w:t xml:space="preserve"> </w:t>
      </w:r>
      <w:r w:rsidRPr="00626AD2">
        <w:t>tái</w:t>
      </w:r>
      <w:r w:rsidRPr="00626AD2">
        <w:rPr>
          <w:spacing w:val="-5"/>
        </w:rPr>
        <w:t xml:space="preserve"> </w:t>
      </w:r>
      <w:r w:rsidRPr="00626AD2">
        <w:t>tạo</w:t>
      </w:r>
      <w:r w:rsidRPr="00626AD2">
        <w:rPr>
          <w:spacing w:val="-4"/>
        </w:rPr>
        <w:t xml:space="preserve"> </w:t>
      </w:r>
      <w:r w:rsidRPr="00626AD2">
        <w:t>lại</w:t>
      </w:r>
      <w:r w:rsidRPr="00626AD2">
        <w:rPr>
          <w:spacing w:val="-4"/>
        </w:rPr>
        <w:t xml:space="preserve"> </w:t>
      </w:r>
      <w:r w:rsidRPr="00626AD2">
        <w:t>chất</w:t>
      </w:r>
      <w:r w:rsidRPr="00626AD2">
        <w:rPr>
          <w:spacing w:val="-4"/>
        </w:rPr>
        <w:t xml:space="preserve"> </w:t>
      </w:r>
      <w:r w:rsidRPr="00626AD2">
        <w:rPr>
          <w:spacing w:val="-5"/>
        </w:rPr>
        <w:t>đó.</w:t>
      </w:r>
    </w:p>
    <w:p w:rsidR="00A87637" w:rsidRPr="00626AD2" w:rsidRDefault="00A87637" w:rsidP="00A87637">
      <w:pPr>
        <w:pStyle w:val="BodyText"/>
        <w:kinsoku w:val="0"/>
        <w:overflowPunct w:val="0"/>
        <w:spacing w:before="11"/>
      </w:pPr>
      <w:r w:rsidRPr="00626AD2">
        <w:rPr>
          <w:noProof/>
        </w:rPr>
        <mc:AlternateContent>
          <mc:Choice Requires="wps">
            <w:drawing>
              <wp:anchor distT="0" distB="0" distL="0" distR="0" simplePos="0" relativeHeight="251677696" behindDoc="0" locked="0" layoutInCell="0" allowOverlap="1" wp14:anchorId="0035DBD5" wp14:editId="2D3F2C95">
                <wp:simplePos x="0" y="0"/>
                <wp:positionH relativeFrom="page">
                  <wp:posOffset>1418590</wp:posOffset>
                </wp:positionH>
                <wp:positionV relativeFrom="paragraph">
                  <wp:posOffset>44450</wp:posOffset>
                </wp:positionV>
                <wp:extent cx="4724400" cy="1993900"/>
                <wp:effectExtent l="0" t="0" r="635" b="1270"/>
                <wp:wrapTopAndBottom/>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D1" w:rsidRDefault="005D78D1" w:rsidP="00A87637">
                            <w:pPr>
                              <w:spacing w:line="3140" w:lineRule="atLeast"/>
                              <w:rPr>
                                <w:sz w:val="24"/>
                                <w:szCs w:val="24"/>
                              </w:rPr>
                            </w:pPr>
                            <w:r>
                              <w:rPr>
                                <w:noProof/>
                                <w:sz w:val="24"/>
                                <w:szCs w:val="24"/>
                              </w:rPr>
                              <w:drawing>
                                <wp:inline distT="0" distB="0" distL="0" distR="0" wp14:anchorId="2A14E909" wp14:editId="7F3CD615">
                                  <wp:extent cx="4712335" cy="1995805"/>
                                  <wp:effectExtent l="0" t="0" r="0" b="4445"/>
                                  <wp:docPr id="5" name="Picture 5"/>
                                  <wp:cNvGraphicFramePr>
                                    <a:graphicFrameLocks noChangeAspect="1"/>
                                  </wp:cNvGraphicFramePr>
                                  <a:graphic>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2335" cy="1995805"/>
                                          </a:xfrm>
                                          <a:prstGeom prst="rect">
                                            <a:avLst/>
                                          </a:prstGeom>
                                          <a:noFill/>
                                          <a:ln>
                                            <a:noFill/>
                                          </a:ln>
                                        </pic:spPr>
                                      </pic:pic>
                                    </a:graphicData>
                                  </a:graphic>
                                </wp:inline>
                              </w:drawing>
                            </w:r>
                          </w:p>
                          <w:p w:rsidR="005D78D1" w:rsidRDefault="005D78D1" w:rsidP="00A8763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margin-left:111.7pt;margin-top:3.5pt;width:372pt;height:157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HDv2rgIAAKoFAAAOAAAAZHJzL2Uyb0RvYy54bWysVNuO2yAQfa/Uf0C8e31ZcrG1zmo3jqtK 23bVbT+A2DhGtcEFEmdb9d874DibZF+qtjygAYbDnJnD3Nzu2wbtmNJcihSHVwFGTBSy5GKT4q9f cm+OkTZUlLSRgqX4mWl8u3j75qbvEhbJWjYlUwhAhE76LsW1MV3i+7qoWUv1leyYgMNKqpYaWKqN XyraA3rb+FEQTP1eqrJTsmBaw242HOKFw68qVphPVaWZQU2KITbjZuXmtZ39xQ1NNop2NS8OYdC/ iKKlXMCjR6iMGoq2ir+CanmhpJaVuSpk68uq4gVzHIBNGFyweappxxwXSI7ujmnS/w+2+Lh7VIiX KY5CjARtoUafIWtUbBqGYA8S1Hc6Ab+n7lFZirp7kMU3jYRc1uDG7pSSfc1oCWE5f//sgl1ouIrW /QdZAjzdGulyta9UawEhC2jvSvJ8LAnbG1TAJplFhARQuQLOwji+jmEBMfk0Ga93Spt3TLbIGilW EL2Dp7sHbQbX0cW+JmTOm8bVvRFnG4A57MDjcNWe2TBcGX/GQbyar+bEI9F05ZEgy7y7fEm8aR7O Jtl1tlxm4S/7bkiSmpclE/aZUVIh+bOSHcQ9iOEoKi0bXlo4G5JWm/WyUWhHQdK5G4eEnLj552G4 fAGXC0phRIL7KPby6XzmkZxMvHgWzL0gjO/jaUBikuXnlB64YP9OCfUpjifRxFXpJOgLboEbr7nR pOUGmkbD2xTPj040sRpcidKV1lDeDPZJKmz4L6mAco+Fdoq1Ih3EbvbrvfsTR/mvZfkMElYSBAZi hIYHRi3VD4x6aB4p1t+3VDGMmvcCvoHtNKOhRmM9GlQUcDXFBqPBXJqhI207xTc1IIcuNULewVep uBOx/UZDFMDALqAhOC6H5mU7zunaeb202MVvAAAA//8DAFBLAwQUAAYACAAAACEA+RzIKOAAAAAJ AQAADwAAAGRycy9kb3ducmV2LnhtbEyPzU7DMBCE70i8g7VI3KjTFLVNyKaq+FE5lhapcHNjk0TY 6yh2m8DTs5zgOJrRzDfFanRWnE0fWk8I00kCwlDldUs1wuv+6WYJIkRFWllPBuHLBFiVlxeFyrUf 6MWcd7EWXEIhVwhNjF0uZaga41SY+M4Qex++dyqy7GupezVwubMyTZK5dKolXmhUZ+4bU33uTg5h s+zWb8/+e6jt4/vmsD1kD/ssIl5fjes7ENGM8S8Mv/iMDiUzHf2JdBAWIU1ntxxFWPAl9rP5gvUR YZZOE5BlIf8/KH8AAAD//wMAUEsBAi0AFAAGAAgAAAAhALaDOJL+AAAA4QEAABMAAAAAAAAAAAAA AAAAAAAAAFtDb250ZW50X1R5cGVzXS54bWxQSwECLQAUAAYACAAAACEAOP0h/9YAAACUAQAACwAA AAAAAAAAAAAAAAAvAQAAX3JlbHMvLnJlbHNQSwECLQAUAAYACAAAACEAnhw79q4CAACqBQAADgAA AAAAAAAAAAAAAAAuAgAAZHJzL2Uyb0RvYy54bWxQSwECLQAUAAYACAAAACEA+RzIKOAAAAAJAQAA DwAAAAAAAAAAAAAAAAAIBQAAZHJzL2Rvd25yZXYueG1sUEsFBgAAAAAEAAQA8wAAABUGAAAAAA== " o:allowincell="f" filled="f" stroked="f">
                <v:textbox inset="0,0,0,0">
                  <w:txbxContent>
                    <w:p w:rsidR="005D78D1" w:rsidRDefault="005D78D1" w:rsidP="00A87637">
                      <w:pPr>
                        <w:spacing w:line="3140" w:lineRule="atLeast"/>
                        <w:rPr>
                          <w:sz w:val="24"/>
                          <w:szCs w:val="24"/>
                        </w:rPr>
                      </w:pPr>
                      <w:r>
                        <w:rPr>
                          <w:noProof/>
                          <w:sz w:val="24"/>
                          <w:szCs w:val="24"/>
                        </w:rPr>
                        <w:drawing>
                          <wp:inline distT="0" distB="0" distL="0" distR="0" wp14:anchorId="2A14E909" wp14:editId="7F3CD615">
                            <wp:extent cx="4712335" cy="19958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2335" cy="1995805"/>
                                    </a:xfrm>
                                    <a:prstGeom prst="rect">
                                      <a:avLst/>
                                    </a:prstGeom>
                                    <a:noFill/>
                                    <a:ln>
                                      <a:noFill/>
                                    </a:ln>
                                  </pic:spPr>
                                </pic:pic>
                              </a:graphicData>
                            </a:graphic>
                          </wp:inline>
                        </w:drawing>
                      </w:r>
                    </w:p>
                    <w:p w:rsidR="005D78D1" w:rsidRDefault="005D78D1" w:rsidP="00A87637">
                      <w:pPr>
                        <w:rPr>
                          <w:sz w:val="24"/>
                          <w:szCs w:val="24"/>
                        </w:rPr>
                      </w:pPr>
                    </w:p>
                  </w:txbxContent>
                </v:textbox>
                <w10:wrap type="topAndBottom" anchorx="page"/>
              </v:rect>
            </w:pict>
          </mc:Fallback>
        </mc:AlternateContent>
      </w:r>
    </w:p>
    <w:p w:rsidR="00A87637" w:rsidRPr="00626AD2" w:rsidRDefault="00A87637" w:rsidP="007B4ACB">
      <w:pPr>
        <w:pStyle w:val="BodyText"/>
        <w:kinsoku w:val="0"/>
        <w:overflowPunct w:val="0"/>
        <w:spacing w:before="61"/>
        <w:ind w:right="1016"/>
        <w:rPr>
          <w:spacing w:val="-2"/>
        </w:rPr>
      </w:pPr>
      <w:r w:rsidRPr="00626AD2">
        <w:rPr>
          <w:b/>
          <w:bCs/>
          <w:smallCaps/>
        </w:rPr>
        <w:t xml:space="preserve">Lưu ý </w:t>
      </w:r>
      <w:r w:rsidRPr="00626AD2">
        <w:t>đề</w:t>
      </w:r>
      <w:r w:rsidRPr="00626AD2">
        <w:rPr>
          <w:spacing w:val="-2"/>
        </w:rPr>
        <w:t xml:space="preserve"> </w:t>
      </w:r>
      <w:r w:rsidRPr="00626AD2">
        <w:t>bài yêu</w:t>
      </w:r>
      <w:r w:rsidRPr="00626AD2">
        <w:rPr>
          <w:spacing w:val="-2"/>
        </w:rPr>
        <w:t xml:space="preserve"> </w:t>
      </w:r>
      <w:r w:rsidRPr="00626AD2">
        <w:t>cầu tách</w:t>
      </w:r>
      <w:r w:rsidRPr="00626AD2">
        <w:rPr>
          <w:spacing w:val="-2"/>
        </w:rPr>
        <w:t xml:space="preserve"> </w:t>
      </w:r>
      <w:r w:rsidRPr="00626AD2">
        <w:t>chất</w:t>
      </w:r>
      <w:r w:rsidRPr="00626AD2">
        <w:rPr>
          <w:spacing w:val="-2"/>
        </w:rPr>
        <w:t xml:space="preserve"> </w:t>
      </w:r>
      <w:r w:rsidRPr="00626AD2">
        <w:t>giữ</w:t>
      </w:r>
      <w:r w:rsidRPr="00626AD2">
        <w:rPr>
          <w:spacing w:val="-1"/>
        </w:rPr>
        <w:t xml:space="preserve"> </w:t>
      </w:r>
      <w:r w:rsidRPr="00626AD2">
        <w:t>nguyên</w:t>
      </w:r>
      <w:r w:rsidRPr="00626AD2">
        <w:rPr>
          <w:spacing w:val="-2"/>
        </w:rPr>
        <w:t xml:space="preserve"> </w:t>
      </w:r>
      <w:r w:rsidRPr="00626AD2">
        <w:t>khối</w:t>
      </w:r>
      <w:r w:rsidRPr="00626AD2">
        <w:rPr>
          <w:spacing w:val="-2"/>
        </w:rPr>
        <w:t xml:space="preserve"> </w:t>
      </w:r>
      <w:r w:rsidRPr="00626AD2">
        <w:t>lượng</w:t>
      </w:r>
      <w:r w:rsidRPr="00626AD2">
        <w:rPr>
          <w:spacing w:val="-2"/>
        </w:rPr>
        <w:t xml:space="preserve"> </w:t>
      </w:r>
      <w:r w:rsidRPr="00626AD2">
        <w:t>hay</w:t>
      </w:r>
      <w:r w:rsidRPr="00626AD2">
        <w:rPr>
          <w:spacing w:val="-5"/>
        </w:rPr>
        <w:t xml:space="preserve"> </w:t>
      </w:r>
      <w:r w:rsidRPr="00626AD2">
        <w:t>không</w:t>
      </w:r>
      <w:r w:rsidRPr="00626AD2">
        <w:rPr>
          <w:spacing w:val="-2"/>
        </w:rPr>
        <w:t xml:space="preserve"> </w:t>
      </w:r>
      <w:r w:rsidRPr="00626AD2">
        <w:t>cần</w:t>
      </w:r>
      <w:r w:rsidRPr="00626AD2">
        <w:rPr>
          <w:spacing w:val="-2"/>
        </w:rPr>
        <w:t xml:space="preserve"> </w:t>
      </w:r>
      <w:r w:rsidRPr="00626AD2">
        <w:t>giữ</w:t>
      </w:r>
      <w:r w:rsidRPr="00626AD2">
        <w:rPr>
          <w:spacing w:val="-1"/>
        </w:rPr>
        <w:t xml:space="preserve"> </w:t>
      </w:r>
      <w:r w:rsidRPr="00626AD2">
        <w:t xml:space="preserve">nguyên khối </w:t>
      </w:r>
      <w:r w:rsidRPr="00626AD2">
        <w:rPr>
          <w:spacing w:val="-2"/>
        </w:rPr>
        <w:t>lượ</w:t>
      </w:r>
      <w:r w:rsidR="007B4ACB" w:rsidRPr="00626AD2">
        <w:rPr>
          <w:spacing w:val="-2"/>
        </w:rPr>
        <w:t>ng.</w:t>
      </w:r>
    </w:p>
    <w:p w:rsidR="00A87637" w:rsidRPr="00626AD2" w:rsidRDefault="00A87637" w:rsidP="00B01004">
      <w:pPr>
        <w:spacing w:after="0" w:line="240" w:lineRule="auto"/>
        <w:rPr>
          <w:rFonts w:ascii="Times New Roman" w:hAnsi="Times New Roman" w:cs="Times New Roman"/>
          <w:b/>
          <w:sz w:val="26"/>
          <w:szCs w:val="26"/>
        </w:rPr>
      </w:pPr>
      <w:r w:rsidRPr="00626AD2">
        <w:rPr>
          <w:rFonts w:ascii="Times New Roman" w:hAnsi="Times New Roman" w:cs="Times New Roman"/>
          <w:b/>
          <w:sz w:val="26"/>
          <w:szCs w:val="26"/>
        </w:rPr>
        <w:t>III. Tinh chế - làm sạch chất vô cơ.</w:t>
      </w:r>
    </w:p>
    <w:p w:rsidR="003D244B" w:rsidRPr="00626AD2" w:rsidRDefault="003D244B" w:rsidP="00B01004">
      <w:pPr>
        <w:spacing w:after="0" w:line="240" w:lineRule="auto"/>
        <w:rPr>
          <w:rFonts w:ascii="Times New Roman" w:hAnsi="Times New Roman" w:cs="Times New Roman"/>
          <w:b/>
          <w:sz w:val="26"/>
          <w:szCs w:val="26"/>
        </w:rPr>
      </w:pPr>
      <w:r w:rsidRPr="00626AD2">
        <w:rPr>
          <w:rFonts w:ascii="Times New Roman" w:hAnsi="Times New Roman" w:cs="Times New Roman"/>
          <w:sz w:val="26"/>
          <w:szCs w:val="26"/>
        </w:rPr>
        <w:t>- Tinh chế</w:t>
      </w:r>
      <w:r w:rsidRPr="00626AD2">
        <w:rPr>
          <w:rFonts w:ascii="Times New Roman" w:hAnsi="Times New Roman" w:cs="Times New Roman"/>
          <w:sz w:val="26"/>
          <w:szCs w:val="26"/>
          <w:shd w:val="clear" w:color="auto" w:fill="FFFFFF"/>
        </w:rPr>
        <w:t> là quá trình kỹ thuật làm sạch, loại các tạp </w:t>
      </w:r>
      <w:r w:rsidRPr="00626AD2">
        <w:rPr>
          <w:rFonts w:ascii="Times New Roman" w:hAnsi="Times New Roman" w:cs="Times New Roman"/>
          <w:sz w:val="26"/>
          <w:szCs w:val="26"/>
        </w:rPr>
        <w:t>chất</w:t>
      </w:r>
      <w:r w:rsidRPr="00626AD2">
        <w:rPr>
          <w:rFonts w:ascii="Times New Roman" w:hAnsi="Times New Roman" w:cs="Times New Roman"/>
          <w:sz w:val="26"/>
          <w:szCs w:val="26"/>
          <w:shd w:val="clear" w:color="auto" w:fill="FFFFFF"/>
        </w:rPr>
        <w:t> khỏi một hợp </w:t>
      </w:r>
      <w:r w:rsidRPr="00626AD2">
        <w:rPr>
          <w:rFonts w:ascii="Times New Roman" w:hAnsi="Times New Roman" w:cs="Times New Roman"/>
          <w:sz w:val="26"/>
          <w:szCs w:val="26"/>
        </w:rPr>
        <w:t>chất</w:t>
      </w:r>
      <w:r w:rsidRPr="00626AD2">
        <w:rPr>
          <w:rFonts w:ascii="Times New Roman" w:hAnsi="Times New Roman" w:cs="Times New Roman"/>
          <w:sz w:val="26"/>
          <w:szCs w:val="26"/>
          <w:shd w:val="clear" w:color="auto" w:fill="FFFFFF"/>
        </w:rPr>
        <w:t> nào đó để thu được </w:t>
      </w:r>
      <w:r w:rsidRPr="00626AD2">
        <w:rPr>
          <w:rFonts w:ascii="Times New Roman" w:hAnsi="Times New Roman" w:cs="Times New Roman"/>
          <w:sz w:val="26"/>
          <w:szCs w:val="26"/>
        </w:rPr>
        <w:t>chất</w:t>
      </w:r>
      <w:r w:rsidRPr="00626AD2">
        <w:rPr>
          <w:rFonts w:ascii="Times New Roman" w:hAnsi="Times New Roman" w:cs="Times New Roman"/>
          <w:sz w:val="26"/>
          <w:szCs w:val="26"/>
          <w:shd w:val="clear" w:color="auto" w:fill="FFFFFF"/>
        </w:rPr>
        <w:t> dưới dạng </w:t>
      </w:r>
      <w:r w:rsidRPr="00626AD2">
        <w:rPr>
          <w:rFonts w:ascii="Times New Roman" w:hAnsi="Times New Roman" w:cs="Times New Roman"/>
          <w:sz w:val="26"/>
          <w:szCs w:val="26"/>
        </w:rPr>
        <w:t>tinh</w:t>
      </w:r>
      <w:r w:rsidRPr="00626AD2">
        <w:rPr>
          <w:rFonts w:ascii="Times New Roman" w:hAnsi="Times New Roman" w:cs="Times New Roman"/>
          <w:sz w:val="26"/>
          <w:szCs w:val="26"/>
          <w:shd w:val="clear" w:color="auto" w:fill="FFFFFF"/>
        </w:rPr>
        <w:t> khiết</w:t>
      </w:r>
    </w:p>
    <w:p w:rsidR="007B4ACB" w:rsidRPr="00626AD2" w:rsidRDefault="003D244B" w:rsidP="003D244B">
      <w:pPr>
        <w:pStyle w:val="BodyText"/>
        <w:kinsoku w:val="0"/>
        <w:overflowPunct w:val="0"/>
        <w:spacing w:before="88"/>
        <w:rPr>
          <w:spacing w:val="-4"/>
        </w:rPr>
      </w:pPr>
      <w:r w:rsidRPr="00626AD2">
        <w:t xml:space="preserve">- </w:t>
      </w:r>
      <w:r w:rsidR="007B4ACB" w:rsidRPr="00626AD2">
        <w:t>Ta</w:t>
      </w:r>
      <w:r w:rsidR="007B4ACB" w:rsidRPr="00626AD2">
        <w:rPr>
          <w:spacing w:val="-5"/>
        </w:rPr>
        <w:t xml:space="preserve"> </w:t>
      </w:r>
      <w:r w:rsidR="007B4ACB" w:rsidRPr="00626AD2">
        <w:t>chỉ</w:t>
      </w:r>
      <w:r w:rsidR="007B4ACB" w:rsidRPr="00626AD2">
        <w:rPr>
          <w:spacing w:val="-4"/>
        </w:rPr>
        <w:t xml:space="preserve"> </w:t>
      </w:r>
      <w:r w:rsidR="007B4ACB" w:rsidRPr="00626AD2">
        <w:t>cần</w:t>
      </w:r>
      <w:r w:rsidR="007B4ACB" w:rsidRPr="00626AD2">
        <w:rPr>
          <w:spacing w:val="-4"/>
        </w:rPr>
        <w:t xml:space="preserve"> </w:t>
      </w:r>
      <w:r w:rsidR="007B4ACB" w:rsidRPr="00626AD2">
        <w:t>tách</w:t>
      </w:r>
      <w:r w:rsidR="007B4ACB" w:rsidRPr="00626AD2">
        <w:rPr>
          <w:spacing w:val="-4"/>
        </w:rPr>
        <w:t xml:space="preserve"> </w:t>
      </w:r>
      <w:r w:rsidR="007B4ACB" w:rsidRPr="00626AD2">
        <w:t>chất</w:t>
      </w:r>
      <w:r w:rsidR="007B4ACB" w:rsidRPr="00626AD2">
        <w:rPr>
          <w:spacing w:val="-5"/>
        </w:rPr>
        <w:t xml:space="preserve"> </w:t>
      </w:r>
      <w:r w:rsidR="007B4ACB" w:rsidRPr="00626AD2">
        <w:t>cần</w:t>
      </w:r>
      <w:r w:rsidR="007B4ACB" w:rsidRPr="00626AD2">
        <w:rPr>
          <w:spacing w:val="-4"/>
        </w:rPr>
        <w:t xml:space="preserve"> </w:t>
      </w:r>
      <w:r w:rsidR="007B4ACB" w:rsidRPr="00626AD2">
        <w:t>tinh</w:t>
      </w:r>
      <w:r w:rsidR="007B4ACB" w:rsidRPr="00626AD2">
        <w:rPr>
          <w:spacing w:val="-4"/>
        </w:rPr>
        <w:t xml:space="preserve"> </w:t>
      </w:r>
      <w:r w:rsidR="007B4ACB" w:rsidRPr="00626AD2">
        <w:t>chế</w:t>
      </w:r>
      <w:r w:rsidR="007B4ACB" w:rsidRPr="00626AD2">
        <w:rPr>
          <w:spacing w:val="-4"/>
        </w:rPr>
        <w:t xml:space="preserve"> </w:t>
      </w:r>
      <w:r w:rsidR="007B4ACB" w:rsidRPr="00626AD2">
        <w:t>ra</w:t>
      </w:r>
      <w:r w:rsidR="007B4ACB" w:rsidRPr="00626AD2">
        <w:rPr>
          <w:spacing w:val="-2"/>
        </w:rPr>
        <w:t xml:space="preserve"> </w:t>
      </w:r>
      <w:r w:rsidR="007B4ACB" w:rsidRPr="00626AD2">
        <w:t>độc</w:t>
      </w:r>
      <w:r w:rsidR="007B4ACB" w:rsidRPr="00626AD2">
        <w:rPr>
          <w:spacing w:val="-3"/>
        </w:rPr>
        <w:t xml:space="preserve"> </w:t>
      </w:r>
      <w:r w:rsidR="007B4ACB" w:rsidRPr="00626AD2">
        <w:t>lập</w:t>
      </w:r>
      <w:r w:rsidR="007B4ACB" w:rsidRPr="00626AD2">
        <w:rPr>
          <w:spacing w:val="-2"/>
        </w:rPr>
        <w:t xml:space="preserve"> </w:t>
      </w:r>
      <w:r w:rsidR="007B4ACB" w:rsidRPr="00626AD2">
        <w:t>so</w:t>
      </w:r>
      <w:r w:rsidR="007B4ACB" w:rsidRPr="00626AD2">
        <w:rPr>
          <w:spacing w:val="-3"/>
        </w:rPr>
        <w:t xml:space="preserve"> </w:t>
      </w:r>
      <w:r w:rsidR="007B4ACB" w:rsidRPr="00626AD2">
        <w:t>với</w:t>
      </w:r>
      <w:r w:rsidR="007B4ACB" w:rsidRPr="00626AD2">
        <w:rPr>
          <w:spacing w:val="-4"/>
        </w:rPr>
        <w:t xml:space="preserve"> </w:t>
      </w:r>
      <w:r w:rsidR="007B4ACB" w:rsidRPr="00626AD2">
        <w:t>các</w:t>
      </w:r>
      <w:r w:rsidR="007B4ACB" w:rsidRPr="00626AD2">
        <w:rPr>
          <w:spacing w:val="-4"/>
        </w:rPr>
        <w:t xml:space="preserve"> </w:t>
      </w:r>
      <w:r w:rsidR="007B4ACB" w:rsidRPr="00626AD2">
        <w:t>tạp</w:t>
      </w:r>
      <w:r w:rsidR="007B4ACB" w:rsidRPr="00626AD2">
        <w:rPr>
          <w:spacing w:val="-3"/>
        </w:rPr>
        <w:t xml:space="preserve"> </w:t>
      </w:r>
      <w:r w:rsidR="007B4ACB" w:rsidRPr="00626AD2">
        <w:t>chất</w:t>
      </w:r>
      <w:r w:rsidR="007B4ACB" w:rsidRPr="00626AD2">
        <w:rPr>
          <w:spacing w:val="-4"/>
        </w:rPr>
        <w:t xml:space="preserve"> </w:t>
      </w:r>
      <w:r w:rsidR="007B4ACB" w:rsidRPr="00626AD2">
        <w:t>còn</w:t>
      </w:r>
      <w:r w:rsidR="007B4ACB" w:rsidRPr="00626AD2">
        <w:rPr>
          <w:spacing w:val="-1"/>
        </w:rPr>
        <w:t xml:space="preserve"> </w:t>
      </w:r>
      <w:r w:rsidR="007B4ACB" w:rsidRPr="00626AD2">
        <w:rPr>
          <w:spacing w:val="-4"/>
        </w:rPr>
        <w:t>lại.</w:t>
      </w:r>
    </w:p>
    <w:p w:rsidR="007B4ACB" w:rsidRPr="00626AD2" w:rsidRDefault="003F2598" w:rsidP="007B4ACB">
      <w:pPr>
        <w:spacing w:after="0" w:line="240" w:lineRule="auto"/>
        <w:rPr>
          <w:rFonts w:ascii="Times New Roman" w:hAnsi="Times New Roman" w:cs="Times New Roman"/>
          <w:b/>
          <w:sz w:val="26"/>
          <w:szCs w:val="26"/>
          <w:lang w:val="vi-VN"/>
        </w:rPr>
      </w:pPr>
      <w:r w:rsidRPr="003F2598">
        <w:rPr>
          <w:rFonts w:ascii="Times New Roman" w:hAnsi="Times New Roman" w:cs="Times New Roman"/>
          <w:b/>
          <w:sz w:val="26"/>
          <w:szCs w:val="26"/>
          <w:highlight w:val="cyan"/>
          <w:lang w:val="vi-VN"/>
        </w:rPr>
        <w:t>PHẦN B: BÀI TẬP PHÂN DẠNG</w:t>
      </w:r>
      <w:r w:rsidRPr="00626AD2">
        <w:rPr>
          <w:rFonts w:ascii="Times New Roman" w:hAnsi="Times New Roman" w:cs="Times New Roman"/>
          <w:b/>
          <w:sz w:val="26"/>
          <w:szCs w:val="26"/>
          <w:lang w:val="vi-VN"/>
        </w:rPr>
        <w:t xml:space="preserve"> </w:t>
      </w:r>
    </w:p>
    <w:p w:rsidR="007B4ACB" w:rsidRPr="00626AD2" w:rsidRDefault="00B01004" w:rsidP="00096988">
      <w:pPr>
        <w:spacing w:after="0" w:line="240" w:lineRule="auto"/>
        <w:rPr>
          <w:rFonts w:ascii="Times New Roman" w:hAnsi="Times New Roman" w:cs="Times New Roman"/>
          <w:b/>
          <w:sz w:val="26"/>
          <w:szCs w:val="26"/>
          <w:lang w:val="vi-VN"/>
        </w:rPr>
      </w:pPr>
      <w:r w:rsidRPr="00626AD2">
        <w:rPr>
          <w:rFonts w:ascii="Times New Roman" w:hAnsi="Times New Roman" w:cs="Times New Roman"/>
          <w:b/>
          <w:sz w:val="26"/>
          <w:szCs w:val="26"/>
          <w:lang w:val="vi-VN"/>
        </w:rPr>
        <w:t>Dạ</w:t>
      </w:r>
      <w:r w:rsidR="00D30272" w:rsidRPr="00626AD2">
        <w:rPr>
          <w:rFonts w:ascii="Times New Roman" w:hAnsi="Times New Roman" w:cs="Times New Roman"/>
          <w:b/>
          <w:sz w:val="26"/>
          <w:szCs w:val="26"/>
          <w:lang w:val="vi-VN"/>
        </w:rPr>
        <w:t>ng 1:  Điều chế chất</w:t>
      </w:r>
    </w:p>
    <w:p w:rsidR="00096988" w:rsidRPr="00626AD2" w:rsidRDefault="00096988" w:rsidP="00096988">
      <w:pPr>
        <w:spacing w:after="0" w:line="240" w:lineRule="auto"/>
        <w:rPr>
          <w:rFonts w:ascii="Times New Roman" w:hAnsi="Times New Roman" w:cs="Times New Roman"/>
          <w:b/>
          <w:sz w:val="26"/>
          <w:szCs w:val="26"/>
          <w:lang w:val="vi-VN"/>
        </w:rPr>
      </w:pPr>
      <w:r w:rsidRPr="00626AD2">
        <w:rPr>
          <w:rFonts w:ascii="Times New Roman" w:hAnsi="Times New Roman" w:cs="Times New Roman"/>
          <w:b/>
          <w:i/>
          <w:sz w:val="26"/>
          <w:szCs w:val="26"/>
        </w:rPr>
        <w:t>Ví dụ 1</w:t>
      </w:r>
      <w:r w:rsidRPr="00626AD2">
        <w:rPr>
          <w:rFonts w:ascii="Times New Roman" w:hAnsi="Times New Roman" w:cs="Times New Roman"/>
          <w:sz w:val="26"/>
          <w:szCs w:val="26"/>
        </w:rPr>
        <w:t>:</w:t>
      </w:r>
      <w:r w:rsidRPr="00626AD2">
        <w:rPr>
          <w:rFonts w:ascii="Times New Roman" w:hAnsi="Times New Roman" w:cs="Times New Roman"/>
          <w:noProof/>
          <w:sz w:val="26"/>
          <w:szCs w:val="26"/>
        </w:rPr>
        <mc:AlternateContent>
          <mc:Choice Requires="wps">
            <w:drawing>
              <wp:anchor distT="0" distB="0" distL="0" distR="0" simplePos="0" relativeHeight="251658240" behindDoc="0" locked="0" layoutInCell="0" allowOverlap="1" wp14:anchorId="6B9E1E6E" wp14:editId="2C024312">
                <wp:simplePos x="0" y="0"/>
                <wp:positionH relativeFrom="page">
                  <wp:posOffset>2355850</wp:posOffset>
                </wp:positionH>
                <wp:positionV relativeFrom="paragraph">
                  <wp:posOffset>633095</wp:posOffset>
                </wp:positionV>
                <wp:extent cx="2844800" cy="1790700"/>
                <wp:effectExtent l="3175" t="4445" r="0" b="0"/>
                <wp:wrapTopAndBottom/>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D1" w:rsidRDefault="005D78D1" w:rsidP="00096988">
                            <w:pPr>
                              <w:spacing w:line="2820" w:lineRule="atLeast"/>
                              <w:rPr>
                                <w:sz w:val="24"/>
                                <w:szCs w:val="24"/>
                              </w:rPr>
                            </w:pPr>
                            <w:r>
                              <w:rPr>
                                <w:b/>
                                <w:bCs/>
                                <w:noProof/>
                                <w:sz w:val="24"/>
                                <w:szCs w:val="24"/>
                              </w:rPr>
                              <w:drawing>
                                <wp:inline distT="0" distB="0" distL="0" distR="0" wp14:anchorId="5BEDDF56" wp14:editId="4F9DBBE2">
                                  <wp:extent cx="2836545" cy="1795145"/>
                                  <wp:effectExtent l="0" t="0" r="1905" b="0"/>
                                  <wp:docPr id="24" name="Picture 24"/>
                                  <wp:cNvGraphicFramePr>
                                    <a:graphicFrameLocks noChangeAspect="1"/>
                                  </wp:cNvGraphicFramePr>
                                  <a:graphic>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6545" cy="1795145"/>
                                          </a:xfrm>
                                          <a:prstGeom prst="rect">
                                            <a:avLst/>
                                          </a:prstGeom>
                                          <a:noFill/>
                                          <a:ln>
                                            <a:noFill/>
                                          </a:ln>
                                        </pic:spPr>
                                      </pic:pic>
                                    </a:graphicData>
                                  </a:graphic>
                                </wp:inline>
                              </w:drawing>
                            </w:r>
                          </w:p>
                          <w:p w:rsidR="005D78D1" w:rsidRDefault="005D78D1" w:rsidP="0009698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margin-left:185.5pt;margin-top:49.85pt;width:224pt;height:14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t9UDrQIAAKoFAAAOAAAAZHJzL2Uyb0RvYy54bWysVG1v0zAQ/o7Ef7D8PcsLaZtES6etaRDS gInBD3ATp7Fw7GC7TQfiv3N2mm7dhIQAf7DO9vnxPXeP7/Lq0HG0p0ozKXIcXgQYUVHJmoltjr98 Lr0EI22IqAmXgub4gWp8tXz96nLoMxrJVvKaKgQgQmdDn+PWmD7zfV21tCP6QvZUwGEjVUcMLNXW rxUZAL3jfhQEc3+Qqu6VrKjWsFuMh3jp8JuGVuZj02hqEM8xxGbcrNy8sbO/vCTZVpG+ZdUxDPIX UXSECXj0BFUQQ9BOsRdQHauU1LIxF5XsfNk0rKKOA7AJg2ds7lvSU8cFkqP7U5r0/4OtPuzvFGJ1 jqMZRoJ0UKNPkDUitpwi2IMEDb3OwO++v1OWou5vZfVVIyFXLbjRa6Xk0FJSQ1ih9ffPLtiFhqto M7yXNcCTnZEuV4dGdRYQsoAOriQPp5LQg0EVbEZJHCcBVK6Cs3CRBgtY2DdINl3vlTZvqeyQNXKs IHoHT/a32oyuk4t9TciScQ77JOPibAMwxx14HK7aMxuGK+OPNEjXyTqJvTiar704KArvulzF3rwM F7PiTbFaFeFP+24YZy2rayrsM5OkwvjPSnYU9yiGk6i05Ky2cDYkrbabFVdoT0DSpRvHhDxx88/D cPkCLs8ohVEc3ESpV86ThReX8cxLF0HiBWF6k86DOI2L8pzSLRP03ymhIcfpDLTl6PyWW+DGS24k 65iBpsFZl2PQBgzrRDKrwbWonW0I46P9JBU2/MdUQLmnQjvFWpGOYjeHzWH8ExbYCngj6weQsJIg MBAjNDwwWqm+YzRA88ix/rYjimLE3wn4BrbTTIaajM1kEFHB1RwbjEZzZcaOtOsV27aAHLrUCHkN X6VhTsSPURw/GDQEx+XYvGzHebp2Xo8tdvkLAAD//wMAUEsDBBQABgAIAAAAIQD1X7Bg4AAAAAoB AAAPAAAAZHJzL2Rvd25yZXYueG1sTI/NTsMwEITvSLyDtUjcqBOQSBziVBU/KkfaIhVubrwkEfE6 it0m8PQsJzjuzGj2m3I5u16ccAydJw3pIgGBVHvbUaPhdfd0lYMI0ZA1vSfU8IUBltX5WWkK6yfa 4GkbG8ElFAqjoY1xKKQMdYvOhIUfkNj78KMzkc+xkXY0E5e7Xl4nya10piP+0JoB71usP7dHp2Gd D6u3Z/89Nf3j+3r/slcPOxW1vryYV3cgIs7xLwy/+IwOFTMd/JFsEL2GmyzlLVGDUhkIDuSpYuHA Tp5mIKtS/p9Q/QAAAP//AwBQSwECLQAUAAYACAAAACEAtoM4kv4AAADhAQAAEwAAAAAAAAAAAAAA AAAAAAAAW0NvbnRlbnRfVHlwZXNdLnhtbFBLAQItABQABgAIAAAAIQA4/SH/1gAAAJQBAAALAAAA AAAAAAAAAAAAAC8BAABfcmVscy8ucmVsc1BLAQItABQABgAIAAAAIQAft9UDrQIAAKoFAAAOAAAA AAAAAAAAAAAAAC4CAABkcnMvZTJvRG9jLnhtbFBLAQItABQABgAIAAAAIQD1X7Bg4AAAAAoBAAAP AAAAAAAAAAAAAAAAAAcFAABkcnMvZG93bnJldi54bWxQSwUGAAAAAAQABADzAAAAFAYAAAAA " o:allowincell="f" filled="f" stroked="f">
                <v:textbox inset="0,0,0,0">
                  <w:txbxContent>
                    <w:p w:rsidR="005D78D1" w:rsidRDefault="005D78D1" w:rsidP="00096988">
                      <w:pPr>
                        <w:spacing w:line="2820" w:lineRule="atLeast"/>
                        <w:rPr>
                          <w:sz w:val="24"/>
                          <w:szCs w:val="24"/>
                        </w:rPr>
                      </w:pPr>
                      <w:r>
                        <w:rPr>
                          <w:b/>
                          <w:bCs/>
                          <w:noProof/>
                          <w:sz w:val="24"/>
                          <w:szCs w:val="24"/>
                        </w:rPr>
                        <w:drawing>
                          <wp:inline distT="0" distB="0" distL="0" distR="0" wp14:anchorId="5BEDDF56" wp14:editId="4F9DBBE2">
                            <wp:extent cx="2836545" cy="179514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6545" cy="1795145"/>
                                    </a:xfrm>
                                    <a:prstGeom prst="rect">
                                      <a:avLst/>
                                    </a:prstGeom>
                                    <a:noFill/>
                                    <a:ln>
                                      <a:noFill/>
                                    </a:ln>
                                  </pic:spPr>
                                </pic:pic>
                              </a:graphicData>
                            </a:graphic>
                          </wp:inline>
                        </w:drawing>
                      </w:r>
                    </w:p>
                    <w:p w:rsidR="005D78D1" w:rsidRDefault="005D78D1" w:rsidP="00096988">
                      <w:pPr>
                        <w:rPr>
                          <w:sz w:val="24"/>
                          <w:szCs w:val="24"/>
                        </w:rPr>
                      </w:pPr>
                    </w:p>
                  </w:txbxContent>
                </v:textbox>
                <w10:wrap type="topAndBottom" anchorx="page"/>
              </v:rect>
            </w:pict>
          </mc:Fallback>
        </mc:AlternateContent>
      </w:r>
      <w:r w:rsidRPr="00626AD2">
        <w:rPr>
          <w:rFonts w:ascii="Times New Roman" w:hAnsi="Times New Roman" w:cs="Times New Roman"/>
          <w:sz w:val="26"/>
          <w:szCs w:val="26"/>
        </w:rPr>
        <w:t xml:space="preserve"> Hình vẽ bên mô tả thí nghiệm điều chế khí Z. Khí Z có thể là khí nào trong số các khí sau: </w:t>
      </w:r>
      <w:r w:rsidRPr="00626AD2">
        <w:rPr>
          <w:rFonts w:ascii="Times New Roman" w:hAnsi="Times New Roman" w:cs="Times New Roman"/>
          <w:position w:val="2"/>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NH</w:t>
      </w:r>
      <w:r w:rsidRPr="00626AD2">
        <w:rPr>
          <w:rFonts w:ascii="Times New Roman" w:hAnsi="Times New Roman" w:cs="Times New Roman"/>
          <w:sz w:val="26"/>
          <w:szCs w:val="26"/>
          <w:vertAlign w:val="subscript"/>
        </w:rPr>
        <w:t>3</w:t>
      </w:r>
      <w:r w:rsidRPr="00626AD2">
        <w:rPr>
          <w:rFonts w:ascii="Times New Roman" w:hAnsi="Times New Roman" w:cs="Times New Roman"/>
          <w:position w:val="2"/>
          <w:sz w:val="26"/>
          <w:szCs w:val="26"/>
        </w:rPr>
        <w:t>,</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HCl.</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Viết</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phương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trình</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hóa</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học</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minh</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họa và</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chỉ</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rõ</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các</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chất</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X,</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Y</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trong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 xml:space="preserve">phản </w:t>
      </w:r>
      <w:r w:rsidRPr="00626AD2">
        <w:rPr>
          <w:rFonts w:ascii="Times New Roman" w:hAnsi="Times New Roman" w:cs="Times New Roman"/>
          <w:spacing w:val="-4"/>
          <w:sz w:val="26"/>
          <w:szCs w:val="26"/>
        </w:rPr>
        <w:t>ứng.</w:t>
      </w:r>
    </w:p>
    <w:p w:rsidR="00096988" w:rsidRPr="00626AD2" w:rsidRDefault="00096988" w:rsidP="00B01004">
      <w:pPr>
        <w:spacing w:after="0" w:line="240" w:lineRule="auto"/>
        <w:rPr>
          <w:rFonts w:ascii="Times New Roman" w:hAnsi="Times New Roman" w:cs="Times New Roman"/>
          <w:sz w:val="26"/>
          <w:szCs w:val="26"/>
        </w:rPr>
      </w:pPr>
    </w:p>
    <w:p w:rsidR="00096988" w:rsidRPr="00626AD2" w:rsidRDefault="00096988" w:rsidP="00096988">
      <w:pPr>
        <w:spacing w:after="0" w:line="240" w:lineRule="auto"/>
        <w:jc w:val="center"/>
        <w:rPr>
          <w:rFonts w:ascii="Times New Roman" w:hAnsi="Times New Roman" w:cs="Times New Roman"/>
          <w:b/>
          <w:sz w:val="26"/>
          <w:szCs w:val="26"/>
          <w:lang w:val="vi-VN"/>
        </w:rPr>
      </w:pPr>
      <w:r w:rsidRPr="00626AD2">
        <w:rPr>
          <w:rFonts w:ascii="Times New Roman" w:hAnsi="Times New Roman" w:cs="Times New Roman"/>
          <w:b/>
          <w:sz w:val="26"/>
          <w:szCs w:val="26"/>
          <w:lang w:val="vi-VN"/>
        </w:rPr>
        <w:t>Hướng dẫn giải</w:t>
      </w:r>
    </w:p>
    <w:p w:rsidR="00096988" w:rsidRPr="00626AD2" w:rsidRDefault="00096988" w:rsidP="00096988">
      <w:pPr>
        <w:pStyle w:val="BodyText"/>
        <w:kinsoku w:val="0"/>
        <w:overflowPunct w:val="0"/>
        <w:spacing w:line="299" w:lineRule="exact"/>
        <w:ind w:left="772"/>
        <w:rPr>
          <w:spacing w:val="-2"/>
          <w:position w:val="2"/>
        </w:rPr>
      </w:pPr>
      <w:r w:rsidRPr="00626AD2">
        <w:rPr>
          <w:position w:val="2"/>
        </w:rPr>
        <w:t>Người</w:t>
      </w:r>
      <w:r w:rsidRPr="00626AD2">
        <w:rPr>
          <w:spacing w:val="-5"/>
          <w:position w:val="2"/>
        </w:rPr>
        <w:t xml:space="preserve"> </w:t>
      </w:r>
      <w:r w:rsidRPr="00626AD2">
        <w:rPr>
          <w:position w:val="2"/>
        </w:rPr>
        <w:t>ta</w:t>
      </w:r>
      <w:r w:rsidRPr="00626AD2">
        <w:rPr>
          <w:spacing w:val="-4"/>
          <w:position w:val="2"/>
        </w:rPr>
        <w:t xml:space="preserve"> </w:t>
      </w:r>
      <w:r w:rsidRPr="00626AD2">
        <w:rPr>
          <w:position w:val="2"/>
        </w:rPr>
        <w:t>thu</w:t>
      </w:r>
      <w:r w:rsidRPr="00626AD2">
        <w:rPr>
          <w:spacing w:val="-1"/>
          <w:position w:val="2"/>
        </w:rPr>
        <w:t xml:space="preserve"> </w:t>
      </w:r>
      <w:r w:rsidRPr="00626AD2">
        <w:rPr>
          <w:position w:val="2"/>
        </w:rPr>
        <w:t>khí</w:t>
      </w:r>
      <w:r w:rsidRPr="00626AD2">
        <w:rPr>
          <w:spacing w:val="-4"/>
          <w:position w:val="2"/>
        </w:rPr>
        <w:t xml:space="preserve"> </w:t>
      </w:r>
      <w:r w:rsidRPr="00626AD2">
        <w:rPr>
          <w:position w:val="2"/>
        </w:rPr>
        <w:t>Z</w:t>
      </w:r>
      <w:r w:rsidRPr="00626AD2">
        <w:rPr>
          <w:spacing w:val="-4"/>
          <w:position w:val="2"/>
        </w:rPr>
        <w:t xml:space="preserve"> </w:t>
      </w:r>
      <w:r w:rsidRPr="00626AD2">
        <w:rPr>
          <w:position w:val="2"/>
        </w:rPr>
        <w:t>bằng</w:t>
      </w:r>
      <w:r w:rsidRPr="00626AD2">
        <w:rPr>
          <w:spacing w:val="-4"/>
          <w:position w:val="2"/>
        </w:rPr>
        <w:t xml:space="preserve"> </w:t>
      </w:r>
      <w:r w:rsidRPr="00626AD2">
        <w:rPr>
          <w:position w:val="2"/>
        </w:rPr>
        <w:t>phương</w:t>
      </w:r>
      <w:r w:rsidRPr="00626AD2">
        <w:rPr>
          <w:spacing w:val="-4"/>
          <w:position w:val="2"/>
        </w:rPr>
        <w:t xml:space="preserve"> </w:t>
      </w:r>
      <w:r w:rsidRPr="00626AD2">
        <w:rPr>
          <w:position w:val="2"/>
        </w:rPr>
        <w:t>pháp</w:t>
      </w:r>
      <w:r w:rsidRPr="00626AD2">
        <w:rPr>
          <w:spacing w:val="-5"/>
          <w:position w:val="2"/>
        </w:rPr>
        <w:t xml:space="preserve"> </w:t>
      </w:r>
      <w:r w:rsidRPr="00626AD2">
        <w:rPr>
          <w:position w:val="2"/>
        </w:rPr>
        <w:t>đẩy</w:t>
      </w:r>
      <w:r w:rsidRPr="00626AD2">
        <w:rPr>
          <w:spacing w:val="-8"/>
          <w:position w:val="2"/>
        </w:rPr>
        <w:t xml:space="preserve"> </w:t>
      </w:r>
      <w:r w:rsidRPr="00626AD2">
        <w:rPr>
          <w:position w:val="2"/>
        </w:rPr>
        <w:t>nước</w:t>
      </w:r>
      <w:r w:rsidRPr="00626AD2">
        <w:rPr>
          <w:spacing w:val="-4"/>
          <w:position w:val="2"/>
        </w:rPr>
        <w:t xml:space="preserve"> </w:t>
      </w:r>
      <w:r w:rsidRPr="00626AD2">
        <w:rPr>
          <w:position w:val="2"/>
        </w:rPr>
        <w:t>nên</w:t>
      </w:r>
      <w:r w:rsidRPr="00626AD2">
        <w:rPr>
          <w:spacing w:val="-3"/>
          <w:position w:val="2"/>
        </w:rPr>
        <w:t xml:space="preserve"> </w:t>
      </w:r>
      <w:r w:rsidRPr="00626AD2">
        <w:rPr>
          <w:position w:val="2"/>
        </w:rPr>
        <w:t>khí</w:t>
      </w:r>
      <w:r w:rsidRPr="00626AD2">
        <w:rPr>
          <w:spacing w:val="-2"/>
          <w:position w:val="2"/>
        </w:rPr>
        <w:t xml:space="preserve"> </w:t>
      </w:r>
      <w:r w:rsidRPr="00626AD2">
        <w:rPr>
          <w:position w:val="2"/>
        </w:rPr>
        <w:t>Z</w:t>
      </w:r>
      <w:r w:rsidRPr="00626AD2">
        <w:rPr>
          <w:spacing w:val="-3"/>
          <w:position w:val="2"/>
        </w:rPr>
        <w:t xml:space="preserve"> </w:t>
      </w:r>
      <w:r w:rsidRPr="00626AD2">
        <w:rPr>
          <w:position w:val="2"/>
        </w:rPr>
        <w:t>là</w:t>
      </w:r>
      <w:r w:rsidRPr="00626AD2">
        <w:rPr>
          <w:spacing w:val="-3"/>
          <w:position w:val="2"/>
        </w:rPr>
        <w:t xml:space="preserve"> </w:t>
      </w:r>
      <w:r w:rsidRPr="00626AD2">
        <w:rPr>
          <w:position w:val="2"/>
        </w:rPr>
        <w:t>H</w:t>
      </w:r>
      <w:r w:rsidRPr="00626AD2">
        <w:rPr>
          <w:vertAlign w:val="subscript"/>
        </w:rPr>
        <w:t>2</w:t>
      </w:r>
      <w:r w:rsidRPr="00626AD2">
        <w:rPr>
          <w:spacing w:val="20"/>
          <w:vertAlign w:val="subscript"/>
        </w:rPr>
        <w:t xml:space="preserve"> </w:t>
      </w:r>
      <w:r w:rsidRPr="00626AD2">
        <w:rPr>
          <w:position w:val="2"/>
        </w:rPr>
        <w:t>(ít</w:t>
      </w:r>
      <w:r w:rsidRPr="00626AD2">
        <w:rPr>
          <w:spacing w:val="-5"/>
          <w:position w:val="2"/>
        </w:rPr>
        <w:t xml:space="preserve"> </w:t>
      </w:r>
      <w:r w:rsidRPr="00626AD2">
        <w:rPr>
          <w:position w:val="2"/>
        </w:rPr>
        <w:t>tan</w:t>
      </w:r>
      <w:r w:rsidRPr="00626AD2">
        <w:rPr>
          <w:spacing w:val="-4"/>
          <w:position w:val="2"/>
        </w:rPr>
        <w:t xml:space="preserve"> </w:t>
      </w:r>
      <w:r w:rsidRPr="00626AD2">
        <w:rPr>
          <w:position w:val="2"/>
        </w:rPr>
        <w:t>trong</w:t>
      </w:r>
      <w:r w:rsidRPr="00626AD2">
        <w:rPr>
          <w:spacing w:val="-4"/>
          <w:position w:val="2"/>
        </w:rPr>
        <w:t xml:space="preserve"> </w:t>
      </w:r>
      <w:r w:rsidRPr="00626AD2">
        <w:rPr>
          <w:spacing w:val="-2"/>
          <w:position w:val="2"/>
        </w:rPr>
        <w:t>H</w:t>
      </w:r>
      <w:r w:rsidRPr="00626AD2">
        <w:rPr>
          <w:spacing w:val="-2"/>
          <w:vertAlign w:val="subscript"/>
        </w:rPr>
        <w:t>2</w:t>
      </w:r>
      <w:r w:rsidRPr="00626AD2">
        <w:rPr>
          <w:spacing w:val="-2"/>
          <w:position w:val="2"/>
        </w:rPr>
        <w:t>O).</w:t>
      </w:r>
    </w:p>
    <w:p w:rsidR="00096988" w:rsidRPr="00626AD2" w:rsidRDefault="00096988" w:rsidP="00096988">
      <w:pPr>
        <w:pStyle w:val="BodyText"/>
        <w:kinsoku w:val="0"/>
        <w:overflowPunct w:val="0"/>
        <w:spacing w:line="299" w:lineRule="exact"/>
        <w:ind w:left="1492"/>
        <w:rPr>
          <w:spacing w:val="-5"/>
          <w:position w:val="2"/>
        </w:rPr>
      </w:pPr>
      <w:r w:rsidRPr="00626AD2">
        <w:rPr>
          <w:position w:val="2"/>
        </w:rPr>
        <w:t xml:space="preserve">           2HCl</w:t>
      </w:r>
      <w:r w:rsidRPr="00626AD2">
        <w:rPr>
          <w:spacing w:val="-5"/>
          <w:position w:val="2"/>
        </w:rPr>
        <w:t xml:space="preserve"> </w:t>
      </w:r>
      <w:r w:rsidRPr="00626AD2">
        <w:rPr>
          <w:position w:val="2"/>
        </w:rPr>
        <w:t>(X)</w:t>
      </w:r>
      <w:r w:rsidRPr="00626AD2">
        <w:rPr>
          <w:spacing w:val="-4"/>
          <w:position w:val="2"/>
        </w:rPr>
        <w:t xml:space="preserve"> </w:t>
      </w:r>
      <w:r w:rsidRPr="00626AD2">
        <w:rPr>
          <w:position w:val="2"/>
        </w:rPr>
        <w:t>+</w:t>
      </w:r>
      <w:r w:rsidRPr="00626AD2">
        <w:rPr>
          <w:spacing w:val="-1"/>
          <w:position w:val="2"/>
        </w:rPr>
        <w:t xml:space="preserve"> </w:t>
      </w:r>
      <w:r w:rsidRPr="00626AD2">
        <w:rPr>
          <w:position w:val="2"/>
        </w:rPr>
        <w:t>Zn</w:t>
      </w:r>
      <w:r w:rsidRPr="00626AD2">
        <w:rPr>
          <w:spacing w:val="-5"/>
          <w:position w:val="2"/>
        </w:rPr>
        <w:t xml:space="preserve"> </w:t>
      </w:r>
      <w:r w:rsidRPr="00626AD2">
        <w:rPr>
          <w:position w:val="2"/>
        </w:rPr>
        <w:t>(Y) →</w:t>
      </w:r>
      <w:r w:rsidRPr="00626AD2">
        <w:rPr>
          <w:spacing w:val="-3"/>
          <w:position w:val="2"/>
        </w:rPr>
        <w:t xml:space="preserve"> </w:t>
      </w:r>
      <w:r w:rsidRPr="00626AD2">
        <w:rPr>
          <w:position w:val="2"/>
        </w:rPr>
        <w:t>ZnCl</w:t>
      </w:r>
      <w:r w:rsidRPr="00626AD2">
        <w:rPr>
          <w:vertAlign w:val="subscript"/>
        </w:rPr>
        <w:t>2</w:t>
      </w:r>
      <w:r w:rsidRPr="00626AD2">
        <w:rPr>
          <w:spacing w:val="20"/>
        </w:rPr>
        <w:t xml:space="preserve"> </w:t>
      </w:r>
      <w:r w:rsidRPr="00626AD2">
        <w:rPr>
          <w:position w:val="2"/>
        </w:rPr>
        <w:t>+</w:t>
      </w:r>
      <w:r w:rsidRPr="00626AD2">
        <w:rPr>
          <w:spacing w:val="-4"/>
          <w:position w:val="2"/>
        </w:rPr>
        <w:t xml:space="preserve"> </w:t>
      </w:r>
      <w:r w:rsidRPr="00626AD2">
        <w:rPr>
          <w:spacing w:val="-5"/>
          <w:position w:val="2"/>
        </w:rPr>
        <w:t>H</w:t>
      </w:r>
      <w:r w:rsidRPr="00626AD2">
        <w:rPr>
          <w:spacing w:val="-5"/>
          <w:vertAlign w:val="subscript"/>
        </w:rPr>
        <w:t>2</w:t>
      </w:r>
      <w:r w:rsidRPr="00626AD2">
        <w:rPr>
          <w:spacing w:val="-5"/>
          <w:position w:val="2"/>
        </w:rPr>
        <w:t>↑</w:t>
      </w:r>
    </w:p>
    <w:p w:rsidR="003A355B" w:rsidRPr="00626AD2" w:rsidRDefault="00096988" w:rsidP="003A355B">
      <w:pPr>
        <w:pStyle w:val="BodyText"/>
        <w:kinsoku w:val="0"/>
        <w:overflowPunct w:val="0"/>
        <w:spacing w:before="36"/>
        <w:rPr>
          <w:spacing w:val="-2"/>
          <w:position w:val="2"/>
        </w:rPr>
      </w:pPr>
      <w:r w:rsidRPr="00626AD2">
        <w:rPr>
          <w:b/>
          <w:i/>
        </w:rPr>
        <w:t xml:space="preserve">Ví dụ 2: </w:t>
      </w:r>
      <w:r w:rsidR="003A355B" w:rsidRPr="00626AD2">
        <w:rPr>
          <w:noProof/>
        </w:rPr>
        <mc:AlternateContent>
          <mc:Choice Requires="wps">
            <w:drawing>
              <wp:anchor distT="0" distB="0" distL="0" distR="0" simplePos="0" relativeHeight="251660288" behindDoc="0" locked="0" layoutInCell="0" allowOverlap="1" wp14:anchorId="6DD3CC99" wp14:editId="715CF939">
                <wp:simplePos x="0" y="0"/>
                <wp:positionH relativeFrom="page">
                  <wp:posOffset>2541905</wp:posOffset>
                </wp:positionH>
                <wp:positionV relativeFrom="paragraph">
                  <wp:posOffset>252730</wp:posOffset>
                </wp:positionV>
                <wp:extent cx="2463800" cy="1968500"/>
                <wp:effectExtent l="0" t="0" r="4445" b="3175"/>
                <wp:wrapTopAndBottom/>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D1" w:rsidRDefault="005D78D1" w:rsidP="003A355B">
                            <w:pPr>
                              <w:spacing w:line="3100" w:lineRule="atLeast"/>
                              <w:rPr>
                                <w:sz w:val="24"/>
                                <w:szCs w:val="24"/>
                              </w:rPr>
                            </w:pPr>
                            <w:r>
                              <w:rPr>
                                <w:b/>
                                <w:bCs/>
                                <w:noProof/>
                                <w:sz w:val="24"/>
                                <w:szCs w:val="24"/>
                              </w:rPr>
                              <w:drawing>
                                <wp:inline distT="0" distB="0" distL="0" distR="0" wp14:anchorId="713DBE8A" wp14:editId="68C3B47C">
                                  <wp:extent cx="2463165" cy="1969135"/>
                                  <wp:effectExtent l="0" t="0" r="0" b="0"/>
                                  <wp:docPr id="31" name="Picture 31"/>
                                  <wp:cNvGraphicFramePr>
                                    <a:graphicFrameLocks noChangeAspect="1"/>
                                  </wp:cNvGraphicFramePr>
                                  <a:graphic>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3165" cy="1969135"/>
                                          </a:xfrm>
                                          <a:prstGeom prst="rect">
                                            <a:avLst/>
                                          </a:prstGeom>
                                          <a:noFill/>
                                          <a:ln>
                                            <a:noFill/>
                                          </a:ln>
                                        </pic:spPr>
                                      </pic:pic>
                                    </a:graphicData>
                                  </a:graphic>
                                </wp:inline>
                              </w:drawing>
                            </w:r>
                          </w:p>
                          <w:p w:rsidR="005D78D1" w:rsidRDefault="005D78D1" w:rsidP="003A355B">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9" style="position:absolute;margin-left:200.15pt;margin-top:19.9pt;width:194pt;height:15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H2C5rwIAAKoFAAAOAAAAZHJzL2Uyb0RvYy54bWysVN1u0zAUvkfiHSzfZ/lZ2iXR0mlrGoQ0 YGLwAG7iNBaOHWy36UC8O8dO07XbDQJ8YR0fH3/n7/O5vtl3HO2o0kyKHIcXAUZUVLJmYpPjr19K L8FIGyJqwqWgOX6iGt8s3r65HvqMRrKVvKYKAYjQ2dDnuDWmz3xfVy3tiL6QPRVw2UjVEQNHtfFr RQZA77gfBcHcH6SqeyUrqjVoi/ESLxx+09DKfGoaTQ3iOYbYjNuV29d29xfXJNso0resOoRB/iKK jjABTo9QBTEEbRV7BdWxSkktG3NRyc6XTcMq6nKAbMLgRTaPLempywWKo/tjmfT/g60+7h4UYnWO LyOMBOmgR5+hakRsOEWggwINvc7A7rF/UDZF3d/L6ptGQi5bMKO3SsmhpaSGsEJr7589sAcNT9F6 +CBrgCdbI12t9o3qLCBUAe1dS56OLaF7gypQRvH8MgmgcxXchek8mcHB+iDZ9LxX2ryjskNWyLGC 6B082d1rM5pOJtabkCXjHPQk4+JMAZijBpzDU3tnw3Bt/JkG6SpZJbEXR/OVFwdF4d2Wy9ibl+HV rLgslssi/GX9hnHWsrqmwrqZKBXGf9ayA7lHMhxJpSVntYWzIWm1WS+5QjsClC7dOhTkxMw/D8PV C3J5kVIYxcFdlHrlPLny4jKeeelVkHhBmN6l8yBO46I8T+meCfrvKaEhx+ksmrkunQT9IrfArde5 kaxjBoYGZ12OgRuwrBHJLAdXonayIYyP8kkpbPjPpYB2T412jLUkHclu9uv9+CcssCXwWtZPQGEl gWBARhh4ILRS/cBogOGRY/19SxTFiL8X8A3spJkENQnrSSCigqc5NhiN4tKME2nbK7ZpATl0pRHy Fr5KwxyJn6M4fDAYCC6Xw/CyE+f07KyeR+ziNwAAAP//AwBQSwMEFAAGAAgAAAAhAOE87OrfAAAA CgEAAA8AAABkcnMvZG93bnJldi54bWxMj81OwzAQhO9IvIO1SNyoDa0gCXGqih+VI7RIhZsbL0mE vY5itwk8PcsJjjs7mvmmXE7eiSMOsQuk4XKmQCDVwXbUaHjdPl5kIGIyZI0LhBq+MMKyOj0pTWHD SC943KRGcAjFwmhoU+oLKWPdojdxFnok/n2EwZvE59BIO5iRw72TV0pdS2864obW9HjXYv25OXgN 66xfvT2F77FxD+/r3fMuv9/mSevzs2l1CyLhlP7M8IvP6FAx0z4cyEbhNCyUmrNVwzznCWy4yTIW 9iwsWJFVKf9PqH4AAAD//wMAUEsBAi0AFAAGAAgAAAAhALaDOJL+AAAA4QEAABMAAAAAAAAAAAAA AAAAAAAAAFtDb250ZW50X1R5cGVzXS54bWxQSwECLQAUAAYACAAAACEAOP0h/9YAAACUAQAACwAA AAAAAAAAAAAAAAAvAQAAX3JlbHMvLnJlbHNQSwECLQAUAAYACAAAACEAMh9gua8CAACqBQAADgAA AAAAAAAAAAAAAAAuAgAAZHJzL2Uyb0RvYy54bWxQSwECLQAUAAYACAAAACEA4Tzs6t8AAAAKAQAA DwAAAAAAAAAAAAAAAAAJBQAAZHJzL2Rvd25yZXYueG1sUEsFBgAAAAAEAAQA8wAAABUGAAAAAA== " o:allowincell="f" filled="f" stroked="f">
                <v:textbox inset="0,0,0,0">
                  <w:txbxContent>
                    <w:p w:rsidR="005D78D1" w:rsidRDefault="005D78D1" w:rsidP="003A355B">
                      <w:pPr>
                        <w:spacing w:line="3100" w:lineRule="atLeast"/>
                        <w:rPr>
                          <w:sz w:val="24"/>
                          <w:szCs w:val="24"/>
                        </w:rPr>
                      </w:pPr>
                      <w:r>
                        <w:rPr>
                          <w:b/>
                          <w:bCs/>
                          <w:noProof/>
                          <w:sz w:val="24"/>
                          <w:szCs w:val="24"/>
                        </w:rPr>
                        <w:drawing>
                          <wp:inline distT="0" distB="0" distL="0" distR="0" wp14:anchorId="713DBE8A" wp14:editId="68C3B47C">
                            <wp:extent cx="2463165" cy="19691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3165" cy="1969135"/>
                                    </a:xfrm>
                                    <a:prstGeom prst="rect">
                                      <a:avLst/>
                                    </a:prstGeom>
                                    <a:noFill/>
                                    <a:ln>
                                      <a:noFill/>
                                    </a:ln>
                                  </pic:spPr>
                                </pic:pic>
                              </a:graphicData>
                            </a:graphic>
                          </wp:inline>
                        </w:drawing>
                      </w:r>
                    </w:p>
                    <w:p w:rsidR="005D78D1" w:rsidRDefault="005D78D1" w:rsidP="003A355B">
                      <w:pPr>
                        <w:rPr>
                          <w:sz w:val="24"/>
                          <w:szCs w:val="24"/>
                        </w:rPr>
                      </w:pPr>
                    </w:p>
                  </w:txbxContent>
                </v:textbox>
                <w10:wrap type="topAndBottom" anchorx="page"/>
              </v:rect>
            </w:pict>
          </mc:Fallback>
        </mc:AlternateContent>
      </w:r>
      <w:r w:rsidR="003A355B" w:rsidRPr="00626AD2">
        <w:rPr>
          <w:position w:val="2"/>
        </w:rPr>
        <w:t>Cho</w:t>
      </w:r>
      <w:r w:rsidR="003A355B" w:rsidRPr="00626AD2">
        <w:rPr>
          <w:spacing w:val="-5"/>
          <w:position w:val="2"/>
        </w:rPr>
        <w:t xml:space="preserve"> </w:t>
      </w:r>
      <w:r w:rsidR="003A355B" w:rsidRPr="00626AD2">
        <w:rPr>
          <w:position w:val="2"/>
        </w:rPr>
        <w:t>sơ</w:t>
      </w:r>
      <w:r w:rsidR="003A355B" w:rsidRPr="00626AD2">
        <w:rPr>
          <w:spacing w:val="-4"/>
          <w:position w:val="2"/>
        </w:rPr>
        <w:t xml:space="preserve"> </w:t>
      </w:r>
      <w:r w:rsidR="003A355B" w:rsidRPr="00626AD2">
        <w:rPr>
          <w:position w:val="2"/>
        </w:rPr>
        <w:t>đồ</w:t>
      </w:r>
      <w:r w:rsidR="003A355B" w:rsidRPr="00626AD2">
        <w:rPr>
          <w:spacing w:val="-5"/>
          <w:position w:val="2"/>
        </w:rPr>
        <w:t xml:space="preserve"> </w:t>
      </w:r>
      <w:r w:rsidR="003A355B" w:rsidRPr="00626AD2">
        <w:rPr>
          <w:position w:val="2"/>
        </w:rPr>
        <w:t>của</w:t>
      </w:r>
      <w:r w:rsidR="003A355B" w:rsidRPr="00626AD2">
        <w:rPr>
          <w:spacing w:val="-4"/>
          <w:position w:val="2"/>
        </w:rPr>
        <w:t xml:space="preserve"> </w:t>
      </w:r>
      <w:r w:rsidR="003A355B" w:rsidRPr="00626AD2">
        <w:rPr>
          <w:position w:val="2"/>
        </w:rPr>
        <w:t>quá</w:t>
      </w:r>
      <w:r w:rsidR="003A355B" w:rsidRPr="00626AD2">
        <w:rPr>
          <w:spacing w:val="-5"/>
          <w:position w:val="2"/>
        </w:rPr>
        <w:t xml:space="preserve"> </w:t>
      </w:r>
      <w:r w:rsidR="003A355B" w:rsidRPr="00626AD2">
        <w:rPr>
          <w:position w:val="2"/>
        </w:rPr>
        <w:t>trình</w:t>
      </w:r>
      <w:r w:rsidR="003A355B" w:rsidRPr="00626AD2">
        <w:rPr>
          <w:spacing w:val="-4"/>
          <w:position w:val="2"/>
        </w:rPr>
        <w:t xml:space="preserve"> </w:t>
      </w:r>
      <w:r w:rsidR="003A355B" w:rsidRPr="00626AD2">
        <w:rPr>
          <w:position w:val="2"/>
        </w:rPr>
        <w:t>điều</w:t>
      </w:r>
      <w:r w:rsidR="003A355B" w:rsidRPr="00626AD2">
        <w:rPr>
          <w:spacing w:val="-5"/>
          <w:position w:val="2"/>
        </w:rPr>
        <w:t xml:space="preserve"> </w:t>
      </w:r>
      <w:r w:rsidR="003A355B" w:rsidRPr="00626AD2">
        <w:rPr>
          <w:position w:val="2"/>
        </w:rPr>
        <w:t>chế</w:t>
      </w:r>
      <w:r w:rsidR="003A355B" w:rsidRPr="00626AD2">
        <w:rPr>
          <w:spacing w:val="-1"/>
          <w:position w:val="2"/>
        </w:rPr>
        <w:t xml:space="preserve"> </w:t>
      </w:r>
      <w:r w:rsidR="003A355B" w:rsidRPr="00626AD2">
        <w:rPr>
          <w:position w:val="2"/>
        </w:rPr>
        <w:t>SO</w:t>
      </w:r>
      <w:r w:rsidR="003A355B" w:rsidRPr="00626AD2">
        <w:rPr>
          <w:vertAlign w:val="subscript"/>
        </w:rPr>
        <w:t>2</w:t>
      </w:r>
      <w:r w:rsidR="003A355B" w:rsidRPr="00626AD2">
        <w:rPr>
          <w:spacing w:val="19"/>
        </w:rPr>
        <w:t xml:space="preserve"> </w:t>
      </w:r>
      <w:r w:rsidR="003A355B" w:rsidRPr="00626AD2">
        <w:rPr>
          <w:position w:val="2"/>
        </w:rPr>
        <w:t>trong</w:t>
      </w:r>
      <w:r w:rsidR="003A355B" w:rsidRPr="00626AD2">
        <w:rPr>
          <w:spacing w:val="-4"/>
          <w:position w:val="2"/>
        </w:rPr>
        <w:t xml:space="preserve"> </w:t>
      </w:r>
      <w:r w:rsidR="003A355B" w:rsidRPr="00626AD2">
        <w:rPr>
          <w:position w:val="2"/>
        </w:rPr>
        <w:t>phòng</w:t>
      </w:r>
      <w:r w:rsidR="003A355B" w:rsidRPr="00626AD2">
        <w:rPr>
          <w:spacing w:val="-5"/>
          <w:position w:val="2"/>
        </w:rPr>
        <w:t xml:space="preserve"> </w:t>
      </w:r>
      <w:r w:rsidR="003A355B" w:rsidRPr="00626AD2">
        <w:rPr>
          <w:position w:val="2"/>
        </w:rPr>
        <w:t>thí</w:t>
      </w:r>
      <w:r w:rsidR="003A355B" w:rsidRPr="00626AD2">
        <w:rPr>
          <w:spacing w:val="-4"/>
          <w:position w:val="2"/>
        </w:rPr>
        <w:t xml:space="preserve"> </w:t>
      </w:r>
      <w:r w:rsidR="003A355B" w:rsidRPr="00626AD2">
        <w:rPr>
          <w:spacing w:val="-2"/>
          <w:position w:val="2"/>
        </w:rPr>
        <w:t>nghiệm:</w:t>
      </w:r>
    </w:p>
    <w:p w:rsidR="003A355B" w:rsidRPr="00626AD2" w:rsidRDefault="003A355B" w:rsidP="003A355B">
      <w:pPr>
        <w:pStyle w:val="ListParagraph"/>
        <w:widowControl w:val="0"/>
        <w:numPr>
          <w:ilvl w:val="0"/>
          <w:numId w:val="8"/>
        </w:numPr>
        <w:tabs>
          <w:tab w:val="left" w:pos="1032"/>
        </w:tabs>
        <w:kinsoku w:val="0"/>
        <w:overflowPunct w:val="0"/>
        <w:autoSpaceDE w:val="0"/>
        <w:autoSpaceDN w:val="0"/>
        <w:adjustRightInd w:val="0"/>
        <w:spacing w:before="45" w:after="0" w:line="240" w:lineRule="auto"/>
        <w:contextualSpacing w:val="0"/>
        <w:rPr>
          <w:rFonts w:ascii="Times New Roman" w:hAnsi="Times New Roman" w:cs="Times New Roman"/>
          <w:spacing w:val="-4"/>
          <w:sz w:val="26"/>
          <w:szCs w:val="26"/>
        </w:rPr>
      </w:pPr>
      <w:r w:rsidRPr="00626AD2">
        <w:rPr>
          <w:rFonts w:ascii="Times New Roman" w:hAnsi="Times New Roman" w:cs="Times New Roman"/>
          <w:sz w:val="26"/>
          <w:szCs w:val="26"/>
        </w:rPr>
        <w:t>Viết</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trình</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hóa</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học</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của</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phản</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ứng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xảy</w:t>
      </w:r>
      <w:r w:rsidRPr="00626AD2">
        <w:rPr>
          <w:rFonts w:ascii="Times New Roman" w:hAnsi="Times New Roman" w:cs="Times New Roman"/>
          <w:spacing w:val="-7"/>
          <w:sz w:val="26"/>
          <w:szCs w:val="26"/>
        </w:rPr>
        <w:t xml:space="preserve"> </w:t>
      </w:r>
      <w:r w:rsidRPr="00626AD2">
        <w:rPr>
          <w:rFonts w:ascii="Times New Roman" w:hAnsi="Times New Roman" w:cs="Times New Roman"/>
          <w:sz w:val="26"/>
          <w:szCs w:val="26"/>
        </w:rPr>
        <w:t>ra</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bình</w:t>
      </w:r>
      <w:r w:rsidRPr="00626AD2">
        <w:rPr>
          <w:rFonts w:ascii="Times New Roman" w:hAnsi="Times New Roman" w:cs="Times New Roman"/>
          <w:spacing w:val="-5"/>
          <w:sz w:val="26"/>
          <w:szCs w:val="26"/>
        </w:rPr>
        <w:t xml:space="preserve"> </w:t>
      </w:r>
      <w:r w:rsidRPr="00626AD2">
        <w:rPr>
          <w:rFonts w:ascii="Times New Roman" w:hAnsi="Times New Roman" w:cs="Times New Roman"/>
          <w:spacing w:val="-4"/>
          <w:sz w:val="26"/>
          <w:szCs w:val="26"/>
        </w:rPr>
        <w:t>cầu.</w:t>
      </w:r>
    </w:p>
    <w:p w:rsidR="003A355B" w:rsidRPr="00626AD2" w:rsidRDefault="003A355B" w:rsidP="003A355B">
      <w:pPr>
        <w:pStyle w:val="ListParagraph"/>
        <w:widowControl w:val="0"/>
        <w:numPr>
          <w:ilvl w:val="0"/>
          <w:numId w:val="8"/>
        </w:numPr>
        <w:tabs>
          <w:tab w:val="left" w:pos="1032"/>
        </w:tabs>
        <w:kinsoku w:val="0"/>
        <w:overflowPunct w:val="0"/>
        <w:autoSpaceDE w:val="0"/>
        <w:autoSpaceDN w:val="0"/>
        <w:adjustRightInd w:val="0"/>
        <w:spacing w:before="1" w:after="0" w:line="298" w:lineRule="exact"/>
        <w:contextualSpacing w:val="0"/>
        <w:rPr>
          <w:rFonts w:ascii="Times New Roman" w:hAnsi="Times New Roman" w:cs="Times New Roman"/>
          <w:spacing w:val="-2"/>
          <w:sz w:val="26"/>
          <w:szCs w:val="26"/>
        </w:rPr>
      </w:pPr>
      <w:r w:rsidRPr="00626AD2">
        <w:rPr>
          <w:rFonts w:ascii="Times New Roman" w:hAnsi="Times New Roman" w:cs="Times New Roman"/>
          <w:sz w:val="26"/>
          <w:szCs w:val="26"/>
        </w:rPr>
        <w:t>Nêu</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vai</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trò</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của</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bông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tẩm</w:t>
      </w:r>
      <w:r w:rsidRPr="00626AD2">
        <w:rPr>
          <w:rFonts w:ascii="Times New Roman" w:hAnsi="Times New Roman" w:cs="Times New Roman"/>
          <w:spacing w:val="-6"/>
          <w:sz w:val="26"/>
          <w:szCs w:val="26"/>
        </w:rPr>
        <w:t xml:space="preserve"> </w:t>
      </w:r>
      <w:r w:rsidRPr="00626AD2">
        <w:rPr>
          <w:rFonts w:ascii="Times New Roman" w:hAnsi="Times New Roman" w:cs="Times New Roman"/>
          <w:sz w:val="26"/>
          <w:szCs w:val="26"/>
        </w:rPr>
        <w:t>dung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dịch</w:t>
      </w:r>
      <w:r w:rsidRPr="00626AD2">
        <w:rPr>
          <w:rFonts w:ascii="Times New Roman" w:hAnsi="Times New Roman" w:cs="Times New Roman"/>
          <w:spacing w:val="-4"/>
          <w:sz w:val="26"/>
          <w:szCs w:val="26"/>
        </w:rPr>
        <w:t xml:space="preserve"> </w:t>
      </w:r>
      <w:r w:rsidRPr="00626AD2">
        <w:rPr>
          <w:rFonts w:ascii="Times New Roman" w:hAnsi="Times New Roman" w:cs="Times New Roman"/>
          <w:spacing w:val="-2"/>
          <w:sz w:val="26"/>
          <w:szCs w:val="26"/>
        </w:rPr>
        <w:t>NaOH.</w:t>
      </w:r>
    </w:p>
    <w:p w:rsidR="003A355B" w:rsidRPr="00626AD2" w:rsidRDefault="003A355B" w:rsidP="003A355B">
      <w:pPr>
        <w:pStyle w:val="ListParagraph"/>
        <w:widowControl w:val="0"/>
        <w:numPr>
          <w:ilvl w:val="0"/>
          <w:numId w:val="8"/>
        </w:numPr>
        <w:tabs>
          <w:tab w:val="left" w:pos="1032"/>
        </w:tabs>
        <w:kinsoku w:val="0"/>
        <w:overflowPunct w:val="0"/>
        <w:autoSpaceDE w:val="0"/>
        <w:autoSpaceDN w:val="0"/>
        <w:adjustRightInd w:val="0"/>
        <w:spacing w:after="0" w:line="298" w:lineRule="exact"/>
        <w:contextualSpacing w:val="0"/>
        <w:rPr>
          <w:rFonts w:ascii="Times New Roman" w:hAnsi="Times New Roman" w:cs="Times New Roman"/>
          <w:spacing w:val="-5"/>
          <w:position w:val="2"/>
          <w:sz w:val="26"/>
          <w:szCs w:val="26"/>
        </w:rPr>
      </w:pPr>
      <w:r w:rsidRPr="00626AD2">
        <w:rPr>
          <w:rFonts w:ascii="Times New Roman" w:hAnsi="Times New Roman" w:cs="Times New Roman"/>
          <w:position w:val="2"/>
          <w:sz w:val="26"/>
          <w:szCs w:val="26"/>
        </w:rPr>
        <w:t>Tại</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sao</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có</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thể</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thu</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khí</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2</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bằng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phương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pháp</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như</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hình</w:t>
      </w:r>
      <w:r w:rsidRPr="00626AD2">
        <w:rPr>
          <w:rFonts w:ascii="Times New Roman" w:hAnsi="Times New Roman" w:cs="Times New Roman"/>
          <w:spacing w:val="-5"/>
          <w:position w:val="2"/>
          <w:sz w:val="26"/>
          <w:szCs w:val="26"/>
        </w:rPr>
        <w:t xml:space="preserve"> vẽ?</w:t>
      </w:r>
    </w:p>
    <w:p w:rsidR="003A355B" w:rsidRPr="00626AD2" w:rsidRDefault="003A355B" w:rsidP="003A355B">
      <w:pPr>
        <w:pStyle w:val="ListParagraph"/>
        <w:widowControl w:val="0"/>
        <w:numPr>
          <w:ilvl w:val="0"/>
          <w:numId w:val="8"/>
        </w:numPr>
        <w:tabs>
          <w:tab w:val="left" w:pos="1032"/>
        </w:tabs>
        <w:kinsoku w:val="0"/>
        <w:overflowPunct w:val="0"/>
        <w:autoSpaceDE w:val="0"/>
        <w:autoSpaceDN w:val="0"/>
        <w:adjustRightInd w:val="0"/>
        <w:spacing w:after="0" w:line="240" w:lineRule="auto"/>
        <w:contextualSpacing w:val="0"/>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Có</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thể</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thay</w:t>
      </w:r>
      <w:r w:rsidRPr="00626AD2">
        <w:rPr>
          <w:rFonts w:ascii="Times New Roman" w:hAnsi="Times New Roman" w:cs="Times New Roman"/>
          <w:spacing w:val="-9"/>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bằng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axit</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HCl</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được</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spacing w:val="-2"/>
          <w:position w:val="2"/>
          <w:sz w:val="26"/>
          <w:szCs w:val="26"/>
        </w:rPr>
        <w:t>không?</w:t>
      </w:r>
    </w:p>
    <w:p w:rsidR="003A355B" w:rsidRPr="00626AD2" w:rsidRDefault="003A355B" w:rsidP="003A355B">
      <w:pPr>
        <w:pStyle w:val="ListParagraph"/>
        <w:widowControl w:val="0"/>
        <w:numPr>
          <w:ilvl w:val="0"/>
          <w:numId w:val="8"/>
        </w:numPr>
        <w:tabs>
          <w:tab w:val="left" w:pos="1032"/>
        </w:tabs>
        <w:kinsoku w:val="0"/>
        <w:overflowPunct w:val="0"/>
        <w:autoSpaceDE w:val="0"/>
        <w:autoSpaceDN w:val="0"/>
        <w:adjustRightInd w:val="0"/>
        <w:spacing w:before="1" w:after="0" w:line="299" w:lineRule="exact"/>
        <w:contextualSpacing w:val="0"/>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Có</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thể</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thay</w:t>
      </w:r>
      <w:r w:rsidRPr="00626AD2">
        <w:rPr>
          <w:rFonts w:ascii="Times New Roman" w:hAnsi="Times New Roman" w:cs="Times New Roman"/>
          <w:spacing w:val="-9"/>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Na</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3</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bằng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K</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3</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được</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spacing w:val="-2"/>
          <w:position w:val="2"/>
          <w:sz w:val="26"/>
          <w:szCs w:val="26"/>
        </w:rPr>
        <w:t>không?</w:t>
      </w:r>
    </w:p>
    <w:p w:rsidR="003A355B" w:rsidRPr="00626AD2" w:rsidRDefault="003A355B" w:rsidP="003A355B">
      <w:pPr>
        <w:pStyle w:val="ListParagraph"/>
        <w:widowControl w:val="0"/>
        <w:numPr>
          <w:ilvl w:val="0"/>
          <w:numId w:val="8"/>
        </w:numPr>
        <w:tabs>
          <w:tab w:val="left" w:pos="1032"/>
        </w:tabs>
        <w:kinsoku w:val="0"/>
        <w:overflowPunct w:val="0"/>
        <w:autoSpaceDE w:val="0"/>
        <w:autoSpaceDN w:val="0"/>
        <w:adjustRightInd w:val="0"/>
        <w:spacing w:after="0" w:line="299" w:lineRule="exact"/>
        <w:contextualSpacing w:val="0"/>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Có</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thể</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thay</w:t>
      </w:r>
      <w:r w:rsidRPr="00626AD2">
        <w:rPr>
          <w:rFonts w:ascii="Times New Roman" w:hAnsi="Times New Roman" w:cs="Times New Roman"/>
          <w:spacing w:val="-9"/>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Na</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3</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bằng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BaSO</w:t>
      </w:r>
      <w:r w:rsidRPr="00626AD2">
        <w:rPr>
          <w:rFonts w:ascii="Times New Roman" w:hAnsi="Times New Roman" w:cs="Times New Roman"/>
          <w:sz w:val="26"/>
          <w:szCs w:val="26"/>
          <w:vertAlign w:val="subscript"/>
        </w:rPr>
        <w:t>3</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được</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spacing w:val="-2"/>
          <w:position w:val="2"/>
          <w:sz w:val="26"/>
          <w:szCs w:val="26"/>
        </w:rPr>
        <w:t>không?</w:t>
      </w:r>
    </w:p>
    <w:p w:rsidR="003A355B" w:rsidRPr="00626AD2" w:rsidRDefault="003A355B" w:rsidP="003A355B">
      <w:pPr>
        <w:pStyle w:val="ListParagraph"/>
        <w:spacing w:after="0" w:line="240" w:lineRule="auto"/>
        <w:ind w:left="1031"/>
        <w:jc w:val="center"/>
        <w:rPr>
          <w:rFonts w:ascii="Times New Roman" w:hAnsi="Times New Roman" w:cs="Times New Roman"/>
          <w:b/>
          <w:sz w:val="26"/>
          <w:szCs w:val="26"/>
          <w:lang w:val="vi-VN"/>
        </w:rPr>
      </w:pPr>
      <w:r w:rsidRPr="00626AD2">
        <w:rPr>
          <w:rFonts w:ascii="Times New Roman" w:hAnsi="Times New Roman" w:cs="Times New Roman"/>
          <w:b/>
          <w:sz w:val="26"/>
          <w:szCs w:val="26"/>
          <w:lang w:val="vi-VN"/>
        </w:rPr>
        <w:t>Hướng dẫn giải</w:t>
      </w:r>
    </w:p>
    <w:p w:rsidR="003A355B" w:rsidRPr="00626AD2" w:rsidRDefault="003A355B" w:rsidP="003A355B">
      <w:pPr>
        <w:pStyle w:val="ListParagraph"/>
        <w:widowControl w:val="0"/>
        <w:numPr>
          <w:ilvl w:val="0"/>
          <w:numId w:val="9"/>
        </w:numPr>
        <w:tabs>
          <w:tab w:val="left" w:pos="1493"/>
        </w:tabs>
        <w:kinsoku w:val="0"/>
        <w:overflowPunct w:val="0"/>
        <w:autoSpaceDE w:val="0"/>
        <w:autoSpaceDN w:val="0"/>
        <w:adjustRightInd w:val="0"/>
        <w:spacing w:after="0" w:line="240" w:lineRule="auto"/>
        <w:ind w:hanging="721"/>
        <w:contextualSpacing w:val="0"/>
        <w:rPr>
          <w:rFonts w:ascii="Times New Roman" w:hAnsi="Times New Roman" w:cs="Times New Roman"/>
          <w:spacing w:val="-5"/>
          <w:position w:val="2"/>
          <w:sz w:val="26"/>
          <w:szCs w:val="26"/>
        </w:rPr>
      </w:pPr>
      <w:r w:rsidRPr="00626AD2">
        <w:rPr>
          <w:rFonts w:ascii="Times New Roman" w:hAnsi="Times New Roman" w:cs="Times New Roman"/>
          <w:position w:val="2"/>
          <w:sz w:val="26"/>
          <w:szCs w:val="26"/>
        </w:rPr>
        <w:t>Na</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3</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H</w:t>
      </w:r>
      <w:r w:rsidRPr="00626AD2">
        <w:rPr>
          <w:rFonts w:ascii="Times New Roman" w:hAnsi="Times New Roman" w:cs="Times New Roman"/>
          <w:position w:val="2"/>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position w:val="2"/>
          <w:sz w:val="26"/>
          <w:szCs w:val="26"/>
          <w:vertAlign w:val="subscript"/>
        </w:rPr>
        <w:t>4</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Na</w:t>
      </w:r>
      <w:r w:rsidRPr="00626AD2">
        <w:rPr>
          <w:rFonts w:ascii="Times New Roman" w:hAnsi="Times New Roman" w:cs="Times New Roman"/>
          <w:position w:val="2"/>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position w:val="2"/>
          <w:sz w:val="26"/>
          <w:szCs w:val="26"/>
          <w:vertAlign w:val="subscript"/>
        </w:rPr>
        <w:t>4</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spacing w:val="-5"/>
          <w:position w:val="2"/>
          <w:sz w:val="26"/>
          <w:szCs w:val="26"/>
        </w:rPr>
        <w:t>H</w:t>
      </w:r>
      <w:r w:rsidRPr="00626AD2">
        <w:rPr>
          <w:rFonts w:ascii="Times New Roman" w:hAnsi="Times New Roman" w:cs="Times New Roman"/>
          <w:spacing w:val="-5"/>
          <w:sz w:val="26"/>
          <w:szCs w:val="26"/>
        </w:rPr>
        <w:t>2</w:t>
      </w:r>
      <w:r w:rsidRPr="00626AD2">
        <w:rPr>
          <w:rFonts w:ascii="Times New Roman" w:hAnsi="Times New Roman" w:cs="Times New Roman"/>
          <w:spacing w:val="-5"/>
          <w:position w:val="2"/>
          <w:sz w:val="26"/>
          <w:szCs w:val="26"/>
        </w:rPr>
        <w:t>O</w:t>
      </w:r>
    </w:p>
    <w:p w:rsidR="003A355B" w:rsidRPr="00626AD2" w:rsidRDefault="003A355B" w:rsidP="003A355B">
      <w:pPr>
        <w:pStyle w:val="ListParagraph"/>
        <w:widowControl w:val="0"/>
        <w:numPr>
          <w:ilvl w:val="0"/>
          <w:numId w:val="9"/>
        </w:numPr>
        <w:tabs>
          <w:tab w:val="left" w:pos="1032"/>
        </w:tabs>
        <w:kinsoku w:val="0"/>
        <w:overflowPunct w:val="0"/>
        <w:autoSpaceDE w:val="0"/>
        <w:autoSpaceDN w:val="0"/>
        <w:adjustRightInd w:val="0"/>
        <w:spacing w:before="1" w:after="0" w:line="240" w:lineRule="auto"/>
        <w:ind w:left="1031" w:hanging="260"/>
        <w:contextualSpacing w:val="0"/>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Bông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tẩm</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xút</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có</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vai</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trò</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ngăn</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2</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thoát</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ra</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ngoài</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môi</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spacing w:val="-2"/>
          <w:position w:val="2"/>
          <w:sz w:val="26"/>
          <w:szCs w:val="26"/>
        </w:rPr>
        <w:t>trường.</w:t>
      </w:r>
    </w:p>
    <w:p w:rsidR="003A355B" w:rsidRPr="00626AD2" w:rsidRDefault="003A355B" w:rsidP="003A355B">
      <w:pPr>
        <w:pStyle w:val="ListParagraph"/>
        <w:widowControl w:val="0"/>
        <w:numPr>
          <w:ilvl w:val="0"/>
          <w:numId w:val="9"/>
        </w:numPr>
        <w:tabs>
          <w:tab w:val="left" w:pos="1032"/>
        </w:tabs>
        <w:kinsoku w:val="0"/>
        <w:overflowPunct w:val="0"/>
        <w:autoSpaceDE w:val="0"/>
        <w:autoSpaceDN w:val="0"/>
        <w:adjustRightInd w:val="0"/>
        <w:spacing w:after="0" w:line="240" w:lineRule="auto"/>
        <w:ind w:left="772" w:right="810" w:firstLine="0"/>
        <w:contextualSpacing w:val="0"/>
        <w:rPr>
          <w:rFonts w:ascii="Times New Roman" w:hAnsi="Times New Roman" w:cs="Times New Roman"/>
          <w:sz w:val="26"/>
          <w:szCs w:val="26"/>
        </w:rPr>
      </w:pP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2</w:t>
      </w:r>
      <w:r w:rsidRPr="00626AD2">
        <w:rPr>
          <w:rFonts w:ascii="Times New Roman" w:hAnsi="Times New Roman" w:cs="Times New Roman"/>
          <w:spacing w:val="21"/>
          <w:sz w:val="26"/>
          <w:szCs w:val="26"/>
        </w:rPr>
        <w:t xml:space="preserve"> </w:t>
      </w:r>
      <w:r w:rsidRPr="00626AD2">
        <w:rPr>
          <w:rFonts w:ascii="Times New Roman" w:hAnsi="Times New Roman" w:cs="Times New Roman"/>
          <w:position w:val="2"/>
          <w:sz w:val="26"/>
          <w:szCs w:val="26"/>
        </w:rPr>
        <w:t>tan</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tốt</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trong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nước</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nên</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không</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thể dùng</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phương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pháp</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đẩy</w:t>
      </w:r>
      <w:r w:rsidRPr="00626AD2">
        <w:rPr>
          <w:rFonts w:ascii="Times New Roman" w:hAnsi="Times New Roman" w:cs="Times New Roman"/>
          <w:spacing w:val="-8"/>
          <w:position w:val="2"/>
          <w:sz w:val="26"/>
          <w:szCs w:val="26"/>
        </w:rPr>
        <w:t xml:space="preserve"> </w:t>
      </w:r>
      <w:r w:rsidRPr="00626AD2">
        <w:rPr>
          <w:rFonts w:ascii="Times New Roman" w:hAnsi="Times New Roman" w:cs="Times New Roman"/>
          <w:position w:val="2"/>
          <w:sz w:val="26"/>
          <w:szCs w:val="26"/>
        </w:rPr>
        <w:t>nước.</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2</w:t>
      </w:r>
      <w:r w:rsidRPr="00626AD2">
        <w:rPr>
          <w:rFonts w:ascii="Times New Roman" w:hAnsi="Times New Roman" w:cs="Times New Roman"/>
          <w:spacing w:val="21"/>
          <w:sz w:val="26"/>
          <w:szCs w:val="26"/>
        </w:rPr>
        <w:t xml:space="preserve"> </w:t>
      </w:r>
      <w:r w:rsidRPr="00626AD2">
        <w:rPr>
          <w:rFonts w:ascii="Times New Roman" w:hAnsi="Times New Roman" w:cs="Times New Roman"/>
          <w:position w:val="2"/>
          <w:sz w:val="26"/>
          <w:szCs w:val="26"/>
        </w:rPr>
        <w:t>nặng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hơn</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 xml:space="preserve">không </w:t>
      </w:r>
      <w:r w:rsidRPr="00626AD2">
        <w:rPr>
          <w:rFonts w:ascii="Times New Roman" w:hAnsi="Times New Roman" w:cs="Times New Roman"/>
          <w:sz w:val="26"/>
          <w:szCs w:val="26"/>
        </w:rPr>
        <w:t>khí nên thu khí để ngửa bình.</w:t>
      </w:r>
    </w:p>
    <w:p w:rsidR="003A355B" w:rsidRPr="00626AD2" w:rsidRDefault="003A355B" w:rsidP="003A355B">
      <w:pPr>
        <w:pStyle w:val="ListParagraph"/>
        <w:widowControl w:val="0"/>
        <w:numPr>
          <w:ilvl w:val="0"/>
          <w:numId w:val="9"/>
        </w:numPr>
        <w:tabs>
          <w:tab w:val="left" w:pos="1032"/>
        </w:tabs>
        <w:kinsoku w:val="0"/>
        <w:overflowPunct w:val="0"/>
        <w:autoSpaceDE w:val="0"/>
        <w:autoSpaceDN w:val="0"/>
        <w:adjustRightInd w:val="0"/>
        <w:spacing w:after="0" w:line="298" w:lineRule="exact"/>
        <w:ind w:left="1031" w:hanging="260"/>
        <w:contextualSpacing w:val="0"/>
        <w:rPr>
          <w:rFonts w:ascii="Times New Roman" w:hAnsi="Times New Roman" w:cs="Times New Roman"/>
          <w:spacing w:val="-4"/>
          <w:position w:val="2"/>
          <w:sz w:val="26"/>
          <w:szCs w:val="26"/>
        </w:rPr>
      </w:pPr>
      <w:r w:rsidRPr="00626AD2">
        <w:rPr>
          <w:rFonts w:ascii="Times New Roman" w:hAnsi="Times New Roman" w:cs="Times New Roman"/>
          <w:position w:val="2"/>
          <w:sz w:val="26"/>
          <w:szCs w:val="26"/>
        </w:rPr>
        <w:t>Không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nên</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thay</w:t>
      </w:r>
      <w:r w:rsidRPr="00626AD2">
        <w:rPr>
          <w:rFonts w:ascii="Times New Roman" w:hAnsi="Times New Roman" w:cs="Times New Roman"/>
          <w:spacing w:val="-7"/>
          <w:position w:val="2"/>
          <w:sz w:val="26"/>
          <w:szCs w:val="26"/>
        </w:rPr>
        <w:t xml:space="preserve"> </w:t>
      </w:r>
      <w:r w:rsidRPr="00626AD2">
        <w:rPr>
          <w:rFonts w:ascii="Times New Roman" w:hAnsi="Times New Roman" w:cs="Times New Roman"/>
          <w:position w:val="2"/>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bằng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HCl.</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Vì</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HCl</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dễ</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bay</w:t>
      </w:r>
      <w:r w:rsidRPr="00626AD2">
        <w:rPr>
          <w:rFonts w:ascii="Times New Roman" w:hAnsi="Times New Roman" w:cs="Times New Roman"/>
          <w:spacing w:val="-9"/>
          <w:position w:val="2"/>
          <w:sz w:val="26"/>
          <w:szCs w:val="26"/>
        </w:rPr>
        <w:t xml:space="preserve"> </w:t>
      </w:r>
      <w:r w:rsidRPr="00626AD2">
        <w:rPr>
          <w:rFonts w:ascii="Times New Roman" w:hAnsi="Times New Roman" w:cs="Times New Roman"/>
          <w:position w:val="2"/>
          <w:sz w:val="26"/>
          <w:szCs w:val="26"/>
        </w:rPr>
        <w:t>hơi</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và</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lẫn</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vào</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spacing w:val="-4"/>
          <w:position w:val="2"/>
          <w:sz w:val="26"/>
          <w:szCs w:val="26"/>
        </w:rPr>
        <w:t>SO</w:t>
      </w:r>
      <w:r w:rsidRPr="00626AD2">
        <w:rPr>
          <w:rFonts w:ascii="Times New Roman" w:hAnsi="Times New Roman" w:cs="Times New Roman"/>
          <w:spacing w:val="-4"/>
          <w:sz w:val="26"/>
          <w:szCs w:val="26"/>
          <w:vertAlign w:val="subscript"/>
        </w:rPr>
        <w:t>2</w:t>
      </w:r>
      <w:r w:rsidRPr="00626AD2">
        <w:rPr>
          <w:rFonts w:ascii="Times New Roman" w:hAnsi="Times New Roman" w:cs="Times New Roman"/>
          <w:spacing w:val="-4"/>
          <w:position w:val="2"/>
          <w:sz w:val="26"/>
          <w:szCs w:val="26"/>
        </w:rPr>
        <w:t>.</w:t>
      </w:r>
    </w:p>
    <w:p w:rsidR="003A355B" w:rsidRPr="00626AD2" w:rsidRDefault="003A355B" w:rsidP="003A355B">
      <w:pPr>
        <w:pStyle w:val="ListParagraph"/>
        <w:widowControl w:val="0"/>
        <w:numPr>
          <w:ilvl w:val="0"/>
          <w:numId w:val="9"/>
        </w:numPr>
        <w:tabs>
          <w:tab w:val="left" w:pos="1032"/>
        </w:tabs>
        <w:kinsoku w:val="0"/>
        <w:overflowPunct w:val="0"/>
        <w:autoSpaceDE w:val="0"/>
        <w:autoSpaceDN w:val="0"/>
        <w:adjustRightInd w:val="0"/>
        <w:spacing w:after="0" w:line="299" w:lineRule="exact"/>
        <w:ind w:left="1031" w:hanging="260"/>
        <w:contextualSpacing w:val="0"/>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Có</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thể</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dùng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K</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3</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thay</w:t>
      </w:r>
      <w:r w:rsidRPr="00626AD2">
        <w:rPr>
          <w:rFonts w:ascii="Times New Roman" w:hAnsi="Times New Roman" w:cs="Times New Roman"/>
          <w:spacing w:val="-7"/>
          <w:position w:val="2"/>
          <w:sz w:val="26"/>
          <w:szCs w:val="26"/>
        </w:rPr>
        <w:t xml:space="preserve"> </w:t>
      </w:r>
      <w:r w:rsidRPr="00626AD2">
        <w:rPr>
          <w:rFonts w:ascii="Times New Roman" w:hAnsi="Times New Roman" w:cs="Times New Roman"/>
          <w:position w:val="2"/>
          <w:sz w:val="26"/>
          <w:szCs w:val="26"/>
        </w:rPr>
        <w:t>cho</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spacing w:val="-2"/>
          <w:position w:val="2"/>
          <w:sz w:val="26"/>
          <w:szCs w:val="26"/>
        </w:rPr>
        <w:t>Na</w:t>
      </w:r>
      <w:r w:rsidRPr="00626AD2">
        <w:rPr>
          <w:rFonts w:ascii="Times New Roman" w:hAnsi="Times New Roman" w:cs="Times New Roman"/>
          <w:spacing w:val="-2"/>
          <w:sz w:val="26"/>
          <w:szCs w:val="26"/>
          <w:vertAlign w:val="subscript"/>
        </w:rPr>
        <w:t>2</w:t>
      </w:r>
      <w:r w:rsidRPr="00626AD2">
        <w:rPr>
          <w:rFonts w:ascii="Times New Roman" w:hAnsi="Times New Roman" w:cs="Times New Roman"/>
          <w:spacing w:val="-2"/>
          <w:position w:val="2"/>
          <w:sz w:val="26"/>
          <w:szCs w:val="26"/>
        </w:rPr>
        <w:t>SO</w:t>
      </w:r>
      <w:r w:rsidRPr="00626AD2">
        <w:rPr>
          <w:rFonts w:ascii="Times New Roman" w:hAnsi="Times New Roman" w:cs="Times New Roman"/>
          <w:spacing w:val="-2"/>
          <w:sz w:val="26"/>
          <w:szCs w:val="26"/>
          <w:vertAlign w:val="subscript"/>
        </w:rPr>
        <w:t>3</w:t>
      </w:r>
      <w:r w:rsidRPr="00626AD2">
        <w:rPr>
          <w:rFonts w:ascii="Times New Roman" w:hAnsi="Times New Roman" w:cs="Times New Roman"/>
          <w:spacing w:val="-2"/>
          <w:position w:val="2"/>
          <w:sz w:val="26"/>
          <w:szCs w:val="26"/>
        </w:rPr>
        <w:t>.</w:t>
      </w:r>
    </w:p>
    <w:p w:rsidR="003A355B" w:rsidRPr="00626AD2" w:rsidRDefault="003A355B" w:rsidP="003A355B">
      <w:pPr>
        <w:pStyle w:val="ListParagraph"/>
        <w:widowControl w:val="0"/>
        <w:numPr>
          <w:ilvl w:val="0"/>
          <w:numId w:val="9"/>
        </w:numPr>
        <w:tabs>
          <w:tab w:val="left" w:pos="1032"/>
        </w:tabs>
        <w:kinsoku w:val="0"/>
        <w:overflowPunct w:val="0"/>
        <w:autoSpaceDE w:val="0"/>
        <w:autoSpaceDN w:val="0"/>
        <w:adjustRightInd w:val="0"/>
        <w:spacing w:before="1" w:after="0" w:line="240" w:lineRule="auto"/>
        <w:ind w:left="1031" w:hanging="260"/>
        <w:contextualSpacing w:val="0"/>
        <w:rPr>
          <w:rFonts w:ascii="Times New Roman" w:hAnsi="Times New Roman" w:cs="Times New Roman"/>
          <w:spacing w:val="-4"/>
          <w:position w:val="2"/>
          <w:sz w:val="26"/>
          <w:szCs w:val="26"/>
        </w:rPr>
      </w:pPr>
      <w:r w:rsidRPr="00626AD2">
        <w:rPr>
          <w:rFonts w:ascii="Times New Roman" w:hAnsi="Times New Roman" w:cs="Times New Roman"/>
          <w:position w:val="2"/>
          <w:sz w:val="26"/>
          <w:szCs w:val="26"/>
        </w:rPr>
        <w:t>Không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nên</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thay</w:t>
      </w:r>
      <w:r w:rsidRPr="00626AD2">
        <w:rPr>
          <w:rFonts w:ascii="Times New Roman" w:hAnsi="Times New Roman" w:cs="Times New Roman"/>
          <w:spacing w:val="-7"/>
          <w:position w:val="2"/>
          <w:sz w:val="26"/>
          <w:szCs w:val="26"/>
        </w:rPr>
        <w:t xml:space="preserve"> </w:t>
      </w:r>
      <w:r w:rsidRPr="00626AD2">
        <w:rPr>
          <w:rFonts w:ascii="Times New Roman" w:hAnsi="Times New Roman" w:cs="Times New Roman"/>
          <w:position w:val="2"/>
          <w:sz w:val="26"/>
          <w:szCs w:val="26"/>
        </w:rPr>
        <w:t>BaSO</w:t>
      </w:r>
      <w:r w:rsidRPr="00626AD2">
        <w:rPr>
          <w:rFonts w:ascii="Times New Roman" w:hAnsi="Times New Roman" w:cs="Times New Roman"/>
          <w:sz w:val="26"/>
          <w:szCs w:val="26"/>
          <w:vertAlign w:val="subscript"/>
        </w:rPr>
        <w:t>3</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cho</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Na</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3</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vì</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pứ</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tạo</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BaSO</w:t>
      </w:r>
      <w:r w:rsidRPr="00626AD2">
        <w:rPr>
          <w:rFonts w:ascii="Times New Roman" w:hAnsi="Times New Roman" w:cs="Times New Roman"/>
          <w:sz w:val="26"/>
          <w:szCs w:val="26"/>
          <w:vertAlign w:val="subscript"/>
        </w:rPr>
        <w:t>4</w:t>
      </w:r>
      <w:r w:rsidRPr="00626AD2">
        <w:rPr>
          <w:rFonts w:ascii="Times New Roman" w:hAnsi="Times New Roman" w:cs="Times New Roman"/>
          <w:position w:val="2"/>
          <w:sz w:val="26"/>
          <w:szCs w:val="26"/>
        </w:rPr>
        <w:t>↓</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làm</w:t>
      </w:r>
      <w:r w:rsidRPr="00626AD2">
        <w:rPr>
          <w:rFonts w:ascii="Times New Roman" w:hAnsi="Times New Roman" w:cs="Times New Roman"/>
          <w:spacing w:val="-7"/>
          <w:position w:val="2"/>
          <w:sz w:val="26"/>
          <w:szCs w:val="26"/>
        </w:rPr>
        <w:t xml:space="preserve"> </w:t>
      </w:r>
      <w:r w:rsidRPr="00626AD2">
        <w:rPr>
          <w:rFonts w:ascii="Times New Roman" w:hAnsi="Times New Roman" w:cs="Times New Roman"/>
          <w:position w:val="2"/>
          <w:sz w:val="26"/>
          <w:szCs w:val="26"/>
        </w:rPr>
        <w:t>chậm</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quá</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trình</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điều</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spacing w:val="-4"/>
          <w:position w:val="2"/>
          <w:sz w:val="26"/>
          <w:szCs w:val="26"/>
        </w:rPr>
        <w:t>chế.</w:t>
      </w:r>
    </w:p>
    <w:p w:rsidR="003A355B" w:rsidRPr="00626AD2" w:rsidRDefault="003A355B" w:rsidP="003A355B">
      <w:pPr>
        <w:pStyle w:val="ListParagraph"/>
        <w:spacing w:after="0" w:line="240" w:lineRule="auto"/>
        <w:ind w:left="1031"/>
        <w:jc w:val="center"/>
        <w:rPr>
          <w:rFonts w:ascii="Times New Roman" w:hAnsi="Times New Roman" w:cs="Times New Roman"/>
          <w:b/>
          <w:sz w:val="26"/>
          <w:szCs w:val="26"/>
          <w:lang w:val="vi-VN"/>
        </w:rPr>
      </w:pPr>
    </w:p>
    <w:p w:rsidR="00161EFF" w:rsidRPr="00626AD2" w:rsidRDefault="00161EFF" w:rsidP="00241472">
      <w:pPr>
        <w:spacing w:after="0" w:line="240" w:lineRule="auto"/>
        <w:ind w:firstLine="720"/>
        <w:rPr>
          <w:rFonts w:ascii="Times New Roman" w:hAnsi="Times New Roman" w:cs="Times New Roman"/>
          <w:b/>
          <w:sz w:val="26"/>
          <w:szCs w:val="26"/>
          <w:lang w:val="vi-VN"/>
        </w:rPr>
      </w:pPr>
    </w:p>
    <w:p w:rsidR="00B01004" w:rsidRPr="00626AD2" w:rsidRDefault="00B01004" w:rsidP="00241472">
      <w:pPr>
        <w:spacing w:after="0" w:line="240" w:lineRule="auto"/>
        <w:ind w:firstLine="720"/>
        <w:rPr>
          <w:rFonts w:ascii="Times New Roman" w:hAnsi="Times New Roman" w:cs="Times New Roman"/>
          <w:b/>
          <w:sz w:val="26"/>
          <w:szCs w:val="26"/>
          <w:lang w:val="vi-VN"/>
        </w:rPr>
      </w:pPr>
      <w:r w:rsidRPr="00626AD2">
        <w:rPr>
          <w:rFonts w:ascii="Times New Roman" w:hAnsi="Times New Roman" w:cs="Times New Roman"/>
          <w:b/>
          <w:sz w:val="26"/>
          <w:szCs w:val="26"/>
          <w:lang w:val="vi-VN"/>
        </w:rPr>
        <w:t>- Bài tập giải chi tiết</w:t>
      </w:r>
    </w:p>
    <w:p w:rsidR="00241472" w:rsidRPr="00626AD2" w:rsidRDefault="00B01004" w:rsidP="006C4475">
      <w:pPr>
        <w:pStyle w:val="BodyText"/>
        <w:kinsoku w:val="0"/>
        <w:overflowPunct w:val="0"/>
        <w:spacing w:before="38"/>
        <w:jc w:val="both"/>
        <w:rPr>
          <w:spacing w:val="-4"/>
        </w:rPr>
      </w:pPr>
      <w:r w:rsidRPr="00626AD2">
        <w:rPr>
          <w:b/>
          <w:lang w:val="vi-VN"/>
        </w:rPr>
        <w:t>Câu 1:</w:t>
      </w:r>
      <w:r w:rsidRPr="00626AD2">
        <w:rPr>
          <w:lang w:val="vi-VN"/>
        </w:rPr>
        <w:t xml:space="preserve"> </w:t>
      </w:r>
      <w:r w:rsidR="00241472" w:rsidRPr="00626AD2">
        <w:t>Cho</w:t>
      </w:r>
      <w:r w:rsidR="00241472" w:rsidRPr="00626AD2">
        <w:rPr>
          <w:spacing w:val="-6"/>
        </w:rPr>
        <w:t xml:space="preserve"> </w:t>
      </w:r>
      <w:r w:rsidR="00241472" w:rsidRPr="00626AD2">
        <w:t>hình</w:t>
      </w:r>
      <w:r w:rsidR="00241472" w:rsidRPr="00626AD2">
        <w:rPr>
          <w:spacing w:val="-2"/>
        </w:rPr>
        <w:t xml:space="preserve"> </w:t>
      </w:r>
      <w:r w:rsidR="00241472" w:rsidRPr="00626AD2">
        <w:t>vẽ</w:t>
      </w:r>
      <w:r w:rsidR="00241472" w:rsidRPr="00626AD2">
        <w:rPr>
          <w:spacing w:val="-2"/>
        </w:rPr>
        <w:t xml:space="preserve"> </w:t>
      </w:r>
      <w:r w:rsidR="00241472" w:rsidRPr="00626AD2">
        <w:t>mô</w:t>
      </w:r>
      <w:r w:rsidR="00241472" w:rsidRPr="00626AD2">
        <w:rPr>
          <w:spacing w:val="-6"/>
        </w:rPr>
        <w:t xml:space="preserve"> </w:t>
      </w:r>
      <w:r w:rsidR="00241472" w:rsidRPr="00626AD2">
        <w:t>tả</w:t>
      </w:r>
      <w:r w:rsidR="00241472" w:rsidRPr="00626AD2">
        <w:rPr>
          <w:spacing w:val="-2"/>
        </w:rPr>
        <w:t xml:space="preserve"> </w:t>
      </w:r>
      <w:r w:rsidR="00241472" w:rsidRPr="00626AD2">
        <w:t>sự</w:t>
      </w:r>
      <w:r w:rsidR="00241472" w:rsidRPr="00626AD2">
        <w:rPr>
          <w:spacing w:val="-4"/>
        </w:rPr>
        <w:t xml:space="preserve"> </w:t>
      </w:r>
      <w:r w:rsidR="00241472" w:rsidRPr="00626AD2">
        <w:t>điều</w:t>
      </w:r>
      <w:r w:rsidR="00241472" w:rsidRPr="00626AD2">
        <w:rPr>
          <w:spacing w:val="-5"/>
        </w:rPr>
        <w:t xml:space="preserve"> </w:t>
      </w:r>
      <w:r w:rsidR="00241472" w:rsidRPr="00626AD2">
        <w:t>chế</w:t>
      </w:r>
      <w:r w:rsidR="00241472" w:rsidRPr="00626AD2">
        <w:rPr>
          <w:spacing w:val="-6"/>
        </w:rPr>
        <w:t xml:space="preserve"> </w:t>
      </w:r>
      <w:r w:rsidR="00241472" w:rsidRPr="00626AD2">
        <w:t>Clo</w:t>
      </w:r>
      <w:r w:rsidR="00241472" w:rsidRPr="00626AD2">
        <w:rPr>
          <w:spacing w:val="-3"/>
        </w:rPr>
        <w:t xml:space="preserve"> </w:t>
      </w:r>
      <w:r w:rsidR="00241472" w:rsidRPr="00626AD2">
        <w:t>trong</w:t>
      </w:r>
      <w:r w:rsidR="00241472" w:rsidRPr="00626AD2">
        <w:rPr>
          <w:spacing w:val="-5"/>
        </w:rPr>
        <w:t xml:space="preserve"> </w:t>
      </w:r>
      <w:r w:rsidR="00241472" w:rsidRPr="00626AD2">
        <w:t>phòng</w:t>
      </w:r>
      <w:r w:rsidR="00241472" w:rsidRPr="00626AD2">
        <w:rPr>
          <w:spacing w:val="-5"/>
        </w:rPr>
        <w:t xml:space="preserve"> </w:t>
      </w:r>
      <w:r w:rsidR="00241472" w:rsidRPr="00626AD2">
        <w:t>thí</w:t>
      </w:r>
      <w:r w:rsidR="00241472" w:rsidRPr="00626AD2">
        <w:rPr>
          <w:spacing w:val="-5"/>
        </w:rPr>
        <w:t xml:space="preserve"> </w:t>
      </w:r>
      <w:r w:rsidR="00241472" w:rsidRPr="00626AD2">
        <w:t>nghiệm</w:t>
      </w:r>
      <w:r w:rsidR="00241472" w:rsidRPr="00626AD2">
        <w:rPr>
          <w:spacing w:val="-6"/>
        </w:rPr>
        <w:t xml:space="preserve"> </w:t>
      </w:r>
      <w:r w:rsidR="00241472" w:rsidRPr="00626AD2">
        <w:t>như</w:t>
      </w:r>
      <w:r w:rsidR="00241472" w:rsidRPr="00626AD2">
        <w:rPr>
          <w:spacing w:val="-4"/>
        </w:rPr>
        <w:t xml:space="preserve"> sau:</w:t>
      </w:r>
    </w:p>
    <w:p w:rsidR="00241472" w:rsidRPr="00626AD2" w:rsidRDefault="00241472" w:rsidP="00241472">
      <w:pPr>
        <w:pStyle w:val="BodyText"/>
        <w:kinsoku w:val="0"/>
        <w:overflowPunct w:val="0"/>
        <w:spacing w:before="38"/>
        <w:jc w:val="both"/>
        <w:rPr>
          <w:spacing w:val="-4"/>
        </w:rPr>
      </w:pPr>
      <w:r w:rsidRPr="00626AD2">
        <w:rPr>
          <w:noProof/>
          <w:spacing w:val="-4"/>
        </w:rPr>
        <w:drawing>
          <wp:inline distT="0" distB="0" distL="0" distR="0" wp14:anchorId="16D1F26D" wp14:editId="0F4DF6AC">
            <wp:extent cx="4770866" cy="218248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điều chế clo 1.jpg"/>
                    <pic:cNvPicPr/>
                  </pic:nvPicPr>
                  <pic:blipFill>
                    <a:blip r:embed="rId24">
                      <a:extLst>
                        <a:ext uri="{28A0092B-C50C-407E-A947-70E740481C1C}">
                          <a14:useLocalDpi xmlns:a14="http://schemas.microsoft.com/office/drawing/2010/main" val="0"/>
                        </a:ext>
                      </a:extLst>
                    </a:blip>
                    <a:stretch>
                      <a:fillRect/>
                    </a:stretch>
                  </pic:blipFill>
                  <pic:spPr>
                    <a:xfrm>
                      <a:off x="0" y="0"/>
                      <a:ext cx="4811261" cy="2200967"/>
                    </a:xfrm>
                    <a:prstGeom prst="rect">
                      <a:avLst/>
                    </a:prstGeom>
                  </pic:spPr>
                </pic:pic>
              </a:graphicData>
            </a:graphic>
          </wp:inline>
        </w:drawing>
      </w:r>
    </w:p>
    <w:p w:rsidR="00B01004" w:rsidRPr="00626AD2" w:rsidRDefault="00B01004" w:rsidP="00B01004">
      <w:pPr>
        <w:spacing w:after="0" w:line="240" w:lineRule="auto"/>
        <w:rPr>
          <w:rFonts w:ascii="Times New Roman" w:hAnsi="Times New Roman" w:cs="Times New Roman"/>
          <w:sz w:val="26"/>
          <w:szCs w:val="26"/>
          <w:lang w:val="vi-VN"/>
        </w:rPr>
      </w:pPr>
    </w:p>
    <w:p w:rsidR="00241472" w:rsidRPr="00626AD2" w:rsidRDefault="00241472" w:rsidP="00241472">
      <w:pPr>
        <w:widowControl w:val="0"/>
        <w:tabs>
          <w:tab w:val="left" w:pos="1018"/>
        </w:tabs>
        <w:kinsoku w:val="0"/>
        <w:overflowPunct w:val="0"/>
        <w:autoSpaceDE w:val="0"/>
        <w:autoSpaceDN w:val="0"/>
        <w:adjustRightInd w:val="0"/>
        <w:spacing w:after="0" w:line="240" w:lineRule="auto"/>
        <w:rPr>
          <w:rFonts w:ascii="Times New Roman" w:hAnsi="Times New Roman" w:cs="Times New Roman"/>
          <w:sz w:val="26"/>
          <w:szCs w:val="26"/>
        </w:rPr>
      </w:pPr>
      <w:r w:rsidRPr="00626AD2">
        <w:rPr>
          <w:rFonts w:ascii="Times New Roman" w:hAnsi="Times New Roman" w:cs="Times New Roman"/>
          <w:sz w:val="26"/>
          <w:szCs w:val="26"/>
        </w:rPr>
        <w:t>a. Hãy</w:t>
      </w:r>
      <w:r w:rsidRPr="00626AD2">
        <w:rPr>
          <w:rFonts w:ascii="Times New Roman" w:hAnsi="Times New Roman" w:cs="Times New Roman"/>
          <w:spacing w:val="-8"/>
          <w:sz w:val="26"/>
          <w:szCs w:val="26"/>
        </w:rPr>
        <w:t xml:space="preserve"> </w:t>
      </w:r>
      <w:r w:rsidRPr="00626AD2">
        <w:rPr>
          <w:rFonts w:ascii="Times New Roman" w:hAnsi="Times New Roman" w:cs="Times New Roman"/>
          <w:sz w:val="26"/>
          <w:szCs w:val="26"/>
        </w:rPr>
        <w:t>xác</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định</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X</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là chất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gì?</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Giải</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thích</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vai</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trò</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của</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X</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phòng</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thí</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nghiệm</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trên? Có</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thể thay thế X bằng CaO được không? Vì sao?</w:t>
      </w:r>
    </w:p>
    <w:p w:rsidR="00241472" w:rsidRPr="00626AD2" w:rsidRDefault="00241472" w:rsidP="00241472">
      <w:pPr>
        <w:widowControl w:val="0"/>
        <w:tabs>
          <w:tab w:val="left" w:pos="1032"/>
        </w:tabs>
        <w:kinsoku w:val="0"/>
        <w:overflowPunct w:val="0"/>
        <w:autoSpaceDE w:val="0"/>
        <w:autoSpaceDN w:val="0"/>
        <w:adjustRightInd w:val="0"/>
        <w:spacing w:after="0" w:line="240" w:lineRule="auto"/>
        <w:ind w:right="834"/>
        <w:rPr>
          <w:rFonts w:ascii="Times New Roman" w:hAnsi="Times New Roman" w:cs="Times New Roman"/>
          <w:position w:val="2"/>
          <w:sz w:val="26"/>
          <w:szCs w:val="26"/>
        </w:rPr>
      </w:pPr>
      <w:r w:rsidRPr="00626AD2">
        <w:rPr>
          <w:rFonts w:ascii="Times New Roman" w:hAnsi="Times New Roman" w:cs="Times New Roman"/>
          <w:sz w:val="26"/>
          <w:szCs w:val="26"/>
        </w:rPr>
        <w:lastRenderedPageBreak/>
        <w:t>b. Trong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phòng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thí</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nghiệm,</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để</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điều</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chế</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được cùng một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lượng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Clo</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người</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ta</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có thể</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 xml:space="preserve">dùng </w:t>
      </w:r>
      <w:r w:rsidRPr="00626AD2">
        <w:rPr>
          <w:rFonts w:ascii="Times New Roman" w:hAnsi="Times New Roman" w:cs="Times New Roman"/>
          <w:position w:val="2"/>
          <w:sz w:val="26"/>
          <w:szCs w:val="26"/>
        </w:rPr>
        <w:t>m</w:t>
      </w:r>
      <w:r w:rsidRPr="00626AD2">
        <w:rPr>
          <w:rFonts w:ascii="Times New Roman" w:hAnsi="Times New Roman" w:cs="Times New Roman"/>
          <w:sz w:val="26"/>
          <w:szCs w:val="26"/>
          <w:vertAlign w:val="subscript"/>
        </w:rPr>
        <w:t>1</w:t>
      </w:r>
      <w:r w:rsidRPr="00626AD2">
        <w:rPr>
          <w:rFonts w:ascii="Times New Roman" w:hAnsi="Times New Roman" w:cs="Times New Roman"/>
          <w:spacing w:val="30"/>
          <w:sz w:val="26"/>
          <w:szCs w:val="26"/>
        </w:rPr>
        <w:t xml:space="preserve"> </w:t>
      </w:r>
      <w:r w:rsidRPr="00626AD2">
        <w:rPr>
          <w:rFonts w:ascii="Times New Roman" w:hAnsi="Times New Roman" w:cs="Times New Roman"/>
          <w:position w:val="2"/>
          <w:sz w:val="26"/>
          <w:szCs w:val="26"/>
        </w:rPr>
        <w:t>gam MnO</w:t>
      </w:r>
      <w:r w:rsidRPr="00626AD2">
        <w:rPr>
          <w:rFonts w:ascii="Times New Roman" w:hAnsi="Times New Roman" w:cs="Times New Roman"/>
          <w:sz w:val="26"/>
          <w:szCs w:val="26"/>
          <w:vertAlign w:val="subscript"/>
        </w:rPr>
        <w:t>2</w:t>
      </w:r>
      <w:r w:rsidRPr="00626AD2">
        <w:rPr>
          <w:rFonts w:ascii="Times New Roman" w:hAnsi="Times New Roman" w:cs="Times New Roman"/>
          <w:spacing w:val="30"/>
          <w:sz w:val="26"/>
          <w:szCs w:val="26"/>
        </w:rPr>
        <w:t xml:space="preserve"> </w:t>
      </w:r>
      <w:r w:rsidRPr="00626AD2">
        <w:rPr>
          <w:rFonts w:ascii="Times New Roman" w:hAnsi="Times New Roman" w:cs="Times New Roman"/>
          <w:position w:val="2"/>
          <w:sz w:val="26"/>
          <w:szCs w:val="26"/>
        </w:rPr>
        <w:t>(chứa 2% tạp chất trơ) hoặc dùng m</w:t>
      </w:r>
      <w:r w:rsidRPr="00626AD2">
        <w:rPr>
          <w:rFonts w:ascii="Times New Roman" w:hAnsi="Times New Roman" w:cs="Times New Roman"/>
          <w:sz w:val="26"/>
          <w:szCs w:val="26"/>
          <w:vertAlign w:val="subscript"/>
        </w:rPr>
        <w:t>2</w:t>
      </w:r>
      <w:r w:rsidRPr="00626AD2">
        <w:rPr>
          <w:rFonts w:ascii="Times New Roman" w:hAnsi="Times New Roman" w:cs="Times New Roman"/>
          <w:spacing w:val="30"/>
          <w:sz w:val="26"/>
          <w:szCs w:val="26"/>
        </w:rPr>
        <w:t xml:space="preserve"> </w:t>
      </w:r>
      <w:r w:rsidRPr="00626AD2">
        <w:rPr>
          <w:rFonts w:ascii="Times New Roman" w:hAnsi="Times New Roman" w:cs="Times New Roman"/>
          <w:position w:val="2"/>
          <w:sz w:val="26"/>
          <w:szCs w:val="26"/>
        </w:rPr>
        <w:t>gam KMnO</w:t>
      </w:r>
      <w:r w:rsidRPr="00626AD2">
        <w:rPr>
          <w:rFonts w:ascii="Times New Roman" w:hAnsi="Times New Roman" w:cs="Times New Roman"/>
          <w:sz w:val="26"/>
          <w:szCs w:val="26"/>
          <w:vertAlign w:val="subscript"/>
        </w:rPr>
        <w:t>4</w:t>
      </w:r>
      <w:r w:rsidRPr="00626AD2">
        <w:rPr>
          <w:rFonts w:ascii="Times New Roman" w:hAnsi="Times New Roman" w:cs="Times New Roman"/>
          <w:spacing w:val="30"/>
          <w:sz w:val="26"/>
          <w:szCs w:val="26"/>
        </w:rPr>
        <w:t xml:space="preserve"> </w:t>
      </w:r>
      <w:r w:rsidRPr="00626AD2">
        <w:rPr>
          <w:rFonts w:ascii="Times New Roman" w:hAnsi="Times New Roman" w:cs="Times New Roman"/>
          <w:position w:val="2"/>
          <w:sz w:val="26"/>
          <w:szCs w:val="26"/>
        </w:rPr>
        <w:t>(chứa 10% tạp chất trơ) tác dụng với dung dịch HCl dư. Viết phương trình phản ứng và so sánh m</w:t>
      </w:r>
      <w:r w:rsidRPr="00626AD2">
        <w:rPr>
          <w:rFonts w:ascii="Times New Roman" w:hAnsi="Times New Roman" w:cs="Times New Roman"/>
          <w:sz w:val="26"/>
          <w:szCs w:val="26"/>
          <w:vertAlign w:val="subscript"/>
        </w:rPr>
        <w:t>1</w:t>
      </w:r>
      <w:r w:rsidRPr="00626AD2">
        <w:rPr>
          <w:rFonts w:ascii="Times New Roman" w:hAnsi="Times New Roman" w:cs="Times New Roman"/>
          <w:spacing w:val="31"/>
          <w:sz w:val="26"/>
          <w:szCs w:val="26"/>
        </w:rPr>
        <w:t xml:space="preserve"> </w:t>
      </w:r>
      <w:r w:rsidRPr="00626AD2">
        <w:rPr>
          <w:rFonts w:ascii="Times New Roman" w:hAnsi="Times New Roman" w:cs="Times New Roman"/>
          <w:position w:val="2"/>
          <w:sz w:val="26"/>
          <w:szCs w:val="26"/>
        </w:rPr>
        <w:t>với m</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p>
    <w:p w:rsidR="00B01004" w:rsidRPr="00626AD2" w:rsidRDefault="00B01004" w:rsidP="00B01004">
      <w:pPr>
        <w:spacing w:after="0" w:line="240" w:lineRule="auto"/>
        <w:jc w:val="center"/>
        <w:rPr>
          <w:rFonts w:ascii="Times New Roman" w:hAnsi="Times New Roman" w:cs="Times New Roman"/>
          <w:b/>
          <w:sz w:val="26"/>
          <w:szCs w:val="26"/>
          <w:lang w:val="vi-VN"/>
        </w:rPr>
      </w:pPr>
      <w:r w:rsidRPr="00626AD2">
        <w:rPr>
          <w:rFonts w:ascii="Times New Roman" w:hAnsi="Times New Roman" w:cs="Times New Roman"/>
          <w:b/>
          <w:sz w:val="26"/>
          <w:szCs w:val="26"/>
          <w:lang w:val="vi-VN"/>
        </w:rPr>
        <w:t>Hướng dẫn giải</w:t>
      </w:r>
    </w:p>
    <w:p w:rsidR="00241472" w:rsidRPr="00626AD2" w:rsidRDefault="00241472" w:rsidP="00241472">
      <w:pPr>
        <w:pStyle w:val="Heading3"/>
        <w:kinsoku w:val="0"/>
        <w:overflowPunct w:val="0"/>
        <w:spacing w:before="89" w:line="296" w:lineRule="exact"/>
        <w:ind w:left="0"/>
        <w:rPr>
          <w:b w:val="0"/>
          <w:spacing w:val="-5"/>
        </w:rPr>
      </w:pPr>
      <w:r w:rsidRPr="00626AD2">
        <w:rPr>
          <w:b w:val="0"/>
          <w:spacing w:val="-5"/>
        </w:rPr>
        <w:t xml:space="preserve">a. </w:t>
      </w:r>
    </w:p>
    <w:p w:rsidR="00241472" w:rsidRPr="00626AD2" w:rsidRDefault="00241472" w:rsidP="00241472">
      <w:pPr>
        <w:pStyle w:val="Heading3"/>
        <w:kinsoku w:val="0"/>
        <w:overflowPunct w:val="0"/>
        <w:spacing w:before="89" w:line="296" w:lineRule="exact"/>
        <w:ind w:left="0"/>
        <w:rPr>
          <w:b w:val="0"/>
          <w:spacing w:val="-5"/>
        </w:rPr>
      </w:pPr>
      <w:r w:rsidRPr="00626AD2">
        <w:rPr>
          <w:b w:val="0"/>
          <w:spacing w:val="-5"/>
        </w:rPr>
        <w:t>- Dung dịch NaCl bão hòa hấp thụ hơi HCl</w:t>
      </w:r>
    </w:p>
    <w:p w:rsidR="00241472" w:rsidRPr="00626AD2" w:rsidRDefault="00241472" w:rsidP="00553581">
      <w:pPr>
        <w:rPr>
          <w:rFonts w:ascii="Times New Roman" w:hAnsi="Times New Roman" w:cs="Times New Roman"/>
          <w:position w:val="2"/>
          <w:sz w:val="26"/>
          <w:szCs w:val="26"/>
        </w:rPr>
      </w:pP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X</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là</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w:t>
      </w:r>
      <w:r w:rsidRPr="00626AD2">
        <w:rPr>
          <w:rFonts w:ascii="Times New Roman" w:hAnsi="Times New Roman" w:cs="Times New Roman"/>
          <w:sz w:val="26"/>
          <w:szCs w:val="26"/>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rPr>
        <w:t>4</w:t>
      </w:r>
      <w:r w:rsidRPr="00626AD2">
        <w:rPr>
          <w:rFonts w:ascii="Times New Roman" w:hAnsi="Times New Roman" w:cs="Times New Roman"/>
          <w:spacing w:val="22"/>
          <w:sz w:val="26"/>
          <w:szCs w:val="26"/>
        </w:rPr>
        <w:t xml:space="preserve"> </w:t>
      </w:r>
      <w:r w:rsidRPr="00626AD2">
        <w:rPr>
          <w:rFonts w:ascii="Times New Roman" w:hAnsi="Times New Roman" w:cs="Times New Roman"/>
          <w:position w:val="2"/>
          <w:sz w:val="26"/>
          <w:szCs w:val="26"/>
        </w:rPr>
        <w:t>đặc</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có</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vai</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trò</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làm</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khô</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khí</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Cl</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 Không thể thay thế dd H</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spacing w:val="37"/>
          <w:sz w:val="26"/>
          <w:szCs w:val="26"/>
        </w:rPr>
        <w:t xml:space="preserve"> </w:t>
      </w:r>
      <w:r w:rsidRPr="00626AD2">
        <w:rPr>
          <w:rFonts w:ascii="Times New Roman" w:hAnsi="Times New Roman" w:cs="Times New Roman"/>
          <w:position w:val="2"/>
          <w:sz w:val="26"/>
          <w:szCs w:val="26"/>
        </w:rPr>
        <w:t>đặc bằng CaO khan vì:</w:t>
      </w:r>
    </w:p>
    <w:p w:rsidR="00553581" w:rsidRPr="00626AD2" w:rsidRDefault="00553581" w:rsidP="00553581">
      <w:pPr>
        <w:rPr>
          <w:rFonts w:ascii="Times New Roman" w:hAnsi="Times New Roman" w:cs="Times New Roman"/>
          <w:position w:val="2"/>
          <w:sz w:val="26"/>
          <w:szCs w:val="26"/>
        </w:rPr>
      </w:pPr>
      <w:r w:rsidRPr="00626AD2">
        <w:rPr>
          <w:rFonts w:ascii="Times New Roman" w:hAnsi="Times New Roman" w:cs="Times New Roman"/>
          <w:position w:val="2"/>
          <w:sz w:val="26"/>
          <w:szCs w:val="26"/>
        </w:rPr>
        <w:t>CaO + H</w:t>
      </w:r>
      <w:r w:rsidRPr="00626AD2">
        <w:rPr>
          <w:rFonts w:ascii="Times New Roman" w:hAnsi="Times New Roman" w:cs="Times New Roman"/>
          <w:position w:val="2"/>
          <w:sz w:val="26"/>
          <w:szCs w:val="26"/>
          <w:vertAlign w:val="subscript"/>
        </w:rPr>
        <w:t>2</w:t>
      </w:r>
      <w:r w:rsidRPr="00626AD2">
        <w:rPr>
          <w:rFonts w:ascii="Times New Roman" w:hAnsi="Times New Roman" w:cs="Times New Roman"/>
          <w:position w:val="2"/>
          <w:sz w:val="26"/>
          <w:szCs w:val="26"/>
        </w:rPr>
        <w:t>O →  Ca(OH)</w:t>
      </w:r>
      <w:r w:rsidRPr="00626AD2">
        <w:rPr>
          <w:rFonts w:ascii="Times New Roman" w:hAnsi="Times New Roman" w:cs="Times New Roman"/>
          <w:position w:val="2"/>
          <w:sz w:val="26"/>
          <w:szCs w:val="26"/>
          <w:vertAlign w:val="subscript"/>
        </w:rPr>
        <w:t>2</w:t>
      </w:r>
    </w:p>
    <w:p w:rsidR="00553581" w:rsidRPr="00626AD2" w:rsidRDefault="00553581" w:rsidP="00553581">
      <w:pPr>
        <w:rPr>
          <w:rFonts w:ascii="Times New Roman" w:hAnsi="Times New Roman" w:cs="Times New Roman"/>
          <w:position w:val="2"/>
          <w:sz w:val="26"/>
          <w:szCs w:val="26"/>
        </w:rPr>
      </w:pPr>
      <w:r w:rsidRPr="00626AD2">
        <w:rPr>
          <w:rFonts w:ascii="Times New Roman" w:hAnsi="Times New Roman" w:cs="Times New Roman"/>
          <w:position w:val="2"/>
          <w:sz w:val="26"/>
          <w:szCs w:val="26"/>
        </w:rPr>
        <w:t>Ca(OH)</w:t>
      </w:r>
      <w:r w:rsidRPr="00626AD2">
        <w:rPr>
          <w:rFonts w:ascii="Times New Roman" w:hAnsi="Times New Roman" w:cs="Times New Roman"/>
          <w:position w:val="2"/>
          <w:sz w:val="26"/>
          <w:szCs w:val="26"/>
          <w:vertAlign w:val="subscript"/>
        </w:rPr>
        <w:t>2</w:t>
      </w:r>
      <w:r w:rsidRPr="00626AD2">
        <w:rPr>
          <w:rFonts w:ascii="Times New Roman" w:hAnsi="Times New Roman" w:cs="Times New Roman"/>
          <w:position w:val="2"/>
          <w:sz w:val="26"/>
          <w:szCs w:val="26"/>
        </w:rPr>
        <w:t xml:space="preserve"> + Cl</w:t>
      </w:r>
      <w:r w:rsidRPr="00626AD2">
        <w:rPr>
          <w:rFonts w:ascii="Times New Roman" w:hAnsi="Times New Roman" w:cs="Times New Roman"/>
          <w:position w:val="2"/>
          <w:sz w:val="26"/>
          <w:szCs w:val="26"/>
          <w:vertAlign w:val="subscript"/>
        </w:rPr>
        <w:t>2</w:t>
      </w:r>
      <w:r w:rsidRPr="00626AD2">
        <w:rPr>
          <w:rFonts w:ascii="Times New Roman" w:hAnsi="Times New Roman" w:cs="Times New Roman"/>
          <w:position w:val="2"/>
          <w:sz w:val="26"/>
          <w:szCs w:val="26"/>
        </w:rPr>
        <w:t xml:space="preserve"> →   CaOCl</w:t>
      </w:r>
      <w:r w:rsidRPr="00626AD2">
        <w:rPr>
          <w:rFonts w:ascii="Times New Roman" w:hAnsi="Times New Roman" w:cs="Times New Roman"/>
          <w:position w:val="2"/>
          <w:sz w:val="26"/>
          <w:szCs w:val="26"/>
          <w:vertAlign w:val="subscript"/>
        </w:rPr>
        <w:t>2</w:t>
      </w:r>
      <w:r w:rsidRPr="00626AD2">
        <w:rPr>
          <w:rFonts w:ascii="Times New Roman" w:hAnsi="Times New Roman" w:cs="Times New Roman"/>
          <w:position w:val="2"/>
          <w:sz w:val="26"/>
          <w:szCs w:val="26"/>
        </w:rPr>
        <w:t xml:space="preserve"> + H</w:t>
      </w:r>
      <w:r w:rsidRPr="00626AD2">
        <w:rPr>
          <w:rFonts w:ascii="Times New Roman" w:hAnsi="Times New Roman" w:cs="Times New Roman"/>
          <w:position w:val="2"/>
          <w:sz w:val="26"/>
          <w:szCs w:val="26"/>
          <w:vertAlign w:val="subscript"/>
        </w:rPr>
        <w:t>2</w:t>
      </w:r>
      <w:r w:rsidRPr="00626AD2">
        <w:rPr>
          <w:rFonts w:ascii="Times New Roman" w:hAnsi="Times New Roman" w:cs="Times New Roman"/>
          <w:position w:val="2"/>
          <w:sz w:val="26"/>
          <w:szCs w:val="26"/>
        </w:rPr>
        <w:t>O</w:t>
      </w:r>
    </w:p>
    <w:p w:rsidR="00241472" w:rsidRPr="00626AD2" w:rsidRDefault="00241472" w:rsidP="00553581">
      <w:pPr>
        <w:rPr>
          <w:rFonts w:ascii="Times New Roman" w:hAnsi="Times New Roman" w:cs="Times New Roman"/>
          <w:sz w:val="26"/>
          <w:szCs w:val="26"/>
        </w:rPr>
      </w:pPr>
      <w:r w:rsidRPr="00626AD2">
        <w:rPr>
          <w:rFonts w:ascii="Times New Roman" w:hAnsi="Times New Roman" w:cs="Times New Roman"/>
          <w:spacing w:val="-5"/>
          <w:sz w:val="26"/>
          <w:szCs w:val="26"/>
        </w:rPr>
        <w:t>b.</w:t>
      </w:r>
      <w:r w:rsidR="00553581"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Vì</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dữ</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kiện</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đề bài</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ở</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dạng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tương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đối</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nên để đơn</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giản</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mà</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không</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mất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tính</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tổng</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quát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 xml:space="preserve">của </w:t>
      </w:r>
      <w:r w:rsidRPr="00626AD2">
        <w:rPr>
          <w:rFonts w:ascii="Times New Roman" w:hAnsi="Times New Roman" w:cs="Times New Roman"/>
          <w:position w:val="2"/>
          <w:sz w:val="26"/>
          <w:szCs w:val="26"/>
        </w:rPr>
        <w:t>bài toán, ta chọn mol Cl</w:t>
      </w:r>
      <w:r w:rsidRPr="00626AD2">
        <w:rPr>
          <w:rFonts w:ascii="Times New Roman" w:hAnsi="Times New Roman" w:cs="Times New Roman"/>
          <w:sz w:val="26"/>
          <w:szCs w:val="26"/>
          <w:vertAlign w:val="subscript"/>
        </w:rPr>
        <w:t>2</w:t>
      </w:r>
      <w:r w:rsidRPr="00626AD2">
        <w:rPr>
          <w:rFonts w:ascii="Times New Roman" w:hAnsi="Times New Roman" w:cs="Times New Roman"/>
          <w:spacing w:val="40"/>
          <w:sz w:val="26"/>
          <w:szCs w:val="26"/>
        </w:rPr>
        <w:t xml:space="preserve"> </w:t>
      </w:r>
      <w:r w:rsidRPr="00626AD2">
        <w:rPr>
          <w:rFonts w:ascii="Times New Roman" w:hAnsi="Times New Roman" w:cs="Times New Roman"/>
          <w:position w:val="2"/>
          <w:sz w:val="26"/>
          <w:szCs w:val="26"/>
        </w:rPr>
        <w:t>là 1 mol.</w:t>
      </w:r>
    </w:p>
    <w:p w:rsidR="00241472" w:rsidRPr="00626AD2" w:rsidRDefault="00241472" w:rsidP="00241472">
      <w:pPr>
        <w:pStyle w:val="BodyText"/>
        <w:kinsoku w:val="0"/>
        <w:overflowPunct w:val="0"/>
        <w:spacing w:before="2"/>
        <w:ind w:left="1492"/>
        <w:rPr>
          <w:spacing w:val="-4"/>
          <w:position w:val="2"/>
        </w:rPr>
      </w:pPr>
      <w:r w:rsidRPr="00626AD2">
        <w:rPr>
          <w:position w:val="2"/>
        </w:rPr>
        <w:t>MnO</w:t>
      </w:r>
      <w:r w:rsidRPr="00626AD2">
        <w:rPr>
          <w:vertAlign w:val="subscript"/>
        </w:rPr>
        <w:t>2</w:t>
      </w:r>
      <w:r w:rsidRPr="00626AD2">
        <w:rPr>
          <w:spacing w:val="19"/>
        </w:rPr>
        <w:t xml:space="preserve"> </w:t>
      </w:r>
      <w:r w:rsidRPr="00626AD2">
        <w:rPr>
          <w:position w:val="2"/>
        </w:rPr>
        <w:t>+</w:t>
      </w:r>
      <w:r w:rsidRPr="00626AD2">
        <w:rPr>
          <w:spacing w:val="-5"/>
          <w:position w:val="2"/>
        </w:rPr>
        <w:t xml:space="preserve"> </w:t>
      </w:r>
      <w:r w:rsidRPr="00626AD2">
        <w:rPr>
          <w:position w:val="2"/>
        </w:rPr>
        <w:t>4HCl</w:t>
      </w:r>
      <w:r w:rsidRPr="00626AD2">
        <w:rPr>
          <w:spacing w:val="-1"/>
          <w:position w:val="2"/>
        </w:rPr>
        <w:t xml:space="preserve"> </w:t>
      </w:r>
      <w:r w:rsidRPr="00626AD2">
        <w:rPr>
          <w:position w:val="2"/>
        </w:rPr>
        <w:t>→</w:t>
      </w:r>
      <w:r w:rsidRPr="00626AD2">
        <w:rPr>
          <w:spacing w:val="-5"/>
          <w:position w:val="2"/>
        </w:rPr>
        <w:t xml:space="preserve"> </w:t>
      </w:r>
      <w:r w:rsidRPr="00626AD2">
        <w:rPr>
          <w:position w:val="2"/>
        </w:rPr>
        <w:t>MnCl</w:t>
      </w:r>
      <w:r w:rsidRPr="00626AD2">
        <w:rPr>
          <w:vertAlign w:val="subscript"/>
        </w:rPr>
        <w:t>2</w:t>
      </w:r>
      <w:r w:rsidRPr="00626AD2">
        <w:rPr>
          <w:spacing w:val="20"/>
        </w:rPr>
        <w:t xml:space="preserve"> </w:t>
      </w:r>
      <w:r w:rsidRPr="00626AD2">
        <w:rPr>
          <w:position w:val="2"/>
        </w:rPr>
        <w:t>+</w:t>
      </w:r>
      <w:r w:rsidRPr="00626AD2">
        <w:rPr>
          <w:spacing w:val="-5"/>
          <w:position w:val="2"/>
        </w:rPr>
        <w:t xml:space="preserve"> </w:t>
      </w:r>
      <w:r w:rsidRPr="00626AD2">
        <w:rPr>
          <w:position w:val="2"/>
        </w:rPr>
        <w:t>Cl</w:t>
      </w:r>
      <w:r w:rsidRPr="00626AD2">
        <w:rPr>
          <w:vertAlign w:val="subscript"/>
        </w:rPr>
        <w:t>2</w:t>
      </w:r>
      <w:r w:rsidRPr="00626AD2">
        <w:rPr>
          <w:position w:val="2"/>
        </w:rPr>
        <w:t>↑</w:t>
      </w:r>
      <w:r w:rsidRPr="00626AD2">
        <w:rPr>
          <w:spacing w:val="-6"/>
          <w:position w:val="2"/>
        </w:rPr>
        <w:t xml:space="preserve"> </w:t>
      </w:r>
      <w:r w:rsidRPr="00626AD2">
        <w:rPr>
          <w:position w:val="2"/>
        </w:rPr>
        <w:t>+</w:t>
      </w:r>
      <w:r w:rsidRPr="00626AD2">
        <w:rPr>
          <w:spacing w:val="-4"/>
          <w:position w:val="2"/>
        </w:rPr>
        <w:t xml:space="preserve"> 2H</w:t>
      </w:r>
      <w:r w:rsidRPr="00626AD2">
        <w:rPr>
          <w:spacing w:val="-4"/>
          <w:vertAlign w:val="subscript"/>
        </w:rPr>
        <w:t>2</w:t>
      </w:r>
      <w:r w:rsidRPr="00626AD2">
        <w:rPr>
          <w:spacing w:val="-4"/>
          <w:position w:val="2"/>
        </w:rPr>
        <w:t>O</w:t>
      </w:r>
      <w:r w:rsidR="00553581" w:rsidRPr="00626AD2">
        <w:rPr>
          <w:spacing w:val="-4"/>
          <w:position w:val="2"/>
        </w:rPr>
        <w:t xml:space="preserve"> </w:t>
      </w:r>
    </w:p>
    <w:p w:rsidR="00553581" w:rsidRPr="00626AD2" w:rsidRDefault="00553581" w:rsidP="006C4475">
      <w:pPr>
        <w:pStyle w:val="BodyText"/>
        <w:kinsoku w:val="0"/>
        <w:overflowPunct w:val="0"/>
        <w:spacing w:before="2"/>
        <w:ind w:left="1492"/>
        <w:rPr>
          <w:spacing w:val="-4"/>
          <w:position w:val="2"/>
        </w:rPr>
      </w:pPr>
      <w:r w:rsidRPr="00626AD2">
        <w:rPr>
          <w:spacing w:val="-4"/>
          <w:position w:val="2"/>
        </w:rPr>
        <w:t xml:space="preserve"> 1     ←                                    </w:t>
      </w:r>
      <w:r w:rsidR="006C4475" w:rsidRPr="00626AD2">
        <w:rPr>
          <w:spacing w:val="-4"/>
          <w:position w:val="2"/>
        </w:rPr>
        <w:t>1 mol</w:t>
      </w:r>
    </w:p>
    <w:p w:rsidR="00241472" w:rsidRPr="00626AD2" w:rsidRDefault="00553581" w:rsidP="00553581">
      <w:pPr>
        <w:pStyle w:val="BodyText"/>
        <w:kinsoku w:val="0"/>
        <w:overflowPunct w:val="0"/>
        <w:spacing w:before="2"/>
        <w:rPr>
          <w:spacing w:val="-4"/>
          <w:position w:val="2"/>
        </w:rPr>
      </w:pPr>
      <w:r w:rsidRPr="00626AD2">
        <w:rPr>
          <w:spacing w:val="-4"/>
          <w:position w:val="2"/>
        </w:rPr>
        <w:t xml:space="preserve">  → m</w:t>
      </w:r>
      <w:r w:rsidRPr="00626AD2">
        <w:rPr>
          <w:spacing w:val="-4"/>
          <w:position w:val="2"/>
          <w:vertAlign w:val="subscript"/>
        </w:rPr>
        <w:t>1</w:t>
      </w:r>
      <w:r w:rsidRPr="00626AD2">
        <w:rPr>
          <w:spacing w:val="-4"/>
          <w:position w:val="2"/>
        </w:rPr>
        <w:t xml:space="preserve"> =   87.100/98 =   88,78 g</w:t>
      </w:r>
    </w:p>
    <w:p w:rsidR="00553581" w:rsidRPr="00626AD2" w:rsidRDefault="00553581" w:rsidP="00553581">
      <w:pPr>
        <w:pStyle w:val="BodyText"/>
        <w:kinsoku w:val="0"/>
        <w:overflowPunct w:val="0"/>
        <w:spacing w:line="293" w:lineRule="exact"/>
        <w:ind w:left="1492"/>
        <w:rPr>
          <w:spacing w:val="-4"/>
          <w:position w:val="2"/>
        </w:rPr>
      </w:pPr>
      <w:r w:rsidRPr="00626AD2">
        <w:rPr>
          <w:position w:val="2"/>
        </w:rPr>
        <w:t>2KMnO</w:t>
      </w:r>
      <w:r w:rsidRPr="00626AD2">
        <w:t>4</w:t>
      </w:r>
      <w:r w:rsidRPr="00626AD2">
        <w:rPr>
          <w:spacing w:val="19"/>
        </w:rPr>
        <w:t xml:space="preserve"> </w:t>
      </w:r>
      <w:r w:rsidRPr="00626AD2">
        <w:rPr>
          <w:position w:val="2"/>
        </w:rPr>
        <w:t>+</w:t>
      </w:r>
      <w:r w:rsidRPr="00626AD2">
        <w:rPr>
          <w:spacing w:val="-4"/>
          <w:position w:val="2"/>
        </w:rPr>
        <w:t xml:space="preserve"> </w:t>
      </w:r>
      <w:r w:rsidRPr="00626AD2">
        <w:rPr>
          <w:position w:val="2"/>
        </w:rPr>
        <w:t>16HCl</w:t>
      </w:r>
      <w:r w:rsidRPr="00626AD2">
        <w:rPr>
          <w:spacing w:val="-5"/>
          <w:position w:val="2"/>
        </w:rPr>
        <w:t xml:space="preserve"> </w:t>
      </w:r>
      <w:r w:rsidRPr="00626AD2">
        <w:rPr>
          <w:position w:val="2"/>
        </w:rPr>
        <w:t>→</w:t>
      </w:r>
      <w:r w:rsidRPr="00626AD2">
        <w:rPr>
          <w:spacing w:val="-4"/>
          <w:position w:val="2"/>
        </w:rPr>
        <w:t xml:space="preserve"> </w:t>
      </w:r>
      <w:r w:rsidRPr="00626AD2">
        <w:rPr>
          <w:position w:val="2"/>
        </w:rPr>
        <w:t>2KCl</w:t>
      </w:r>
      <w:r w:rsidRPr="00626AD2">
        <w:rPr>
          <w:spacing w:val="-5"/>
          <w:position w:val="2"/>
        </w:rPr>
        <w:t xml:space="preserve"> </w:t>
      </w:r>
      <w:r w:rsidRPr="00626AD2">
        <w:rPr>
          <w:position w:val="2"/>
        </w:rPr>
        <w:t>+</w:t>
      </w:r>
      <w:r w:rsidRPr="00626AD2">
        <w:rPr>
          <w:spacing w:val="-4"/>
          <w:position w:val="2"/>
        </w:rPr>
        <w:t xml:space="preserve"> </w:t>
      </w:r>
      <w:r w:rsidRPr="00626AD2">
        <w:rPr>
          <w:position w:val="2"/>
        </w:rPr>
        <w:t>2MnCl</w:t>
      </w:r>
      <w:r w:rsidRPr="00626AD2">
        <w:t>2</w:t>
      </w:r>
      <w:r w:rsidRPr="00626AD2">
        <w:rPr>
          <w:spacing w:val="20"/>
        </w:rPr>
        <w:t xml:space="preserve"> </w:t>
      </w:r>
      <w:r w:rsidRPr="00626AD2">
        <w:rPr>
          <w:position w:val="2"/>
        </w:rPr>
        <w:t>+</w:t>
      </w:r>
      <w:r w:rsidRPr="00626AD2">
        <w:rPr>
          <w:spacing w:val="-5"/>
          <w:position w:val="2"/>
        </w:rPr>
        <w:t xml:space="preserve"> </w:t>
      </w:r>
      <w:r w:rsidRPr="00626AD2">
        <w:rPr>
          <w:position w:val="2"/>
        </w:rPr>
        <w:t>5Cl</w:t>
      </w:r>
      <w:r w:rsidRPr="00626AD2">
        <w:t>2</w:t>
      </w:r>
      <w:r w:rsidRPr="00626AD2">
        <w:rPr>
          <w:position w:val="2"/>
        </w:rPr>
        <w:t>↑</w:t>
      </w:r>
      <w:r w:rsidRPr="00626AD2">
        <w:rPr>
          <w:spacing w:val="-4"/>
          <w:position w:val="2"/>
        </w:rPr>
        <w:t xml:space="preserve"> </w:t>
      </w:r>
      <w:r w:rsidRPr="00626AD2">
        <w:rPr>
          <w:position w:val="2"/>
        </w:rPr>
        <w:t>+</w:t>
      </w:r>
      <w:r w:rsidRPr="00626AD2">
        <w:rPr>
          <w:spacing w:val="-5"/>
          <w:position w:val="2"/>
        </w:rPr>
        <w:t xml:space="preserve"> </w:t>
      </w:r>
      <w:r w:rsidRPr="00626AD2">
        <w:rPr>
          <w:spacing w:val="-4"/>
          <w:position w:val="2"/>
        </w:rPr>
        <w:t>8H</w:t>
      </w:r>
      <w:r w:rsidRPr="00626AD2">
        <w:rPr>
          <w:spacing w:val="-4"/>
        </w:rPr>
        <w:t>2</w:t>
      </w:r>
      <w:r w:rsidRPr="00626AD2">
        <w:rPr>
          <w:spacing w:val="-4"/>
          <w:position w:val="2"/>
        </w:rPr>
        <w:t>O</w:t>
      </w:r>
    </w:p>
    <w:p w:rsidR="00553581" w:rsidRPr="00626AD2" w:rsidRDefault="00553581" w:rsidP="00553581">
      <w:pPr>
        <w:pStyle w:val="BodyText"/>
        <w:kinsoku w:val="0"/>
        <w:overflowPunct w:val="0"/>
        <w:spacing w:line="293" w:lineRule="exact"/>
        <w:ind w:left="1492"/>
        <w:rPr>
          <w:spacing w:val="-4"/>
          <w:position w:val="2"/>
        </w:rPr>
      </w:pPr>
      <w:r w:rsidRPr="00626AD2">
        <w:rPr>
          <w:spacing w:val="-4"/>
          <w:position w:val="2"/>
        </w:rPr>
        <w:t xml:space="preserve">  0,4 ←                                                          1 mol</w:t>
      </w:r>
    </w:p>
    <w:p w:rsidR="00553581" w:rsidRPr="00626AD2" w:rsidRDefault="00553581" w:rsidP="00553581">
      <w:pPr>
        <w:pStyle w:val="BodyText"/>
        <w:kinsoku w:val="0"/>
        <w:overflowPunct w:val="0"/>
        <w:spacing w:line="293" w:lineRule="exact"/>
        <w:rPr>
          <w:spacing w:val="-4"/>
          <w:position w:val="2"/>
        </w:rPr>
      </w:pPr>
      <w:r w:rsidRPr="00626AD2">
        <w:rPr>
          <w:spacing w:val="-4"/>
          <w:position w:val="2"/>
        </w:rPr>
        <w:t xml:space="preserve"> →m</w:t>
      </w:r>
      <w:r w:rsidRPr="00626AD2">
        <w:rPr>
          <w:spacing w:val="-4"/>
          <w:position w:val="2"/>
          <w:vertAlign w:val="subscript"/>
        </w:rPr>
        <w:t>2</w:t>
      </w:r>
      <w:r w:rsidRPr="00626AD2">
        <w:rPr>
          <w:spacing w:val="-4"/>
          <w:position w:val="2"/>
        </w:rPr>
        <w:t xml:space="preserve"> = 63,2.100/90 = 70,22 g</w:t>
      </w:r>
    </w:p>
    <w:p w:rsidR="00553581" w:rsidRPr="00626AD2" w:rsidRDefault="00553581" w:rsidP="00553581">
      <w:pPr>
        <w:pStyle w:val="BodyText"/>
        <w:kinsoku w:val="0"/>
        <w:overflowPunct w:val="0"/>
        <w:spacing w:line="293" w:lineRule="exact"/>
        <w:rPr>
          <w:spacing w:val="-4"/>
          <w:position w:val="2"/>
        </w:rPr>
      </w:pPr>
      <w:r w:rsidRPr="00626AD2">
        <w:rPr>
          <w:spacing w:val="-4"/>
          <w:position w:val="2"/>
        </w:rPr>
        <w:t>Vậy m</w:t>
      </w:r>
      <w:r w:rsidRPr="00626AD2">
        <w:rPr>
          <w:spacing w:val="-4"/>
          <w:position w:val="2"/>
          <w:vertAlign w:val="subscript"/>
        </w:rPr>
        <w:t>2</w:t>
      </w:r>
      <w:r w:rsidRPr="00626AD2">
        <w:rPr>
          <w:spacing w:val="-4"/>
          <w:position w:val="2"/>
        </w:rPr>
        <w:t xml:space="preserve"> &gt;  m</w:t>
      </w:r>
      <w:r w:rsidRPr="00626AD2">
        <w:rPr>
          <w:spacing w:val="-4"/>
          <w:position w:val="2"/>
          <w:vertAlign w:val="subscript"/>
        </w:rPr>
        <w:t>1</w:t>
      </w:r>
    </w:p>
    <w:p w:rsidR="006C4475" w:rsidRPr="00626AD2" w:rsidRDefault="00553581" w:rsidP="006C4475">
      <w:pPr>
        <w:pStyle w:val="BodyText"/>
        <w:kinsoku w:val="0"/>
        <w:overflowPunct w:val="0"/>
        <w:spacing w:before="36"/>
        <w:ind w:right="1057"/>
        <w:jc w:val="both"/>
        <w:rPr>
          <w:position w:val="2"/>
        </w:rPr>
      </w:pPr>
      <w:r w:rsidRPr="00626AD2">
        <w:rPr>
          <w:b/>
          <w:lang w:val="vi-VN"/>
        </w:rPr>
        <w:t>Câu 2:</w:t>
      </w:r>
      <w:r w:rsidR="006C4475" w:rsidRPr="00626AD2">
        <w:rPr>
          <w:position w:val="2"/>
        </w:rPr>
        <w:t xml:space="preserve"> Trong</w:t>
      </w:r>
      <w:r w:rsidR="006C4475" w:rsidRPr="00626AD2">
        <w:rPr>
          <w:spacing w:val="-3"/>
          <w:position w:val="2"/>
        </w:rPr>
        <w:t xml:space="preserve"> </w:t>
      </w:r>
      <w:r w:rsidR="006C4475" w:rsidRPr="00626AD2">
        <w:rPr>
          <w:position w:val="2"/>
        </w:rPr>
        <w:t>phòng</w:t>
      </w:r>
      <w:r w:rsidR="006C4475" w:rsidRPr="00626AD2">
        <w:rPr>
          <w:spacing w:val="-3"/>
          <w:position w:val="2"/>
        </w:rPr>
        <w:t xml:space="preserve"> </w:t>
      </w:r>
      <w:r w:rsidR="006C4475" w:rsidRPr="00626AD2">
        <w:rPr>
          <w:position w:val="2"/>
        </w:rPr>
        <w:t>thí</w:t>
      </w:r>
      <w:r w:rsidR="006C4475" w:rsidRPr="00626AD2">
        <w:rPr>
          <w:spacing w:val="-3"/>
          <w:position w:val="2"/>
        </w:rPr>
        <w:t xml:space="preserve"> </w:t>
      </w:r>
      <w:r w:rsidR="006C4475" w:rsidRPr="00626AD2">
        <w:rPr>
          <w:position w:val="2"/>
        </w:rPr>
        <w:t>nghiệm</w:t>
      </w:r>
      <w:r w:rsidR="006C4475" w:rsidRPr="00626AD2">
        <w:rPr>
          <w:spacing w:val="-5"/>
          <w:position w:val="2"/>
        </w:rPr>
        <w:t xml:space="preserve"> </w:t>
      </w:r>
      <w:r w:rsidR="006C4475" w:rsidRPr="00626AD2">
        <w:rPr>
          <w:position w:val="2"/>
        </w:rPr>
        <w:t>có</w:t>
      </w:r>
      <w:r w:rsidR="006C4475" w:rsidRPr="00626AD2">
        <w:rPr>
          <w:spacing w:val="-3"/>
          <w:position w:val="2"/>
        </w:rPr>
        <w:t xml:space="preserve"> </w:t>
      </w:r>
      <w:r w:rsidR="006C4475" w:rsidRPr="00626AD2">
        <w:rPr>
          <w:position w:val="2"/>
        </w:rPr>
        <w:t>các</w:t>
      </w:r>
      <w:r w:rsidR="006C4475" w:rsidRPr="00626AD2">
        <w:rPr>
          <w:spacing w:val="-3"/>
          <w:position w:val="2"/>
        </w:rPr>
        <w:t xml:space="preserve"> </w:t>
      </w:r>
      <w:r w:rsidR="006C4475" w:rsidRPr="00626AD2">
        <w:rPr>
          <w:position w:val="2"/>
        </w:rPr>
        <w:t>dung</w:t>
      </w:r>
      <w:r w:rsidR="006C4475" w:rsidRPr="00626AD2">
        <w:rPr>
          <w:spacing w:val="-3"/>
          <w:position w:val="2"/>
        </w:rPr>
        <w:t xml:space="preserve"> </w:t>
      </w:r>
      <w:r w:rsidR="006C4475" w:rsidRPr="00626AD2">
        <w:rPr>
          <w:position w:val="2"/>
        </w:rPr>
        <w:t>dịch:</w:t>
      </w:r>
      <w:r w:rsidR="006C4475" w:rsidRPr="00626AD2">
        <w:rPr>
          <w:spacing w:val="-1"/>
          <w:position w:val="2"/>
        </w:rPr>
        <w:t xml:space="preserve"> </w:t>
      </w:r>
      <w:r w:rsidR="006C4475" w:rsidRPr="00626AD2">
        <w:rPr>
          <w:position w:val="2"/>
        </w:rPr>
        <w:t>HCl</w:t>
      </w:r>
      <w:r w:rsidR="006C4475" w:rsidRPr="00626AD2">
        <w:rPr>
          <w:spacing w:val="-3"/>
          <w:position w:val="2"/>
        </w:rPr>
        <w:t xml:space="preserve"> </w:t>
      </w:r>
      <w:r w:rsidR="006C4475" w:rsidRPr="00626AD2">
        <w:rPr>
          <w:position w:val="2"/>
        </w:rPr>
        <w:t>đặc,</w:t>
      </w:r>
      <w:r w:rsidR="006C4475" w:rsidRPr="00626AD2">
        <w:rPr>
          <w:spacing w:val="-3"/>
          <w:position w:val="2"/>
        </w:rPr>
        <w:t xml:space="preserve"> </w:t>
      </w:r>
      <w:r w:rsidR="006C4475" w:rsidRPr="00626AD2">
        <w:rPr>
          <w:position w:val="2"/>
        </w:rPr>
        <w:t>NaOH,</w:t>
      </w:r>
      <w:r w:rsidR="006C4475" w:rsidRPr="00626AD2">
        <w:rPr>
          <w:spacing w:val="-3"/>
          <w:position w:val="2"/>
        </w:rPr>
        <w:t xml:space="preserve"> </w:t>
      </w:r>
      <w:r w:rsidR="006C4475" w:rsidRPr="00626AD2">
        <w:rPr>
          <w:position w:val="2"/>
        </w:rPr>
        <w:t>các</w:t>
      </w:r>
      <w:r w:rsidR="006C4475" w:rsidRPr="00626AD2">
        <w:rPr>
          <w:spacing w:val="-3"/>
          <w:position w:val="2"/>
        </w:rPr>
        <w:t xml:space="preserve"> </w:t>
      </w:r>
      <w:r w:rsidR="006C4475" w:rsidRPr="00626AD2">
        <w:rPr>
          <w:position w:val="2"/>
        </w:rPr>
        <w:t>chất</w:t>
      </w:r>
      <w:r w:rsidR="006C4475" w:rsidRPr="00626AD2">
        <w:rPr>
          <w:spacing w:val="-1"/>
          <w:position w:val="2"/>
        </w:rPr>
        <w:t xml:space="preserve"> </w:t>
      </w:r>
      <w:r w:rsidR="006C4475" w:rsidRPr="00626AD2">
        <w:rPr>
          <w:position w:val="2"/>
        </w:rPr>
        <w:t>rắn:</w:t>
      </w:r>
      <w:r w:rsidR="006C4475" w:rsidRPr="00626AD2">
        <w:rPr>
          <w:spacing w:val="-3"/>
          <w:position w:val="2"/>
        </w:rPr>
        <w:t xml:space="preserve"> </w:t>
      </w:r>
      <w:r w:rsidR="006C4475" w:rsidRPr="00626AD2">
        <w:rPr>
          <w:position w:val="2"/>
        </w:rPr>
        <w:t>CaCO</w:t>
      </w:r>
      <w:r w:rsidR="006C4475" w:rsidRPr="00626AD2">
        <w:rPr>
          <w:vertAlign w:val="subscript"/>
        </w:rPr>
        <w:t>3</w:t>
      </w:r>
      <w:r w:rsidR="006C4475" w:rsidRPr="00626AD2">
        <w:rPr>
          <w:position w:val="2"/>
        </w:rPr>
        <w:t>,</w:t>
      </w:r>
      <w:r w:rsidR="006C4475" w:rsidRPr="00626AD2">
        <w:rPr>
          <w:spacing w:val="-3"/>
          <w:position w:val="2"/>
        </w:rPr>
        <w:t xml:space="preserve"> </w:t>
      </w:r>
      <w:r w:rsidR="006C4475" w:rsidRPr="00626AD2">
        <w:rPr>
          <w:position w:val="2"/>
        </w:rPr>
        <w:t>MnO</w:t>
      </w:r>
      <w:r w:rsidR="006C4475" w:rsidRPr="00626AD2">
        <w:rPr>
          <w:vertAlign w:val="subscript"/>
        </w:rPr>
        <w:t>2</w:t>
      </w:r>
      <w:r w:rsidR="006C4475" w:rsidRPr="00626AD2">
        <w:rPr>
          <w:position w:val="2"/>
        </w:rPr>
        <w:t>, Al</w:t>
      </w:r>
      <w:r w:rsidR="006C4475" w:rsidRPr="00626AD2">
        <w:rPr>
          <w:vertAlign w:val="subscript"/>
        </w:rPr>
        <w:t>4</w:t>
      </w:r>
      <w:r w:rsidR="006C4475" w:rsidRPr="00626AD2">
        <w:rPr>
          <w:position w:val="2"/>
        </w:rPr>
        <w:t>C</w:t>
      </w:r>
      <w:r w:rsidR="006C4475" w:rsidRPr="00626AD2">
        <w:rPr>
          <w:vertAlign w:val="subscript"/>
        </w:rPr>
        <w:t>3</w:t>
      </w:r>
      <w:r w:rsidR="006C4475" w:rsidRPr="00626AD2">
        <w:rPr>
          <w:position w:val="2"/>
        </w:rPr>
        <w:t>, CaC</w:t>
      </w:r>
      <w:r w:rsidR="006C4475" w:rsidRPr="00626AD2">
        <w:rPr>
          <w:vertAlign w:val="subscript"/>
        </w:rPr>
        <w:t>2</w:t>
      </w:r>
      <w:r w:rsidR="006C4475" w:rsidRPr="00626AD2">
        <w:rPr>
          <w:position w:val="2"/>
        </w:rPr>
        <w:t>.</w:t>
      </w:r>
    </w:p>
    <w:p w:rsidR="006C4475" w:rsidRPr="00626AD2" w:rsidRDefault="006C4475" w:rsidP="006C4475">
      <w:pPr>
        <w:widowControl w:val="0"/>
        <w:tabs>
          <w:tab w:val="left" w:pos="1032"/>
        </w:tabs>
        <w:kinsoku w:val="0"/>
        <w:overflowPunct w:val="0"/>
        <w:autoSpaceDE w:val="0"/>
        <w:autoSpaceDN w:val="0"/>
        <w:adjustRightInd w:val="0"/>
        <w:spacing w:after="0" w:line="240" w:lineRule="auto"/>
        <w:ind w:right="933"/>
        <w:rPr>
          <w:rFonts w:ascii="Times New Roman" w:hAnsi="Times New Roman" w:cs="Times New Roman"/>
          <w:position w:val="2"/>
          <w:sz w:val="26"/>
          <w:szCs w:val="26"/>
        </w:rPr>
      </w:pPr>
      <w:r w:rsidRPr="00626AD2">
        <w:rPr>
          <w:rFonts w:ascii="Times New Roman" w:hAnsi="Times New Roman" w:cs="Times New Roman"/>
          <w:sz w:val="26"/>
          <w:szCs w:val="26"/>
        </w:rPr>
        <w:t>a. Từ</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các</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hóa</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trên có</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thể</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điều</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chế</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được</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những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nào</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số</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các</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 xml:space="preserve">sau: </w:t>
      </w:r>
      <w:r w:rsidRPr="00626AD2">
        <w:rPr>
          <w:rFonts w:ascii="Times New Roman" w:hAnsi="Times New Roman" w:cs="Times New Roman"/>
          <w:position w:val="2"/>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 O</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 Cl</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 CO</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 CH</w:t>
      </w:r>
      <w:r w:rsidRPr="00626AD2">
        <w:rPr>
          <w:rFonts w:ascii="Times New Roman" w:hAnsi="Times New Roman" w:cs="Times New Roman"/>
          <w:sz w:val="26"/>
          <w:szCs w:val="26"/>
          <w:vertAlign w:val="subscript"/>
        </w:rPr>
        <w:t>4</w:t>
      </w:r>
      <w:r w:rsidRPr="00626AD2">
        <w:rPr>
          <w:rFonts w:ascii="Times New Roman" w:hAnsi="Times New Roman" w:cs="Times New Roman"/>
          <w:position w:val="2"/>
          <w:sz w:val="26"/>
          <w:szCs w:val="26"/>
        </w:rPr>
        <w:t>, C</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 Với mỗi khí (nếu điều chế được) viết phương trình hóa học.</w:t>
      </w:r>
    </w:p>
    <w:p w:rsidR="006C4475" w:rsidRPr="00626AD2" w:rsidRDefault="006C4475" w:rsidP="006C4475">
      <w:pPr>
        <w:widowControl w:val="0"/>
        <w:tabs>
          <w:tab w:val="left" w:pos="1047"/>
        </w:tabs>
        <w:kinsoku w:val="0"/>
        <w:overflowPunct w:val="0"/>
        <w:autoSpaceDE w:val="0"/>
        <w:autoSpaceDN w:val="0"/>
        <w:adjustRightInd w:val="0"/>
        <w:spacing w:after="0" w:line="240" w:lineRule="auto"/>
        <w:ind w:right="995"/>
        <w:rPr>
          <w:rFonts w:ascii="Times New Roman" w:hAnsi="Times New Roman" w:cs="Times New Roman"/>
          <w:sz w:val="26"/>
          <w:szCs w:val="26"/>
        </w:rPr>
      </w:pPr>
      <w:r w:rsidRPr="00626AD2">
        <w:rPr>
          <w:rFonts w:ascii="Times New Roman" w:hAnsi="Times New Roman" w:cs="Times New Roman"/>
          <w:sz w:val="26"/>
          <w:szCs w:val="26"/>
        </w:rPr>
        <w:t>b. Hình</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vẽ mô</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tả bộ</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dụng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cụ</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điều</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chế</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và</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thu</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X.</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Hãy</w:t>
      </w:r>
      <w:r w:rsidRPr="00626AD2">
        <w:rPr>
          <w:rFonts w:ascii="Times New Roman" w:hAnsi="Times New Roman" w:cs="Times New Roman"/>
          <w:spacing w:val="-7"/>
          <w:sz w:val="26"/>
          <w:szCs w:val="26"/>
        </w:rPr>
        <w:t xml:space="preserve"> </w:t>
      </w:r>
      <w:r w:rsidRPr="00626AD2">
        <w:rPr>
          <w:rFonts w:ascii="Times New Roman" w:hAnsi="Times New Roman" w:cs="Times New Roman"/>
          <w:sz w:val="26"/>
          <w:szCs w:val="26"/>
        </w:rPr>
        <w:t>cho</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biết</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X</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là những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nào trong số các khí ở trên được điều chế và thu bằng bộ dụng cụ đó. Vì sao?</w:t>
      </w:r>
    </w:p>
    <w:p w:rsidR="006C4475" w:rsidRPr="00626AD2" w:rsidRDefault="006C4475" w:rsidP="006C4475">
      <w:pPr>
        <w:widowControl w:val="0"/>
        <w:tabs>
          <w:tab w:val="left" w:pos="1047"/>
        </w:tabs>
        <w:kinsoku w:val="0"/>
        <w:overflowPunct w:val="0"/>
        <w:autoSpaceDE w:val="0"/>
        <w:autoSpaceDN w:val="0"/>
        <w:adjustRightInd w:val="0"/>
        <w:spacing w:after="0" w:line="240" w:lineRule="auto"/>
        <w:ind w:right="995"/>
        <w:rPr>
          <w:rFonts w:ascii="Times New Roman" w:hAnsi="Times New Roman" w:cs="Times New Roman"/>
          <w:sz w:val="26"/>
          <w:szCs w:val="26"/>
        </w:rPr>
      </w:pPr>
      <w:r w:rsidRPr="00626AD2">
        <w:rPr>
          <w:rFonts w:ascii="Times New Roman" w:hAnsi="Times New Roman" w:cs="Times New Roman"/>
          <w:noProof/>
          <w:sz w:val="26"/>
          <w:szCs w:val="26"/>
        </w:rPr>
        <w:drawing>
          <wp:inline distT="0" distB="0" distL="0" distR="0" wp14:anchorId="3CFCEB5E" wp14:editId="4DDE488B">
            <wp:extent cx="2649855" cy="16884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9855" cy="1688465"/>
                    </a:xfrm>
                    <a:prstGeom prst="rect">
                      <a:avLst/>
                    </a:prstGeom>
                    <a:noFill/>
                    <a:ln>
                      <a:noFill/>
                    </a:ln>
                  </pic:spPr>
                </pic:pic>
              </a:graphicData>
            </a:graphic>
          </wp:inline>
        </w:drawing>
      </w:r>
    </w:p>
    <w:p w:rsidR="006C4475" w:rsidRPr="00626AD2" w:rsidRDefault="006C4475" w:rsidP="006C4475">
      <w:pPr>
        <w:widowControl w:val="0"/>
        <w:tabs>
          <w:tab w:val="left" w:pos="1047"/>
        </w:tabs>
        <w:kinsoku w:val="0"/>
        <w:overflowPunct w:val="0"/>
        <w:autoSpaceDE w:val="0"/>
        <w:autoSpaceDN w:val="0"/>
        <w:adjustRightInd w:val="0"/>
        <w:spacing w:after="0" w:line="240" w:lineRule="auto"/>
        <w:ind w:right="995"/>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553581" w:rsidRPr="00626AD2" w:rsidRDefault="006C4475" w:rsidP="006C4475">
      <w:pPr>
        <w:pStyle w:val="BodyText"/>
        <w:kinsoku w:val="0"/>
        <w:overflowPunct w:val="0"/>
        <w:spacing w:line="293" w:lineRule="exact"/>
        <w:rPr>
          <w:spacing w:val="-4"/>
          <w:position w:val="2"/>
        </w:rPr>
      </w:pPr>
      <w:r w:rsidRPr="00626AD2">
        <w:rPr>
          <w:spacing w:val="-4"/>
          <w:position w:val="2"/>
        </w:rPr>
        <w:t>a.   2HCl + CaCO</w:t>
      </w:r>
      <w:r w:rsidRPr="00626AD2">
        <w:rPr>
          <w:spacing w:val="-4"/>
          <w:position w:val="2"/>
          <w:vertAlign w:val="subscript"/>
        </w:rPr>
        <w:t>3</w:t>
      </w:r>
      <w:r w:rsidRPr="00626AD2">
        <w:rPr>
          <w:spacing w:val="-4"/>
          <w:position w:val="2"/>
        </w:rPr>
        <w:t xml:space="preserve"> →  CaCl</w:t>
      </w:r>
      <w:r w:rsidRPr="00626AD2">
        <w:rPr>
          <w:spacing w:val="-4"/>
          <w:position w:val="2"/>
          <w:vertAlign w:val="subscript"/>
        </w:rPr>
        <w:t>2</w:t>
      </w:r>
      <w:r w:rsidRPr="00626AD2">
        <w:rPr>
          <w:spacing w:val="-4"/>
          <w:position w:val="2"/>
        </w:rPr>
        <w:t xml:space="preserve"> + CO</w:t>
      </w:r>
      <w:r w:rsidRPr="00626AD2">
        <w:rPr>
          <w:spacing w:val="-4"/>
          <w:position w:val="2"/>
          <w:vertAlign w:val="subscript"/>
        </w:rPr>
        <w:t>2</w:t>
      </w:r>
      <w:r w:rsidR="00DD15F5" w:rsidRPr="00626AD2">
        <w:rPr>
          <w:spacing w:val="-4"/>
          <w:position w:val="2"/>
        </w:rPr>
        <w:t xml:space="preserve"> ↑</w:t>
      </w:r>
      <w:r w:rsidRPr="00626AD2">
        <w:rPr>
          <w:spacing w:val="-4"/>
          <w:position w:val="2"/>
        </w:rPr>
        <w:t xml:space="preserve"> + H</w:t>
      </w:r>
      <w:r w:rsidRPr="00626AD2">
        <w:rPr>
          <w:spacing w:val="-4"/>
          <w:position w:val="2"/>
          <w:vertAlign w:val="subscript"/>
        </w:rPr>
        <w:t>2</w:t>
      </w:r>
      <w:r w:rsidRPr="00626AD2">
        <w:rPr>
          <w:spacing w:val="-4"/>
          <w:position w:val="2"/>
        </w:rPr>
        <w:t>O</w:t>
      </w:r>
    </w:p>
    <w:p w:rsidR="006C4475" w:rsidRPr="00626AD2" w:rsidRDefault="006C4475" w:rsidP="006C4475">
      <w:pPr>
        <w:pStyle w:val="BodyText"/>
        <w:kinsoku w:val="0"/>
        <w:overflowPunct w:val="0"/>
        <w:spacing w:before="2"/>
        <w:rPr>
          <w:spacing w:val="-4"/>
          <w:position w:val="2"/>
        </w:rPr>
      </w:pPr>
      <w:r w:rsidRPr="00626AD2">
        <w:rPr>
          <w:position w:val="2"/>
        </w:rPr>
        <w:t xml:space="preserve">     MnO</w:t>
      </w:r>
      <w:r w:rsidRPr="00626AD2">
        <w:rPr>
          <w:vertAlign w:val="subscript"/>
        </w:rPr>
        <w:t>2</w:t>
      </w:r>
      <w:r w:rsidRPr="00626AD2">
        <w:rPr>
          <w:spacing w:val="19"/>
        </w:rPr>
        <w:t xml:space="preserve"> </w:t>
      </w:r>
      <w:r w:rsidRPr="00626AD2">
        <w:rPr>
          <w:position w:val="2"/>
        </w:rPr>
        <w:t>+</w:t>
      </w:r>
      <w:r w:rsidRPr="00626AD2">
        <w:rPr>
          <w:spacing w:val="-5"/>
          <w:position w:val="2"/>
        </w:rPr>
        <w:t xml:space="preserve"> </w:t>
      </w:r>
      <w:r w:rsidRPr="00626AD2">
        <w:rPr>
          <w:position w:val="2"/>
        </w:rPr>
        <w:t>4HCl</w:t>
      </w:r>
      <w:r w:rsidRPr="00626AD2">
        <w:rPr>
          <w:spacing w:val="-1"/>
          <w:position w:val="2"/>
        </w:rPr>
        <w:t xml:space="preserve"> </w:t>
      </w:r>
      <w:r w:rsidRPr="00626AD2">
        <w:rPr>
          <w:position w:val="2"/>
        </w:rPr>
        <w:t>→</w:t>
      </w:r>
      <w:r w:rsidRPr="00626AD2">
        <w:rPr>
          <w:spacing w:val="-5"/>
          <w:position w:val="2"/>
        </w:rPr>
        <w:t xml:space="preserve"> </w:t>
      </w:r>
      <w:r w:rsidRPr="00626AD2">
        <w:rPr>
          <w:position w:val="2"/>
        </w:rPr>
        <w:t>MnCl</w:t>
      </w:r>
      <w:r w:rsidRPr="00626AD2">
        <w:rPr>
          <w:vertAlign w:val="subscript"/>
        </w:rPr>
        <w:t>2</w:t>
      </w:r>
      <w:r w:rsidRPr="00626AD2">
        <w:rPr>
          <w:spacing w:val="20"/>
        </w:rPr>
        <w:t xml:space="preserve"> </w:t>
      </w:r>
      <w:r w:rsidRPr="00626AD2">
        <w:rPr>
          <w:position w:val="2"/>
        </w:rPr>
        <w:t>+</w:t>
      </w:r>
      <w:r w:rsidRPr="00626AD2">
        <w:rPr>
          <w:spacing w:val="-5"/>
          <w:position w:val="2"/>
        </w:rPr>
        <w:t xml:space="preserve"> </w:t>
      </w:r>
      <w:r w:rsidRPr="00626AD2">
        <w:rPr>
          <w:position w:val="2"/>
        </w:rPr>
        <w:t>Cl</w:t>
      </w:r>
      <w:r w:rsidRPr="00626AD2">
        <w:rPr>
          <w:vertAlign w:val="subscript"/>
        </w:rPr>
        <w:t>2</w:t>
      </w:r>
      <w:r w:rsidRPr="00626AD2">
        <w:rPr>
          <w:position w:val="2"/>
        </w:rPr>
        <w:t>↑</w:t>
      </w:r>
      <w:r w:rsidRPr="00626AD2">
        <w:rPr>
          <w:spacing w:val="-6"/>
          <w:position w:val="2"/>
        </w:rPr>
        <w:t xml:space="preserve"> </w:t>
      </w:r>
      <w:r w:rsidRPr="00626AD2">
        <w:rPr>
          <w:position w:val="2"/>
        </w:rPr>
        <w:t>+</w:t>
      </w:r>
      <w:r w:rsidRPr="00626AD2">
        <w:rPr>
          <w:spacing w:val="-4"/>
          <w:position w:val="2"/>
        </w:rPr>
        <w:t xml:space="preserve"> 2H</w:t>
      </w:r>
      <w:r w:rsidRPr="00626AD2">
        <w:rPr>
          <w:spacing w:val="-4"/>
          <w:vertAlign w:val="subscript"/>
        </w:rPr>
        <w:t>2</w:t>
      </w:r>
      <w:r w:rsidRPr="00626AD2">
        <w:rPr>
          <w:spacing w:val="-4"/>
          <w:position w:val="2"/>
        </w:rPr>
        <w:t xml:space="preserve">O </w:t>
      </w:r>
    </w:p>
    <w:p w:rsidR="006C4475" w:rsidRPr="00626AD2" w:rsidRDefault="006C4475" w:rsidP="006C4475">
      <w:pPr>
        <w:pStyle w:val="BodyText"/>
        <w:kinsoku w:val="0"/>
        <w:overflowPunct w:val="0"/>
        <w:spacing w:before="2"/>
        <w:rPr>
          <w:spacing w:val="-4"/>
          <w:position w:val="2"/>
        </w:rPr>
      </w:pPr>
      <w:r w:rsidRPr="00626AD2">
        <w:rPr>
          <w:spacing w:val="-4"/>
          <w:position w:val="2"/>
        </w:rPr>
        <w:t xml:space="preserve">    Đpnc: 4NaOH → 4Na + O</w:t>
      </w:r>
      <w:r w:rsidRPr="00626AD2">
        <w:rPr>
          <w:spacing w:val="-4"/>
          <w:position w:val="2"/>
          <w:vertAlign w:val="subscript"/>
        </w:rPr>
        <w:t>2</w:t>
      </w:r>
      <w:r w:rsidR="00DD15F5" w:rsidRPr="00626AD2">
        <w:rPr>
          <w:spacing w:val="-4"/>
          <w:position w:val="2"/>
        </w:rPr>
        <w:t xml:space="preserve"> ↑</w:t>
      </w:r>
      <w:r w:rsidRPr="00626AD2">
        <w:rPr>
          <w:spacing w:val="-4"/>
          <w:position w:val="2"/>
        </w:rPr>
        <w:t xml:space="preserve"> + 2H</w:t>
      </w:r>
      <w:r w:rsidRPr="00626AD2">
        <w:rPr>
          <w:spacing w:val="-4"/>
          <w:position w:val="2"/>
          <w:vertAlign w:val="subscript"/>
        </w:rPr>
        <w:t>2</w:t>
      </w:r>
      <w:r w:rsidRPr="00626AD2">
        <w:rPr>
          <w:spacing w:val="-4"/>
          <w:position w:val="2"/>
        </w:rPr>
        <w:t>O</w:t>
      </w:r>
    </w:p>
    <w:p w:rsidR="006C4475" w:rsidRPr="00626AD2" w:rsidRDefault="006C4475" w:rsidP="006C4475">
      <w:pPr>
        <w:pStyle w:val="BodyText"/>
        <w:kinsoku w:val="0"/>
        <w:overflowPunct w:val="0"/>
        <w:spacing w:before="2"/>
        <w:rPr>
          <w:spacing w:val="-4"/>
          <w:position w:val="2"/>
        </w:rPr>
      </w:pPr>
      <w:r w:rsidRPr="00626AD2">
        <w:rPr>
          <w:spacing w:val="-4"/>
          <w:position w:val="2"/>
        </w:rPr>
        <w:t xml:space="preserve">    Al</w:t>
      </w:r>
      <w:r w:rsidRPr="00626AD2">
        <w:rPr>
          <w:spacing w:val="-4"/>
          <w:position w:val="2"/>
          <w:vertAlign w:val="subscript"/>
        </w:rPr>
        <w:t>4</w:t>
      </w:r>
      <w:r w:rsidRPr="00626AD2">
        <w:rPr>
          <w:spacing w:val="-4"/>
          <w:position w:val="2"/>
        </w:rPr>
        <w:t>C</w:t>
      </w:r>
      <w:r w:rsidRPr="00626AD2">
        <w:rPr>
          <w:spacing w:val="-4"/>
          <w:position w:val="2"/>
          <w:vertAlign w:val="subscript"/>
        </w:rPr>
        <w:t>3</w:t>
      </w:r>
      <w:r w:rsidRPr="00626AD2">
        <w:rPr>
          <w:spacing w:val="-4"/>
          <w:position w:val="2"/>
          <w:vertAlign w:val="subscript"/>
        </w:rPr>
        <w:softHyphen/>
      </w:r>
      <w:r w:rsidRPr="00626AD2">
        <w:rPr>
          <w:spacing w:val="-4"/>
          <w:position w:val="2"/>
        </w:rPr>
        <w:t xml:space="preserve"> + </w:t>
      </w:r>
      <w:r w:rsidR="00DD15F5" w:rsidRPr="00626AD2">
        <w:rPr>
          <w:spacing w:val="-4"/>
          <w:position w:val="2"/>
        </w:rPr>
        <w:t xml:space="preserve">12 </w:t>
      </w:r>
      <w:r w:rsidRPr="00626AD2">
        <w:rPr>
          <w:spacing w:val="-4"/>
          <w:position w:val="2"/>
        </w:rPr>
        <w:t>H</w:t>
      </w:r>
      <w:r w:rsidRPr="00626AD2">
        <w:rPr>
          <w:spacing w:val="-4"/>
          <w:position w:val="2"/>
          <w:vertAlign w:val="subscript"/>
        </w:rPr>
        <w:t>2</w:t>
      </w:r>
      <w:r w:rsidRPr="00626AD2">
        <w:rPr>
          <w:spacing w:val="-4"/>
          <w:position w:val="2"/>
        </w:rPr>
        <w:t>O →</w:t>
      </w:r>
      <w:r w:rsidR="00DD15F5" w:rsidRPr="00626AD2">
        <w:rPr>
          <w:spacing w:val="-4"/>
          <w:position w:val="2"/>
        </w:rPr>
        <w:t xml:space="preserve"> 3CH</w:t>
      </w:r>
      <w:r w:rsidR="00DD15F5" w:rsidRPr="00626AD2">
        <w:rPr>
          <w:spacing w:val="-4"/>
          <w:position w:val="2"/>
          <w:vertAlign w:val="subscript"/>
        </w:rPr>
        <w:t>4</w:t>
      </w:r>
      <w:r w:rsidR="00DD15F5" w:rsidRPr="00626AD2">
        <w:rPr>
          <w:spacing w:val="-4"/>
          <w:position w:val="2"/>
        </w:rPr>
        <w:t xml:space="preserve"> ↑ + 4Al(OH)</w:t>
      </w:r>
      <w:r w:rsidR="00DD15F5" w:rsidRPr="00626AD2">
        <w:rPr>
          <w:spacing w:val="-4"/>
          <w:position w:val="2"/>
          <w:vertAlign w:val="subscript"/>
        </w:rPr>
        <w:t>3</w:t>
      </w:r>
    </w:p>
    <w:p w:rsidR="00DD15F5" w:rsidRPr="00626AD2" w:rsidRDefault="00DD15F5" w:rsidP="006C4475">
      <w:pPr>
        <w:pStyle w:val="BodyText"/>
        <w:kinsoku w:val="0"/>
        <w:overflowPunct w:val="0"/>
        <w:spacing w:before="2"/>
        <w:rPr>
          <w:spacing w:val="-4"/>
          <w:position w:val="2"/>
        </w:rPr>
      </w:pPr>
      <w:r w:rsidRPr="00626AD2">
        <w:rPr>
          <w:spacing w:val="-4"/>
          <w:position w:val="2"/>
        </w:rPr>
        <w:t xml:space="preserve">    CaC</w:t>
      </w:r>
      <w:r w:rsidRPr="00626AD2">
        <w:rPr>
          <w:spacing w:val="-4"/>
          <w:position w:val="2"/>
          <w:vertAlign w:val="subscript"/>
        </w:rPr>
        <w:t>2</w:t>
      </w:r>
      <w:r w:rsidRPr="00626AD2">
        <w:rPr>
          <w:spacing w:val="-4"/>
          <w:position w:val="2"/>
        </w:rPr>
        <w:t xml:space="preserve"> + 2H</w:t>
      </w:r>
      <w:r w:rsidRPr="00626AD2">
        <w:rPr>
          <w:spacing w:val="-4"/>
          <w:position w:val="2"/>
          <w:vertAlign w:val="subscript"/>
        </w:rPr>
        <w:t>2</w:t>
      </w:r>
      <w:r w:rsidRPr="00626AD2">
        <w:rPr>
          <w:spacing w:val="-4"/>
          <w:position w:val="2"/>
        </w:rPr>
        <w:t>O → C</w:t>
      </w:r>
      <w:r w:rsidRPr="00626AD2">
        <w:rPr>
          <w:spacing w:val="-4"/>
          <w:position w:val="2"/>
          <w:vertAlign w:val="subscript"/>
        </w:rPr>
        <w:t>2</w:t>
      </w:r>
      <w:r w:rsidRPr="00626AD2">
        <w:rPr>
          <w:spacing w:val="-4"/>
          <w:position w:val="2"/>
        </w:rPr>
        <w:t>H</w:t>
      </w:r>
      <w:r w:rsidRPr="00626AD2">
        <w:rPr>
          <w:spacing w:val="-4"/>
          <w:position w:val="2"/>
          <w:vertAlign w:val="subscript"/>
        </w:rPr>
        <w:t>2</w:t>
      </w:r>
      <w:r w:rsidRPr="00626AD2">
        <w:rPr>
          <w:spacing w:val="-4"/>
          <w:position w:val="2"/>
        </w:rPr>
        <w:t xml:space="preserve"> ↑ + Ca(OH)</w:t>
      </w:r>
      <w:r w:rsidRPr="00626AD2">
        <w:rPr>
          <w:spacing w:val="-4"/>
          <w:position w:val="2"/>
          <w:vertAlign w:val="subscript"/>
        </w:rPr>
        <w:t>2</w:t>
      </w:r>
    </w:p>
    <w:p w:rsidR="00DD15F5" w:rsidRPr="00626AD2" w:rsidRDefault="00DD15F5" w:rsidP="006C4475">
      <w:pPr>
        <w:pStyle w:val="BodyText"/>
        <w:kinsoku w:val="0"/>
        <w:overflowPunct w:val="0"/>
        <w:spacing w:before="2"/>
        <w:rPr>
          <w:spacing w:val="-4"/>
          <w:position w:val="2"/>
        </w:rPr>
      </w:pPr>
      <w:r w:rsidRPr="00626AD2">
        <w:rPr>
          <w:spacing w:val="-4"/>
          <w:position w:val="2"/>
        </w:rPr>
        <w:t xml:space="preserve">    NaOH + HCl → NaCl + H</w:t>
      </w:r>
      <w:r w:rsidRPr="00626AD2">
        <w:rPr>
          <w:spacing w:val="-4"/>
          <w:position w:val="2"/>
          <w:vertAlign w:val="subscript"/>
        </w:rPr>
        <w:t>2</w:t>
      </w:r>
      <w:r w:rsidRPr="00626AD2">
        <w:rPr>
          <w:spacing w:val="-4"/>
          <w:position w:val="2"/>
        </w:rPr>
        <w:t>O</w:t>
      </w:r>
    </w:p>
    <w:p w:rsidR="006C4475" w:rsidRPr="00626AD2" w:rsidRDefault="00DD15F5" w:rsidP="00553581">
      <w:pPr>
        <w:pStyle w:val="BodyText"/>
        <w:kinsoku w:val="0"/>
        <w:overflowPunct w:val="0"/>
        <w:spacing w:line="293" w:lineRule="exact"/>
        <w:rPr>
          <w:spacing w:val="-4"/>
          <w:position w:val="2"/>
        </w:rPr>
      </w:pPr>
      <w:r w:rsidRPr="00626AD2">
        <w:rPr>
          <w:spacing w:val="-4"/>
          <w:position w:val="2"/>
        </w:rPr>
        <w:t xml:space="preserve">  Đpdd: 2NaCl + 2H</w:t>
      </w:r>
      <w:r w:rsidRPr="00626AD2">
        <w:rPr>
          <w:spacing w:val="-4"/>
          <w:position w:val="2"/>
          <w:vertAlign w:val="subscript"/>
        </w:rPr>
        <w:t>2</w:t>
      </w:r>
      <w:r w:rsidRPr="00626AD2">
        <w:rPr>
          <w:spacing w:val="-4"/>
          <w:position w:val="2"/>
        </w:rPr>
        <w:t>O → 2NaOH + H</w:t>
      </w:r>
      <w:r w:rsidRPr="00626AD2">
        <w:rPr>
          <w:spacing w:val="-4"/>
          <w:position w:val="2"/>
          <w:vertAlign w:val="subscript"/>
        </w:rPr>
        <w:t>2</w:t>
      </w:r>
      <w:r w:rsidRPr="00626AD2">
        <w:rPr>
          <w:spacing w:val="-4"/>
          <w:position w:val="2"/>
        </w:rPr>
        <w:t xml:space="preserve"> ↑+ Cl</w:t>
      </w:r>
      <w:r w:rsidRPr="00626AD2">
        <w:rPr>
          <w:spacing w:val="-4"/>
          <w:position w:val="2"/>
          <w:vertAlign w:val="subscript"/>
        </w:rPr>
        <w:t>2</w:t>
      </w:r>
      <w:r w:rsidRPr="00626AD2">
        <w:rPr>
          <w:spacing w:val="-4"/>
          <w:position w:val="2"/>
        </w:rPr>
        <w:t xml:space="preserve"> ↑</w:t>
      </w:r>
    </w:p>
    <w:p w:rsidR="00DD15F5" w:rsidRPr="00626AD2" w:rsidRDefault="00DD15F5" w:rsidP="00DD15F5">
      <w:pPr>
        <w:pStyle w:val="BodyText"/>
        <w:kinsoku w:val="0"/>
        <w:overflowPunct w:val="0"/>
        <w:spacing w:line="295" w:lineRule="exact"/>
        <w:rPr>
          <w:spacing w:val="-2"/>
        </w:rPr>
      </w:pPr>
      <w:r w:rsidRPr="00626AD2">
        <w:rPr>
          <w:spacing w:val="-4"/>
          <w:position w:val="2"/>
        </w:rPr>
        <w:t xml:space="preserve">b. </w:t>
      </w:r>
      <w:r w:rsidRPr="00626AD2">
        <w:t>Điều</w:t>
      </w:r>
      <w:r w:rsidRPr="00626AD2">
        <w:rPr>
          <w:spacing w:val="-4"/>
        </w:rPr>
        <w:t xml:space="preserve"> </w:t>
      </w:r>
      <w:r w:rsidRPr="00626AD2">
        <w:t>chế</w:t>
      </w:r>
      <w:r w:rsidRPr="00626AD2">
        <w:rPr>
          <w:spacing w:val="-4"/>
        </w:rPr>
        <w:t xml:space="preserve"> </w:t>
      </w:r>
      <w:r w:rsidRPr="00626AD2">
        <w:t>khí</w:t>
      </w:r>
      <w:r w:rsidRPr="00626AD2">
        <w:rPr>
          <w:spacing w:val="-4"/>
        </w:rPr>
        <w:t xml:space="preserve"> </w:t>
      </w:r>
      <w:r w:rsidRPr="00626AD2">
        <w:t>X</w:t>
      </w:r>
      <w:r w:rsidRPr="00626AD2">
        <w:rPr>
          <w:spacing w:val="-4"/>
        </w:rPr>
        <w:t xml:space="preserve"> </w:t>
      </w:r>
      <w:r w:rsidRPr="00626AD2">
        <w:t>bằng</w:t>
      </w:r>
      <w:r w:rsidRPr="00626AD2">
        <w:rPr>
          <w:spacing w:val="-4"/>
        </w:rPr>
        <w:t xml:space="preserve"> </w:t>
      </w:r>
      <w:r w:rsidRPr="00626AD2">
        <w:t>phương</w:t>
      </w:r>
      <w:r w:rsidRPr="00626AD2">
        <w:rPr>
          <w:spacing w:val="-4"/>
        </w:rPr>
        <w:t xml:space="preserve"> </w:t>
      </w:r>
      <w:r w:rsidRPr="00626AD2">
        <w:t>pháp</w:t>
      </w:r>
      <w:r w:rsidRPr="00626AD2">
        <w:rPr>
          <w:spacing w:val="-4"/>
        </w:rPr>
        <w:t xml:space="preserve"> </w:t>
      </w:r>
      <w:r w:rsidRPr="00626AD2">
        <w:t>đẩy</w:t>
      </w:r>
      <w:r w:rsidRPr="00626AD2">
        <w:rPr>
          <w:spacing w:val="-9"/>
        </w:rPr>
        <w:t xml:space="preserve"> </w:t>
      </w:r>
      <w:r w:rsidRPr="00626AD2">
        <w:t>nước</w:t>
      </w:r>
      <w:r w:rsidRPr="00626AD2">
        <w:rPr>
          <w:spacing w:val="-4"/>
        </w:rPr>
        <w:t xml:space="preserve"> </w:t>
      </w:r>
      <w:r w:rsidRPr="00626AD2">
        <w:t>thì</w:t>
      </w:r>
      <w:r w:rsidRPr="00626AD2">
        <w:rPr>
          <w:spacing w:val="-4"/>
        </w:rPr>
        <w:t xml:space="preserve"> </w:t>
      </w:r>
      <w:r w:rsidRPr="00626AD2">
        <w:t>khí</w:t>
      </w:r>
      <w:r w:rsidRPr="00626AD2">
        <w:rPr>
          <w:spacing w:val="-4"/>
        </w:rPr>
        <w:t xml:space="preserve"> </w:t>
      </w:r>
      <w:r w:rsidRPr="00626AD2">
        <w:t>X</w:t>
      </w:r>
      <w:r w:rsidRPr="00626AD2">
        <w:rPr>
          <w:spacing w:val="-4"/>
        </w:rPr>
        <w:t xml:space="preserve"> </w:t>
      </w:r>
      <w:r w:rsidRPr="00626AD2">
        <w:t>không</w:t>
      </w:r>
      <w:r w:rsidRPr="00626AD2">
        <w:rPr>
          <w:spacing w:val="-4"/>
        </w:rPr>
        <w:t xml:space="preserve"> </w:t>
      </w:r>
      <w:r w:rsidRPr="00626AD2">
        <w:t>tan</w:t>
      </w:r>
      <w:r w:rsidRPr="00626AD2">
        <w:rPr>
          <w:spacing w:val="-4"/>
        </w:rPr>
        <w:t xml:space="preserve"> </w:t>
      </w:r>
      <w:r w:rsidRPr="00626AD2">
        <w:t>hoặc</w:t>
      </w:r>
      <w:r w:rsidRPr="00626AD2">
        <w:rPr>
          <w:spacing w:val="-3"/>
        </w:rPr>
        <w:t xml:space="preserve"> </w:t>
      </w:r>
      <w:r w:rsidRPr="00626AD2">
        <w:t>rất</w:t>
      </w:r>
      <w:r w:rsidRPr="00626AD2">
        <w:rPr>
          <w:spacing w:val="-4"/>
        </w:rPr>
        <w:t xml:space="preserve"> </w:t>
      </w:r>
      <w:r w:rsidRPr="00626AD2">
        <w:t>ít</w:t>
      </w:r>
      <w:r w:rsidRPr="00626AD2">
        <w:rPr>
          <w:spacing w:val="-4"/>
        </w:rPr>
        <w:t xml:space="preserve"> </w:t>
      </w:r>
      <w:r w:rsidRPr="00626AD2">
        <w:t>trong</w:t>
      </w:r>
      <w:r w:rsidRPr="00626AD2">
        <w:rPr>
          <w:spacing w:val="-4"/>
        </w:rPr>
        <w:t xml:space="preserve"> </w:t>
      </w:r>
      <w:r w:rsidRPr="00626AD2">
        <w:rPr>
          <w:spacing w:val="-2"/>
        </w:rPr>
        <w:t>nước.</w:t>
      </w:r>
    </w:p>
    <w:p w:rsidR="00DD15F5" w:rsidRPr="00626AD2" w:rsidRDefault="00DD15F5" w:rsidP="00DD15F5">
      <w:pPr>
        <w:pStyle w:val="BodyText"/>
        <w:kinsoku w:val="0"/>
        <w:overflowPunct w:val="0"/>
        <w:spacing w:line="295" w:lineRule="exact"/>
        <w:rPr>
          <w:spacing w:val="-4"/>
        </w:rPr>
      </w:pPr>
      <w:r w:rsidRPr="00626AD2">
        <w:rPr>
          <w:spacing w:val="-2"/>
        </w:rPr>
        <w:t xml:space="preserve">Vậy khí X </w:t>
      </w:r>
      <w:r w:rsidRPr="00626AD2">
        <w:rPr>
          <w:position w:val="2"/>
        </w:rPr>
        <w:t>là các</w:t>
      </w:r>
      <w:r w:rsidRPr="00626AD2">
        <w:rPr>
          <w:spacing w:val="-5"/>
          <w:position w:val="2"/>
        </w:rPr>
        <w:t xml:space="preserve"> </w:t>
      </w:r>
      <w:r w:rsidRPr="00626AD2">
        <w:rPr>
          <w:position w:val="2"/>
        </w:rPr>
        <w:t>khí</w:t>
      </w:r>
      <w:r w:rsidRPr="00626AD2">
        <w:rPr>
          <w:spacing w:val="-4"/>
          <w:position w:val="2"/>
        </w:rPr>
        <w:t xml:space="preserve"> </w:t>
      </w:r>
      <w:r w:rsidRPr="00626AD2">
        <w:rPr>
          <w:position w:val="2"/>
        </w:rPr>
        <w:t>H</w:t>
      </w:r>
      <w:r w:rsidRPr="00626AD2">
        <w:t>2</w:t>
      </w:r>
      <w:r w:rsidRPr="00626AD2">
        <w:rPr>
          <w:position w:val="2"/>
        </w:rPr>
        <w:t>,</w:t>
      </w:r>
      <w:r w:rsidRPr="00626AD2">
        <w:rPr>
          <w:spacing w:val="-4"/>
          <w:position w:val="2"/>
        </w:rPr>
        <w:t xml:space="preserve"> </w:t>
      </w:r>
      <w:r w:rsidRPr="00626AD2">
        <w:rPr>
          <w:position w:val="2"/>
        </w:rPr>
        <w:t>CH</w:t>
      </w:r>
      <w:r w:rsidRPr="00626AD2">
        <w:t>4</w:t>
      </w:r>
      <w:r w:rsidRPr="00626AD2">
        <w:rPr>
          <w:position w:val="2"/>
        </w:rPr>
        <w:t>,</w:t>
      </w:r>
      <w:r w:rsidRPr="00626AD2">
        <w:rPr>
          <w:spacing w:val="-5"/>
          <w:position w:val="2"/>
        </w:rPr>
        <w:t xml:space="preserve"> </w:t>
      </w:r>
      <w:r w:rsidRPr="00626AD2">
        <w:rPr>
          <w:spacing w:val="-4"/>
          <w:position w:val="2"/>
        </w:rPr>
        <w:t>C</w:t>
      </w:r>
      <w:r w:rsidRPr="00626AD2">
        <w:rPr>
          <w:spacing w:val="-4"/>
        </w:rPr>
        <w:t>2</w:t>
      </w:r>
      <w:r w:rsidRPr="00626AD2">
        <w:rPr>
          <w:spacing w:val="-4"/>
          <w:position w:val="2"/>
        </w:rPr>
        <w:t>H</w:t>
      </w:r>
      <w:r w:rsidRPr="00626AD2">
        <w:rPr>
          <w:spacing w:val="-4"/>
        </w:rPr>
        <w:t>2</w:t>
      </w:r>
    </w:p>
    <w:p w:rsidR="00DD15F5" w:rsidRPr="00626AD2" w:rsidRDefault="00DD15F5" w:rsidP="00DD15F5">
      <w:pPr>
        <w:pStyle w:val="BodyText"/>
        <w:kinsoku w:val="0"/>
        <w:overflowPunct w:val="0"/>
        <w:spacing w:line="298" w:lineRule="exact"/>
        <w:ind w:left="1492"/>
        <w:rPr>
          <w:spacing w:val="-5"/>
          <w:position w:val="2"/>
        </w:rPr>
      </w:pPr>
      <w:r w:rsidRPr="00626AD2">
        <w:rPr>
          <w:position w:val="2"/>
        </w:rPr>
        <w:lastRenderedPageBreak/>
        <w:t>Zn</w:t>
      </w:r>
      <w:r w:rsidRPr="00626AD2">
        <w:rPr>
          <w:spacing w:val="-4"/>
          <w:position w:val="2"/>
        </w:rPr>
        <w:t xml:space="preserve"> </w:t>
      </w:r>
      <w:r w:rsidRPr="00626AD2">
        <w:rPr>
          <w:position w:val="2"/>
        </w:rPr>
        <w:t>+</w:t>
      </w:r>
      <w:r w:rsidRPr="00626AD2">
        <w:rPr>
          <w:spacing w:val="-4"/>
          <w:position w:val="2"/>
        </w:rPr>
        <w:t xml:space="preserve"> </w:t>
      </w:r>
      <w:r w:rsidRPr="00626AD2">
        <w:rPr>
          <w:position w:val="2"/>
        </w:rPr>
        <w:t>2HCl</w:t>
      </w:r>
      <w:r w:rsidRPr="00626AD2">
        <w:rPr>
          <w:spacing w:val="-1"/>
          <w:position w:val="2"/>
        </w:rPr>
        <w:t xml:space="preserve"> </w:t>
      </w:r>
      <w:r w:rsidRPr="00626AD2">
        <w:rPr>
          <w:position w:val="2"/>
        </w:rPr>
        <w:t>→</w:t>
      </w:r>
      <w:r w:rsidRPr="00626AD2">
        <w:rPr>
          <w:spacing w:val="-4"/>
          <w:position w:val="2"/>
        </w:rPr>
        <w:t xml:space="preserve"> </w:t>
      </w:r>
      <w:r w:rsidRPr="00626AD2">
        <w:rPr>
          <w:position w:val="2"/>
        </w:rPr>
        <w:t>ZnCl</w:t>
      </w:r>
      <w:r w:rsidRPr="00626AD2">
        <w:t>2</w:t>
      </w:r>
      <w:r w:rsidRPr="00626AD2">
        <w:rPr>
          <w:spacing w:val="20"/>
        </w:rPr>
        <w:t xml:space="preserve"> </w:t>
      </w:r>
      <w:r w:rsidRPr="00626AD2">
        <w:rPr>
          <w:position w:val="2"/>
        </w:rPr>
        <w:t>+</w:t>
      </w:r>
      <w:r w:rsidRPr="00626AD2">
        <w:rPr>
          <w:spacing w:val="-4"/>
          <w:position w:val="2"/>
        </w:rPr>
        <w:t xml:space="preserve"> </w:t>
      </w:r>
      <w:r w:rsidRPr="00626AD2">
        <w:rPr>
          <w:spacing w:val="-5"/>
          <w:position w:val="2"/>
        </w:rPr>
        <w:t>H</w:t>
      </w:r>
      <w:r w:rsidRPr="00626AD2">
        <w:rPr>
          <w:spacing w:val="-5"/>
        </w:rPr>
        <w:t>2</w:t>
      </w:r>
      <w:r w:rsidRPr="00626AD2">
        <w:rPr>
          <w:spacing w:val="-5"/>
          <w:position w:val="2"/>
        </w:rPr>
        <w:t>↑</w:t>
      </w:r>
    </w:p>
    <w:p w:rsidR="00DD15F5" w:rsidRPr="00626AD2" w:rsidRDefault="00DD15F5" w:rsidP="00DD15F5">
      <w:pPr>
        <w:pStyle w:val="BodyText"/>
        <w:kinsoku w:val="0"/>
        <w:overflowPunct w:val="0"/>
        <w:spacing w:before="2"/>
        <w:rPr>
          <w:spacing w:val="-4"/>
          <w:position w:val="2"/>
        </w:rPr>
      </w:pPr>
      <w:r w:rsidRPr="00626AD2">
        <w:rPr>
          <w:spacing w:val="-4"/>
          <w:position w:val="2"/>
        </w:rPr>
        <w:t xml:space="preserve">                       Al</w:t>
      </w:r>
      <w:r w:rsidRPr="00626AD2">
        <w:rPr>
          <w:spacing w:val="-4"/>
          <w:position w:val="2"/>
          <w:vertAlign w:val="subscript"/>
        </w:rPr>
        <w:t>4</w:t>
      </w:r>
      <w:r w:rsidRPr="00626AD2">
        <w:rPr>
          <w:spacing w:val="-4"/>
          <w:position w:val="2"/>
        </w:rPr>
        <w:t>C</w:t>
      </w:r>
      <w:r w:rsidRPr="00626AD2">
        <w:rPr>
          <w:spacing w:val="-4"/>
          <w:position w:val="2"/>
          <w:vertAlign w:val="subscript"/>
        </w:rPr>
        <w:t>3</w:t>
      </w:r>
      <w:r w:rsidRPr="00626AD2">
        <w:rPr>
          <w:spacing w:val="-4"/>
          <w:position w:val="2"/>
          <w:vertAlign w:val="subscript"/>
        </w:rPr>
        <w:softHyphen/>
      </w:r>
      <w:r w:rsidRPr="00626AD2">
        <w:rPr>
          <w:spacing w:val="-4"/>
          <w:position w:val="2"/>
        </w:rPr>
        <w:t xml:space="preserve"> + 12 H</w:t>
      </w:r>
      <w:r w:rsidRPr="00626AD2">
        <w:rPr>
          <w:spacing w:val="-4"/>
          <w:position w:val="2"/>
          <w:vertAlign w:val="subscript"/>
        </w:rPr>
        <w:t>2</w:t>
      </w:r>
      <w:r w:rsidRPr="00626AD2">
        <w:rPr>
          <w:spacing w:val="-4"/>
          <w:position w:val="2"/>
        </w:rPr>
        <w:t>O → 3CH</w:t>
      </w:r>
      <w:r w:rsidRPr="00626AD2">
        <w:rPr>
          <w:spacing w:val="-4"/>
          <w:position w:val="2"/>
          <w:vertAlign w:val="subscript"/>
        </w:rPr>
        <w:t>4</w:t>
      </w:r>
      <w:r w:rsidRPr="00626AD2">
        <w:rPr>
          <w:spacing w:val="-4"/>
          <w:position w:val="2"/>
        </w:rPr>
        <w:t xml:space="preserve"> ↑ + 4Al(OH)</w:t>
      </w:r>
      <w:r w:rsidRPr="00626AD2">
        <w:rPr>
          <w:spacing w:val="-4"/>
          <w:position w:val="2"/>
          <w:vertAlign w:val="subscript"/>
        </w:rPr>
        <w:t>3</w:t>
      </w:r>
    </w:p>
    <w:p w:rsidR="00DD15F5" w:rsidRPr="00626AD2" w:rsidRDefault="00DD15F5" w:rsidP="00DD15F5">
      <w:pPr>
        <w:pStyle w:val="BodyText"/>
        <w:kinsoku w:val="0"/>
        <w:overflowPunct w:val="0"/>
        <w:spacing w:before="2"/>
        <w:rPr>
          <w:spacing w:val="-4"/>
          <w:position w:val="2"/>
        </w:rPr>
      </w:pPr>
      <w:r w:rsidRPr="00626AD2">
        <w:rPr>
          <w:spacing w:val="-4"/>
          <w:position w:val="2"/>
        </w:rPr>
        <w:t xml:space="preserve">                       CaC</w:t>
      </w:r>
      <w:r w:rsidRPr="00626AD2">
        <w:rPr>
          <w:spacing w:val="-4"/>
          <w:position w:val="2"/>
          <w:vertAlign w:val="subscript"/>
        </w:rPr>
        <w:t>2</w:t>
      </w:r>
      <w:r w:rsidRPr="00626AD2">
        <w:rPr>
          <w:spacing w:val="-4"/>
          <w:position w:val="2"/>
        </w:rPr>
        <w:t xml:space="preserve"> + 2H</w:t>
      </w:r>
      <w:r w:rsidRPr="00626AD2">
        <w:rPr>
          <w:spacing w:val="-4"/>
          <w:position w:val="2"/>
          <w:vertAlign w:val="subscript"/>
        </w:rPr>
        <w:t>2</w:t>
      </w:r>
      <w:r w:rsidRPr="00626AD2">
        <w:rPr>
          <w:spacing w:val="-4"/>
          <w:position w:val="2"/>
        </w:rPr>
        <w:t>O → C</w:t>
      </w:r>
      <w:r w:rsidRPr="00626AD2">
        <w:rPr>
          <w:spacing w:val="-4"/>
          <w:position w:val="2"/>
          <w:vertAlign w:val="subscript"/>
        </w:rPr>
        <w:t>2</w:t>
      </w:r>
      <w:r w:rsidRPr="00626AD2">
        <w:rPr>
          <w:spacing w:val="-4"/>
          <w:position w:val="2"/>
        </w:rPr>
        <w:t>H</w:t>
      </w:r>
      <w:r w:rsidRPr="00626AD2">
        <w:rPr>
          <w:spacing w:val="-4"/>
          <w:position w:val="2"/>
          <w:vertAlign w:val="subscript"/>
        </w:rPr>
        <w:t>2</w:t>
      </w:r>
      <w:r w:rsidRPr="00626AD2">
        <w:rPr>
          <w:spacing w:val="-4"/>
          <w:position w:val="2"/>
        </w:rPr>
        <w:t xml:space="preserve"> ↑ + Ca(OH)</w:t>
      </w:r>
      <w:r w:rsidRPr="00626AD2">
        <w:rPr>
          <w:spacing w:val="-4"/>
          <w:position w:val="2"/>
          <w:vertAlign w:val="subscript"/>
        </w:rPr>
        <w:t>2</w:t>
      </w:r>
    </w:p>
    <w:p w:rsidR="00DD15F5" w:rsidRPr="00626AD2" w:rsidRDefault="00DD15F5" w:rsidP="00DD15F5">
      <w:pPr>
        <w:pStyle w:val="BodyText"/>
        <w:kinsoku w:val="0"/>
        <w:overflowPunct w:val="0"/>
        <w:spacing w:before="38"/>
        <w:rPr>
          <w:spacing w:val="-4"/>
        </w:rPr>
      </w:pPr>
      <w:r w:rsidRPr="00626AD2">
        <w:rPr>
          <w:b/>
          <w:spacing w:val="-4"/>
          <w:position w:val="2"/>
        </w:rPr>
        <w:t xml:space="preserve">Câu 3:  </w:t>
      </w:r>
      <w:r w:rsidRPr="00626AD2">
        <w:t>Quan</w:t>
      </w:r>
      <w:r w:rsidRPr="00626AD2">
        <w:rPr>
          <w:spacing w:val="-5"/>
        </w:rPr>
        <w:t xml:space="preserve"> </w:t>
      </w:r>
      <w:r w:rsidRPr="00626AD2">
        <w:t>sát</w:t>
      </w:r>
      <w:r w:rsidRPr="00626AD2">
        <w:rPr>
          <w:spacing w:val="-5"/>
        </w:rPr>
        <w:t xml:space="preserve"> </w:t>
      </w:r>
      <w:r w:rsidRPr="00626AD2">
        <w:t>hình</w:t>
      </w:r>
      <w:r w:rsidRPr="00626AD2">
        <w:rPr>
          <w:spacing w:val="-4"/>
        </w:rPr>
        <w:t xml:space="preserve"> </w:t>
      </w:r>
      <w:r w:rsidRPr="00626AD2">
        <w:t>vẽ</w:t>
      </w:r>
      <w:r w:rsidRPr="00626AD2">
        <w:rPr>
          <w:spacing w:val="-5"/>
        </w:rPr>
        <w:t xml:space="preserve"> </w:t>
      </w:r>
      <w:r w:rsidRPr="00626AD2">
        <w:t>dụng</w:t>
      </w:r>
      <w:r w:rsidRPr="00626AD2">
        <w:rPr>
          <w:spacing w:val="-2"/>
        </w:rPr>
        <w:t xml:space="preserve"> </w:t>
      </w:r>
      <w:r w:rsidRPr="00626AD2">
        <w:t>cụ</w:t>
      </w:r>
      <w:r w:rsidRPr="00626AD2">
        <w:rPr>
          <w:spacing w:val="-5"/>
        </w:rPr>
        <w:t xml:space="preserve"> </w:t>
      </w:r>
      <w:r w:rsidRPr="00626AD2">
        <w:t>điều</w:t>
      </w:r>
      <w:r w:rsidRPr="00626AD2">
        <w:rPr>
          <w:spacing w:val="-5"/>
        </w:rPr>
        <w:t xml:space="preserve"> </w:t>
      </w:r>
      <w:r w:rsidRPr="00626AD2">
        <w:t>chế</w:t>
      </w:r>
      <w:r w:rsidRPr="00626AD2">
        <w:rPr>
          <w:spacing w:val="-4"/>
        </w:rPr>
        <w:t xml:space="preserve"> </w:t>
      </w:r>
      <w:r w:rsidRPr="00626AD2">
        <w:t>chất</w:t>
      </w:r>
      <w:r w:rsidRPr="00626AD2">
        <w:rPr>
          <w:spacing w:val="-5"/>
        </w:rPr>
        <w:t xml:space="preserve"> </w:t>
      </w:r>
      <w:r w:rsidRPr="00626AD2">
        <w:t>E</w:t>
      </w:r>
      <w:r w:rsidRPr="00626AD2">
        <w:rPr>
          <w:spacing w:val="-4"/>
        </w:rPr>
        <w:t xml:space="preserve"> </w:t>
      </w:r>
      <w:r w:rsidRPr="00626AD2">
        <w:t>trong</w:t>
      </w:r>
      <w:r w:rsidRPr="00626AD2">
        <w:rPr>
          <w:spacing w:val="-5"/>
        </w:rPr>
        <w:t xml:space="preserve"> </w:t>
      </w:r>
      <w:r w:rsidRPr="00626AD2">
        <w:t>phòng</w:t>
      </w:r>
      <w:r w:rsidRPr="00626AD2">
        <w:rPr>
          <w:spacing w:val="-4"/>
        </w:rPr>
        <w:t xml:space="preserve"> </w:t>
      </w:r>
      <w:r w:rsidRPr="00626AD2">
        <w:t>thí</w:t>
      </w:r>
      <w:r w:rsidRPr="00626AD2">
        <w:rPr>
          <w:spacing w:val="-5"/>
        </w:rPr>
        <w:t xml:space="preserve"> </w:t>
      </w:r>
      <w:r w:rsidRPr="00626AD2">
        <w:t>nghiệm</w:t>
      </w:r>
      <w:r w:rsidRPr="00626AD2">
        <w:rPr>
          <w:spacing w:val="-5"/>
        </w:rPr>
        <w:t xml:space="preserve"> </w:t>
      </w:r>
      <w:r w:rsidRPr="00626AD2">
        <w:t>dưới</w:t>
      </w:r>
      <w:r w:rsidRPr="00626AD2">
        <w:rPr>
          <w:spacing w:val="-4"/>
        </w:rPr>
        <w:t xml:space="preserve"> đây:</w:t>
      </w:r>
    </w:p>
    <w:p w:rsidR="00DD15F5" w:rsidRPr="00626AD2" w:rsidRDefault="00DD15F5" w:rsidP="00DD15F5">
      <w:pPr>
        <w:pStyle w:val="BodyText"/>
        <w:kinsoku w:val="0"/>
        <w:overflowPunct w:val="0"/>
        <w:spacing w:before="38"/>
        <w:rPr>
          <w:spacing w:val="-4"/>
        </w:rPr>
      </w:pPr>
      <w:r w:rsidRPr="00626AD2">
        <w:rPr>
          <w:noProof/>
        </w:rPr>
        <w:drawing>
          <wp:inline distT="0" distB="0" distL="0" distR="0" wp14:anchorId="6391DCB4" wp14:editId="6DCCC7EB">
            <wp:extent cx="3296920" cy="16351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6920" cy="1635125"/>
                    </a:xfrm>
                    <a:prstGeom prst="rect">
                      <a:avLst/>
                    </a:prstGeom>
                    <a:noFill/>
                    <a:ln>
                      <a:noFill/>
                    </a:ln>
                  </pic:spPr>
                </pic:pic>
              </a:graphicData>
            </a:graphic>
          </wp:inline>
        </w:drawing>
      </w:r>
    </w:p>
    <w:p w:rsidR="00DD15F5" w:rsidRPr="00626AD2" w:rsidRDefault="00DD15F5" w:rsidP="00DD15F5">
      <w:pPr>
        <w:widowControl w:val="0"/>
        <w:tabs>
          <w:tab w:val="left" w:pos="1018"/>
        </w:tabs>
        <w:kinsoku w:val="0"/>
        <w:overflowPunct w:val="0"/>
        <w:autoSpaceDE w:val="0"/>
        <w:autoSpaceDN w:val="0"/>
        <w:adjustRightInd w:val="0"/>
        <w:spacing w:before="88" w:after="0" w:line="299" w:lineRule="exact"/>
        <w:rPr>
          <w:rFonts w:ascii="Times New Roman" w:hAnsi="Times New Roman" w:cs="Times New Roman"/>
          <w:spacing w:val="-5"/>
          <w:sz w:val="26"/>
          <w:szCs w:val="26"/>
        </w:rPr>
      </w:pPr>
      <w:r w:rsidRPr="00626AD2">
        <w:rPr>
          <w:rFonts w:ascii="Times New Roman" w:hAnsi="Times New Roman" w:cs="Times New Roman"/>
          <w:sz w:val="26"/>
          <w:szCs w:val="26"/>
        </w:rPr>
        <w:t>a. Xác</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định</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các</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(1),</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(2),</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(3),</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(4),</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(5)</w:t>
      </w:r>
      <w:r w:rsidR="00B12945" w:rsidRPr="00626AD2">
        <w:rPr>
          <w:rFonts w:ascii="Times New Roman" w:hAnsi="Times New Roman" w:cs="Times New Roman"/>
          <w:sz w:val="26"/>
          <w:szCs w:val="26"/>
        </w:rPr>
        <w:t>,(6)</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dụng</w:t>
      </w:r>
      <w:r w:rsidRPr="00626AD2">
        <w:rPr>
          <w:rFonts w:ascii="Times New Roman" w:hAnsi="Times New Roman" w:cs="Times New Roman"/>
          <w:spacing w:val="-5"/>
          <w:sz w:val="26"/>
          <w:szCs w:val="26"/>
        </w:rPr>
        <w:t xml:space="preserve"> cụ.</w:t>
      </w:r>
    </w:p>
    <w:p w:rsidR="00DD15F5" w:rsidRPr="00626AD2" w:rsidRDefault="00DD15F5" w:rsidP="00DD15F5">
      <w:pPr>
        <w:widowControl w:val="0"/>
        <w:tabs>
          <w:tab w:val="left" w:pos="1032"/>
        </w:tabs>
        <w:kinsoku w:val="0"/>
        <w:overflowPunct w:val="0"/>
        <w:autoSpaceDE w:val="0"/>
        <w:autoSpaceDN w:val="0"/>
        <w:adjustRightInd w:val="0"/>
        <w:spacing w:after="0" w:line="299" w:lineRule="exact"/>
        <w:rPr>
          <w:rFonts w:ascii="Times New Roman" w:hAnsi="Times New Roman" w:cs="Times New Roman"/>
          <w:spacing w:val="-4"/>
          <w:sz w:val="26"/>
          <w:szCs w:val="26"/>
        </w:rPr>
      </w:pPr>
      <w:r w:rsidRPr="00626AD2">
        <w:rPr>
          <w:rFonts w:ascii="Times New Roman" w:hAnsi="Times New Roman" w:cs="Times New Roman"/>
          <w:sz w:val="26"/>
          <w:szCs w:val="26"/>
        </w:rPr>
        <w:t>b. Cho</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biết</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vai</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trò</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của</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các</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(3),</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(4)</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và</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bông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tẩm</w:t>
      </w:r>
      <w:r w:rsidRPr="00626AD2">
        <w:rPr>
          <w:rFonts w:ascii="Times New Roman" w:hAnsi="Times New Roman" w:cs="Times New Roman"/>
          <w:spacing w:val="-6"/>
          <w:sz w:val="26"/>
          <w:szCs w:val="26"/>
        </w:rPr>
        <w:t xml:space="preserve"> </w:t>
      </w:r>
      <w:r w:rsidRPr="00626AD2">
        <w:rPr>
          <w:rFonts w:ascii="Times New Roman" w:hAnsi="Times New Roman" w:cs="Times New Roman"/>
          <w:spacing w:val="-4"/>
          <w:sz w:val="26"/>
          <w:szCs w:val="26"/>
        </w:rPr>
        <w:t>xút.</w:t>
      </w:r>
    </w:p>
    <w:p w:rsidR="00DD15F5" w:rsidRPr="00626AD2" w:rsidRDefault="00DD15F5" w:rsidP="00DD15F5">
      <w:pPr>
        <w:widowControl w:val="0"/>
        <w:tabs>
          <w:tab w:val="left" w:pos="1018"/>
        </w:tabs>
        <w:kinsoku w:val="0"/>
        <w:overflowPunct w:val="0"/>
        <w:autoSpaceDE w:val="0"/>
        <w:autoSpaceDN w:val="0"/>
        <w:adjustRightInd w:val="0"/>
        <w:spacing w:before="1" w:after="0" w:line="240" w:lineRule="auto"/>
        <w:rPr>
          <w:rFonts w:ascii="Times New Roman" w:hAnsi="Times New Roman" w:cs="Times New Roman"/>
          <w:spacing w:val="-2"/>
          <w:sz w:val="26"/>
          <w:szCs w:val="26"/>
        </w:rPr>
      </w:pPr>
      <w:r w:rsidRPr="00626AD2">
        <w:rPr>
          <w:rFonts w:ascii="Times New Roman" w:hAnsi="Times New Roman" w:cs="Times New Roman"/>
          <w:sz w:val="26"/>
          <w:szCs w:val="26"/>
        </w:rPr>
        <w:t>c. Viết</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các</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trình</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hóa</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học</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xảy</w:t>
      </w:r>
      <w:r w:rsidRPr="00626AD2">
        <w:rPr>
          <w:rFonts w:ascii="Times New Roman" w:hAnsi="Times New Roman" w:cs="Times New Roman"/>
          <w:spacing w:val="-8"/>
          <w:sz w:val="26"/>
          <w:szCs w:val="26"/>
        </w:rPr>
        <w:t xml:space="preserve"> </w:t>
      </w:r>
      <w:r w:rsidRPr="00626AD2">
        <w:rPr>
          <w:rFonts w:ascii="Times New Roman" w:hAnsi="Times New Roman" w:cs="Times New Roman"/>
          <w:sz w:val="26"/>
          <w:szCs w:val="26"/>
        </w:rPr>
        <w:t>ra</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ở</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thí</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nghiệm</w:t>
      </w:r>
      <w:r w:rsidRPr="00626AD2">
        <w:rPr>
          <w:rFonts w:ascii="Times New Roman" w:hAnsi="Times New Roman" w:cs="Times New Roman"/>
          <w:spacing w:val="-6"/>
          <w:sz w:val="26"/>
          <w:szCs w:val="26"/>
        </w:rPr>
        <w:t xml:space="preserve"> </w:t>
      </w:r>
      <w:r w:rsidRPr="00626AD2">
        <w:rPr>
          <w:rFonts w:ascii="Times New Roman" w:hAnsi="Times New Roman" w:cs="Times New Roman"/>
          <w:spacing w:val="-2"/>
          <w:sz w:val="26"/>
          <w:szCs w:val="26"/>
        </w:rPr>
        <w:t>trên.</w:t>
      </w:r>
    </w:p>
    <w:p w:rsidR="00DD15F5" w:rsidRPr="00626AD2" w:rsidRDefault="00DD15F5" w:rsidP="00DD15F5">
      <w:pPr>
        <w:widowControl w:val="0"/>
        <w:tabs>
          <w:tab w:val="left" w:pos="1018"/>
        </w:tabs>
        <w:kinsoku w:val="0"/>
        <w:overflowPunct w:val="0"/>
        <w:autoSpaceDE w:val="0"/>
        <w:autoSpaceDN w:val="0"/>
        <w:adjustRightInd w:val="0"/>
        <w:spacing w:before="1" w:after="0" w:line="240" w:lineRule="auto"/>
        <w:jc w:val="center"/>
        <w:rPr>
          <w:rFonts w:ascii="Times New Roman" w:hAnsi="Times New Roman" w:cs="Times New Roman"/>
          <w:b/>
          <w:spacing w:val="-2"/>
          <w:sz w:val="26"/>
          <w:szCs w:val="26"/>
        </w:rPr>
      </w:pPr>
      <w:r w:rsidRPr="00626AD2">
        <w:rPr>
          <w:rFonts w:ascii="Times New Roman" w:hAnsi="Times New Roman" w:cs="Times New Roman"/>
          <w:b/>
          <w:spacing w:val="-2"/>
          <w:sz w:val="26"/>
          <w:szCs w:val="26"/>
        </w:rPr>
        <w:t>Hướng dẫn giải</w:t>
      </w:r>
    </w:p>
    <w:p w:rsidR="00553581" w:rsidRPr="00626AD2" w:rsidRDefault="00DD15F5" w:rsidP="00553581">
      <w:pPr>
        <w:pStyle w:val="BodyText"/>
        <w:kinsoku w:val="0"/>
        <w:overflowPunct w:val="0"/>
        <w:spacing w:before="2"/>
        <w:rPr>
          <w:spacing w:val="-4"/>
          <w:position w:val="2"/>
        </w:rPr>
      </w:pPr>
      <w:r w:rsidRPr="00626AD2">
        <w:rPr>
          <w:spacing w:val="-4"/>
          <w:position w:val="2"/>
        </w:rPr>
        <w:t xml:space="preserve"> </w:t>
      </w:r>
      <w:r w:rsidR="00B12945" w:rsidRPr="00626AD2">
        <w:rPr>
          <w:spacing w:val="-4"/>
          <w:position w:val="2"/>
        </w:rPr>
        <w:t xml:space="preserve">a. Xác định các chất: </w:t>
      </w:r>
    </w:p>
    <w:p w:rsidR="00B12945" w:rsidRPr="00626AD2" w:rsidRDefault="00B12945" w:rsidP="00553581">
      <w:pPr>
        <w:pStyle w:val="BodyText"/>
        <w:kinsoku w:val="0"/>
        <w:overflowPunct w:val="0"/>
        <w:spacing w:before="2"/>
        <w:rPr>
          <w:spacing w:val="-4"/>
          <w:position w:val="2"/>
        </w:rPr>
      </w:pPr>
      <w:r w:rsidRPr="00626AD2">
        <w:rPr>
          <w:spacing w:val="-4"/>
          <w:position w:val="2"/>
        </w:rPr>
        <w:t>(1) dd HCl đặc</w:t>
      </w:r>
    </w:p>
    <w:p w:rsidR="00B12945" w:rsidRPr="00626AD2" w:rsidRDefault="00B12945" w:rsidP="00553581">
      <w:pPr>
        <w:pStyle w:val="BodyText"/>
        <w:kinsoku w:val="0"/>
        <w:overflowPunct w:val="0"/>
        <w:spacing w:before="2"/>
        <w:rPr>
          <w:spacing w:val="-4"/>
          <w:position w:val="2"/>
        </w:rPr>
      </w:pPr>
      <w:r w:rsidRPr="00626AD2">
        <w:rPr>
          <w:spacing w:val="-4"/>
          <w:position w:val="2"/>
        </w:rPr>
        <w:t>(2) MnO</w:t>
      </w:r>
      <w:r w:rsidRPr="00626AD2">
        <w:rPr>
          <w:spacing w:val="-4"/>
          <w:position w:val="2"/>
          <w:vertAlign w:val="subscript"/>
        </w:rPr>
        <w:t>2</w:t>
      </w:r>
    </w:p>
    <w:p w:rsidR="00B12945" w:rsidRPr="00626AD2" w:rsidRDefault="00B12945" w:rsidP="00553581">
      <w:pPr>
        <w:pStyle w:val="BodyText"/>
        <w:kinsoku w:val="0"/>
        <w:overflowPunct w:val="0"/>
        <w:spacing w:before="2"/>
        <w:rPr>
          <w:spacing w:val="-4"/>
          <w:position w:val="2"/>
        </w:rPr>
      </w:pPr>
      <w:r w:rsidRPr="00626AD2">
        <w:rPr>
          <w:spacing w:val="-4"/>
          <w:position w:val="2"/>
        </w:rPr>
        <w:t>(3) dd NaCl bão hòa</w:t>
      </w:r>
    </w:p>
    <w:p w:rsidR="00B12945" w:rsidRPr="00626AD2" w:rsidRDefault="00B12945" w:rsidP="00553581">
      <w:pPr>
        <w:pStyle w:val="BodyText"/>
        <w:kinsoku w:val="0"/>
        <w:overflowPunct w:val="0"/>
        <w:spacing w:before="2"/>
        <w:rPr>
          <w:spacing w:val="-4"/>
          <w:position w:val="2"/>
        </w:rPr>
      </w:pPr>
      <w:r w:rsidRPr="00626AD2">
        <w:rPr>
          <w:spacing w:val="-4"/>
          <w:position w:val="2"/>
        </w:rPr>
        <w:t>(4) dd H</w:t>
      </w:r>
      <w:r w:rsidRPr="00626AD2">
        <w:rPr>
          <w:spacing w:val="-4"/>
          <w:position w:val="2"/>
          <w:vertAlign w:val="subscript"/>
        </w:rPr>
        <w:t>2</w:t>
      </w:r>
      <w:r w:rsidRPr="00626AD2">
        <w:rPr>
          <w:spacing w:val="-4"/>
          <w:position w:val="2"/>
        </w:rPr>
        <w:t>SO</w:t>
      </w:r>
      <w:r w:rsidRPr="00626AD2">
        <w:rPr>
          <w:spacing w:val="-4"/>
          <w:position w:val="2"/>
          <w:vertAlign w:val="subscript"/>
        </w:rPr>
        <w:t>4</w:t>
      </w:r>
      <w:r w:rsidRPr="00626AD2">
        <w:rPr>
          <w:spacing w:val="-4"/>
          <w:position w:val="2"/>
        </w:rPr>
        <w:t xml:space="preserve"> đặc</w:t>
      </w:r>
    </w:p>
    <w:p w:rsidR="00B12945" w:rsidRPr="00626AD2" w:rsidRDefault="00B12945" w:rsidP="00553581">
      <w:pPr>
        <w:pStyle w:val="BodyText"/>
        <w:kinsoku w:val="0"/>
        <w:overflowPunct w:val="0"/>
        <w:spacing w:before="2"/>
        <w:rPr>
          <w:spacing w:val="-4"/>
          <w:position w:val="2"/>
        </w:rPr>
      </w:pPr>
      <w:r w:rsidRPr="00626AD2">
        <w:rPr>
          <w:spacing w:val="-4"/>
          <w:position w:val="2"/>
        </w:rPr>
        <w:t>(5) khí Clo</w:t>
      </w:r>
    </w:p>
    <w:p w:rsidR="00B12945" w:rsidRPr="00626AD2" w:rsidRDefault="00B12945" w:rsidP="00553581">
      <w:pPr>
        <w:pStyle w:val="BodyText"/>
        <w:kinsoku w:val="0"/>
        <w:overflowPunct w:val="0"/>
        <w:spacing w:before="2"/>
        <w:rPr>
          <w:spacing w:val="-4"/>
          <w:position w:val="2"/>
        </w:rPr>
      </w:pPr>
      <w:r w:rsidRPr="00626AD2">
        <w:rPr>
          <w:spacing w:val="-4"/>
          <w:position w:val="2"/>
        </w:rPr>
        <w:t>(6) Bông tẩm NaOH</w:t>
      </w:r>
    </w:p>
    <w:p w:rsidR="00B12945" w:rsidRPr="00626AD2" w:rsidRDefault="00B12945" w:rsidP="00B12945">
      <w:pPr>
        <w:pStyle w:val="BodyText"/>
        <w:kinsoku w:val="0"/>
        <w:overflowPunct w:val="0"/>
        <w:spacing w:line="295" w:lineRule="exact"/>
        <w:rPr>
          <w:spacing w:val="-4"/>
          <w:position w:val="2"/>
        </w:rPr>
      </w:pPr>
      <w:r w:rsidRPr="00626AD2">
        <w:rPr>
          <w:spacing w:val="-4"/>
          <w:position w:val="2"/>
        </w:rPr>
        <w:t xml:space="preserve">b. </w:t>
      </w:r>
      <w:r w:rsidRPr="00626AD2">
        <w:rPr>
          <w:position w:val="2"/>
        </w:rPr>
        <w:t>Hỗn</w:t>
      </w:r>
      <w:r w:rsidRPr="00626AD2">
        <w:rPr>
          <w:spacing w:val="-5"/>
          <w:position w:val="2"/>
        </w:rPr>
        <w:t xml:space="preserve"> </w:t>
      </w:r>
      <w:r w:rsidRPr="00626AD2">
        <w:rPr>
          <w:position w:val="2"/>
        </w:rPr>
        <w:t>hợp</w:t>
      </w:r>
      <w:r w:rsidRPr="00626AD2">
        <w:rPr>
          <w:spacing w:val="-2"/>
          <w:position w:val="2"/>
        </w:rPr>
        <w:t xml:space="preserve"> </w:t>
      </w:r>
      <w:r w:rsidRPr="00626AD2">
        <w:rPr>
          <w:position w:val="2"/>
        </w:rPr>
        <w:t>hơi</w:t>
      </w:r>
      <w:r w:rsidRPr="00626AD2">
        <w:rPr>
          <w:spacing w:val="-4"/>
          <w:position w:val="2"/>
        </w:rPr>
        <w:t xml:space="preserve"> </w:t>
      </w:r>
      <w:r w:rsidRPr="00626AD2">
        <w:rPr>
          <w:position w:val="2"/>
        </w:rPr>
        <w:t>ra</w:t>
      </w:r>
      <w:r w:rsidRPr="00626AD2">
        <w:rPr>
          <w:spacing w:val="-4"/>
          <w:position w:val="2"/>
        </w:rPr>
        <w:t xml:space="preserve"> </w:t>
      </w:r>
      <w:r w:rsidRPr="00626AD2">
        <w:rPr>
          <w:position w:val="2"/>
        </w:rPr>
        <w:t>khỏi</w:t>
      </w:r>
      <w:r w:rsidRPr="00626AD2">
        <w:rPr>
          <w:spacing w:val="-4"/>
          <w:position w:val="2"/>
        </w:rPr>
        <w:t xml:space="preserve"> </w:t>
      </w:r>
      <w:r w:rsidRPr="00626AD2">
        <w:rPr>
          <w:position w:val="2"/>
        </w:rPr>
        <w:t>bình</w:t>
      </w:r>
      <w:r w:rsidRPr="00626AD2">
        <w:rPr>
          <w:spacing w:val="-4"/>
          <w:position w:val="2"/>
        </w:rPr>
        <w:t xml:space="preserve"> </w:t>
      </w:r>
      <w:r w:rsidRPr="00626AD2">
        <w:rPr>
          <w:position w:val="2"/>
        </w:rPr>
        <w:t>có:</w:t>
      </w:r>
      <w:r w:rsidRPr="00626AD2">
        <w:rPr>
          <w:spacing w:val="-5"/>
          <w:position w:val="2"/>
        </w:rPr>
        <w:t xml:space="preserve"> </w:t>
      </w:r>
      <w:r w:rsidRPr="00626AD2">
        <w:rPr>
          <w:position w:val="2"/>
        </w:rPr>
        <w:t>Cl</w:t>
      </w:r>
      <w:r w:rsidRPr="00626AD2">
        <w:t>2</w:t>
      </w:r>
      <w:r w:rsidRPr="00626AD2">
        <w:rPr>
          <w:position w:val="2"/>
        </w:rPr>
        <w:t>,</w:t>
      </w:r>
      <w:r w:rsidRPr="00626AD2">
        <w:rPr>
          <w:spacing w:val="-4"/>
          <w:position w:val="2"/>
        </w:rPr>
        <w:t xml:space="preserve"> </w:t>
      </w:r>
      <w:r w:rsidRPr="00626AD2">
        <w:rPr>
          <w:position w:val="2"/>
        </w:rPr>
        <w:t>HCl,</w:t>
      </w:r>
      <w:r w:rsidRPr="00626AD2">
        <w:rPr>
          <w:spacing w:val="-4"/>
          <w:position w:val="2"/>
        </w:rPr>
        <w:t xml:space="preserve"> H</w:t>
      </w:r>
      <w:r w:rsidRPr="00626AD2">
        <w:rPr>
          <w:spacing w:val="-4"/>
        </w:rPr>
        <w:t>2</w:t>
      </w:r>
      <w:r w:rsidRPr="00626AD2">
        <w:rPr>
          <w:spacing w:val="-4"/>
          <w:position w:val="2"/>
        </w:rPr>
        <w:t>O.</w:t>
      </w:r>
    </w:p>
    <w:p w:rsidR="00B12945" w:rsidRPr="00626AD2" w:rsidRDefault="00B12945" w:rsidP="00B12945">
      <w:pPr>
        <w:pStyle w:val="BodyText"/>
        <w:kinsoku w:val="0"/>
        <w:overflowPunct w:val="0"/>
        <w:spacing w:line="295" w:lineRule="exact"/>
        <w:rPr>
          <w:spacing w:val="-4"/>
          <w:position w:val="2"/>
        </w:rPr>
      </w:pPr>
      <w:r w:rsidRPr="00626AD2">
        <w:rPr>
          <w:spacing w:val="-4"/>
          <w:position w:val="2"/>
        </w:rPr>
        <w:t>Dung dịch NaCl bão hòa hấp thụ hơi HCl lần trong hỗn hợp khí, Dung dịch H</w:t>
      </w:r>
      <w:r w:rsidRPr="00626AD2">
        <w:rPr>
          <w:spacing w:val="-4"/>
          <w:position w:val="2"/>
          <w:vertAlign w:val="subscript"/>
        </w:rPr>
        <w:t>2</w:t>
      </w:r>
      <w:r w:rsidRPr="00626AD2">
        <w:rPr>
          <w:spacing w:val="-4"/>
          <w:position w:val="2"/>
        </w:rPr>
        <w:t>SO</w:t>
      </w:r>
      <w:r w:rsidRPr="00626AD2">
        <w:rPr>
          <w:spacing w:val="-4"/>
          <w:position w:val="2"/>
          <w:vertAlign w:val="subscript"/>
        </w:rPr>
        <w:t xml:space="preserve">4 </w:t>
      </w:r>
      <w:r w:rsidRPr="00626AD2">
        <w:rPr>
          <w:spacing w:val="-4"/>
          <w:position w:val="2"/>
        </w:rPr>
        <w:t>đặc hấp thụ hơi nước lẫn trong hỗn hợp khí.</w:t>
      </w:r>
    </w:p>
    <w:p w:rsidR="00B12945" w:rsidRPr="00626AD2" w:rsidRDefault="00B12945" w:rsidP="00B12945">
      <w:pPr>
        <w:pStyle w:val="BodyText"/>
        <w:kinsoku w:val="0"/>
        <w:overflowPunct w:val="0"/>
        <w:spacing w:before="2"/>
        <w:rPr>
          <w:spacing w:val="-4"/>
          <w:position w:val="2"/>
        </w:rPr>
      </w:pPr>
      <w:r w:rsidRPr="00626AD2">
        <w:rPr>
          <w:spacing w:val="-4"/>
          <w:position w:val="2"/>
        </w:rPr>
        <w:t xml:space="preserve">c.  </w:t>
      </w:r>
      <w:r w:rsidRPr="00626AD2">
        <w:rPr>
          <w:position w:val="2"/>
        </w:rPr>
        <w:t>MnO</w:t>
      </w:r>
      <w:r w:rsidRPr="00626AD2">
        <w:rPr>
          <w:vertAlign w:val="subscript"/>
        </w:rPr>
        <w:t>2</w:t>
      </w:r>
      <w:r w:rsidRPr="00626AD2">
        <w:rPr>
          <w:spacing w:val="19"/>
        </w:rPr>
        <w:t xml:space="preserve"> </w:t>
      </w:r>
      <w:r w:rsidRPr="00626AD2">
        <w:rPr>
          <w:position w:val="2"/>
        </w:rPr>
        <w:t>+</w:t>
      </w:r>
      <w:r w:rsidRPr="00626AD2">
        <w:rPr>
          <w:spacing w:val="-5"/>
          <w:position w:val="2"/>
        </w:rPr>
        <w:t xml:space="preserve"> </w:t>
      </w:r>
      <w:r w:rsidRPr="00626AD2">
        <w:rPr>
          <w:position w:val="2"/>
        </w:rPr>
        <w:t>4HCl</w:t>
      </w:r>
      <w:r w:rsidRPr="00626AD2">
        <w:rPr>
          <w:spacing w:val="-1"/>
          <w:position w:val="2"/>
        </w:rPr>
        <w:t xml:space="preserve"> </w:t>
      </w:r>
      <w:r w:rsidRPr="00626AD2">
        <w:rPr>
          <w:position w:val="2"/>
        </w:rPr>
        <w:t>→</w:t>
      </w:r>
      <w:r w:rsidRPr="00626AD2">
        <w:rPr>
          <w:spacing w:val="-5"/>
          <w:position w:val="2"/>
        </w:rPr>
        <w:t xml:space="preserve"> </w:t>
      </w:r>
      <w:r w:rsidRPr="00626AD2">
        <w:rPr>
          <w:position w:val="2"/>
        </w:rPr>
        <w:t>MnCl</w:t>
      </w:r>
      <w:r w:rsidRPr="00626AD2">
        <w:rPr>
          <w:vertAlign w:val="subscript"/>
        </w:rPr>
        <w:t>2</w:t>
      </w:r>
      <w:r w:rsidRPr="00626AD2">
        <w:rPr>
          <w:spacing w:val="20"/>
        </w:rPr>
        <w:t xml:space="preserve"> </w:t>
      </w:r>
      <w:r w:rsidRPr="00626AD2">
        <w:rPr>
          <w:position w:val="2"/>
        </w:rPr>
        <w:t>+</w:t>
      </w:r>
      <w:r w:rsidRPr="00626AD2">
        <w:rPr>
          <w:spacing w:val="-5"/>
          <w:position w:val="2"/>
        </w:rPr>
        <w:t xml:space="preserve"> </w:t>
      </w:r>
      <w:r w:rsidRPr="00626AD2">
        <w:rPr>
          <w:position w:val="2"/>
        </w:rPr>
        <w:t>Cl</w:t>
      </w:r>
      <w:r w:rsidRPr="00626AD2">
        <w:rPr>
          <w:vertAlign w:val="subscript"/>
        </w:rPr>
        <w:t>2</w:t>
      </w:r>
      <w:r w:rsidRPr="00626AD2">
        <w:rPr>
          <w:position w:val="2"/>
        </w:rPr>
        <w:t>↑</w:t>
      </w:r>
      <w:r w:rsidRPr="00626AD2">
        <w:rPr>
          <w:spacing w:val="-6"/>
          <w:position w:val="2"/>
        </w:rPr>
        <w:t xml:space="preserve"> </w:t>
      </w:r>
      <w:r w:rsidRPr="00626AD2">
        <w:rPr>
          <w:position w:val="2"/>
        </w:rPr>
        <w:t>+</w:t>
      </w:r>
      <w:r w:rsidRPr="00626AD2">
        <w:rPr>
          <w:spacing w:val="-4"/>
          <w:position w:val="2"/>
        </w:rPr>
        <w:t xml:space="preserve"> 2H</w:t>
      </w:r>
      <w:r w:rsidRPr="00626AD2">
        <w:rPr>
          <w:spacing w:val="-4"/>
          <w:vertAlign w:val="subscript"/>
        </w:rPr>
        <w:t>2</w:t>
      </w:r>
      <w:r w:rsidRPr="00626AD2">
        <w:rPr>
          <w:spacing w:val="-4"/>
          <w:position w:val="2"/>
        </w:rPr>
        <w:t xml:space="preserve">O </w:t>
      </w:r>
    </w:p>
    <w:p w:rsidR="00E27C09" w:rsidRPr="00626AD2" w:rsidRDefault="00E27C09" w:rsidP="00E27C09">
      <w:pPr>
        <w:pStyle w:val="BodyText"/>
        <w:kinsoku w:val="0"/>
        <w:overflowPunct w:val="0"/>
        <w:spacing w:before="36"/>
        <w:rPr>
          <w:spacing w:val="-4"/>
          <w:position w:val="2"/>
        </w:rPr>
      </w:pPr>
    </w:p>
    <w:p w:rsidR="00E27C09" w:rsidRPr="00626AD2" w:rsidRDefault="00B12945" w:rsidP="00E27C09">
      <w:pPr>
        <w:pStyle w:val="BodyText"/>
        <w:kinsoku w:val="0"/>
        <w:overflowPunct w:val="0"/>
        <w:spacing w:before="36"/>
        <w:rPr>
          <w:spacing w:val="-2"/>
          <w:position w:val="2"/>
        </w:rPr>
      </w:pPr>
      <w:r w:rsidRPr="00626AD2">
        <w:rPr>
          <w:b/>
          <w:spacing w:val="-4"/>
          <w:position w:val="2"/>
        </w:rPr>
        <w:t xml:space="preserve">Câu 4: </w:t>
      </w:r>
      <w:r w:rsidR="00E27C09" w:rsidRPr="00626AD2">
        <w:rPr>
          <w:position w:val="2"/>
        </w:rPr>
        <w:t>Trong</w:t>
      </w:r>
      <w:r w:rsidR="00E27C09" w:rsidRPr="00626AD2">
        <w:rPr>
          <w:spacing w:val="-5"/>
          <w:position w:val="2"/>
        </w:rPr>
        <w:t xml:space="preserve"> </w:t>
      </w:r>
      <w:r w:rsidR="00E27C09" w:rsidRPr="00626AD2">
        <w:rPr>
          <w:position w:val="2"/>
        </w:rPr>
        <w:t>phòng</w:t>
      </w:r>
      <w:r w:rsidR="00E27C09" w:rsidRPr="00626AD2">
        <w:rPr>
          <w:spacing w:val="-5"/>
          <w:position w:val="2"/>
        </w:rPr>
        <w:t xml:space="preserve"> </w:t>
      </w:r>
      <w:r w:rsidR="00E27C09" w:rsidRPr="00626AD2">
        <w:rPr>
          <w:position w:val="2"/>
        </w:rPr>
        <w:t>thí</w:t>
      </w:r>
      <w:r w:rsidR="00E27C09" w:rsidRPr="00626AD2">
        <w:rPr>
          <w:spacing w:val="-5"/>
          <w:position w:val="2"/>
        </w:rPr>
        <w:t xml:space="preserve"> </w:t>
      </w:r>
      <w:r w:rsidR="00E27C09" w:rsidRPr="00626AD2">
        <w:rPr>
          <w:position w:val="2"/>
        </w:rPr>
        <w:t>nghiệm,</w:t>
      </w:r>
      <w:r w:rsidR="00E27C09" w:rsidRPr="00626AD2">
        <w:rPr>
          <w:spacing w:val="-3"/>
          <w:position w:val="2"/>
        </w:rPr>
        <w:t xml:space="preserve"> </w:t>
      </w:r>
      <w:r w:rsidR="00E27C09" w:rsidRPr="00626AD2">
        <w:rPr>
          <w:position w:val="2"/>
        </w:rPr>
        <w:t>khí</w:t>
      </w:r>
      <w:r w:rsidR="00E27C09" w:rsidRPr="00626AD2">
        <w:rPr>
          <w:spacing w:val="-4"/>
          <w:position w:val="2"/>
        </w:rPr>
        <w:t xml:space="preserve"> </w:t>
      </w:r>
      <w:r w:rsidR="00E27C09" w:rsidRPr="00626AD2">
        <w:rPr>
          <w:position w:val="2"/>
        </w:rPr>
        <w:t>SO</w:t>
      </w:r>
      <w:r w:rsidR="00E27C09" w:rsidRPr="00626AD2">
        <w:t>2</w:t>
      </w:r>
      <w:r w:rsidR="00E27C09" w:rsidRPr="00626AD2">
        <w:rPr>
          <w:spacing w:val="19"/>
        </w:rPr>
        <w:t xml:space="preserve"> </w:t>
      </w:r>
      <w:r w:rsidR="00E27C09" w:rsidRPr="00626AD2">
        <w:rPr>
          <w:position w:val="2"/>
        </w:rPr>
        <w:t>được</w:t>
      </w:r>
      <w:r w:rsidR="00E27C09" w:rsidRPr="00626AD2">
        <w:rPr>
          <w:spacing w:val="-5"/>
          <w:position w:val="2"/>
        </w:rPr>
        <w:t xml:space="preserve"> </w:t>
      </w:r>
      <w:r w:rsidR="00E27C09" w:rsidRPr="00626AD2">
        <w:rPr>
          <w:position w:val="2"/>
        </w:rPr>
        <w:t>điều</w:t>
      </w:r>
      <w:r w:rsidR="00E27C09" w:rsidRPr="00626AD2">
        <w:rPr>
          <w:spacing w:val="-5"/>
          <w:position w:val="2"/>
        </w:rPr>
        <w:t xml:space="preserve"> </w:t>
      </w:r>
      <w:r w:rsidR="00E27C09" w:rsidRPr="00626AD2">
        <w:rPr>
          <w:position w:val="2"/>
        </w:rPr>
        <w:t>chế</w:t>
      </w:r>
      <w:r w:rsidR="00E27C09" w:rsidRPr="00626AD2">
        <w:rPr>
          <w:spacing w:val="-5"/>
          <w:position w:val="2"/>
        </w:rPr>
        <w:t xml:space="preserve"> </w:t>
      </w:r>
      <w:r w:rsidR="00E27C09" w:rsidRPr="00626AD2">
        <w:rPr>
          <w:position w:val="2"/>
        </w:rPr>
        <w:t>bằng</w:t>
      </w:r>
      <w:r w:rsidR="00E27C09" w:rsidRPr="00626AD2">
        <w:rPr>
          <w:spacing w:val="-4"/>
          <w:position w:val="2"/>
        </w:rPr>
        <w:t xml:space="preserve"> </w:t>
      </w:r>
      <w:r w:rsidR="00E27C09" w:rsidRPr="00626AD2">
        <w:rPr>
          <w:position w:val="2"/>
        </w:rPr>
        <w:t>dụng</w:t>
      </w:r>
      <w:r w:rsidR="00E27C09" w:rsidRPr="00626AD2">
        <w:rPr>
          <w:spacing w:val="-5"/>
          <w:position w:val="2"/>
        </w:rPr>
        <w:t xml:space="preserve"> </w:t>
      </w:r>
      <w:r w:rsidR="00E27C09" w:rsidRPr="00626AD2">
        <w:rPr>
          <w:position w:val="2"/>
        </w:rPr>
        <w:t>cụ</w:t>
      </w:r>
      <w:r w:rsidR="00E27C09" w:rsidRPr="00626AD2">
        <w:rPr>
          <w:spacing w:val="-5"/>
          <w:position w:val="2"/>
        </w:rPr>
        <w:t xml:space="preserve"> </w:t>
      </w:r>
      <w:r w:rsidR="00E27C09" w:rsidRPr="00626AD2">
        <w:rPr>
          <w:position w:val="2"/>
        </w:rPr>
        <w:t>như</w:t>
      </w:r>
      <w:r w:rsidR="00E27C09" w:rsidRPr="00626AD2">
        <w:rPr>
          <w:spacing w:val="-4"/>
          <w:position w:val="2"/>
        </w:rPr>
        <w:t xml:space="preserve"> </w:t>
      </w:r>
      <w:r w:rsidR="00E27C09" w:rsidRPr="00626AD2">
        <w:rPr>
          <w:position w:val="2"/>
        </w:rPr>
        <w:t>hình</w:t>
      </w:r>
      <w:r w:rsidR="00E27C09" w:rsidRPr="00626AD2">
        <w:rPr>
          <w:spacing w:val="-5"/>
          <w:position w:val="2"/>
        </w:rPr>
        <w:t xml:space="preserve"> </w:t>
      </w:r>
      <w:r w:rsidR="00E27C09" w:rsidRPr="00626AD2">
        <w:rPr>
          <w:position w:val="2"/>
        </w:rPr>
        <w:t>vẽ</w:t>
      </w:r>
      <w:r w:rsidR="00E27C09" w:rsidRPr="00626AD2">
        <w:rPr>
          <w:spacing w:val="-4"/>
          <w:position w:val="2"/>
        </w:rPr>
        <w:t xml:space="preserve"> </w:t>
      </w:r>
      <w:r w:rsidR="00E27C09" w:rsidRPr="00626AD2">
        <w:rPr>
          <w:position w:val="2"/>
        </w:rPr>
        <w:t>bên</w:t>
      </w:r>
      <w:r w:rsidR="00E27C09" w:rsidRPr="00626AD2">
        <w:rPr>
          <w:spacing w:val="-5"/>
          <w:position w:val="2"/>
        </w:rPr>
        <w:t xml:space="preserve"> </w:t>
      </w:r>
      <w:r w:rsidR="00E27C09" w:rsidRPr="00626AD2">
        <w:rPr>
          <w:spacing w:val="-2"/>
          <w:position w:val="2"/>
        </w:rPr>
        <w:t>dưới.</w:t>
      </w:r>
    </w:p>
    <w:p w:rsidR="00E27C09" w:rsidRPr="00626AD2" w:rsidRDefault="00E27C09" w:rsidP="00E27C09">
      <w:pPr>
        <w:pStyle w:val="BodyText"/>
        <w:kinsoku w:val="0"/>
        <w:overflowPunct w:val="0"/>
      </w:pPr>
      <w:r w:rsidRPr="00626AD2">
        <w:rPr>
          <w:noProof/>
        </w:rPr>
        <mc:AlternateContent>
          <mc:Choice Requires="wps">
            <w:drawing>
              <wp:anchor distT="0" distB="0" distL="0" distR="0" simplePos="0" relativeHeight="251662336" behindDoc="0" locked="0" layoutInCell="0" allowOverlap="1" wp14:anchorId="641E7D1A" wp14:editId="00B23CAB">
                <wp:simplePos x="0" y="0"/>
                <wp:positionH relativeFrom="page">
                  <wp:posOffset>1795145</wp:posOffset>
                </wp:positionH>
                <wp:positionV relativeFrom="paragraph">
                  <wp:posOffset>44450</wp:posOffset>
                </wp:positionV>
                <wp:extent cx="3975100" cy="2006600"/>
                <wp:effectExtent l="4445" t="0" r="1905" b="0"/>
                <wp:wrapTopAndBottom/>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D1" w:rsidRDefault="005D78D1" w:rsidP="00E27C09">
                            <w:pPr>
                              <w:spacing w:line="3160" w:lineRule="atLeast"/>
                              <w:rPr>
                                <w:sz w:val="24"/>
                                <w:szCs w:val="24"/>
                              </w:rPr>
                            </w:pPr>
                            <w:r>
                              <w:rPr>
                                <w:noProof/>
                                <w:sz w:val="24"/>
                                <w:szCs w:val="24"/>
                              </w:rPr>
                              <w:drawing>
                                <wp:inline distT="0" distB="0" distL="0" distR="0" wp14:anchorId="36EFD8BB" wp14:editId="2A5A560D">
                                  <wp:extent cx="3971290" cy="2002155"/>
                                  <wp:effectExtent l="0" t="0" r="0" b="0"/>
                                  <wp:docPr id="35" name="Picture 35"/>
                                  <wp:cNvGraphicFramePr>
                                    <a:graphicFrameLocks noChangeAspect="1"/>
                                  </wp:cNvGraphicFramePr>
                                  <a:graphic>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290" cy="2002155"/>
                                          </a:xfrm>
                                          <a:prstGeom prst="rect">
                                            <a:avLst/>
                                          </a:prstGeom>
                                          <a:noFill/>
                                          <a:ln>
                                            <a:noFill/>
                                          </a:ln>
                                        </pic:spPr>
                                      </pic:pic>
                                    </a:graphicData>
                                  </a:graphic>
                                </wp:inline>
                              </w:drawing>
                            </w:r>
                          </w:p>
                          <w:p w:rsidR="005D78D1" w:rsidRDefault="005D78D1" w:rsidP="00E27C09">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0" style="position:absolute;margin-left:141.35pt;margin-top:3.5pt;width:313pt;height:158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Fv7IrQIAAKoFAAAOAAAAZHJzL2Uyb0RvYy54bWysVFFvmzAQfp+0/2D5nQIpIQGVVG0I06Ru q9btBzhggjVjM9sJ6ab9951NSJP0ZdrGAzrb5+/uu/t8N7f7lqMdVZpJkeHwKsCIilJWTGwy/PVL 4c0x0oaIinApaIafqca3i7dvbvoupRPZSF5RhQBE6LTvMtwY06W+r8uGtkRfyY4KOKylaomBpdr4 lSI9oLfcnwRB7PdSVZ2SJdUadvPhEC8cfl3T0nyqa00N4hmG3Iz7K/df27+/uCHpRpGuYeUhDfIX WbSECQh6hMqJIWir2CuolpVKalmbq1K2vqxrVlLHAdiEwQWbp4Z01HGB4ujuWCb9/2DLj7tHhViV 4esYI0Fa6NFnqBoRG04R7EGB+k6n4PfUPSpLUXcPsvymkZDLBtzonVKybyipIK3Q+vtnF+xCw1W0 7j/ICuDJ1khXq32tWgsIVUB715LnY0vo3qASNq+T2TQMoHMlnNmGx7CwMUg6Xu+UNu+obJE1Mqwg ewdPdg/aDK6ji40mZME4h32ScnG2AZjDDgSHq/bMpuHa+DMJktV8NY+8aBKvvCjIc++uWEZeXISz aX6dL5d5+MvGDaO0YVVFhQ0zSiqM/qxlB3EPYjiKSkvOKgtnU9Jqs15yhXYEJF2471CQEzf/PA1X L+ByQSmcRMH9JPGKeD7zoiKaesksmHtBmNwncRAlUV6cU3pggv47JdRnOJlOpq5LJ0lfcAvc95ob SVtmYGhw1mZ4fnQiqdXgSlSutYYwPtgnpbDpv5QC2j022inWinQQu9mv9+5NRDa6FfBaVs8gYSVB YCBGGHhgNFL9wKiH4ZFh/X1LFMWIvxfwDOykGQ01GuvRIKKEqxk2GA3m0gwTadsptmkAOXSlEfIO nkrNnIhfsjg8MBgIjstheNmJc7p2Xi8jdvEbAAD//wMAUEsDBBQABgAIAAAAIQCrbPNf3wAAAAkB AAAPAAAAZHJzL2Rvd25yZXYueG1sTI/NTsMwEITvSLyDtUjcqE0q0SRkU1X8qByhRSrc3NgkEfE6 it0m9OnZnuA4mtHMN8Vycp042iG0nhBuZwqEpcqblmqE9+3zTQoiRE1Gd54swo8NsCwvLwqdGz/S mz1uYi24hEKuEZoY+1zKUDXW6TDzvSX2vvzgdGQ51NIMeuRy18lEqTvpdEu80OjePjS2+t4cHMI6 7VcfL/401t3T53r3usset1lEvL6aVvcgop3iXxjO+IwOJTPt/YFMEB1CkiYLjiIs+BL7mUpZ7xHm yVyBLAv5/0H5CwAA//8DAFBLAQItABQABgAIAAAAIQC2gziS/gAAAOEBAAATAAAAAAAAAAAAAAAA AAAAAABbQ29udGVudF9UeXBlc10ueG1sUEsBAi0AFAAGAAgAAAAhADj9If/WAAAAlAEAAAsAAAAA AAAAAAAAAAAALwEAAF9yZWxzLy5yZWxzUEsBAi0AFAAGAAgAAAAhABUW/sitAgAAqgUAAA4AAAAA AAAAAAAAAAAALgIAAGRycy9lMm9Eb2MueG1sUEsBAi0AFAAGAAgAAAAhAKts81/fAAAACQEAAA8A AAAAAAAAAAAAAAAABwUAAGRycy9kb3ducmV2LnhtbFBLBQYAAAAABAAEAPMAAAATBgAAAAA= " o:allowincell="f" filled="f" stroked="f">
                <v:textbox inset="0,0,0,0">
                  <w:txbxContent>
                    <w:p w:rsidR="005D78D1" w:rsidRDefault="005D78D1" w:rsidP="00E27C09">
                      <w:pPr>
                        <w:spacing w:line="3160" w:lineRule="atLeast"/>
                        <w:rPr>
                          <w:sz w:val="24"/>
                          <w:szCs w:val="24"/>
                        </w:rPr>
                      </w:pPr>
                      <w:r>
                        <w:rPr>
                          <w:noProof/>
                          <w:sz w:val="24"/>
                          <w:szCs w:val="24"/>
                        </w:rPr>
                        <w:drawing>
                          <wp:inline distT="0" distB="0" distL="0" distR="0" wp14:anchorId="36EFD8BB" wp14:editId="2A5A560D">
                            <wp:extent cx="3971290" cy="20021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290" cy="2002155"/>
                                    </a:xfrm>
                                    <a:prstGeom prst="rect">
                                      <a:avLst/>
                                    </a:prstGeom>
                                    <a:noFill/>
                                    <a:ln>
                                      <a:noFill/>
                                    </a:ln>
                                  </pic:spPr>
                                </pic:pic>
                              </a:graphicData>
                            </a:graphic>
                          </wp:inline>
                        </w:drawing>
                      </w:r>
                    </w:p>
                    <w:p w:rsidR="005D78D1" w:rsidRDefault="005D78D1" w:rsidP="00E27C09">
                      <w:pPr>
                        <w:rPr>
                          <w:sz w:val="24"/>
                          <w:szCs w:val="24"/>
                        </w:rPr>
                      </w:pPr>
                    </w:p>
                  </w:txbxContent>
                </v:textbox>
                <w10:wrap type="topAndBottom" anchorx="page"/>
              </v:rect>
            </w:pict>
          </mc:Fallback>
        </mc:AlternateContent>
      </w:r>
    </w:p>
    <w:p w:rsidR="00E27C09" w:rsidRPr="00626AD2" w:rsidRDefault="00E27C09" w:rsidP="00E27C09">
      <w:pPr>
        <w:pStyle w:val="BodyText"/>
        <w:kinsoku w:val="0"/>
        <w:overflowPunct w:val="0"/>
        <w:spacing w:before="46"/>
        <w:ind w:right="762" w:firstLine="720"/>
        <w:rPr>
          <w:position w:val="2"/>
        </w:rPr>
      </w:pPr>
      <w:r w:rsidRPr="00626AD2">
        <w:rPr>
          <w:position w:val="2"/>
        </w:rPr>
        <w:t>Lắp ống dẫn khí vào 4 bình mắc nối tiếp lần lượt chứa các dung dịch: Br</w:t>
      </w:r>
      <w:r w:rsidRPr="00626AD2">
        <w:t>2</w:t>
      </w:r>
      <w:r w:rsidRPr="00626AD2">
        <w:rPr>
          <w:position w:val="2"/>
        </w:rPr>
        <w:t>, FeCl</w:t>
      </w:r>
      <w:r w:rsidRPr="00626AD2">
        <w:t>3</w:t>
      </w:r>
      <w:r w:rsidRPr="00626AD2">
        <w:rPr>
          <w:position w:val="2"/>
        </w:rPr>
        <w:t>, KMnO</w:t>
      </w:r>
      <w:r w:rsidRPr="00626AD2">
        <w:t xml:space="preserve">4 </w:t>
      </w:r>
      <w:r w:rsidRPr="00626AD2">
        <w:rPr>
          <w:position w:val="2"/>
        </w:rPr>
        <w:t>và</w:t>
      </w:r>
      <w:r w:rsidRPr="00626AD2">
        <w:rPr>
          <w:spacing w:val="-3"/>
          <w:position w:val="2"/>
        </w:rPr>
        <w:t xml:space="preserve"> </w:t>
      </w:r>
      <w:r w:rsidRPr="00626AD2">
        <w:rPr>
          <w:position w:val="2"/>
        </w:rPr>
        <w:t>Ba(OH)</w:t>
      </w:r>
      <w:r w:rsidRPr="00626AD2">
        <w:t>2</w:t>
      </w:r>
      <w:r w:rsidRPr="00626AD2">
        <w:rPr>
          <w:spacing w:val="21"/>
        </w:rPr>
        <w:t xml:space="preserve"> </w:t>
      </w:r>
      <w:r w:rsidRPr="00626AD2">
        <w:rPr>
          <w:position w:val="2"/>
        </w:rPr>
        <w:t>dư.</w:t>
      </w:r>
      <w:r w:rsidRPr="00626AD2">
        <w:rPr>
          <w:spacing w:val="-3"/>
          <w:position w:val="2"/>
        </w:rPr>
        <w:t xml:space="preserve"> </w:t>
      </w:r>
      <w:r w:rsidRPr="00626AD2">
        <w:rPr>
          <w:position w:val="2"/>
        </w:rPr>
        <w:t>Cho</w:t>
      </w:r>
      <w:r w:rsidRPr="00626AD2">
        <w:rPr>
          <w:spacing w:val="-3"/>
          <w:position w:val="2"/>
        </w:rPr>
        <w:t xml:space="preserve"> </w:t>
      </w:r>
      <w:r w:rsidRPr="00626AD2">
        <w:rPr>
          <w:position w:val="2"/>
        </w:rPr>
        <w:t>biết</w:t>
      </w:r>
      <w:r w:rsidRPr="00626AD2">
        <w:rPr>
          <w:spacing w:val="-3"/>
          <w:position w:val="2"/>
        </w:rPr>
        <w:t xml:space="preserve"> </w:t>
      </w:r>
      <w:r w:rsidRPr="00626AD2">
        <w:rPr>
          <w:position w:val="2"/>
        </w:rPr>
        <w:t>hiện</w:t>
      </w:r>
      <w:r w:rsidRPr="00626AD2">
        <w:rPr>
          <w:spacing w:val="-3"/>
          <w:position w:val="2"/>
        </w:rPr>
        <w:t xml:space="preserve"> </w:t>
      </w:r>
      <w:r w:rsidRPr="00626AD2">
        <w:rPr>
          <w:position w:val="2"/>
        </w:rPr>
        <w:t>tượng</w:t>
      </w:r>
      <w:r w:rsidRPr="00626AD2">
        <w:rPr>
          <w:spacing w:val="-1"/>
          <w:position w:val="2"/>
        </w:rPr>
        <w:t xml:space="preserve"> </w:t>
      </w:r>
      <w:r w:rsidRPr="00626AD2">
        <w:rPr>
          <w:position w:val="2"/>
        </w:rPr>
        <w:t>gì</w:t>
      </w:r>
      <w:r w:rsidRPr="00626AD2">
        <w:rPr>
          <w:spacing w:val="-3"/>
          <w:position w:val="2"/>
        </w:rPr>
        <w:t xml:space="preserve"> </w:t>
      </w:r>
      <w:r w:rsidRPr="00626AD2">
        <w:rPr>
          <w:position w:val="2"/>
        </w:rPr>
        <w:t>xảy</w:t>
      </w:r>
      <w:r w:rsidRPr="00626AD2">
        <w:rPr>
          <w:spacing w:val="-8"/>
          <w:position w:val="2"/>
        </w:rPr>
        <w:t xml:space="preserve"> </w:t>
      </w:r>
      <w:r w:rsidRPr="00626AD2">
        <w:rPr>
          <w:position w:val="2"/>
        </w:rPr>
        <w:t>ra trong</w:t>
      </w:r>
      <w:r w:rsidRPr="00626AD2">
        <w:rPr>
          <w:spacing w:val="-1"/>
          <w:position w:val="2"/>
        </w:rPr>
        <w:t xml:space="preserve"> </w:t>
      </w:r>
      <w:r w:rsidRPr="00626AD2">
        <w:rPr>
          <w:position w:val="2"/>
        </w:rPr>
        <w:t>mỗi</w:t>
      </w:r>
      <w:r w:rsidRPr="00626AD2">
        <w:rPr>
          <w:spacing w:val="-1"/>
          <w:position w:val="2"/>
        </w:rPr>
        <w:t xml:space="preserve"> </w:t>
      </w:r>
      <w:r w:rsidRPr="00626AD2">
        <w:rPr>
          <w:position w:val="2"/>
        </w:rPr>
        <w:t>bình,</w:t>
      </w:r>
      <w:r w:rsidRPr="00626AD2">
        <w:rPr>
          <w:spacing w:val="-3"/>
          <w:position w:val="2"/>
        </w:rPr>
        <w:t xml:space="preserve"> </w:t>
      </w:r>
      <w:r w:rsidRPr="00626AD2">
        <w:rPr>
          <w:position w:val="2"/>
        </w:rPr>
        <w:t>viết</w:t>
      </w:r>
      <w:r w:rsidRPr="00626AD2">
        <w:rPr>
          <w:spacing w:val="-3"/>
          <w:position w:val="2"/>
        </w:rPr>
        <w:t xml:space="preserve"> </w:t>
      </w:r>
      <w:r w:rsidRPr="00626AD2">
        <w:rPr>
          <w:position w:val="2"/>
        </w:rPr>
        <w:t>phương</w:t>
      </w:r>
      <w:r w:rsidRPr="00626AD2">
        <w:rPr>
          <w:spacing w:val="-3"/>
          <w:position w:val="2"/>
        </w:rPr>
        <w:t xml:space="preserve"> </w:t>
      </w:r>
      <w:r w:rsidRPr="00626AD2">
        <w:rPr>
          <w:position w:val="2"/>
        </w:rPr>
        <w:t>trình</w:t>
      </w:r>
      <w:r w:rsidRPr="00626AD2">
        <w:rPr>
          <w:spacing w:val="-3"/>
          <w:position w:val="2"/>
        </w:rPr>
        <w:t xml:space="preserve"> </w:t>
      </w:r>
      <w:r w:rsidRPr="00626AD2">
        <w:rPr>
          <w:position w:val="2"/>
        </w:rPr>
        <w:t>phản</w:t>
      </w:r>
      <w:r w:rsidRPr="00626AD2">
        <w:rPr>
          <w:spacing w:val="-3"/>
          <w:position w:val="2"/>
        </w:rPr>
        <w:t xml:space="preserve"> </w:t>
      </w:r>
      <w:r w:rsidRPr="00626AD2">
        <w:rPr>
          <w:position w:val="2"/>
        </w:rPr>
        <w:t>ứng.</w:t>
      </w:r>
    </w:p>
    <w:p w:rsidR="00B12945" w:rsidRPr="00626AD2" w:rsidRDefault="00E27C09" w:rsidP="00E27C09">
      <w:pPr>
        <w:pStyle w:val="BodyText"/>
        <w:kinsoku w:val="0"/>
        <w:overflowPunct w:val="0"/>
        <w:spacing w:line="295" w:lineRule="exact"/>
        <w:jc w:val="center"/>
        <w:rPr>
          <w:b/>
          <w:spacing w:val="-4"/>
          <w:position w:val="2"/>
        </w:rPr>
      </w:pPr>
      <w:r w:rsidRPr="00626AD2">
        <w:rPr>
          <w:b/>
          <w:spacing w:val="-4"/>
          <w:position w:val="2"/>
        </w:rPr>
        <w:t>Hướng dẫn giải</w:t>
      </w:r>
    </w:p>
    <w:p w:rsidR="00E27C09" w:rsidRPr="00626AD2" w:rsidRDefault="00E27C09" w:rsidP="00E27C09">
      <w:pPr>
        <w:pStyle w:val="BodyText"/>
        <w:kinsoku w:val="0"/>
        <w:overflowPunct w:val="0"/>
        <w:spacing w:line="299" w:lineRule="exact"/>
        <w:ind w:left="1492"/>
        <w:rPr>
          <w:spacing w:val="-4"/>
        </w:rPr>
      </w:pPr>
      <w:r w:rsidRPr="00626AD2">
        <w:rPr>
          <w:position w:val="2"/>
        </w:rPr>
        <w:t>SO</w:t>
      </w:r>
      <w:r w:rsidRPr="00626AD2">
        <w:t>2</w:t>
      </w:r>
      <w:r w:rsidRPr="00626AD2">
        <w:rPr>
          <w:spacing w:val="19"/>
        </w:rPr>
        <w:t xml:space="preserve"> </w:t>
      </w:r>
      <w:r w:rsidRPr="00626AD2">
        <w:rPr>
          <w:position w:val="2"/>
        </w:rPr>
        <w:t>+</w:t>
      </w:r>
      <w:r w:rsidRPr="00626AD2">
        <w:rPr>
          <w:spacing w:val="-4"/>
          <w:position w:val="2"/>
        </w:rPr>
        <w:t xml:space="preserve"> </w:t>
      </w:r>
      <w:r w:rsidRPr="00626AD2">
        <w:rPr>
          <w:position w:val="2"/>
        </w:rPr>
        <w:t>Br</w:t>
      </w:r>
      <w:r w:rsidRPr="00626AD2">
        <w:t>2(màu</w:t>
      </w:r>
      <w:r w:rsidRPr="00626AD2">
        <w:rPr>
          <w:spacing w:val="-1"/>
        </w:rPr>
        <w:t xml:space="preserve"> </w:t>
      </w:r>
      <w:r w:rsidRPr="00626AD2">
        <w:t>vàng)</w:t>
      </w:r>
      <w:r w:rsidRPr="00626AD2">
        <w:rPr>
          <w:spacing w:val="61"/>
        </w:rPr>
        <w:t xml:space="preserve"> </w:t>
      </w:r>
      <w:r w:rsidRPr="00626AD2">
        <w:rPr>
          <w:position w:val="2"/>
        </w:rPr>
        <w:t>+</w:t>
      </w:r>
      <w:r w:rsidRPr="00626AD2">
        <w:rPr>
          <w:spacing w:val="-4"/>
          <w:position w:val="2"/>
        </w:rPr>
        <w:t xml:space="preserve"> </w:t>
      </w:r>
      <w:r w:rsidRPr="00626AD2">
        <w:rPr>
          <w:position w:val="2"/>
        </w:rPr>
        <w:t>2H</w:t>
      </w:r>
      <w:r w:rsidRPr="00626AD2">
        <w:t>2</w:t>
      </w:r>
      <w:r w:rsidRPr="00626AD2">
        <w:rPr>
          <w:position w:val="2"/>
        </w:rPr>
        <w:t>O</w:t>
      </w:r>
      <w:r w:rsidRPr="00626AD2">
        <w:rPr>
          <w:spacing w:val="-4"/>
          <w:position w:val="2"/>
        </w:rPr>
        <w:t xml:space="preserve"> </w:t>
      </w:r>
      <w:r w:rsidRPr="00626AD2">
        <w:rPr>
          <w:position w:val="2"/>
        </w:rPr>
        <w:t>→</w:t>
      </w:r>
      <w:r w:rsidRPr="00626AD2">
        <w:rPr>
          <w:spacing w:val="-5"/>
          <w:position w:val="2"/>
        </w:rPr>
        <w:t xml:space="preserve"> </w:t>
      </w:r>
      <w:r w:rsidRPr="00626AD2">
        <w:rPr>
          <w:position w:val="2"/>
        </w:rPr>
        <w:t>2HBr</w:t>
      </w:r>
      <w:r w:rsidRPr="00626AD2">
        <w:rPr>
          <w:spacing w:val="-4"/>
          <w:position w:val="2"/>
        </w:rPr>
        <w:t xml:space="preserve"> </w:t>
      </w:r>
      <w:r w:rsidRPr="00626AD2">
        <w:rPr>
          <w:position w:val="2"/>
        </w:rPr>
        <w:t>+</w:t>
      </w:r>
      <w:r w:rsidRPr="00626AD2">
        <w:rPr>
          <w:spacing w:val="-4"/>
          <w:position w:val="2"/>
        </w:rPr>
        <w:t xml:space="preserve"> H</w:t>
      </w:r>
      <w:r w:rsidRPr="00626AD2">
        <w:rPr>
          <w:spacing w:val="-4"/>
        </w:rPr>
        <w:t>2</w:t>
      </w:r>
      <w:r w:rsidRPr="00626AD2">
        <w:rPr>
          <w:spacing w:val="-4"/>
          <w:position w:val="2"/>
        </w:rPr>
        <w:t>SO</w:t>
      </w:r>
      <w:r w:rsidRPr="00626AD2">
        <w:rPr>
          <w:spacing w:val="-4"/>
        </w:rPr>
        <w:t>4</w:t>
      </w:r>
    </w:p>
    <w:p w:rsidR="00E27C09" w:rsidRPr="00626AD2" w:rsidRDefault="00E27C09" w:rsidP="00E27C09">
      <w:pPr>
        <w:pStyle w:val="BodyText"/>
        <w:kinsoku w:val="0"/>
        <w:overflowPunct w:val="0"/>
        <w:spacing w:line="299" w:lineRule="exact"/>
        <w:ind w:left="772"/>
        <w:rPr>
          <w:spacing w:val="-2"/>
          <w:position w:val="2"/>
        </w:rPr>
      </w:pPr>
      <w:r w:rsidRPr="00626AD2">
        <w:rPr>
          <w:position w:val="2"/>
        </w:rPr>
        <w:t>SO</w:t>
      </w:r>
      <w:r w:rsidRPr="00626AD2">
        <w:t>2</w:t>
      </w:r>
      <w:r w:rsidRPr="00626AD2">
        <w:rPr>
          <w:spacing w:val="18"/>
        </w:rPr>
        <w:t xml:space="preserve"> </w:t>
      </w:r>
      <w:r w:rsidRPr="00626AD2">
        <w:rPr>
          <w:position w:val="2"/>
        </w:rPr>
        <w:t>đi</w:t>
      </w:r>
      <w:r w:rsidRPr="00626AD2">
        <w:rPr>
          <w:spacing w:val="-4"/>
          <w:position w:val="2"/>
        </w:rPr>
        <w:t xml:space="preserve"> </w:t>
      </w:r>
      <w:r w:rsidRPr="00626AD2">
        <w:rPr>
          <w:position w:val="2"/>
        </w:rPr>
        <w:t>qua</w:t>
      </w:r>
      <w:r w:rsidRPr="00626AD2">
        <w:rPr>
          <w:spacing w:val="-5"/>
          <w:position w:val="2"/>
        </w:rPr>
        <w:t xml:space="preserve"> </w:t>
      </w:r>
      <w:r w:rsidRPr="00626AD2">
        <w:rPr>
          <w:position w:val="2"/>
        </w:rPr>
        <w:t>dd Br</w:t>
      </w:r>
      <w:r w:rsidRPr="00626AD2">
        <w:t>2</w:t>
      </w:r>
      <w:r w:rsidRPr="00626AD2">
        <w:rPr>
          <w:spacing w:val="19"/>
        </w:rPr>
        <w:t xml:space="preserve"> </w:t>
      </w:r>
      <w:r w:rsidRPr="00626AD2">
        <w:rPr>
          <w:position w:val="2"/>
        </w:rPr>
        <w:t>làm</w:t>
      </w:r>
      <w:r w:rsidRPr="00626AD2">
        <w:rPr>
          <w:spacing w:val="-7"/>
          <w:position w:val="2"/>
        </w:rPr>
        <w:t xml:space="preserve"> </w:t>
      </w:r>
      <w:r w:rsidRPr="00626AD2">
        <w:rPr>
          <w:position w:val="2"/>
        </w:rPr>
        <w:t>dd Br</w:t>
      </w:r>
      <w:r w:rsidRPr="00626AD2">
        <w:t>2</w:t>
      </w:r>
      <w:r w:rsidRPr="00626AD2">
        <w:rPr>
          <w:spacing w:val="19"/>
        </w:rPr>
        <w:t xml:space="preserve"> </w:t>
      </w:r>
      <w:r w:rsidRPr="00626AD2">
        <w:rPr>
          <w:position w:val="2"/>
        </w:rPr>
        <w:t>nhạt</w:t>
      </w:r>
      <w:r w:rsidRPr="00626AD2">
        <w:rPr>
          <w:spacing w:val="-3"/>
          <w:position w:val="2"/>
        </w:rPr>
        <w:t xml:space="preserve"> </w:t>
      </w:r>
      <w:r w:rsidRPr="00626AD2">
        <w:rPr>
          <w:position w:val="2"/>
        </w:rPr>
        <w:t>màu</w:t>
      </w:r>
      <w:r w:rsidRPr="00626AD2">
        <w:rPr>
          <w:spacing w:val="-5"/>
          <w:position w:val="2"/>
        </w:rPr>
        <w:t xml:space="preserve"> </w:t>
      </w:r>
      <w:r w:rsidRPr="00626AD2">
        <w:rPr>
          <w:position w:val="2"/>
        </w:rPr>
        <w:t>(dd Br</w:t>
      </w:r>
      <w:r w:rsidRPr="00626AD2">
        <w:t>2</w:t>
      </w:r>
      <w:r w:rsidRPr="00626AD2">
        <w:rPr>
          <w:spacing w:val="20"/>
        </w:rPr>
        <w:t xml:space="preserve"> </w:t>
      </w:r>
      <w:r w:rsidRPr="00626AD2">
        <w:rPr>
          <w:position w:val="2"/>
        </w:rPr>
        <w:t>màu</w:t>
      </w:r>
      <w:r w:rsidRPr="00626AD2">
        <w:rPr>
          <w:spacing w:val="-4"/>
          <w:position w:val="2"/>
        </w:rPr>
        <w:t xml:space="preserve"> </w:t>
      </w:r>
      <w:r w:rsidRPr="00626AD2">
        <w:rPr>
          <w:position w:val="2"/>
        </w:rPr>
        <w:t>vàng</w:t>
      </w:r>
      <w:r w:rsidRPr="00626AD2">
        <w:rPr>
          <w:spacing w:val="-5"/>
          <w:position w:val="2"/>
        </w:rPr>
        <w:t xml:space="preserve"> </w:t>
      </w:r>
      <w:r w:rsidRPr="00626AD2">
        <w:rPr>
          <w:spacing w:val="-2"/>
          <w:position w:val="2"/>
        </w:rPr>
        <w:t>nâu).</w:t>
      </w:r>
    </w:p>
    <w:p w:rsidR="00E27C09" w:rsidRPr="00626AD2" w:rsidRDefault="00E27C09" w:rsidP="00E27C09">
      <w:pPr>
        <w:pStyle w:val="BodyText"/>
        <w:kinsoku w:val="0"/>
        <w:overflowPunct w:val="0"/>
        <w:spacing w:line="299" w:lineRule="exact"/>
        <w:ind w:left="1492"/>
        <w:rPr>
          <w:spacing w:val="-4"/>
        </w:rPr>
      </w:pPr>
      <w:r w:rsidRPr="00626AD2">
        <w:rPr>
          <w:position w:val="2"/>
        </w:rPr>
        <w:t>SO</w:t>
      </w:r>
      <w:r w:rsidRPr="00626AD2">
        <w:t>2</w:t>
      </w:r>
      <w:r w:rsidRPr="00626AD2">
        <w:rPr>
          <w:spacing w:val="19"/>
        </w:rPr>
        <w:t xml:space="preserve"> </w:t>
      </w:r>
      <w:r w:rsidRPr="00626AD2">
        <w:rPr>
          <w:position w:val="2"/>
        </w:rPr>
        <w:t>+</w:t>
      </w:r>
      <w:r w:rsidRPr="00626AD2">
        <w:rPr>
          <w:spacing w:val="-5"/>
          <w:position w:val="2"/>
        </w:rPr>
        <w:t xml:space="preserve"> </w:t>
      </w:r>
      <w:r w:rsidRPr="00626AD2">
        <w:rPr>
          <w:position w:val="2"/>
        </w:rPr>
        <w:t>2H</w:t>
      </w:r>
      <w:r w:rsidRPr="00626AD2">
        <w:t>2</w:t>
      </w:r>
      <w:r w:rsidRPr="00626AD2">
        <w:rPr>
          <w:position w:val="2"/>
        </w:rPr>
        <w:t>O</w:t>
      </w:r>
      <w:r w:rsidRPr="00626AD2">
        <w:rPr>
          <w:spacing w:val="-4"/>
          <w:position w:val="2"/>
        </w:rPr>
        <w:t xml:space="preserve"> </w:t>
      </w:r>
      <w:r w:rsidRPr="00626AD2">
        <w:rPr>
          <w:position w:val="2"/>
        </w:rPr>
        <w:t>+</w:t>
      </w:r>
      <w:r w:rsidRPr="00626AD2">
        <w:rPr>
          <w:spacing w:val="-5"/>
          <w:position w:val="2"/>
        </w:rPr>
        <w:t xml:space="preserve"> </w:t>
      </w:r>
      <w:r w:rsidRPr="00626AD2">
        <w:rPr>
          <w:position w:val="2"/>
        </w:rPr>
        <w:t>2FeCl</w:t>
      </w:r>
      <w:r w:rsidRPr="00626AD2">
        <w:t>3</w:t>
      </w:r>
      <w:r w:rsidRPr="00626AD2">
        <w:rPr>
          <w:spacing w:val="22"/>
        </w:rPr>
        <w:t xml:space="preserve"> </w:t>
      </w:r>
      <w:r w:rsidRPr="00626AD2">
        <w:rPr>
          <w:position w:val="2"/>
        </w:rPr>
        <w:t>→</w:t>
      </w:r>
      <w:r w:rsidRPr="00626AD2">
        <w:rPr>
          <w:spacing w:val="-5"/>
          <w:position w:val="2"/>
        </w:rPr>
        <w:t xml:space="preserve"> </w:t>
      </w:r>
      <w:r w:rsidRPr="00626AD2">
        <w:rPr>
          <w:position w:val="2"/>
        </w:rPr>
        <w:t>2FeCl</w:t>
      </w:r>
      <w:r w:rsidRPr="00626AD2">
        <w:t>2</w:t>
      </w:r>
      <w:r w:rsidRPr="00626AD2">
        <w:rPr>
          <w:spacing w:val="20"/>
        </w:rPr>
        <w:t xml:space="preserve"> </w:t>
      </w:r>
      <w:r w:rsidRPr="00626AD2">
        <w:rPr>
          <w:position w:val="2"/>
        </w:rPr>
        <w:t>+</w:t>
      </w:r>
      <w:r w:rsidRPr="00626AD2">
        <w:rPr>
          <w:spacing w:val="-5"/>
          <w:position w:val="2"/>
        </w:rPr>
        <w:t xml:space="preserve"> </w:t>
      </w:r>
      <w:r w:rsidRPr="00626AD2">
        <w:rPr>
          <w:position w:val="2"/>
        </w:rPr>
        <w:t>2HCl</w:t>
      </w:r>
      <w:r w:rsidRPr="00626AD2">
        <w:rPr>
          <w:spacing w:val="-4"/>
          <w:position w:val="2"/>
        </w:rPr>
        <w:t xml:space="preserve"> </w:t>
      </w:r>
      <w:r w:rsidRPr="00626AD2">
        <w:rPr>
          <w:position w:val="2"/>
        </w:rPr>
        <w:t>+</w:t>
      </w:r>
      <w:r w:rsidRPr="00626AD2">
        <w:rPr>
          <w:spacing w:val="-5"/>
          <w:position w:val="2"/>
        </w:rPr>
        <w:t xml:space="preserve"> </w:t>
      </w:r>
      <w:r w:rsidRPr="00626AD2">
        <w:rPr>
          <w:spacing w:val="-4"/>
          <w:position w:val="2"/>
        </w:rPr>
        <w:t>H</w:t>
      </w:r>
      <w:r w:rsidRPr="00626AD2">
        <w:rPr>
          <w:spacing w:val="-4"/>
        </w:rPr>
        <w:t>2</w:t>
      </w:r>
      <w:r w:rsidRPr="00626AD2">
        <w:rPr>
          <w:spacing w:val="-4"/>
          <w:position w:val="2"/>
        </w:rPr>
        <w:t>SO</w:t>
      </w:r>
      <w:r w:rsidRPr="00626AD2">
        <w:rPr>
          <w:spacing w:val="-4"/>
        </w:rPr>
        <w:t>4</w:t>
      </w:r>
    </w:p>
    <w:p w:rsidR="00E27C09" w:rsidRPr="00626AD2" w:rsidRDefault="00E27C09" w:rsidP="00E27C09">
      <w:pPr>
        <w:pStyle w:val="BodyText"/>
        <w:kinsoku w:val="0"/>
        <w:overflowPunct w:val="0"/>
        <w:spacing w:before="1"/>
        <w:ind w:left="772"/>
        <w:rPr>
          <w:spacing w:val="-2"/>
          <w:position w:val="2"/>
        </w:rPr>
      </w:pPr>
      <w:r w:rsidRPr="00626AD2">
        <w:rPr>
          <w:position w:val="2"/>
        </w:rPr>
        <w:lastRenderedPageBreak/>
        <w:t>SO</w:t>
      </w:r>
      <w:r w:rsidRPr="00626AD2">
        <w:t>2</w:t>
      </w:r>
      <w:r w:rsidRPr="00626AD2">
        <w:rPr>
          <w:spacing w:val="18"/>
        </w:rPr>
        <w:t xml:space="preserve"> </w:t>
      </w:r>
      <w:r w:rsidRPr="00626AD2">
        <w:rPr>
          <w:position w:val="2"/>
        </w:rPr>
        <w:t>đi</w:t>
      </w:r>
      <w:r w:rsidRPr="00626AD2">
        <w:rPr>
          <w:spacing w:val="-5"/>
          <w:position w:val="2"/>
        </w:rPr>
        <w:t xml:space="preserve"> </w:t>
      </w:r>
      <w:r w:rsidRPr="00626AD2">
        <w:rPr>
          <w:position w:val="2"/>
        </w:rPr>
        <w:t>qua</w:t>
      </w:r>
      <w:r w:rsidRPr="00626AD2">
        <w:rPr>
          <w:spacing w:val="-5"/>
          <w:position w:val="2"/>
        </w:rPr>
        <w:t xml:space="preserve"> </w:t>
      </w:r>
      <w:r w:rsidRPr="00626AD2">
        <w:rPr>
          <w:position w:val="2"/>
        </w:rPr>
        <w:t>dd FeCl</w:t>
      </w:r>
      <w:r w:rsidRPr="00626AD2">
        <w:t>3</w:t>
      </w:r>
      <w:r w:rsidRPr="00626AD2">
        <w:rPr>
          <w:spacing w:val="19"/>
        </w:rPr>
        <w:t xml:space="preserve"> </w:t>
      </w:r>
      <w:r w:rsidRPr="00626AD2">
        <w:rPr>
          <w:position w:val="2"/>
        </w:rPr>
        <w:t>(vàng</w:t>
      </w:r>
      <w:r w:rsidRPr="00626AD2">
        <w:rPr>
          <w:spacing w:val="-5"/>
          <w:position w:val="2"/>
        </w:rPr>
        <w:t xml:space="preserve"> </w:t>
      </w:r>
      <w:r w:rsidRPr="00626AD2">
        <w:rPr>
          <w:position w:val="2"/>
        </w:rPr>
        <w:t>nâu)</w:t>
      </w:r>
      <w:r w:rsidRPr="00626AD2">
        <w:rPr>
          <w:spacing w:val="-6"/>
          <w:position w:val="2"/>
        </w:rPr>
        <w:t xml:space="preserve"> </w:t>
      </w:r>
      <w:r w:rsidRPr="00626AD2">
        <w:rPr>
          <w:position w:val="2"/>
        </w:rPr>
        <w:t>làm</w:t>
      </w:r>
      <w:r w:rsidRPr="00626AD2">
        <w:rPr>
          <w:spacing w:val="-5"/>
          <w:position w:val="2"/>
        </w:rPr>
        <w:t xml:space="preserve"> </w:t>
      </w:r>
      <w:r w:rsidRPr="00626AD2">
        <w:rPr>
          <w:position w:val="2"/>
        </w:rPr>
        <w:t>dd FeCl</w:t>
      </w:r>
      <w:r w:rsidRPr="00626AD2">
        <w:t>3</w:t>
      </w:r>
      <w:r w:rsidRPr="00626AD2">
        <w:rPr>
          <w:spacing w:val="19"/>
        </w:rPr>
        <w:t xml:space="preserve"> </w:t>
      </w:r>
      <w:r w:rsidRPr="00626AD2">
        <w:rPr>
          <w:position w:val="2"/>
        </w:rPr>
        <w:t>nhạt</w:t>
      </w:r>
      <w:r w:rsidRPr="00626AD2">
        <w:rPr>
          <w:spacing w:val="-3"/>
          <w:position w:val="2"/>
        </w:rPr>
        <w:t xml:space="preserve"> </w:t>
      </w:r>
      <w:r w:rsidRPr="00626AD2">
        <w:rPr>
          <w:position w:val="2"/>
        </w:rPr>
        <w:t>màu</w:t>
      </w:r>
      <w:r w:rsidRPr="00626AD2">
        <w:rPr>
          <w:spacing w:val="-5"/>
          <w:position w:val="2"/>
        </w:rPr>
        <w:t xml:space="preserve"> </w:t>
      </w:r>
      <w:r w:rsidRPr="00626AD2">
        <w:rPr>
          <w:position w:val="2"/>
        </w:rPr>
        <w:t>chuyển</w:t>
      </w:r>
      <w:r w:rsidRPr="00626AD2">
        <w:rPr>
          <w:spacing w:val="-6"/>
          <w:position w:val="2"/>
        </w:rPr>
        <w:t xml:space="preserve"> </w:t>
      </w:r>
      <w:r w:rsidRPr="00626AD2">
        <w:rPr>
          <w:position w:val="2"/>
        </w:rPr>
        <w:t>sang</w:t>
      </w:r>
      <w:r w:rsidRPr="00626AD2">
        <w:rPr>
          <w:spacing w:val="-5"/>
          <w:position w:val="2"/>
        </w:rPr>
        <w:t xml:space="preserve"> </w:t>
      </w:r>
      <w:r w:rsidRPr="00626AD2">
        <w:rPr>
          <w:position w:val="2"/>
        </w:rPr>
        <w:t>trắng</w:t>
      </w:r>
      <w:r w:rsidRPr="00626AD2">
        <w:rPr>
          <w:spacing w:val="-5"/>
          <w:position w:val="2"/>
        </w:rPr>
        <w:t xml:space="preserve"> </w:t>
      </w:r>
      <w:r w:rsidRPr="00626AD2">
        <w:rPr>
          <w:spacing w:val="-2"/>
          <w:position w:val="2"/>
        </w:rPr>
        <w:t>xanh.</w:t>
      </w:r>
    </w:p>
    <w:p w:rsidR="00E27C09" w:rsidRPr="00626AD2" w:rsidRDefault="00E27C09" w:rsidP="00E27C09">
      <w:pPr>
        <w:pStyle w:val="BodyText"/>
        <w:kinsoku w:val="0"/>
        <w:overflowPunct w:val="0"/>
        <w:spacing w:line="299" w:lineRule="exact"/>
        <w:ind w:left="1492"/>
        <w:rPr>
          <w:spacing w:val="-2"/>
        </w:rPr>
      </w:pPr>
      <w:r w:rsidRPr="00626AD2">
        <w:rPr>
          <w:position w:val="2"/>
        </w:rPr>
        <w:t>5SO</w:t>
      </w:r>
      <w:r w:rsidRPr="00626AD2">
        <w:t>2</w:t>
      </w:r>
      <w:r w:rsidRPr="00626AD2">
        <w:rPr>
          <w:spacing w:val="19"/>
        </w:rPr>
        <w:t xml:space="preserve"> </w:t>
      </w:r>
      <w:r w:rsidRPr="00626AD2">
        <w:rPr>
          <w:position w:val="2"/>
        </w:rPr>
        <w:t>+</w:t>
      </w:r>
      <w:r w:rsidRPr="00626AD2">
        <w:rPr>
          <w:spacing w:val="-5"/>
          <w:position w:val="2"/>
        </w:rPr>
        <w:t xml:space="preserve"> </w:t>
      </w:r>
      <w:r w:rsidRPr="00626AD2">
        <w:rPr>
          <w:position w:val="2"/>
        </w:rPr>
        <w:t>2KMnO</w:t>
      </w:r>
      <w:r w:rsidRPr="00626AD2">
        <w:t>4(màu</w:t>
      </w:r>
      <w:r w:rsidRPr="00626AD2">
        <w:rPr>
          <w:spacing w:val="-3"/>
        </w:rPr>
        <w:t xml:space="preserve"> </w:t>
      </w:r>
      <w:r w:rsidRPr="00626AD2">
        <w:t>tím)</w:t>
      </w:r>
      <w:r w:rsidRPr="00626AD2">
        <w:rPr>
          <w:spacing w:val="61"/>
        </w:rPr>
        <w:t xml:space="preserve"> </w:t>
      </w:r>
      <w:r w:rsidRPr="00626AD2">
        <w:rPr>
          <w:position w:val="2"/>
        </w:rPr>
        <w:t>+</w:t>
      </w:r>
      <w:r w:rsidRPr="00626AD2">
        <w:rPr>
          <w:spacing w:val="-5"/>
          <w:position w:val="2"/>
        </w:rPr>
        <w:t xml:space="preserve"> </w:t>
      </w:r>
      <w:r w:rsidRPr="00626AD2">
        <w:rPr>
          <w:position w:val="2"/>
        </w:rPr>
        <w:t>2H</w:t>
      </w:r>
      <w:r w:rsidRPr="00626AD2">
        <w:t>2</w:t>
      </w:r>
      <w:r w:rsidRPr="00626AD2">
        <w:rPr>
          <w:position w:val="2"/>
        </w:rPr>
        <w:t>O</w:t>
      </w:r>
      <w:r w:rsidRPr="00626AD2">
        <w:rPr>
          <w:spacing w:val="-5"/>
          <w:position w:val="2"/>
        </w:rPr>
        <w:t xml:space="preserve"> </w:t>
      </w:r>
      <w:r w:rsidRPr="00626AD2">
        <w:rPr>
          <w:position w:val="2"/>
        </w:rPr>
        <w:t>→</w:t>
      </w:r>
      <w:r w:rsidRPr="00626AD2">
        <w:rPr>
          <w:spacing w:val="-4"/>
          <w:position w:val="2"/>
        </w:rPr>
        <w:t xml:space="preserve"> </w:t>
      </w:r>
      <w:r w:rsidRPr="00626AD2">
        <w:rPr>
          <w:position w:val="2"/>
        </w:rPr>
        <w:t>K</w:t>
      </w:r>
      <w:r w:rsidRPr="00626AD2">
        <w:t>2</w:t>
      </w:r>
      <w:r w:rsidRPr="00626AD2">
        <w:rPr>
          <w:position w:val="2"/>
        </w:rPr>
        <w:t>SO</w:t>
      </w:r>
      <w:r w:rsidRPr="00626AD2">
        <w:t>4</w:t>
      </w:r>
      <w:r w:rsidRPr="00626AD2">
        <w:rPr>
          <w:spacing w:val="19"/>
        </w:rPr>
        <w:t xml:space="preserve"> </w:t>
      </w:r>
      <w:r w:rsidRPr="00626AD2">
        <w:rPr>
          <w:position w:val="2"/>
        </w:rPr>
        <w:t>+</w:t>
      </w:r>
      <w:r w:rsidRPr="00626AD2">
        <w:rPr>
          <w:spacing w:val="-4"/>
          <w:position w:val="2"/>
        </w:rPr>
        <w:t xml:space="preserve"> </w:t>
      </w:r>
      <w:r w:rsidRPr="00626AD2">
        <w:rPr>
          <w:position w:val="2"/>
        </w:rPr>
        <w:t>2MnSO</w:t>
      </w:r>
      <w:r w:rsidRPr="00626AD2">
        <w:t>4</w:t>
      </w:r>
      <w:r w:rsidRPr="00626AD2">
        <w:rPr>
          <w:spacing w:val="19"/>
        </w:rPr>
        <w:t xml:space="preserve"> </w:t>
      </w:r>
      <w:r w:rsidRPr="00626AD2">
        <w:rPr>
          <w:position w:val="2"/>
        </w:rPr>
        <w:t>+</w:t>
      </w:r>
      <w:r w:rsidRPr="00626AD2">
        <w:rPr>
          <w:spacing w:val="-5"/>
          <w:position w:val="2"/>
        </w:rPr>
        <w:t xml:space="preserve"> </w:t>
      </w:r>
      <w:r w:rsidRPr="00626AD2">
        <w:rPr>
          <w:spacing w:val="-2"/>
          <w:position w:val="2"/>
        </w:rPr>
        <w:t>2H</w:t>
      </w:r>
      <w:r w:rsidRPr="00626AD2">
        <w:rPr>
          <w:spacing w:val="-2"/>
        </w:rPr>
        <w:t>2</w:t>
      </w:r>
      <w:r w:rsidRPr="00626AD2">
        <w:rPr>
          <w:spacing w:val="-2"/>
          <w:position w:val="2"/>
        </w:rPr>
        <w:t>SO</w:t>
      </w:r>
      <w:r w:rsidRPr="00626AD2">
        <w:rPr>
          <w:spacing w:val="-2"/>
        </w:rPr>
        <w:t xml:space="preserve">4   </w:t>
      </w:r>
    </w:p>
    <w:p w:rsidR="00E27C09" w:rsidRPr="00626AD2" w:rsidRDefault="00E27C09" w:rsidP="00E27C09">
      <w:pPr>
        <w:pStyle w:val="BodyText"/>
        <w:kinsoku w:val="0"/>
        <w:overflowPunct w:val="0"/>
        <w:spacing w:line="299" w:lineRule="exact"/>
        <w:rPr>
          <w:spacing w:val="-2"/>
        </w:rPr>
      </w:pPr>
      <w:r w:rsidRPr="00626AD2">
        <w:rPr>
          <w:spacing w:val="-2"/>
        </w:rPr>
        <w:t xml:space="preserve">            SO</w:t>
      </w:r>
      <w:r w:rsidRPr="00626AD2">
        <w:rPr>
          <w:spacing w:val="-2"/>
          <w:vertAlign w:val="subscript"/>
        </w:rPr>
        <w:t>2</w:t>
      </w:r>
      <w:r w:rsidRPr="00626AD2">
        <w:rPr>
          <w:spacing w:val="-2"/>
        </w:rPr>
        <w:t xml:space="preserve"> đi qua dung dịch KMnO</w:t>
      </w:r>
      <w:r w:rsidRPr="00626AD2">
        <w:rPr>
          <w:spacing w:val="-2"/>
          <w:vertAlign w:val="subscript"/>
        </w:rPr>
        <w:t>4</w:t>
      </w:r>
      <w:r w:rsidRPr="00626AD2">
        <w:rPr>
          <w:spacing w:val="-2"/>
        </w:rPr>
        <w:t xml:space="preserve"> (màu tím) làm dung dịch KMnO</w:t>
      </w:r>
      <w:r w:rsidRPr="00626AD2">
        <w:rPr>
          <w:spacing w:val="-2"/>
          <w:vertAlign w:val="subscript"/>
        </w:rPr>
        <w:t>4</w:t>
      </w:r>
      <w:r w:rsidR="001740A2" w:rsidRPr="00626AD2">
        <w:rPr>
          <w:spacing w:val="-2"/>
        </w:rPr>
        <w:t xml:space="preserve"> nhạt màu</w:t>
      </w:r>
    </w:p>
    <w:p w:rsidR="00E27C09" w:rsidRPr="00626AD2" w:rsidRDefault="001740A2" w:rsidP="001740A2">
      <w:pPr>
        <w:pStyle w:val="BodyText"/>
        <w:kinsoku w:val="0"/>
        <w:overflowPunct w:val="0"/>
        <w:ind w:right="4279"/>
        <w:rPr>
          <w:position w:val="2"/>
        </w:rPr>
      </w:pPr>
      <w:r w:rsidRPr="00626AD2">
        <w:rPr>
          <w:spacing w:val="-2"/>
        </w:rPr>
        <w:t xml:space="preserve">                               </w:t>
      </w:r>
      <w:r w:rsidR="00E27C09" w:rsidRPr="00626AD2">
        <w:rPr>
          <w:position w:val="2"/>
        </w:rPr>
        <w:t>SO</w:t>
      </w:r>
      <w:r w:rsidR="00E27C09" w:rsidRPr="00626AD2">
        <w:t>2</w:t>
      </w:r>
      <w:r w:rsidR="00E27C09" w:rsidRPr="00626AD2">
        <w:rPr>
          <w:spacing w:val="40"/>
        </w:rPr>
        <w:t xml:space="preserve"> </w:t>
      </w:r>
      <w:r w:rsidR="00E27C09" w:rsidRPr="00626AD2">
        <w:rPr>
          <w:position w:val="2"/>
        </w:rPr>
        <w:t>+ Ba(OH)</w:t>
      </w:r>
      <w:r w:rsidR="00E27C09" w:rsidRPr="00626AD2">
        <w:t>2</w:t>
      </w:r>
      <w:r w:rsidR="00E27C09" w:rsidRPr="00626AD2">
        <w:rPr>
          <w:spacing w:val="40"/>
        </w:rPr>
        <w:t xml:space="preserve"> </w:t>
      </w:r>
      <w:r w:rsidR="00E27C09" w:rsidRPr="00626AD2">
        <w:rPr>
          <w:position w:val="2"/>
        </w:rPr>
        <w:t>→ BaSO</w:t>
      </w:r>
      <w:r w:rsidR="00E27C09" w:rsidRPr="00626AD2">
        <w:t>3</w:t>
      </w:r>
      <w:r w:rsidR="00E27C09" w:rsidRPr="00626AD2">
        <w:rPr>
          <w:position w:val="2"/>
        </w:rPr>
        <w:t>↓</w:t>
      </w:r>
      <w:r w:rsidR="00E27C09" w:rsidRPr="00626AD2">
        <w:t>(trắng)</w:t>
      </w:r>
      <w:r w:rsidR="00E27C09" w:rsidRPr="00626AD2">
        <w:rPr>
          <w:spacing w:val="40"/>
        </w:rPr>
        <w:t xml:space="preserve"> </w:t>
      </w:r>
      <w:r w:rsidR="00E27C09" w:rsidRPr="00626AD2">
        <w:rPr>
          <w:position w:val="2"/>
        </w:rPr>
        <w:t>+ H</w:t>
      </w:r>
      <w:r w:rsidR="00E27C09" w:rsidRPr="00626AD2">
        <w:t>2</w:t>
      </w:r>
      <w:r w:rsidR="00E27C09" w:rsidRPr="00626AD2">
        <w:rPr>
          <w:position w:val="2"/>
        </w:rPr>
        <w:t>O</w:t>
      </w:r>
    </w:p>
    <w:p w:rsidR="00E27C09" w:rsidRPr="00626AD2" w:rsidRDefault="00E27C09" w:rsidP="00E27C09">
      <w:pPr>
        <w:pStyle w:val="BodyText"/>
        <w:kinsoku w:val="0"/>
        <w:overflowPunct w:val="0"/>
        <w:spacing w:line="298" w:lineRule="exact"/>
        <w:ind w:left="772"/>
        <w:rPr>
          <w:spacing w:val="-4"/>
          <w:position w:val="2"/>
        </w:rPr>
      </w:pPr>
      <w:r w:rsidRPr="00626AD2">
        <w:rPr>
          <w:position w:val="2"/>
        </w:rPr>
        <w:t>SO</w:t>
      </w:r>
      <w:r w:rsidRPr="00626AD2">
        <w:t>2</w:t>
      </w:r>
      <w:r w:rsidRPr="00626AD2">
        <w:rPr>
          <w:spacing w:val="19"/>
        </w:rPr>
        <w:t xml:space="preserve"> </w:t>
      </w:r>
      <w:r w:rsidRPr="00626AD2">
        <w:rPr>
          <w:position w:val="2"/>
        </w:rPr>
        <w:t>đi</w:t>
      </w:r>
      <w:r w:rsidRPr="00626AD2">
        <w:rPr>
          <w:spacing w:val="-5"/>
          <w:position w:val="2"/>
        </w:rPr>
        <w:t xml:space="preserve"> </w:t>
      </w:r>
      <w:r w:rsidRPr="00626AD2">
        <w:rPr>
          <w:position w:val="2"/>
        </w:rPr>
        <w:t>qua</w:t>
      </w:r>
      <w:r w:rsidRPr="00626AD2">
        <w:rPr>
          <w:spacing w:val="-5"/>
          <w:position w:val="2"/>
        </w:rPr>
        <w:t xml:space="preserve"> </w:t>
      </w:r>
      <w:r w:rsidRPr="00626AD2">
        <w:rPr>
          <w:position w:val="2"/>
        </w:rPr>
        <w:t>dd</w:t>
      </w:r>
      <w:r w:rsidR="001740A2" w:rsidRPr="00626AD2">
        <w:rPr>
          <w:position w:val="2"/>
        </w:rPr>
        <w:t xml:space="preserve"> </w:t>
      </w:r>
      <w:r w:rsidRPr="00626AD2">
        <w:rPr>
          <w:position w:val="2"/>
        </w:rPr>
        <w:t>Ba(OH)</w:t>
      </w:r>
      <w:r w:rsidRPr="00626AD2">
        <w:t>2</w:t>
      </w:r>
      <w:r w:rsidRPr="00626AD2">
        <w:rPr>
          <w:spacing w:val="22"/>
        </w:rPr>
        <w:t xml:space="preserve"> </w:t>
      </w:r>
      <w:r w:rsidRPr="00626AD2">
        <w:rPr>
          <w:position w:val="2"/>
        </w:rPr>
        <w:t>tạo</w:t>
      </w:r>
      <w:r w:rsidRPr="00626AD2">
        <w:rPr>
          <w:spacing w:val="-5"/>
          <w:position w:val="2"/>
        </w:rPr>
        <w:t xml:space="preserve"> </w:t>
      </w:r>
      <w:r w:rsidRPr="00626AD2">
        <w:rPr>
          <w:position w:val="2"/>
        </w:rPr>
        <w:t>kết</w:t>
      </w:r>
      <w:r w:rsidRPr="00626AD2">
        <w:rPr>
          <w:spacing w:val="-5"/>
          <w:position w:val="2"/>
        </w:rPr>
        <w:t xml:space="preserve"> </w:t>
      </w:r>
      <w:r w:rsidRPr="00626AD2">
        <w:rPr>
          <w:position w:val="2"/>
        </w:rPr>
        <w:t>tủa</w:t>
      </w:r>
      <w:r w:rsidRPr="00626AD2">
        <w:rPr>
          <w:spacing w:val="-4"/>
          <w:position w:val="2"/>
        </w:rPr>
        <w:t xml:space="preserve"> </w:t>
      </w:r>
      <w:r w:rsidRPr="00626AD2">
        <w:rPr>
          <w:position w:val="2"/>
        </w:rPr>
        <w:t>trắng</w:t>
      </w:r>
      <w:r w:rsidRPr="00626AD2">
        <w:rPr>
          <w:spacing w:val="-5"/>
          <w:position w:val="2"/>
        </w:rPr>
        <w:t xml:space="preserve"> </w:t>
      </w:r>
      <w:r w:rsidRPr="00626AD2">
        <w:rPr>
          <w:position w:val="2"/>
        </w:rPr>
        <w:t>BaSO</w:t>
      </w:r>
      <w:r w:rsidRPr="00626AD2">
        <w:t>3</w:t>
      </w:r>
      <w:r w:rsidRPr="00626AD2">
        <w:rPr>
          <w:spacing w:val="19"/>
        </w:rPr>
        <w:t xml:space="preserve"> </w:t>
      </w:r>
      <w:r w:rsidRPr="00626AD2">
        <w:rPr>
          <w:position w:val="2"/>
        </w:rPr>
        <w:t>làm</w:t>
      </w:r>
      <w:r w:rsidRPr="00626AD2">
        <w:rPr>
          <w:spacing w:val="-7"/>
          <w:position w:val="2"/>
        </w:rPr>
        <w:t xml:space="preserve"> </w:t>
      </w:r>
      <w:r w:rsidRPr="00626AD2">
        <w:rPr>
          <w:position w:val="2"/>
        </w:rPr>
        <w:t>vẩn</w:t>
      </w:r>
      <w:r w:rsidRPr="00626AD2">
        <w:rPr>
          <w:spacing w:val="-4"/>
          <w:position w:val="2"/>
        </w:rPr>
        <w:t xml:space="preserve"> </w:t>
      </w:r>
      <w:r w:rsidRPr="00626AD2">
        <w:rPr>
          <w:position w:val="2"/>
        </w:rPr>
        <w:t>đục</w:t>
      </w:r>
      <w:r w:rsidRPr="00626AD2">
        <w:rPr>
          <w:spacing w:val="-5"/>
          <w:position w:val="2"/>
        </w:rPr>
        <w:t xml:space="preserve"> </w:t>
      </w:r>
      <w:r w:rsidRPr="00626AD2">
        <w:rPr>
          <w:position w:val="2"/>
        </w:rPr>
        <w:t>dung</w:t>
      </w:r>
      <w:r w:rsidRPr="00626AD2">
        <w:rPr>
          <w:spacing w:val="-2"/>
          <w:position w:val="2"/>
        </w:rPr>
        <w:t xml:space="preserve"> </w:t>
      </w:r>
      <w:r w:rsidRPr="00626AD2">
        <w:rPr>
          <w:spacing w:val="-4"/>
          <w:position w:val="2"/>
        </w:rPr>
        <w:t>dịch</w:t>
      </w:r>
    </w:p>
    <w:p w:rsidR="00CD361F" w:rsidRPr="00626AD2" w:rsidRDefault="001740A2" w:rsidP="00CD361F">
      <w:pPr>
        <w:pStyle w:val="BodyText"/>
        <w:kinsoku w:val="0"/>
        <w:overflowPunct w:val="0"/>
        <w:spacing w:before="36"/>
        <w:rPr>
          <w:spacing w:val="-4"/>
          <w:position w:val="2"/>
        </w:rPr>
      </w:pPr>
      <w:r w:rsidRPr="00626AD2">
        <w:rPr>
          <w:b/>
          <w:spacing w:val="-4"/>
          <w:position w:val="2"/>
        </w:rPr>
        <w:t xml:space="preserve">Câu 5: </w:t>
      </w:r>
      <w:r w:rsidR="00CD361F" w:rsidRPr="00626AD2">
        <w:rPr>
          <w:position w:val="2"/>
        </w:rPr>
        <w:t>Hãy</w:t>
      </w:r>
      <w:r w:rsidR="00CD361F" w:rsidRPr="00626AD2">
        <w:rPr>
          <w:spacing w:val="-7"/>
          <w:position w:val="2"/>
        </w:rPr>
        <w:t xml:space="preserve"> </w:t>
      </w:r>
      <w:r w:rsidR="00CD361F" w:rsidRPr="00626AD2">
        <w:rPr>
          <w:position w:val="2"/>
        </w:rPr>
        <w:t>viết</w:t>
      </w:r>
      <w:r w:rsidR="00CD361F" w:rsidRPr="00626AD2">
        <w:rPr>
          <w:spacing w:val="-4"/>
          <w:position w:val="2"/>
        </w:rPr>
        <w:t xml:space="preserve"> </w:t>
      </w:r>
      <w:r w:rsidR="00CD361F" w:rsidRPr="00626AD2">
        <w:rPr>
          <w:position w:val="2"/>
        </w:rPr>
        <w:t>5</w:t>
      </w:r>
      <w:r w:rsidR="00CD361F" w:rsidRPr="00626AD2">
        <w:rPr>
          <w:spacing w:val="-3"/>
          <w:position w:val="2"/>
        </w:rPr>
        <w:t xml:space="preserve"> </w:t>
      </w:r>
      <w:r w:rsidR="00CD361F" w:rsidRPr="00626AD2">
        <w:rPr>
          <w:position w:val="2"/>
        </w:rPr>
        <w:t>phương</w:t>
      </w:r>
      <w:r w:rsidR="00CD361F" w:rsidRPr="00626AD2">
        <w:rPr>
          <w:spacing w:val="-5"/>
          <w:position w:val="2"/>
        </w:rPr>
        <w:t xml:space="preserve"> </w:t>
      </w:r>
      <w:r w:rsidR="00CD361F" w:rsidRPr="00626AD2">
        <w:rPr>
          <w:position w:val="2"/>
        </w:rPr>
        <w:t>trình</w:t>
      </w:r>
      <w:r w:rsidR="00CD361F" w:rsidRPr="00626AD2">
        <w:rPr>
          <w:spacing w:val="-4"/>
          <w:position w:val="2"/>
        </w:rPr>
        <w:t xml:space="preserve"> </w:t>
      </w:r>
      <w:r w:rsidR="00CD361F" w:rsidRPr="00626AD2">
        <w:rPr>
          <w:position w:val="2"/>
        </w:rPr>
        <w:t>hóa</w:t>
      </w:r>
      <w:r w:rsidR="00CD361F" w:rsidRPr="00626AD2">
        <w:rPr>
          <w:spacing w:val="-5"/>
          <w:position w:val="2"/>
        </w:rPr>
        <w:t xml:space="preserve"> </w:t>
      </w:r>
      <w:r w:rsidR="00CD361F" w:rsidRPr="00626AD2">
        <w:rPr>
          <w:position w:val="2"/>
        </w:rPr>
        <w:t>học</w:t>
      </w:r>
      <w:r w:rsidR="00CD361F" w:rsidRPr="00626AD2">
        <w:rPr>
          <w:spacing w:val="-4"/>
          <w:position w:val="2"/>
        </w:rPr>
        <w:t xml:space="preserve"> </w:t>
      </w:r>
      <w:r w:rsidR="00CD361F" w:rsidRPr="00626AD2">
        <w:rPr>
          <w:position w:val="2"/>
        </w:rPr>
        <w:t>điều</w:t>
      </w:r>
      <w:r w:rsidR="00CD361F" w:rsidRPr="00626AD2">
        <w:rPr>
          <w:spacing w:val="-5"/>
          <w:position w:val="2"/>
        </w:rPr>
        <w:t xml:space="preserve"> </w:t>
      </w:r>
      <w:r w:rsidR="00CD361F" w:rsidRPr="00626AD2">
        <w:rPr>
          <w:position w:val="2"/>
        </w:rPr>
        <w:t>chế</w:t>
      </w:r>
      <w:r w:rsidR="00CD361F" w:rsidRPr="00626AD2">
        <w:rPr>
          <w:spacing w:val="-1"/>
          <w:position w:val="2"/>
        </w:rPr>
        <w:t xml:space="preserve"> </w:t>
      </w:r>
      <w:r w:rsidR="00CD361F" w:rsidRPr="00626AD2">
        <w:rPr>
          <w:position w:val="2"/>
        </w:rPr>
        <w:t>SO</w:t>
      </w:r>
      <w:r w:rsidR="00CD361F" w:rsidRPr="00626AD2">
        <w:t>2</w:t>
      </w:r>
      <w:r w:rsidR="00CD361F" w:rsidRPr="00626AD2">
        <w:rPr>
          <w:position w:val="2"/>
        </w:rPr>
        <w:t>,</w:t>
      </w:r>
      <w:r w:rsidR="00CD361F" w:rsidRPr="00626AD2">
        <w:rPr>
          <w:spacing w:val="-5"/>
          <w:position w:val="2"/>
        </w:rPr>
        <w:t xml:space="preserve"> </w:t>
      </w:r>
      <w:r w:rsidR="00CD361F" w:rsidRPr="00626AD2">
        <w:rPr>
          <w:position w:val="2"/>
        </w:rPr>
        <w:t>ghi</w:t>
      </w:r>
      <w:r w:rsidR="00CD361F" w:rsidRPr="00626AD2">
        <w:rPr>
          <w:spacing w:val="-4"/>
          <w:position w:val="2"/>
        </w:rPr>
        <w:t xml:space="preserve"> </w:t>
      </w:r>
      <w:r w:rsidR="00CD361F" w:rsidRPr="00626AD2">
        <w:rPr>
          <w:position w:val="2"/>
        </w:rPr>
        <w:t>rõ</w:t>
      </w:r>
      <w:r w:rsidR="00CD361F" w:rsidRPr="00626AD2">
        <w:rPr>
          <w:spacing w:val="-5"/>
          <w:position w:val="2"/>
        </w:rPr>
        <w:t xml:space="preserve"> </w:t>
      </w:r>
      <w:r w:rsidR="00CD361F" w:rsidRPr="00626AD2">
        <w:rPr>
          <w:position w:val="2"/>
        </w:rPr>
        <w:t>điều</w:t>
      </w:r>
      <w:r w:rsidR="00CD361F" w:rsidRPr="00626AD2">
        <w:rPr>
          <w:spacing w:val="-4"/>
          <w:position w:val="2"/>
        </w:rPr>
        <w:t xml:space="preserve"> </w:t>
      </w:r>
      <w:r w:rsidR="00CD361F" w:rsidRPr="00626AD2">
        <w:rPr>
          <w:position w:val="2"/>
        </w:rPr>
        <w:t>kiện</w:t>
      </w:r>
      <w:r w:rsidR="00CD361F" w:rsidRPr="00626AD2">
        <w:rPr>
          <w:spacing w:val="-5"/>
          <w:position w:val="2"/>
        </w:rPr>
        <w:t xml:space="preserve"> </w:t>
      </w:r>
      <w:r w:rsidR="00CD361F" w:rsidRPr="00626AD2">
        <w:rPr>
          <w:position w:val="2"/>
        </w:rPr>
        <w:t>phản</w:t>
      </w:r>
      <w:r w:rsidR="00CD361F" w:rsidRPr="00626AD2">
        <w:rPr>
          <w:spacing w:val="-2"/>
          <w:position w:val="2"/>
        </w:rPr>
        <w:t xml:space="preserve"> </w:t>
      </w:r>
      <w:r w:rsidR="00CD361F" w:rsidRPr="00626AD2">
        <w:rPr>
          <w:position w:val="2"/>
        </w:rPr>
        <w:t>ứng</w:t>
      </w:r>
      <w:r w:rsidR="00CD361F" w:rsidRPr="00626AD2">
        <w:rPr>
          <w:spacing w:val="-4"/>
          <w:position w:val="2"/>
        </w:rPr>
        <w:t xml:space="preserve"> </w:t>
      </w:r>
      <w:r w:rsidR="00CD361F" w:rsidRPr="00626AD2">
        <w:rPr>
          <w:position w:val="2"/>
        </w:rPr>
        <w:t>(nếu</w:t>
      </w:r>
      <w:r w:rsidR="00CD361F" w:rsidRPr="00626AD2">
        <w:rPr>
          <w:spacing w:val="-5"/>
          <w:position w:val="2"/>
        </w:rPr>
        <w:t xml:space="preserve"> </w:t>
      </w:r>
      <w:r w:rsidR="00CD361F" w:rsidRPr="00626AD2">
        <w:rPr>
          <w:spacing w:val="-4"/>
          <w:position w:val="2"/>
        </w:rPr>
        <w:t>có).</w:t>
      </w:r>
    </w:p>
    <w:p w:rsidR="00B12945" w:rsidRPr="00626AD2" w:rsidRDefault="00CD361F" w:rsidP="00CD361F">
      <w:pPr>
        <w:pStyle w:val="BodyText"/>
        <w:kinsoku w:val="0"/>
        <w:overflowPunct w:val="0"/>
        <w:spacing w:line="295" w:lineRule="exact"/>
        <w:jc w:val="center"/>
        <w:rPr>
          <w:b/>
          <w:spacing w:val="-4"/>
          <w:position w:val="2"/>
        </w:rPr>
      </w:pPr>
      <w:r w:rsidRPr="00626AD2">
        <w:rPr>
          <w:b/>
          <w:spacing w:val="-4"/>
          <w:position w:val="2"/>
        </w:rPr>
        <w:t>Hướng dẫn giải</w:t>
      </w:r>
    </w:p>
    <w:p w:rsidR="00CD361F" w:rsidRPr="00626AD2" w:rsidRDefault="00CD361F" w:rsidP="00CD361F">
      <w:pPr>
        <w:pStyle w:val="BodyText"/>
        <w:kinsoku w:val="0"/>
        <w:overflowPunct w:val="0"/>
        <w:spacing w:line="295" w:lineRule="exact"/>
        <w:rPr>
          <w:spacing w:val="-4"/>
          <w:position w:val="2"/>
        </w:rPr>
      </w:pPr>
      <w:r w:rsidRPr="00626AD2">
        <w:rPr>
          <w:spacing w:val="-4"/>
          <w:position w:val="2"/>
        </w:rPr>
        <w:t xml:space="preserve">   Na</w:t>
      </w:r>
      <w:r w:rsidRPr="00626AD2">
        <w:rPr>
          <w:spacing w:val="-4"/>
          <w:position w:val="2"/>
          <w:vertAlign w:val="subscript"/>
        </w:rPr>
        <w:t>2</w:t>
      </w:r>
      <w:r w:rsidRPr="00626AD2">
        <w:rPr>
          <w:spacing w:val="-4"/>
          <w:position w:val="2"/>
        </w:rPr>
        <w:t>SO</w:t>
      </w:r>
      <w:r w:rsidRPr="00626AD2">
        <w:rPr>
          <w:spacing w:val="-4"/>
          <w:position w:val="2"/>
          <w:vertAlign w:val="subscript"/>
        </w:rPr>
        <w:t>3</w:t>
      </w:r>
      <w:r w:rsidRPr="00626AD2">
        <w:rPr>
          <w:spacing w:val="-4"/>
          <w:position w:val="2"/>
        </w:rPr>
        <w:t xml:space="preserve"> + HCl → NaCl + SO</w:t>
      </w:r>
      <w:r w:rsidRPr="00626AD2">
        <w:rPr>
          <w:spacing w:val="-4"/>
          <w:position w:val="2"/>
          <w:vertAlign w:val="subscript"/>
        </w:rPr>
        <w:t>2</w:t>
      </w:r>
      <w:r w:rsidRPr="00626AD2">
        <w:rPr>
          <w:spacing w:val="-4"/>
          <w:position w:val="2"/>
        </w:rPr>
        <w:t xml:space="preserve"> ↑+ H</w:t>
      </w:r>
      <w:r w:rsidRPr="00626AD2">
        <w:rPr>
          <w:spacing w:val="-4"/>
          <w:position w:val="2"/>
          <w:vertAlign w:val="subscript"/>
        </w:rPr>
        <w:t>2</w:t>
      </w:r>
      <w:r w:rsidRPr="00626AD2">
        <w:rPr>
          <w:spacing w:val="-4"/>
          <w:position w:val="2"/>
        </w:rPr>
        <w:t>O</w:t>
      </w:r>
    </w:p>
    <w:p w:rsidR="00CD361F" w:rsidRPr="00626AD2" w:rsidRDefault="00CD361F" w:rsidP="00CD361F">
      <w:pPr>
        <w:pStyle w:val="BodyText"/>
        <w:kinsoku w:val="0"/>
        <w:overflowPunct w:val="0"/>
        <w:spacing w:line="295" w:lineRule="exact"/>
        <w:rPr>
          <w:lang w:val="pt-BR"/>
        </w:rPr>
      </w:pPr>
      <w:r w:rsidRPr="00626AD2">
        <w:rPr>
          <w:spacing w:val="-4"/>
          <w:position w:val="2"/>
        </w:rPr>
        <w:t xml:space="preserve">  </w:t>
      </w:r>
      <w:r w:rsidR="002C626C" w:rsidRPr="00626AD2">
        <w:rPr>
          <w:spacing w:val="-4"/>
          <w:position w:val="2"/>
        </w:rPr>
        <w:t xml:space="preserve"> 4 </w:t>
      </w:r>
      <w:r w:rsidRPr="00626AD2">
        <w:rPr>
          <w:spacing w:val="-4"/>
          <w:position w:val="2"/>
        </w:rPr>
        <w:t>Fe</w:t>
      </w:r>
      <w:r w:rsidR="002C626C" w:rsidRPr="00626AD2">
        <w:rPr>
          <w:spacing w:val="-4"/>
          <w:position w:val="2"/>
        </w:rPr>
        <w:t>S</w:t>
      </w:r>
      <w:r w:rsidR="002C626C" w:rsidRPr="00626AD2">
        <w:rPr>
          <w:spacing w:val="-4"/>
          <w:position w:val="2"/>
          <w:vertAlign w:val="subscript"/>
        </w:rPr>
        <w:t>2</w:t>
      </w:r>
      <w:r w:rsidR="002C626C" w:rsidRPr="00626AD2">
        <w:rPr>
          <w:spacing w:val="-4"/>
          <w:position w:val="2"/>
        </w:rPr>
        <w:t xml:space="preserve"> + 11O</w:t>
      </w:r>
      <w:r w:rsidR="002C626C" w:rsidRPr="00626AD2">
        <w:rPr>
          <w:spacing w:val="-4"/>
          <w:position w:val="2"/>
          <w:vertAlign w:val="subscript"/>
        </w:rPr>
        <w:t>2</w:t>
      </w:r>
      <w:r w:rsidR="002C626C" w:rsidRPr="00626AD2">
        <w:rPr>
          <w:spacing w:val="-4"/>
          <w:position w:val="2"/>
        </w:rPr>
        <w:t xml:space="preserve"> </w:t>
      </w:r>
      <w:r w:rsidR="002C626C" w:rsidRPr="00626AD2">
        <w:rPr>
          <w:position w:val="-6"/>
          <w:lang w:val="pt-BR"/>
        </w:rPr>
        <w:object w:dxaOrig="680" w:dyaOrig="360">
          <v:shape id="_x0000_i1028" type="#_x0000_t75" style="width:34.8pt;height:19pt" o:ole="">
            <v:imagedata r:id="rId11" o:title=""/>
          </v:shape>
          <o:OLEObject Type="Embed" ProgID="Equation.DSMT4" ShapeID="_x0000_i1028" DrawAspect="Content" ObjectID="_1783792694" r:id="rId28"/>
        </w:object>
      </w:r>
      <w:r w:rsidR="002C626C" w:rsidRPr="00626AD2">
        <w:rPr>
          <w:lang w:val="pt-BR"/>
        </w:rPr>
        <w:t xml:space="preserve"> 2Fe</w:t>
      </w:r>
      <w:r w:rsidR="002C626C" w:rsidRPr="00626AD2">
        <w:rPr>
          <w:vertAlign w:val="subscript"/>
          <w:lang w:val="pt-BR"/>
        </w:rPr>
        <w:t>2</w:t>
      </w:r>
      <w:r w:rsidR="002C626C" w:rsidRPr="00626AD2">
        <w:rPr>
          <w:lang w:val="pt-BR"/>
        </w:rPr>
        <w:t>O</w:t>
      </w:r>
      <w:r w:rsidR="002C626C" w:rsidRPr="00626AD2">
        <w:rPr>
          <w:vertAlign w:val="subscript"/>
          <w:lang w:val="pt-BR"/>
        </w:rPr>
        <w:t>3</w:t>
      </w:r>
      <w:r w:rsidR="002C626C" w:rsidRPr="00626AD2">
        <w:rPr>
          <w:lang w:val="pt-BR"/>
        </w:rPr>
        <w:t xml:space="preserve"> + 8SO</w:t>
      </w:r>
      <w:r w:rsidR="002C626C" w:rsidRPr="00626AD2">
        <w:rPr>
          <w:vertAlign w:val="subscript"/>
          <w:lang w:val="pt-BR"/>
        </w:rPr>
        <w:t>2</w:t>
      </w:r>
    </w:p>
    <w:p w:rsidR="002C626C" w:rsidRPr="00626AD2" w:rsidRDefault="002C626C" w:rsidP="00CD361F">
      <w:pPr>
        <w:pStyle w:val="BodyText"/>
        <w:kinsoku w:val="0"/>
        <w:overflowPunct w:val="0"/>
        <w:spacing w:line="295" w:lineRule="exact"/>
        <w:rPr>
          <w:lang w:val="pt-BR"/>
        </w:rPr>
      </w:pPr>
      <w:r w:rsidRPr="00626AD2">
        <w:rPr>
          <w:lang w:val="pt-BR"/>
        </w:rPr>
        <w:t xml:space="preserve">   Cu + 2H</w:t>
      </w:r>
      <w:r w:rsidRPr="00626AD2">
        <w:rPr>
          <w:vertAlign w:val="subscript"/>
          <w:lang w:val="pt-BR"/>
        </w:rPr>
        <w:t>2</w:t>
      </w:r>
      <w:r w:rsidRPr="00626AD2">
        <w:rPr>
          <w:lang w:val="pt-BR"/>
        </w:rPr>
        <w:t>SO</w:t>
      </w:r>
      <w:r w:rsidRPr="00626AD2">
        <w:rPr>
          <w:vertAlign w:val="subscript"/>
          <w:lang w:val="pt-BR"/>
        </w:rPr>
        <w:t>4</w:t>
      </w:r>
      <w:r w:rsidRPr="00626AD2">
        <w:rPr>
          <w:lang w:val="pt-BR"/>
        </w:rPr>
        <w:t xml:space="preserve"> đặc </w:t>
      </w:r>
      <w:r w:rsidRPr="00626AD2">
        <w:rPr>
          <w:position w:val="-6"/>
          <w:lang w:val="pt-BR"/>
        </w:rPr>
        <w:object w:dxaOrig="680" w:dyaOrig="360">
          <v:shape id="_x0000_i1029" type="#_x0000_t75" style="width:34.8pt;height:19pt" o:ole="">
            <v:imagedata r:id="rId11" o:title=""/>
          </v:shape>
          <o:OLEObject Type="Embed" ProgID="Equation.DSMT4" ShapeID="_x0000_i1029" DrawAspect="Content" ObjectID="_1783792695" r:id="rId29"/>
        </w:object>
      </w:r>
      <w:r w:rsidRPr="00626AD2">
        <w:rPr>
          <w:lang w:val="pt-BR"/>
        </w:rPr>
        <w:t xml:space="preserve"> CuSO</w:t>
      </w:r>
      <w:r w:rsidRPr="00626AD2">
        <w:rPr>
          <w:vertAlign w:val="subscript"/>
          <w:lang w:val="pt-BR"/>
        </w:rPr>
        <w:t>4</w:t>
      </w:r>
      <w:r w:rsidRPr="00626AD2">
        <w:rPr>
          <w:lang w:val="pt-BR"/>
        </w:rPr>
        <w:t xml:space="preserve"> + SO</w:t>
      </w:r>
      <w:r w:rsidRPr="00626AD2">
        <w:rPr>
          <w:vertAlign w:val="subscript"/>
          <w:lang w:val="pt-BR"/>
        </w:rPr>
        <w:t>2</w:t>
      </w:r>
      <w:r w:rsidRPr="00626AD2">
        <w:rPr>
          <w:lang w:val="pt-BR"/>
        </w:rPr>
        <w:t xml:space="preserve"> + 2H</w:t>
      </w:r>
      <w:r w:rsidRPr="00626AD2">
        <w:rPr>
          <w:vertAlign w:val="subscript"/>
          <w:lang w:val="pt-BR"/>
        </w:rPr>
        <w:t>2</w:t>
      </w:r>
      <w:r w:rsidRPr="00626AD2">
        <w:rPr>
          <w:lang w:val="pt-BR"/>
        </w:rPr>
        <w:t>O</w:t>
      </w:r>
    </w:p>
    <w:p w:rsidR="002C626C" w:rsidRPr="00626AD2" w:rsidRDefault="002C626C" w:rsidP="00CD361F">
      <w:pPr>
        <w:pStyle w:val="BodyText"/>
        <w:kinsoku w:val="0"/>
        <w:overflowPunct w:val="0"/>
        <w:spacing w:line="295" w:lineRule="exact"/>
        <w:rPr>
          <w:lang w:val="pt-BR"/>
        </w:rPr>
      </w:pPr>
      <w:r w:rsidRPr="00626AD2">
        <w:rPr>
          <w:lang w:val="pt-BR"/>
        </w:rPr>
        <w:t xml:space="preserve">   S + O</w:t>
      </w:r>
      <w:r w:rsidRPr="00626AD2">
        <w:rPr>
          <w:vertAlign w:val="subscript"/>
          <w:lang w:val="pt-BR"/>
        </w:rPr>
        <w:t>2</w:t>
      </w:r>
      <w:r w:rsidRPr="00626AD2">
        <w:rPr>
          <w:lang w:val="pt-BR"/>
        </w:rPr>
        <w:t xml:space="preserve"> </w:t>
      </w:r>
      <w:r w:rsidRPr="00626AD2">
        <w:rPr>
          <w:position w:val="-6"/>
          <w:lang w:val="pt-BR"/>
        </w:rPr>
        <w:object w:dxaOrig="680" w:dyaOrig="360">
          <v:shape id="_x0000_i1030" type="#_x0000_t75" style="width:34.8pt;height:19pt" o:ole="">
            <v:imagedata r:id="rId11" o:title=""/>
          </v:shape>
          <o:OLEObject Type="Embed" ProgID="Equation.DSMT4" ShapeID="_x0000_i1030" DrawAspect="Content" ObjectID="_1783792696" r:id="rId30"/>
        </w:object>
      </w:r>
      <w:r w:rsidRPr="00626AD2">
        <w:rPr>
          <w:lang w:val="pt-BR"/>
        </w:rPr>
        <w:t xml:space="preserve"> SO</w:t>
      </w:r>
      <w:r w:rsidRPr="00626AD2">
        <w:rPr>
          <w:vertAlign w:val="subscript"/>
          <w:lang w:val="pt-BR"/>
        </w:rPr>
        <w:t>2</w:t>
      </w:r>
    </w:p>
    <w:p w:rsidR="002C626C" w:rsidRPr="00626AD2" w:rsidRDefault="002C626C" w:rsidP="00CD361F">
      <w:pPr>
        <w:pStyle w:val="BodyText"/>
        <w:kinsoku w:val="0"/>
        <w:overflowPunct w:val="0"/>
        <w:spacing w:line="295" w:lineRule="exact"/>
        <w:rPr>
          <w:spacing w:val="-4"/>
          <w:position w:val="2"/>
        </w:rPr>
      </w:pPr>
      <w:r w:rsidRPr="00626AD2">
        <w:rPr>
          <w:lang w:val="pt-BR"/>
        </w:rPr>
        <w:t xml:space="preserve">   Ca(HSO</w:t>
      </w:r>
      <w:r w:rsidRPr="00626AD2">
        <w:rPr>
          <w:vertAlign w:val="subscript"/>
          <w:lang w:val="pt-BR"/>
        </w:rPr>
        <w:t>3</w:t>
      </w:r>
      <w:r w:rsidRPr="00626AD2">
        <w:rPr>
          <w:lang w:val="pt-BR"/>
        </w:rPr>
        <w:t>)</w:t>
      </w:r>
      <w:r w:rsidRPr="00626AD2">
        <w:rPr>
          <w:vertAlign w:val="subscript"/>
          <w:lang w:val="pt-BR"/>
        </w:rPr>
        <w:t>2</w:t>
      </w:r>
      <w:r w:rsidRPr="00626AD2">
        <w:rPr>
          <w:lang w:val="pt-BR"/>
        </w:rPr>
        <w:t xml:space="preserve"> </w:t>
      </w:r>
      <w:r w:rsidRPr="00626AD2">
        <w:rPr>
          <w:position w:val="-6"/>
          <w:lang w:val="pt-BR"/>
        </w:rPr>
        <w:object w:dxaOrig="680" w:dyaOrig="360">
          <v:shape id="_x0000_i1031" type="#_x0000_t75" style="width:34.8pt;height:19pt" o:ole="">
            <v:imagedata r:id="rId11" o:title=""/>
          </v:shape>
          <o:OLEObject Type="Embed" ProgID="Equation.DSMT4" ShapeID="_x0000_i1031" DrawAspect="Content" ObjectID="_1783792697" r:id="rId31"/>
        </w:object>
      </w:r>
      <w:r w:rsidRPr="00626AD2">
        <w:rPr>
          <w:lang w:val="pt-BR"/>
        </w:rPr>
        <w:t xml:space="preserve"> CaSO</w:t>
      </w:r>
      <w:r w:rsidRPr="00626AD2">
        <w:rPr>
          <w:vertAlign w:val="subscript"/>
          <w:lang w:val="pt-BR"/>
        </w:rPr>
        <w:t>3</w:t>
      </w:r>
      <w:r w:rsidRPr="00626AD2">
        <w:rPr>
          <w:lang w:val="pt-BR"/>
        </w:rPr>
        <w:t xml:space="preserve"> + SO</w:t>
      </w:r>
      <w:r w:rsidRPr="00626AD2">
        <w:rPr>
          <w:vertAlign w:val="subscript"/>
          <w:lang w:val="pt-BR"/>
        </w:rPr>
        <w:t>2</w:t>
      </w:r>
      <w:r w:rsidRPr="00626AD2">
        <w:rPr>
          <w:lang w:val="pt-BR"/>
        </w:rPr>
        <w:t xml:space="preserve"> + H</w:t>
      </w:r>
      <w:r w:rsidRPr="00626AD2">
        <w:rPr>
          <w:vertAlign w:val="subscript"/>
          <w:lang w:val="pt-BR"/>
        </w:rPr>
        <w:t>2</w:t>
      </w:r>
      <w:r w:rsidRPr="00626AD2">
        <w:rPr>
          <w:lang w:val="pt-BR"/>
        </w:rPr>
        <w:t>O</w:t>
      </w:r>
    </w:p>
    <w:p w:rsidR="002C626C" w:rsidRPr="00626AD2" w:rsidRDefault="002C626C" w:rsidP="002C626C">
      <w:pPr>
        <w:pStyle w:val="BodyText"/>
        <w:kinsoku w:val="0"/>
        <w:overflowPunct w:val="0"/>
        <w:spacing w:before="36"/>
        <w:rPr>
          <w:spacing w:val="-4"/>
          <w:position w:val="2"/>
        </w:rPr>
      </w:pPr>
      <w:r w:rsidRPr="00626AD2">
        <w:rPr>
          <w:b/>
          <w:spacing w:val="-4"/>
          <w:position w:val="2"/>
        </w:rPr>
        <w:t xml:space="preserve">Câu 6: </w:t>
      </w:r>
      <w:r w:rsidRPr="00626AD2">
        <w:rPr>
          <w:position w:val="2"/>
        </w:rPr>
        <w:t>Hình</w:t>
      </w:r>
      <w:r w:rsidRPr="00626AD2">
        <w:rPr>
          <w:spacing w:val="-5"/>
          <w:position w:val="2"/>
        </w:rPr>
        <w:t xml:space="preserve"> </w:t>
      </w:r>
      <w:r w:rsidRPr="00626AD2">
        <w:rPr>
          <w:position w:val="2"/>
        </w:rPr>
        <w:t>vẽ</w:t>
      </w:r>
      <w:r w:rsidRPr="00626AD2">
        <w:rPr>
          <w:spacing w:val="-5"/>
          <w:position w:val="2"/>
        </w:rPr>
        <w:t xml:space="preserve"> </w:t>
      </w:r>
      <w:r w:rsidRPr="00626AD2">
        <w:rPr>
          <w:position w:val="2"/>
        </w:rPr>
        <w:t>dưới</w:t>
      </w:r>
      <w:r w:rsidRPr="00626AD2">
        <w:rPr>
          <w:spacing w:val="-3"/>
          <w:position w:val="2"/>
        </w:rPr>
        <w:t xml:space="preserve"> </w:t>
      </w:r>
      <w:r w:rsidRPr="00626AD2">
        <w:rPr>
          <w:position w:val="2"/>
        </w:rPr>
        <w:t>đây</w:t>
      </w:r>
      <w:r w:rsidRPr="00626AD2">
        <w:rPr>
          <w:spacing w:val="-8"/>
          <w:position w:val="2"/>
        </w:rPr>
        <w:t xml:space="preserve"> </w:t>
      </w:r>
      <w:r w:rsidRPr="00626AD2">
        <w:rPr>
          <w:position w:val="2"/>
        </w:rPr>
        <w:t>mô</w:t>
      </w:r>
      <w:r w:rsidRPr="00626AD2">
        <w:rPr>
          <w:spacing w:val="-3"/>
          <w:position w:val="2"/>
        </w:rPr>
        <w:t xml:space="preserve"> </w:t>
      </w:r>
      <w:r w:rsidRPr="00626AD2">
        <w:rPr>
          <w:position w:val="2"/>
        </w:rPr>
        <w:t>tả</w:t>
      </w:r>
      <w:r w:rsidRPr="00626AD2">
        <w:rPr>
          <w:spacing w:val="-5"/>
          <w:position w:val="2"/>
        </w:rPr>
        <w:t xml:space="preserve"> </w:t>
      </w:r>
      <w:r w:rsidRPr="00626AD2">
        <w:rPr>
          <w:position w:val="2"/>
        </w:rPr>
        <w:t>thí</w:t>
      </w:r>
      <w:r w:rsidRPr="00626AD2">
        <w:rPr>
          <w:spacing w:val="-5"/>
          <w:position w:val="2"/>
        </w:rPr>
        <w:t xml:space="preserve"> </w:t>
      </w:r>
      <w:r w:rsidRPr="00626AD2">
        <w:rPr>
          <w:position w:val="2"/>
        </w:rPr>
        <w:t>nghiệm</w:t>
      </w:r>
      <w:r w:rsidRPr="00626AD2">
        <w:rPr>
          <w:spacing w:val="-5"/>
          <w:position w:val="2"/>
        </w:rPr>
        <w:t xml:space="preserve"> </w:t>
      </w:r>
      <w:r w:rsidRPr="00626AD2">
        <w:rPr>
          <w:position w:val="2"/>
        </w:rPr>
        <w:t>điều</w:t>
      </w:r>
      <w:r w:rsidRPr="00626AD2">
        <w:rPr>
          <w:spacing w:val="-5"/>
          <w:position w:val="2"/>
        </w:rPr>
        <w:t xml:space="preserve"> </w:t>
      </w:r>
      <w:r w:rsidRPr="00626AD2">
        <w:rPr>
          <w:position w:val="2"/>
        </w:rPr>
        <w:t>chế</w:t>
      </w:r>
      <w:r w:rsidRPr="00626AD2">
        <w:rPr>
          <w:spacing w:val="-4"/>
          <w:position w:val="2"/>
        </w:rPr>
        <w:t xml:space="preserve"> </w:t>
      </w:r>
      <w:r w:rsidRPr="00626AD2">
        <w:rPr>
          <w:position w:val="2"/>
        </w:rPr>
        <w:t>khí</w:t>
      </w:r>
      <w:r w:rsidRPr="00626AD2">
        <w:rPr>
          <w:spacing w:val="-5"/>
          <w:position w:val="2"/>
        </w:rPr>
        <w:t xml:space="preserve"> </w:t>
      </w:r>
      <w:r w:rsidRPr="00626AD2">
        <w:rPr>
          <w:position w:val="2"/>
        </w:rPr>
        <w:t>H</w:t>
      </w:r>
      <w:r w:rsidRPr="00626AD2">
        <w:t>2</w:t>
      </w:r>
      <w:r w:rsidRPr="00626AD2">
        <w:rPr>
          <w:spacing w:val="19"/>
        </w:rPr>
        <w:t xml:space="preserve"> </w:t>
      </w:r>
      <w:r w:rsidRPr="00626AD2">
        <w:rPr>
          <w:position w:val="2"/>
        </w:rPr>
        <w:t>trong</w:t>
      </w:r>
      <w:r w:rsidRPr="00626AD2">
        <w:rPr>
          <w:spacing w:val="-5"/>
          <w:position w:val="2"/>
        </w:rPr>
        <w:t xml:space="preserve"> </w:t>
      </w:r>
      <w:r w:rsidRPr="00626AD2">
        <w:rPr>
          <w:position w:val="2"/>
        </w:rPr>
        <w:t>phòng</w:t>
      </w:r>
      <w:r w:rsidRPr="00626AD2">
        <w:rPr>
          <w:spacing w:val="-5"/>
          <w:position w:val="2"/>
        </w:rPr>
        <w:t xml:space="preserve"> </w:t>
      </w:r>
      <w:r w:rsidRPr="00626AD2">
        <w:rPr>
          <w:position w:val="2"/>
        </w:rPr>
        <w:t>thí</w:t>
      </w:r>
      <w:r w:rsidRPr="00626AD2">
        <w:rPr>
          <w:spacing w:val="-5"/>
          <w:position w:val="2"/>
        </w:rPr>
        <w:t xml:space="preserve"> </w:t>
      </w:r>
      <w:r w:rsidRPr="00626AD2">
        <w:rPr>
          <w:position w:val="2"/>
        </w:rPr>
        <w:t>nghiệm,</w:t>
      </w:r>
      <w:r w:rsidRPr="00626AD2">
        <w:rPr>
          <w:spacing w:val="-5"/>
          <w:position w:val="2"/>
        </w:rPr>
        <w:t xml:space="preserve"> </w:t>
      </w:r>
      <w:r w:rsidRPr="00626AD2">
        <w:rPr>
          <w:position w:val="2"/>
        </w:rPr>
        <w:t>hãy</w:t>
      </w:r>
      <w:r w:rsidRPr="00626AD2">
        <w:rPr>
          <w:spacing w:val="-8"/>
          <w:position w:val="2"/>
        </w:rPr>
        <w:t xml:space="preserve"> </w:t>
      </w:r>
      <w:r w:rsidRPr="00626AD2">
        <w:rPr>
          <w:position w:val="2"/>
        </w:rPr>
        <w:t>cho</w:t>
      </w:r>
      <w:r w:rsidRPr="00626AD2">
        <w:rPr>
          <w:spacing w:val="-4"/>
          <w:position w:val="2"/>
        </w:rPr>
        <w:t xml:space="preserve"> biết:</w:t>
      </w:r>
    </w:p>
    <w:p w:rsidR="002C626C" w:rsidRPr="00626AD2" w:rsidRDefault="002C626C" w:rsidP="002C626C">
      <w:pPr>
        <w:pStyle w:val="BodyText"/>
        <w:kinsoku w:val="0"/>
        <w:overflowPunct w:val="0"/>
        <w:spacing w:before="36"/>
        <w:rPr>
          <w:spacing w:val="-4"/>
          <w:position w:val="2"/>
        </w:rPr>
      </w:pPr>
      <w:r w:rsidRPr="00626AD2">
        <w:rPr>
          <w:b/>
          <w:bCs/>
          <w:noProof/>
        </w:rPr>
        <w:drawing>
          <wp:inline distT="0" distB="0" distL="0" distR="0" wp14:anchorId="50CE2704" wp14:editId="0FBB9574">
            <wp:extent cx="2142490" cy="14814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2490" cy="1481455"/>
                    </a:xfrm>
                    <a:prstGeom prst="rect">
                      <a:avLst/>
                    </a:prstGeom>
                    <a:noFill/>
                    <a:ln>
                      <a:noFill/>
                    </a:ln>
                  </pic:spPr>
                </pic:pic>
              </a:graphicData>
            </a:graphic>
          </wp:inline>
        </w:drawing>
      </w:r>
    </w:p>
    <w:p w:rsidR="00CD361F" w:rsidRPr="00626AD2" w:rsidRDefault="00CD361F" w:rsidP="002C626C">
      <w:pPr>
        <w:pStyle w:val="BodyText"/>
        <w:kinsoku w:val="0"/>
        <w:overflowPunct w:val="0"/>
        <w:spacing w:line="295" w:lineRule="exact"/>
        <w:rPr>
          <w:b/>
          <w:spacing w:val="-4"/>
          <w:position w:val="2"/>
        </w:rPr>
      </w:pPr>
    </w:p>
    <w:p w:rsidR="00571D37" w:rsidRPr="00626AD2" w:rsidRDefault="00571D37" w:rsidP="00571D37">
      <w:pPr>
        <w:widowControl w:val="0"/>
        <w:tabs>
          <w:tab w:val="left" w:pos="924"/>
        </w:tabs>
        <w:kinsoku w:val="0"/>
        <w:overflowPunct w:val="0"/>
        <w:autoSpaceDE w:val="0"/>
        <w:autoSpaceDN w:val="0"/>
        <w:adjustRightInd w:val="0"/>
        <w:spacing w:before="88" w:after="0" w:line="240" w:lineRule="auto"/>
        <w:rPr>
          <w:rFonts w:ascii="Times New Roman" w:hAnsi="Times New Roman" w:cs="Times New Roman"/>
          <w:spacing w:val="-4"/>
          <w:sz w:val="26"/>
          <w:szCs w:val="26"/>
        </w:rPr>
      </w:pPr>
      <w:r w:rsidRPr="00626AD2">
        <w:rPr>
          <w:rFonts w:ascii="Times New Roman" w:hAnsi="Times New Roman" w:cs="Times New Roman"/>
          <w:sz w:val="26"/>
          <w:szCs w:val="26"/>
        </w:rPr>
        <w:t>- Hóa</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ở</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trên</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bình</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cầu</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(Y)</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và</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bình</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thủy</w:t>
      </w:r>
      <w:r w:rsidRPr="00626AD2">
        <w:rPr>
          <w:rFonts w:ascii="Times New Roman" w:hAnsi="Times New Roman" w:cs="Times New Roman"/>
          <w:spacing w:val="-9"/>
          <w:sz w:val="26"/>
          <w:szCs w:val="26"/>
        </w:rPr>
        <w:t xml:space="preserve"> </w:t>
      </w:r>
      <w:r w:rsidRPr="00626AD2">
        <w:rPr>
          <w:rFonts w:ascii="Times New Roman" w:hAnsi="Times New Roman" w:cs="Times New Roman"/>
          <w:sz w:val="26"/>
          <w:szCs w:val="26"/>
        </w:rPr>
        <w:t>tinh</w:t>
      </w:r>
      <w:r w:rsidRPr="00626AD2">
        <w:rPr>
          <w:rFonts w:ascii="Times New Roman" w:hAnsi="Times New Roman" w:cs="Times New Roman"/>
          <w:spacing w:val="-4"/>
          <w:sz w:val="26"/>
          <w:szCs w:val="26"/>
        </w:rPr>
        <w:t xml:space="preserve"> (Z).</w:t>
      </w:r>
    </w:p>
    <w:p w:rsidR="00571D37" w:rsidRPr="00626AD2" w:rsidRDefault="00571D37" w:rsidP="00571D37">
      <w:pPr>
        <w:widowControl w:val="0"/>
        <w:tabs>
          <w:tab w:val="left" w:pos="924"/>
        </w:tabs>
        <w:kinsoku w:val="0"/>
        <w:overflowPunct w:val="0"/>
        <w:autoSpaceDE w:val="0"/>
        <w:autoSpaceDN w:val="0"/>
        <w:adjustRightInd w:val="0"/>
        <w:spacing w:before="1" w:after="0" w:line="298" w:lineRule="exact"/>
        <w:rPr>
          <w:rFonts w:ascii="Times New Roman" w:hAnsi="Times New Roman" w:cs="Times New Roman"/>
          <w:spacing w:val="-4"/>
          <w:sz w:val="26"/>
          <w:szCs w:val="26"/>
        </w:rPr>
      </w:pPr>
      <w:r w:rsidRPr="00626AD2">
        <w:rPr>
          <w:rFonts w:ascii="Times New Roman" w:hAnsi="Times New Roman" w:cs="Times New Roman"/>
          <w:sz w:val="26"/>
          <w:szCs w:val="26"/>
        </w:rPr>
        <w:t>- Viết</w:t>
      </w:r>
      <w:r w:rsidRPr="00626AD2">
        <w:rPr>
          <w:rFonts w:ascii="Times New Roman" w:hAnsi="Times New Roman" w:cs="Times New Roman"/>
          <w:spacing w:val="-6"/>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trinh</w:t>
      </w:r>
      <w:r w:rsidRPr="00626AD2">
        <w:rPr>
          <w:rFonts w:ascii="Times New Roman" w:hAnsi="Times New Roman" w:cs="Times New Roman"/>
          <w:spacing w:val="-6"/>
          <w:sz w:val="26"/>
          <w:szCs w:val="26"/>
        </w:rPr>
        <w:t xml:space="preserve"> </w:t>
      </w:r>
      <w:r w:rsidRPr="00626AD2">
        <w:rPr>
          <w:rFonts w:ascii="Times New Roman" w:hAnsi="Times New Roman" w:cs="Times New Roman"/>
          <w:sz w:val="26"/>
          <w:szCs w:val="26"/>
        </w:rPr>
        <w:t>hóa</w:t>
      </w:r>
      <w:r w:rsidRPr="00626AD2">
        <w:rPr>
          <w:rFonts w:ascii="Times New Roman" w:hAnsi="Times New Roman" w:cs="Times New Roman"/>
          <w:spacing w:val="-6"/>
          <w:sz w:val="26"/>
          <w:szCs w:val="26"/>
        </w:rPr>
        <w:t xml:space="preserve"> </w:t>
      </w:r>
      <w:r w:rsidRPr="00626AD2">
        <w:rPr>
          <w:rFonts w:ascii="Times New Roman" w:hAnsi="Times New Roman" w:cs="Times New Roman"/>
          <w:sz w:val="26"/>
          <w:szCs w:val="26"/>
        </w:rPr>
        <w:t>học</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minh</w:t>
      </w:r>
      <w:r w:rsidRPr="00626AD2">
        <w:rPr>
          <w:rFonts w:ascii="Times New Roman" w:hAnsi="Times New Roman" w:cs="Times New Roman"/>
          <w:spacing w:val="-4"/>
          <w:sz w:val="26"/>
          <w:szCs w:val="26"/>
        </w:rPr>
        <w:t xml:space="preserve"> họa.</w:t>
      </w:r>
    </w:p>
    <w:p w:rsidR="00571D37" w:rsidRPr="00626AD2" w:rsidRDefault="00571D37" w:rsidP="00571D37">
      <w:pPr>
        <w:widowControl w:val="0"/>
        <w:tabs>
          <w:tab w:val="left" w:pos="924"/>
        </w:tabs>
        <w:kinsoku w:val="0"/>
        <w:overflowPunct w:val="0"/>
        <w:autoSpaceDE w:val="0"/>
        <w:autoSpaceDN w:val="0"/>
        <w:adjustRightInd w:val="0"/>
        <w:spacing w:after="0" w:line="298" w:lineRule="exact"/>
        <w:rPr>
          <w:rFonts w:ascii="Times New Roman" w:hAnsi="Times New Roman" w:cs="Times New Roman"/>
          <w:spacing w:val="-5"/>
          <w:sz w:val="26"/>
          <w:szCs w:val="26"/>
        </w:rPr>
      </w:pPr>
      <w:r w:rsidRPr="00626AD2">
        <w:rPr>
          <w:rFonts w:ascii="Times New Roman" w:hAnsi="Times New Roman" w:cs="Times New Roman"/>
          <w:position w:val="2"/>
          <w:sz w:val="26"/>
          <w:szCs w:val="26"/>
        </w:rPr>
        <w:t>- Khí</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H</w:t>
      </w:r>
      <w:r w:rsidRPr="00626AD2">
        <w:rPr>
          <w:rFonts w:ascii="Times New Roman" w:hAnsi="Times New Roman" w:cs="Times New Roman"/>
          <w:sz w:val="26"/>
          <w:szCs w:val="26"/>
        </w:rPr>
        <w:t>2</w:t>
      </w:r>
      <w:r w:rsidRPr="00626AD2">
        <w:rPr>
          <w:rFonts w:ascii="Times New Roman" w:hAnsi="Times New Roman" w:cs="Times New Roman"/>
          <w:spacing w:val="18"/>
          <w:sz w:val="26"/>
          <w:szCs w:val="26"/>
        </w:rPr>
        <w:t xml:space="preserve"> </w:t>
      </w:r>
      <w:r w:rsidRPr="00626AD2">
        <w:rPr>
          <w:rFonts w:ascii="Times New Roman" w:hAnsi="Times New Roman" w:cs="Times New Roman"/>
          <w:position w:val="2"/>
          <w:sz w:val="26"/>
          <w:szCs w:val="26"/>
        </w:rPr>
        <w:t>đã</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thu</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bằng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phương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pháp</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gì?</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Phương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pháp</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này</w:t>
      </w:r>
      <w:r w:rsidRPr="00626AD2">
        <w:rPr>
          <w:rFonts w:ascii="Times New Roman" w:hAnsi="Times New Roman" w:cs="Times New Roman"/>
          <w:spacing w:val="-7"/>
          <w:position w:val="2"/>
          <w:sz w:val="26"/>
          <w:szCs w:val="26"/>
        </w:rPr>
        <w:t xml:space="preserve"> </w:t>
      </w:r>
      <w:r w:rsidRPr="00626AD2">
        <w:rPr>
          <w:rFonts w:ascii="Times New Roman" w:hAnsi="Times New Roman" w:cs="Times New Roman"/>
          <w:position w:val="2"/>
          <w:sz w:val="26"/>
          <w:szCs w:val="26"/>
        </w:rPr>
        <w:t>dựa</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trên</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tính</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chất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gì</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của</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spacing w:val="-5"/>
          <w:position w:val="2"/>
          <w:sz w:val="26"/>
          <w:szCs w:val="26"/>
        </w:rPr>
        <w:t>H</w:t>
      </w:r>
      <w:r w:rsidRPr="00626AD2">
        <w:rPr>
          <w:rFonts w:ascii="Times New Roman" w:hAnsi="Times New Roman" w:cs="Times New Roman"/>
          <w:spacing w:val="-5"/>
          <w:sz w:val="26"/>
          <w:szCs w:val="26"/>
        </w:rPr>
        <w:t>2</w:t>
      </w:r>
    </w:p>
    <w:p w:rsidR="00B12945" w:rsidRPr="00626AD2" w:rsidRDefault="00571D37" w:rsidP="00571D37">
      <w:pPr>
        <w:pStyle w:val="BodyText"/>
        <w:kinsoku w:val="0"/>
        <w:overflowPunct w:val="0"/>
        <w:spacing w:line="295" w:lineRule="exact"/>
        <w:jc w:val="center"/>
        <w:rPr>
          <w:b/>
          <w:spacing w:val="-4"/>
          <w:position w:val="2"/>
        </w:rPr>
      </w:pPr>
      <w:r w:rsidRPr="00626AD2">
        <w:rPr>
          <w:b/>
          <w:spacing w:val="-4"/>
          <w:position w:val="2"/>
        </w:rPr>
        <w:t>Hướng dẫn giải</w:t>
      </w:r>
    </w:p>
    <w:p w:rsidR="00571D37" w:rsidRPr="00626AD2" w:rsidRDefault="00571D37" w:rsidP="00571D37">
      <w:pPr>
        <w:pStyle w:val="BodyText"/>
        <w:kinsoku w:val="0"/>
        <w:overflowPunct w:val="0"/>
        <w:spacing w:before="89"/>
        <w:rPr>
          <w:spacing w:val="-5"/>
        </w:rPr>
      </w:pPr>
      <w:r w:rsidRPr="00626AD2">
        <w:t>- Bình</w:t>
      </w:r>
      <w:r w:rsidRPr="00626AD2">
        <w:rPr>
          <w:spacing w:val="-5"/>
        </w:rPr>
        <w:t xml:space="preserve"> </w:t>
      </w:r>
      <w:r w:rsidRPr="00626AD2">
        <w:t>cầu</w:t>
      </w:r>
      <w:r w:rsidRPr="00626AD2">
        <w:rPr>
          <w:spacing w:val="-4"/>
        </w:rPr>
        <w:t xml:space="preserve"> </w:t>
      </w:r>
      <w:r w:rsidRPr="00626AD2">
        <w:t>(Y)</w:t>
      </w:r>
      <w:r w:rsidRPr="00626AD2">
        <w:rPr>
          <w:spacing w:val="-5"/>
        </w:rPr>
        <w:t xml:space="preserve"> </w:t>
      </w:r>
      <w:r w:rsidRPr="00626AD2">
        <w:t>chứa</w:t>
      </w:r>
      <w:r w:rsidRPr="00626AD2">
        <w:rPr>
          <w:spacing w:val="-4"/>
        </w:rPr>
        <w:t xml:space="preserve"> </w:t>
      </w:r>
      <w:r w:rsidRPr="00626AD2">
        <w:t>dung</w:t>
      </w:r>
      <w:r w:rsidRPr="00626AD2">
        <w:rPr>
          <w:spacing w:val="-5"/>
        </w:rPr>
        <w:t xml:space="preserve"> </w:t>
      </w:r>
      <w:r w:rsidRPr="00626AD2">
        <w:t>dịch</w:t>
      </w:r>
      <w:r w:rsidRPr="00626AD2">
        <w:rPr>
          <w:spacing w:val="-4"/>
        </w:rPr>
        <w:t xml:space="preserve"> </w:t>
      </w:r>
      <w:r w:rsidRPr="00626AD2">
        <w:t>HCl,</w:t>
      </w:r>
      <w:r w:rsidRPr="00626AD2">
        <w:rPr>
          <w:spacing w:val="-5"/>
        </w:rPr>
        <w:t xml:space="preserve"> </w:t>
      </w:r>
      <w:r w:rsidRPr="00626AD2">
        <w:t>bình</w:t>
      </w:r>
      <w:r w:rsidRPr="00626AD2">
        <w:rPr>
          <w:spacing w:val="-4"/>
        </w:rPr>
        <w:t xml:space="preserve"> </w:t>
      </w:r>
      <w:r w:rsidRPr="00626AD2">
        <w:t>thủy</w:t>
      </w:r>
      <w:r w:rsidRPr="00626AD2">
        <w:rPr>
          <w:spacing w:val="-10"/>
        </w:rPr>
        <w:t xml:space="preserve"> </w:t>
      </w:r>
      <w:r w:rsidRPr="00626AD2">
        <w:t>tinh</w:t>
      </w:r>
      <w:r w:rsidRPr="00626AD2">
        <w:rPr>
          <w:spacing w:val="-4"/>
        </w:rPr>
        <w:t xml:space="preserve"> </w:t>
      </w:r>
      <w:r w:rsidRPr="00626AD2">
        <w:t>(Z)</w:t>
      </w:r>
      <w:r w:rsidRPr="00626AD2">
        <w:rPr>
          <w:spacing w:val="-5"/>
        </w:rPr>
        <w:t xml:space="preserve"> </w:t>
      </w:r>
      <w:r w:rsidRPr="00626AD2">
        <w:t>chứa</w:t>
      </w:r>
      <w:r w:rsidRPr="00626AD2">
        <w:rPr>
          <w:spacing w:val="-4"/>
        </w:rPr>
        <w:t xml:space="preserve"> </w:t>
      </w:r>
      <w:r w:rsidRPr="00626AD2">
        <w:t>kim</w:t>
      </w:r>
      <w:r w:rsidRPr="00626AD2">
        <w:rPr>
          <w:spacing w:val="-5"/>
        </w:rPr>
        <w:t xml:space="preserve"> </w:t>
      </w:r>
      <w:r w:rsidRPr="00626AD2">
        <w:t>loại</w:t>
      </w:r>
      <w:r w:rsidRPr="00626AD2">
        <w:rPr>
          <w:spacing w:val="-4"/>
        </w:rPr>
        <w:t xml:space="preserve"> </w:t>
      </w:r>
      <w:r w:rsidRPr="00626AD2">
        <w:rPr>
          <w:spacing w:val="-5"/>
        </w:rPr>
        <w:t>Zn.</w:t>
      </w:r>
    </w:p>
    <w:p w:rsidR="00571D37" w:rsidRPr="00626AD2" w:rsidRDefault="00571D37" w:rsidP="00571D37">
      <w:pPr>
        <w:pStyle w:val="BodyText"/>
        <w:kinsoku w:val="0"/>
        <w:overflowPunct w:val="0"/>
        <w:spacing w:before="89"/>
        <w:rPr>
          <w:spacing w:val="-5"/>
        </w:rPr>
      </w:pPr>
      <w:r w:rsidRPr="00626AD2">
        <w:rPr>
          <w:spacing w:val="-5"/>
        </w:rPr>
        <w:t>- Phương trình: Zn + 2HCl → ZnCl</w:t>
      </w:r>
      <w:r w:rsidRPr="00626AD2">
        <w:rPr>
          <w:spacing w:val="-5"/>
          <w:vertAlign w:val="subscript"/>
        </w:rPr>
        <w:t>2</w:t>
      </w:r>
      <w:r w:rsidRPr="00626AD2">
        <w:rPr>
          <w:spacing w:val="-5"/>
        </w:rPr>
        <w:t xml:space="preserve"> + H</w:t>
      </w:r>
      <w:r w:rsidRPr="00626AD2">
        <w:rPr>
          <w:spacing w:val="-5"/>
          <w:vertAlign w:val="subscript"/>
        </w:rPr>
        <w:t>2</w:t>
      </w:r>
    </w:p>
    <w:p w:rsidR="00571D37" w:rsidRPr="00626AD2" w:rsidRDefault="00571D37" w:rsidP="00571D37">
      <w:pPr>
        <w:pStyle w:val="BodyText"/>
        <w:kinsoku w:val="0"/>
        <w:overflowPunct w:val="0"/>
        <w:rPr>
          <w:spacing w:val="-2"/>
          <w:position w:val="2"/>
        </w:rPr>
      </w:pPr>
      <w:r w:rsidRPr="00626AD2">
        <w:rPr>
          <w:position w:val="2"/>
        </w:rPr>
        <w:t>- H</w:t>
      </w:r>
      <w:r w:rsidRPr="00626AD2">
        <w:t>2</w:t>
      </w:r>
      <w:r w:rsidRPr="00626AD2">
        <w:rPr>
          <w:spacing w:val="19"/>
        </w:rPr>
        <w:t xml:space="preserve"> </w:t>
      </w:r>
      <w:r w:rsidRPr="00626AD2">
        <w:rPr>
          <w:position w:val="2"/>
        </w:rPr>
        <w:t>được</w:t>
      </w:r>
      <w:r w:rsidRPr="00626AD2">
        <w:rPr>
          <w:spacing w:val="-4"/>
          <w:position w:val="2"/>
        </w:rPr>
        <w:t xml:space="preserve"> </w:t>
      </w:r>
      <w:r w:rsidRPr="00626AD2">
        <w:rPr>
          <w:position w:val="2"/>
        </w:rPr>
        <w:t>thu</w:t>
      </w:r>
      <w:r w:rsidRPr="00626AD2">
        <w:rPr>
          <w:spacing w:val="-3"/>
          <w:position w:val="2"/>
        </w:rPr>
        <w:t xml:space="preserve"> </w:t>
      </w:r>
      <w:r w:rsidRPr="00626AD2">
        <w:rPr>
          <w:position w:val="2"/>
        </w:rPr>
        <w:t>bằng</w:t>
      </w:r>
      <w:r w:rsidRPr="00626AD2">
        <w:rPr>
          <w:spacing w:val="-5"/>
          <w:position w:val="2"/>
        </w:rPr>
        <w:t xml:space="preserve"> </w:t>
      </w:r>
      <w:r w:rsidRPr="00626AD2">
        <w:rPr>
          <w:position w:val="2"/>
        </w:rPr>
        <w:t>phương</w:t>
      </w:r>
      <w:r w:rsidRPr="00626AD2">
        <w:rPr>
          <w:spacing w:val="-4"/>
          <w:position w:val="2"/>
        </w:rPr>
        <w:t xml:space="preserve"> </w:t>
      </w:r>
      <w:r w:rsidRPr="00626AD2">
        <w:rPr>
          <w:position w:val="2"/>
        </w:rPr>
        <w:t>pháp</w:t>
      </w:r>
      <w:r w:rsidRPr="00626AD2">
        <w:rPr>
          <w:spacing w:val="-4"/>
          <w:position w:val="2"/>
        </w:rPr>
        <w:t xml:space="preserve"> </w:t>
      </w:r>
      <w:r w:rsidRPr="00626AD2">
        <w:rPr>
          <w:position w:val="2"/>
        </w:rPr>
        <w:t>đẩy</w:t>
      </w:r>
      <w:r w:rsidRPr="00626AD2">
        <w:rPr>
          <w:spacing w:val="-8"/>
          <w:position w:val="2"/>
        </w:rPr>
        <w:t xml:space="preserve"> </w:t>
      </w:r>
      <w:r w:rsidRPr="00626AD2">
        <w:rPr>
          <w:position w:val="2"/>
        </w:rPr>
        <w:t>nước,</w:t>
      </w:r>
      <w:r w:rsidRPr="00626AD2">
        <w:rPr>
          <w:spacing w:val="-3"/>
          <w:position w:val="2"/>
        </w:rPr>
        <w:t xml:space="preserve"> </w:t>
      </w:r>
      <w:r w:rsidRPr="00626AD2">
        <w:rPr>
          <w:position w:val="2"/>
        </w:rPr>
        <w:t>dựa</w:t>
      </w:r>
      <w:r w:rsidRPr="00626AD2">
        <w:rPr>
          <w:spacing w:val="-2"/>
          <w:position w:val="2"/>
        </w:rPr>
        <w:t xml:space="preserve"> </w:t>
      </w:r>
      <w:r w:rsidRPr="00626AD2">
        <w:rPr>
          <w:position w:val="2"/>
        </w:rPr>
        <w:t>trên</w:t>
      </w:r>
      <w:r w:rsidRPr="00626AD2">
        <w:rPr>
          <w:spacing w:val="-4"/>
          <w:position w:val="2"/>
        </w:rPr>
        <w:t xml:space="preserve"> </w:t>
      </w:r>
      <w:r w:rsidRPr="00626AD2">
        <w:rPr>
          <w:position w:val="2"/>
        </w:rPr>
        <w:t>tính</w:t>
      </w:r>
      <w:r w:rsidRPr="00626AD2">
        <w:rPr>
          <w:spacing w:val="-5"/>
          <w:position w:val="2"/>
        </w:rPr>
        <w:t xml:space="preserve"> </w:t>
      </w:r>
      <w:r w:rsidRPr="00626AD2">
        <w:rPr>
          <w:position w:val="2"/>
        </w:rPr>
        <w:t>chất</w:t>
      </w:r>
      <w:r w:rsidRPr="00626AD2">
        <w:rPr>
          <w:spacing w:val="-4"/>
          <w:position w:val="2"/>
        </w:rPr>
        <w:t xml:space="preserve"> </w:t>
      </w:r>
      <w:r w:rsidRPr="00626AD2">
        <w:rPr>
          <w:position w:val="2"/>
        </w:rPr>
        <w:t>H</w:t>
      </w:r>
      <w:r w:rsidRPr="00626AD2">
        <w:t>2</w:t>
      </w:r>
      <w:r w:rsidRPr="00626AD2">
        <w:rPr>
          <w:spacing w:val="19"/>
        </w:rPr>
        <w:t xml:space="preserve"> </w:t>
      </w:r>
      <w:r w:rsidRPr="00626AD2">
        <w:rPr>
          <w:position w:val="2"/>
        </w:rPr>
        <w:t>rất</w:t>
      </w:r>
      <w:r w:rsidRPr="00626AD2">
        <w:rPr>
          <w:spacing w:val="-4"/>
          <w:position w:val="2"/>
        </w:rPr>
        <w:t xml:space="preserve"> </w:t>
      </w:r>
      <w:r w:rsidRPr="00626AD2">
        <w:rPr>
          <w:position w:val="2"/>
        </w:rPr>
        <w:t>ít</w:t>
      </w:r>
      <w:r w:rsidRPr="00626AD2">
        <w:rPr>
          <w:spacing w:val="-5"/>
          <w:position w:val="2"/>
        </w:rPr>
        <w:t xml:space="preserve"> </w:t>
      </w:r>
      <w:r w:rsidRPr="00626AD2">
        <w:rPr>
          <w:position w:val="2"/>
        </w:rPr>
        <w:t>tan</w:t>
      </w:r>
      <w:r w:rsidRPr="00626AD2">
        <w:rPr>
          <w:spacing w:val="-4"/>
          <w:position w:val="2"/>
        </w:rPr>
        <w:t xml:space="preserve"> </w:t>
      </w:r>
      <w:r w:rsidRPr="00626AD2">
        <w:rPr>
          <w:position w:val="2"/>
        </w:rPr>
        <w:t>trong</w:t>
      </w:r>
      <w:r w:rsidRPr="00626AD2">
        <w:rPr>
          <w:spacing w:val="-5"/>
          <w:position w:val="2"/>
        </w:rPr>
        <w:t xml:space="preserve"> </w:t>
      </w:r>
      <w:r w:rsidRPr="00626AD2">
        <w:rPr>
          <w:spacing w:val="-2"/>
          <w:position w:val="2"/>
        </w:rPr>
        <w:t>nước.</w:t>
      </w:r>
    </w:p>
    <w:p w:rsidR="00571D37" w:rsidRPr="00626AD2" w:rsidRDefault="00571D37" w:rsidP="00571D37">
      <w:pPr>
        <w:pStyle w:val="BodyText"/>
        <w:kinsoku w:val="0"/>
        <w:overflowPunct w:val="0"/>
        <w:spacing w:before="37"/>
        <w:ind w:right="762"/>
      </w:pPr>
      <w:r w:rsidRPr="00626AD2">
        <w:rPr>
          <w:b/>
          <w:spacing w:val="-4"/>
          <w:position w:val="2"/>
        </w:rPr>
        <w:t xml:space="preserve">Câu 7: </w:t>
      </w:r>
      <w:r w:rsidRPr="00626AD2">
        <w:t>Trong</w:t>
      </w:r>
      <w:r w:rsidRPr="00626AD2">
        <w:rPr>
          <w:spacing w:val="-3"/>
        </w:rPr>
        <w:t xml:space="preserve"> </w:t>
      </w:r>
      <w:r w:rsidRPr="00626AD2">
        <w:t>phòng</w:t>
      </w:r>
      <w:r w:rsidRPr="00626AD2">
        <w:rPr>
          <w:spacing w:val="-3"/>
        </w:rPr>
        <w:t xml:space="preserve"> </w:t>
      </w:r>
      <w:r w:rsidRPr="00626AD2">
        <w:t>thí</w:t>
      </w:r>
      <w:r w:rsidRPr="00626AD2">
        <w:rPr>
          <w:spacing w:val="-3"/>
        </w:rPr>
        <w:t xml:space="preserve"> </w:t>
      </w:r>
      <w:r w:rsidRPr="00626AD2">
        <w:t>nghiệm,</w:t>
      </w:r>
      <w:r w:rsidRPr="00626AD2">
        <w:rPr>
          <w:spacing w:val="-1"/>
        </w:rPr>
        <w:t xml:space="preserve"> </w:t>
      </w:r>
      <w:r w:rsidRPr="00626AD2">
        <w:t>người</w:t>
      </w:r>
      <w:r w:rsidRPr="00626AD2">
        <w:rPr>
          <w:spacing w:val="-3"/>
        </w:rPr>
        <w:t xml:space="preserve"> </w:t>
      </w:r>
      <w:r w:rsidRPr="00626AD2">
        <w:t>ta</w:t>
      </w:r>
      <w:r w:rsidRPr="00626AD2">
        <w:rPr>
          <w:spacing w:val="-3"/>
        </w:rPr>
        <w:t xml:space="preserve"> </w:t>
      </w:r>
      <w:r w:rsidRPr="00626AD2">
        <w:t>điều</w:t>
      </w:r>
      <w:r w:rsidRPr="00626AD2">
        <w:rPr>
          <w:spacing w:val="-3"/>
        </w:rPr>
        <w:t xml:space="preserve"> </w:t>
      </w:r>
      <w:r w:rsidRPr="00626AD2">
        <w:t>chế một</w:t>
      </w:r>
      <w:r w:rsidRPr="00626AD2">
        <w:rPr>
          <w:spacing w:val="-3"/>
        </w:rPr>
        <w:t xml:space="preserve"> </w:t>
      </w:r>
      <w:r w:rsidRPr="00626AD2">
        <w:t>chất</w:t>
      </w:r>
      <w:r w:rsidRPr="00626AD2">
        <w:rPr>
          <w:spacing w:val="-3"/>
        </w:rPr>
        <w:t xml:space="preserve"> </w:t>
      </w:r>
      <w:r w:rsidRPr="00626AD2">
        <w:t>khí</w:t>
      </w:r>
      <w:r w:rsidRPr="00626AD2">
        <w:rPr>
          <w:spacing w:val="-1"/>
        </w:rPr>
        <w:t xml:space="preserve"> </w:t>
      </w:r>
      <w:r w:rsidRPr="00626AD2">
        <w:t>Z</w:t>
      </w:r>
      <w:r w:rsidRPr="00626AD2">
        <w:rPr>
          <w:spacing w:val="-3"/>
        </w:rPr>
        <w:t xml:space="preserve"> </w:t>
      </w:r>
      <w:r w:rsidRPr="00626AD2">
        <w:t>từ</w:t>
      </w:r>
      <w:r w:rsidRPr="00626AD2">
        <w:rPr>
          <w:spacing w:val="-2"/>
        </w:rPr>
        <w:t xml:space="preserve"> </w:t>
      </w:r>
      <w:r w:rsidRPr="00626AD2">
        <w:t>chất</w:t>
      </w:r>
      <w:r w:rsidRPr="00626AD2">
        <w:rPr>
          <w:spacing w:val="-3"/>
        </w:rPr>
        <w:t xml:space="preserve"> </w:t>
      </w:r>
      <w:r w:rsidRPr="00626AD2">
        <w:t>rắn</w:t>
      </w:r>
      <w:r w:rsidRPr="00626AD2">
        <w:rPr>
          <w:spacing w:val="-3"/>
        </w:rPr>
        <w:t xml:space="preserve"> </w:t>
      </w:r>
      <w:r w:rsidRPr="00626AD2">
        <w:t>X</w:t>
      </w:r>
      <w:r w:rsidRPr="00626AD2">
        <w:rPr>
          <w:spacing w:val="-3"/>
        </w:rPr>
        <w:t xml:space="preserve"> </w:t>
      </w:r>
      <w:r w:rsidRPr="00626AD2">
        <w:t>và</w:t>
      </w:r>
      <w:r w:rsidRPr="00626AD2">
        <w:rPr>
          <w:spacing w:val="-3"/>
        </w:rPr>
        <w:t xml:space="preserve"> </w:t>
      </w:r>
      <w:r w:rsidRPr="00626AD2">
        <w:t>chất</w:t>
      </w:r>
      <w:r w:rsidRPr="00626AD2">
        <w:rPr>
          <w:spacing w:val="-1"/>
        </w:rPr>
        <w:t xml:space="preserve"> </w:t>
      </w:r>
      <w:r w:rsidRPr="00626AD2">
        <w:t>lỏng</w:t>
      </w:r>
      <w:r w:rsidRPr="00626AD2">
        <w:rPr>
          <w:spacing w:val="-3"/>
        </w:rPr>
        <w:t xml:space="preserve"> </w:t>
      </w:r>
      <w:r w:rsidRPr="00626AD2">
        <w:t>(hoặc dung dịch) Y như hình vẽ sau:</w:t>
      </w:r>
    </w:p>
    <w:p w:rsidR="00571D37" w:rsidRPr="00626AD2" w:rsidRDefault="00571D37" w:rsidP="00571D37">
      <w:pPr>
        <w:pStyle w:val="BodyText"/>
        <w:kinsoku w:val="0"/>
        <w:overflowPunct w:val="0"/>
        <w:spacing w:before="6"/>
      </w:pPr>
      <w:r w:rsidRPr="00626AD2">
        <w:rPr>
          <w:noProof/>
        </w:rPr>
        <mc:AlternateContent>
          <mc:Choice Requires="wps">
            <w:drawing>
              <wp:anchor distT="0" distB="0" distL="0" distR="0" simplePos="0" relativeHeight="251664384" behindDoc="0" locked="0" layoutInCell="0" allowOverlap="1" wp14:anchorId="2A614FA5" wp14:editId="723931DF">
                <wp:simplePos x="0" y="0"/>
                <wp:positionH relativeFrom="page">
                  <wp:posOffset>2418715</wp:posOffset>
                </wp:positionH>
                <wp:positionV relativeFrom="paragraph">
                  <wp:posOffset>194945</wp:posOffset>
                </wp:positionV>
                <wp:extent cx="2590800" cy="1676400"/>
                <wp:effectExtent l="0" t="3175" r="635" b="0"/>
                <wp:wrapTopAndBottom/>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D1" w:rsidRDefault="005D78D1" w:rsidP="00571D37">
                            <w:pPr>
                              <w:spacing w:line="2640" w:lineRule="atLeast"/>
                              <w:rPr>
                                <w:sz w:val="24"/>
                                <w:szCs w:val="24"/>
                              </w:rPr>
                            </w:pPr>
                            <w:r>
                              <w:rPr>
                                <w:noProof/>
                                <w:sz w:val="24"/>
                                <w:szCs w:val="24"/>
                              </w:rPr>
                              <w:drawing>
                                <wp:inline distT="0" distB="0" distL="0" distR="0" wp14:anchorId="66A3FB93" wp14:editId="3BF721DA">
                                  <wp:extent cx="2589530" cy="1675130"/>
                                  <wp:effectExtent l="0" t="0" r="1270" b="1270"/>
                                  <wp:docPr id="47" name="Picture 47"/>
                                  <wp:cNvGraphicFramePr>
                                    <a:graphicFrameLocks noChangeAspect="1"/>
                                  </wp:cNvGraphicFramePr>
                                  <a:graphic>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9530" cy="1675130"/>
                                          </a:xfrm>
                                          <a:prstGeom prst="rect">
                                            <a:avLst/>
                                          </a:prstGeom>
                                          <a:noFill/>
                                          <a:ln>
                                            <a:noFill/>
                                          </a:ln>
                                        </pic:spPr>
                                      </pic:pic>
                                    </a:graphicData>
                                  </a:graphic>
                                </wp:inline>
                              </w:drawing>
                            </w:r>
                          </w:p>
                          <w:p w:rsidR="005D78D1" w:rsidRDefault="005D78D1" w:rsidP="00571D37">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1" style="position:absolute;margin-left:190.45pt;margin-top:15.35pt;width:204pt;height:132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w5eIrgIAAKoFAAAOAAAAZHJzL2Uyb0RvYy54bWysVN1u0zAUvkfiHSzfZ/khTZto6TSaBiEN mBg8gJs4jYVjB9ttOhDvzrHTdO12gwBfWMfHx9/5+3yubw4dR3uqNJMix+FVgBEVlayZ2Ob465fS W2CkDRE14VLQHD9SjW+Wr19dD31GI9lKXlOFAETobOhz3BrTZ76vq5Z2RF/Jngq4bKTqiIGj2vq1 IgOgd9yPgiDxB6nqXsmKag3aYrzES4ffNLQyn5pGU4N4jiE243bl9o3d/eU1ybaK9C2rjmGQv4ii I0yA0xNUQQxBO8VeQHWsUlLLxlxVsvNl07CKuhwgmzB4ls1DS3rqcoHi6P5UJv3/YKuP+3uFWJ3j GDolSAc9+gxVI2LLKQIdFGjodQZ2D/29sinq/k5W3zQSctWCGb1VSg4tJTWEFVp7/+KBPWh4ijbD B1kDPNkZ6Wp1aFRnAaEK6OBa8nhqCT0YVIEymqXBIoDOVXAXJvMkhoP1QbLpea+0eUdlh6yQYwXR O3iyv9NmNJ1MrDchS8Y56EnGxYUCMEcNOIen9s6G4dr4Mw3S9WK9iL04StZeHBSFd1uuYi8pw/ms eFOsVkX4y/oN46xldU2FdTNRKoz/rGVHco9kOJFKS85qC2dD0mq7WXGF9gQoXbp1LMiZmX8ZhqsX 5PIspTCKg7dR6pXJYu7FZTzz0nmw8IIwfZsmQZzGRXmZ0h0T9N9TQkOO01k0c106C/pZboFbL3Mj WccMDA3OuhwDN2BZI5JZDq5F7WRDGB/ls1LY8J9KAe2eGu0Ya0k6kt0cNgf3J2YW2BJ4I+tHoLCS QDAgIww8EFqpfmA0wPDIsf6+I4pixN8L+AZ20kyCmoTNJBBRwdMcG4xGcWXGibTrFdu2gBy60gh5 C1+lYY7ET1EcPxgMBJfLcXjZiXN+dlZPI3b5GwAA//8DAFBLAwQUAAYACAAAACEA1kHmseAAAAAK AQAADwAAAGRycy9kb3ducmV2LnhtbEyPy07DMBBF90j8gzVI7KhNQcRJ41QVD5UltEilOzcekgg/ othtAl/PsILdPI7unCmXk7PshEPsgldwPRPA0NfBdL5R8LZ9upLAYtLeaBs8KvjCCMvq/KzUhQmj f8XTJjWMQnwstII2pb7gPNYtOh1noUdPu48wOJ2oHRpuBj1SuLN8LsQdd7rzdKHVPd63WH9ujk7B Wvar9+fwPTb2cb/evezyh22elLq8mFYLYAmn9AfDrz6pQ0VOh3D0JjKr4EaKnFAqRAaMgExKGhwU zPPbDHhV8v8vVD8AAAD//wMAUEsBAi0AFAAGAAgAAAAhALaDOJL+AAAA4QEAABMAAAAAAAAAAAAA AAAAAAAAAFtDb250ZW50X1R5cGVzXS54bWxQSwECLQAUAAYACAAAACEAOP0h/9YAAACUAQAACwAA AAAAAAAAAAAAAAAvAQAAX3JlbHMvLnJlbHNQSwECLQAUAAYACAAAACEAV8OXiK4CAACqBQAADgAA AAAAAAAAAAAAAAAuAgAAZHJzL2Uyb0RvYy54bWxQSwECLQAUAAYACAAAACEA1kHmseAAAAAKAQAA DwAAAAAAAAAAAAAAAAAIBQAAZHJzL2Rvd25yZXYueG1sUEsFBgAAAAAEAAQA8wAAABUGAAAAAA== " o:allowincell="f" filled="f" stroked="f">
                <v:textbox inset="0,0,0,0">
                  <w:txbxContent>
                    <w:p w:rsidR="005D78D1" w:rsidRDefault="005D78D1" w:rsidP="00571D37">
                      <w:pPr>
                        <w:spacing w:line="2640" w:lineRule="atLeast"/>
                        <w:rPr>
                          <w:sz w:val="24"/>
                          <w:szCs w:val="24"/>
                        </w:rPr>
                      </w:pPr>
                      <w:r>
                        <w:rPr>
                          <w:noProof/>
                          <w:sz w:val="24"/>
                          <w:szCs w:val="24"/>
                        </w:rPr>
                        <w:drawing>
                          <wp:inline distT="0" distB="0" distL="0" distR="0" wp14:anchorId="66A3FB93" wp14:editId="3BF721DA">
                            <wp:extent cx="2589530" cy="1675130"/>
                            <wp:effectExtent l="0" t="0" r="127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9530" cy="1675130"/>
                                    </a:xfrm>
                                    <a:prstGeom prst="rect">
                                      <a:avLst/>
                                    </a:prstGeom>
                                    <a:noFill/>
                                    <a:ln>
                                      <a:noFill/>
                                    </a:ln>
                                  </pic:spPr>
                                </pic:pic>
                              </a:graphicData>
                            </a:graphic>
                          </wp:inline>
                        </w:drawing>
                      </w:r>
                    </w:p>
                    <w:p w:rsidR="005D78D1" w:rsidRDefault="005D78D1" w:rsidP="00571D37">
                      <w:pPr>
                        <w:rPr>
                          <w:sz w:val="24"/>
                          <w:szCs w:val="24"/>
                        </w:rPr>
                      </w:pPr>
                    </w:p>
                  </w:txbxContent>
                </v:textbox>
                <w10:wrap type="topAndBottom" anchorx="page"/>
              </v:rect>
            </w:pict>
          </mc:Fallback>
        </mc:AlternateContent>
      </w:r>
    </w:p>
    <w:p w:rsidR="00571D37" w:rsidRPr="00626AD2" w:rsidRDefault="00571D37" w:rsidP="00571D37">
      <w:pPr>
        <w:pStyle w:val="BodyText"/>
        <w:kinsoku w:val="0"/>
        <w:overflowPunct w:val="0"/>
      </w:pPr>
    </w:p>
    <w:p w:rsidR="00571D37" w:rsidRPr="00626AD2" w:rsidRDefault="00571D37" w:rsidP="00571D37">
      <w:pPr>
        <w:pStyle w:val="BodyText"/>
        <w:kinsoku w:val="0"/>
        <w:overflowPunct w:val="0"/>
        <w:spacing w:line="298" w:lineRule="exact"/>
        <w:rPr>
          <w:spacing w:val="-4"/>
        </w:rPr>
      </w:pPr>
      <w:r w:rsidRPr="00626AD2">
        <w:t>Hãy</w:t>
      </w:r>
      <w:r w:rsidRPr="00626AD2">
        <w:rPr>
          <w:spacing w:val="-8"/>
        </w:rPr>
        <w:t xml:space="preserve"> </w:t>
      </w:r>
      <w:r w:rsidRPr="00626AD2">
        <w:t>cho</w:t>
      </w:r>
      <w:r w:rsidRPr="00626AD2">
        <w:rPr>
          <w:spacing w:val="-4"/>
        </w:rPr>
        <w:t xml:space="preserve"> </w:t>
      </w:r>
      <w:r w:rsidRPr="00626AD2">
        <w:t>biết</w:t>
      </w:r>
      <w:r w:rsidRPr="00626AD2">
        <w:rPr>
          <w:spacing w:val="-5"/>
        </w:rPr>
        <w:t xml:space="preserve"> </w:t>
      </w:r>
      <w:r w:rsidRPr="00626AD2">
        <w:t>các</w:t>
      </w:r>
      <w:r w:rsidRPr="00626AD2">
        <w:rPr>
          <w:spacing w:val="-4"/>
        </w:rPr>
        <w:t xml:space="preserve"> </w:t>
      </w:r>
      <w:r w:rsidRPr="00626AD2">
        <w:t>phát</w:t>
      </w:r>
      <w:r w:rsidRPr="00626AD2">
        <w:rPr>
          <w:spacing w:val="-5"/>
        </w:rPr>
        <w:t xml:space="preserve"> </w:t>
      </w:r>
      <w:r w:rsidRPr="00626AD2">
        <w:t>biểu</w:t>
      </w:r>
      <w:r w:rsidRPr="00626AD2">
        <w:rPr>
          <w:spacing w:val="-4"/>
        </w:rPr>
        <w:t xml:space="preserve"> </w:t>
      </w:r>
      <w:r w:rsidRPr="00626AD2">
        <w:t>sau</w:t>
      </w:r>
      <w:r w:rsidRPr="00626AD2">
        <w:rPr>
          <w:spacing w:val="-5"/>
        </w:rPr>
        <w:t xml:space="preserve"> </w:t>
      </w:r>
      <w:r w:rsidRPr="00626AD2">
        <w:t>là</w:t>
      </w:r>
      <w:r w:rsidRPr="00626AD2">
        <w:rPr>
          <w:spacing w:val="-4"/>
        </w:rPr>
        <w:t xml:space="preserve"> </w:t>
      </w:r>
      <w:r w:rsidRPr="00626AD2">
        <w:t>đúng</w:t>
      </w:r>
      <w:r w:rsidRPr="00626AD2">
        <w:rPr>
          <w:spacing w:val="-5"/>
        </w:rPr>
        <w:t xml:space="preserve"> </w:t>
      </w:r>
      <w:r w:rsidRPr="00626AD2">
        <w:t>hay</w:t>
      </w:r>
      <w:r w:rsidRPr="00626AD2">
        <w:rPr>
          <w:spacing w:val="-7"/>
        </w:rPr>
        <w:t xml:space="preserve"> </w:t>
      </w:r>
      <w:r w:rsidRPr="00626AD2">
        <w:t>sai,</w:t>
      </w:r>
      <w:r w:rsidRPr="00626AD2">
        <w:rPr>
          <w:spacing w:val="-3"/>
        </w:rPr>
        <w:t xml:space="preserve"> </w:t>
      </w:r>
      <w:r w:rsidRPr="00626AD2">
        <w:t>giải</w:t>
      </w:r>
      <w:r w:rsidRPr="00626AD2">
        <w:rPr>
          <w:spacing w:val="-4"/>
        </w:rPr>
        <w:t xml:space="preserve"> </w:t>
      </w:r>
      <w:r w:rsidRPr="00626AD2">
        <w:t>thích</w:t>
      </w:r>
      <w:r w:rsidRPr="00626AD2">
        <w:rPr>
          <w:spacing w:val="-2"/>
        </w:rPr>
        <w:t xml:space="preserve"> </w:t>
      </w:r>
      <w:r w:rsidRPr="00626AD2">
        <w:t>và</w:t>
      </w:r>
      <w:r w:rsidRPr="00626AD2">
        <w:rPr>
          <w:spacing w:val="-4"/>
        </w:rPr>
        <w:t xml:space="preserve"> </w:t>
      </w:r>
      <w:r w:rsidRPr="00626AD2">
        <w:t>viết</w:t>
      </w:r>
      <w:r w:rsidRPr="00626AD2">
        <w:rPr>
          <w:spacing w:val="-5"/>
        </w:rPr>
        <w:t xml:space="preserve"> </w:t>
      </w:r>
      <w:r w:rsidRPr="00626AD2">
        <w:t>phương</w:t>
      </w:r>
      <w:r w:rsidRPr="00626AD2">
        <w:rPr>
          <w:spacing w:val="-4"/>
        </w:rPr>
        <w:t xml:space="preserve"> </w:t>
      </w:r>
      <w:r w:rsidRPr="00626AD2">
        <w:t>trình</w:t>
      </w:r>
      <w:r w:rsidRPr="00626AD2">
        <w:rPr>
          <w:spacing w:val="-5"/>
        </w:rPr>
        <w:t xml:space="preserve"> </w:t>
      </w:r>
      <w:r w:rsidRPr="00626AD2">
        <w:t>phản</w:t>
      </w:r>
      <w:r w:rsidRPr="00626AD2">
        <w:rPr>
          <w:spacing w:val="-4"/>
        </w:rPr>
        <w:t xml:space="preserve"> ứng.</w:t>
      </w:r>
    </w:p>
    <w:p w:rsidR="00571D37" w:rsidRPr="00626AD2" w:rsidRDefault="00571D37" w:rsidP="00571D37">
      <w:pPr>
        <w:pStyle w:val="ListParagraph"/>
        <w:widowControl w:val="0"/>
        <w:numPr>
          <w:ilvl w:val="0"/>
          <w:numId w:val="14"/>
        </w:numPr>
        <w:tabs>
          <w:tab w:val="left" w:pos="1032"/>
        </w:tabs>
        <w:kinsoku w:val="0"/>
        <w:overflowPunct w:val="0"/>
        <w:autoSpaceDE w:val="0"/>
        <w:autoSpaceDN w:val="0"/>
        <w:adjustRightInd w:val="0"/>
        <w:spacing w:after="0" w:line="298" w:lineRule="exact"/>
        <w:contextualSpacing w:val="0"/>
        <w:rPr>
          <w:rFonts w:ascii="Times New Roman" w:hAnsi="Times New Roman" w:cs="Times New Roman"/>
          <w:spacing w:val="-5"/>
          <w:sz w:val="26"/>
          <w:szCs w:val="26"/>
        </w:rPr>
      </w:pPr>
      <w:r w:rsidRPr="00626AD2">
        <w:rPr>
          <w:rFonts w:ascii="Times New Roman" w:hAnsi="Times New Roman" w:cs="Times New Roman"/>
          <w:sz w:val="26"/>
          <w:szCs w:val="26"/>
        </w:rPr>
        <w:t>Chất</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rắn</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Y</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có</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thể</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là</w:t>
      </w:r>
      <w:r w:rsidRPr="00626AD2">
        <w:rPr>
          <w:rFonts w:ascii="Times New Roman" w:hAnsi="Times New Roman" w:cs="Times New Roman"/>
          <w:spacing w:val="-2"/>
          <w:sz w:val="26"/>
          <w:szCs w:val="26"/>
        </w:rPr>
        <w:t xml:space="preserve"> </w:t>
      </w:r>
      <w:r w:rsidRPr="00626AD2">
        <w:rPr>
          <w:rFonts w:ascii="Times New Roman" w:hAnsi="Times New Roman" w:cs="Times New Roman"/>
          <w:spacing w:val="-5"/>
          <w:sz w:val="26"/>
          <w:szCs w:val="26"/>
        </w:rPr>
        <w:t>Zn.</w:t>
      </w:r>
    </w:p>
    <w:p w:rsidR="00571D37" w:rsidRPr="00626AD2" w:rsidRDefault="00571D37" w:rsidP="00571D37">
      <w:pPr>
        <w:pStyle w:val="ListParagraph"/>
        <w:widowControl w:val="0"/>
        <w:numPr>
          <w:ilvl w:val="0"/>
          <w:numId w:val="14"/>
        </w:numPr>
        <w:tabs>
          <w:tab w:val="left" w:pos="1047"/>
        </w:tabs>
        <w:kinsoku w:val="0"/>
        <w:overflowPunct w:val="0"/>
        <w:autoSpaceDE w:val="0"/>
        <w:autoSpaceDN w:val="0"/>
        <w:adjustRightInd w:val="0"/>
        <w:spacing w:after="0" w:line="299" w:lineRule="exact"/>
        <w:ind w:left="1046" w:hanging="275"/>
        <w:contextualSpacing w:val="0"/>
        <w:rPr>
          <w:rFonts w:ascii="Times New Roman" w:hAnsi="Times New Roman" w:cs="Times New Roman"/>
          <w:spacing w:val="-4"/>
          <w:position w:val="2"/>
          <w:sz w:val="26"/>
          <w:szCs w:val="26"/>
        </w:rPr>
      </w:pPr>
      <w:r w:rsidRPr="00626AD2">
        <w:rPr>
          <w:rFonts w:ascii="Times New Roman" w:hAnsi="Times New Roman" w:cs="Times New Roman"/>
          <w:position w:val="2"/>
          <w:sz w:val="26"/>
          <w:szCs w:val="26"/>
        </w:rPr>
        <w:t>Chất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lỏng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X</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có</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thể</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là</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spacing w:val="-4"/>
          <w:position w:val="2"/>
          <w:sz w:val="26"/>
          <w:szCs w:val="26"/>
        </w:rPr>
        <w:t>H</w:t>
      </w:r>
      <w:r w:rsidRPr="00626AD2">
        <w:rPr>
          <w:rFonts w:ascii="Times New Roman" w:hAnsi="Times New Roman" w:cs="Times New Roman"/>
          <w:spacing w:val="-4"/>
          <w:sz w:val="26"/>
          <w:szCs w:val="26"/>
        </w:rPr>
        <w:t>2</w:t>
      </w:r>
      <w:r w:rsidRPr="00626AD2">
        <w:rPr>
          <w:rFonts w:ascii="Times New Roman" w:hAnsi="Times New Roman" w:cs="Times New Roman"/>
          <w:spacing w:val="-4"/>
          <w:position w:val="2"/>
          <w:sz w:val="26"/>
          <w:szCs w:val="26"/>
        </w:rPr>
        <w:t>O.</w:t>
      </w:r>
    </w:p>
    <w:p w:rsidR="00571D37" w:rsidRPr="00626AD2" w:rsidRDefault="00571D37" w:rsidP="00571D37">
      <w:pPr>
        <w:pStyle w:val="ListParagraph"/>
        <w:widowControl w:val="0"/>
        <w:numPr>
          <w:ilvl w:val="0"/>
          <w:numId w:val="14"/>
        </w:numPr>
        <w:tabs>
          <w:tab w:val="left" w:pos="1018"/>
        </w:tabs>
        <w:kinsoku w:val="0"/>
        <w:overflowPunct w:val="0"/>
        <w:autoSpaceDE w:val="0"/>
        <w:autoSpaceDN w:val="0"/>
        <w:adjustRightInd w:val="0"/>
        <w:spacing w:after="0" w:line="299" w:lineRule="exact"/>
        <w:ind w:left="1017" w:hanging="246"/>
        <w:contextualSpacing w:val="0"/>
        <w:rPr>
          <w:rFonts w:ascii="Times New Roman" w:hAnsi="Times New Roman" w:cs="Times New Roman"/>
          <w:spacing w:val="-4"/>
          <w:position w:val="2"/>
          <w:sz w:val="26"/>
          <w:szCs w:val="26"/>
        </w:rPr>
      </w:pPr>
      <w:r w:rsidRPr="00626AD2">
        <w:rPr>
          <w:rFonts w:ascii="Times New Roman" w:hAnsi="Times New Roman" w:cs="Times New Roman"/>
          <w:position w:val="2"/>
          <w:sz w:val="26"/>
          <w:szCs w:val="26"/>
        </w:rPr>
        <w:t>Chất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khí</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Z</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có</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thể</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là</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spacing w:val="-4"/>
          <w:position w:val="2"/>
          <w:sz w:val="26"/>
          <w:szCs w:val="26"/>
        </w:rPr>
        <w:t>SO</w:t>
      </w:r>
      <w:r w:rsidRPr="00626AD2">
        <w:rPr>
          <w:rFonts w:ascii="Times New Roman" w:hAnsi="Times New Roman" w:cs="Times New Roman"/>
          <w:spacing w:val="-4"/>
          <w:sz w:val="26"/>
          <w:szCs w:val="26"/>
        </w:rPr>
        <w:t>2</w:t>
      </w:r>
      <w:r w:rsidRPr="00626AD2">
        <w:rPr>
          <w:rFonts w:ascii="Times New Roman" w:hAnsi="Times New Roman" w:cs="Times New Roman"/>
          <w:spacing w:val="-4"/>
          <w:position w:val="2"/>
          <w:sz w:val="26"/>
          <w:szCs w:val="26"/>
        </w:rPr>
        <w:t>.</w:t>
      </w:r>
    </w:p>
    <w:p w:rsidR="00571D37" w:rsidRPr="00626AD2" w:rsidRDefault="00571D37" w:rsidP="00571D37">
      <w:pPr>
        <w:pStyle w:val="BodyText"/>
        <w:kinsoku w:val="0"/>
        <w:overflowPunct w:val="0"/>
        <w:spacing w:line="295" w:lineRule="exact"/>
        <w:jc w:val="center"/>
        <w:rPr>
          <w:b/>
          <w:spacing w:val="-4"/>
          <w:position w:val="2"/>
        </w:rPr>
      </w:pPr>
      <w:r w:rsidRPr="00626AD2">
        <w:rPr>
          <w:b/>
          <w:spacing w:val="-4"/>
          <w:position w:val="2"/>
        </w:rPr>
        <w:lastRenderedPageBreak/>
        <w:t>Hướng dẫn giải</w:t>
      </w:r>
    </w:p>
    <w:p w:rsidR="00571D37" w:rsidRPr="00626AD2" w:rsidRDefault="00571D37" w:rsidP="00571D37">
      <w:pPr>
        <w:pStyle w:val="BodyText"/>
        <w:kinsoku w:val="0"/>
        <w:overflowPunct w:val="0"/>
        <w:spacing w:line="295" w:lineRule="exact"/>
        <w:rPr>
          <w:b/>
          <w:spacing w:val="-4"/>
          <w:position w:val="2"/>
        </w:rPr>
      </w:pPr>
    </w:p>
    <w:p w:rsidR="002545C5" w:rsidRPr="00626AD2" w:rsidRDefault="002545C5" w:rsidP="00571D37">
      <w:pPr>
        <w:pStyle w:val="BodyText"/>
        <w:kinsoku w:val="0"/>
        <w:overflowPunct w:val="0"/>
        <w:spacing w:line="295" w:lineRule="exact"/>
        <w:rPr>
          <w:spacing w:val="-4"/>
          <w:position w:val="2"/>
        </w:rPr>
      </w:pPr>
      <w:r w:rsidRPr="00626AD2">
        <w:rPr>
          <w:spacing w:val="-4"/>
          <w:position w:val="2"/>
        </w:rPr>
        <w:t>Khí Z được điều chế bằng phương pháp đẩy nước nên khí Z tan ít hoặc không tan trong nước.</w:t>
      </w:r>
    </w:p>
    <w:p w:rsidR="002545C5" w:rsidRPr="00626AD2" w:rsidRDefault="002545C5" w:rsidP="00571D37">
      <w:pPr>
        <w:pStyle w:val="BodyText"/>
        <w:kinsoku w:val="0"/>
        <w:overflowPunct w:val="0"/>
        <w:spacing w:line="295" w:lineRule="exact"/>
        <w:rPr>
          <w:spacing w:val="-4"/>
          <w:position w:val="2"/>
        </w:rPr>
      </w:pPr>
      <w:r w:rsidRPr="00626AD2">
        <w:rPr>
          <w:spacing w:val="-4"/>
          <w:position w:val="2"/>
        </w:rPr>
        <w:t>a. Đúng vì có thể Zn (Y) + 2HCl (X) → ZnCl</w:t>
      </w:r>
      <w:r w:rsidRPr="00626AD2">
        <w:rPr>
          <w:spacing w:val="-4"/>
          <w:position w:val="2"/>
          <w:vertAlign w:val="subscript"/>
        </w:rPr>
        <w:t>2</w:t>
      </w:r>
      <w:r w:rsidRPr="00626AD2">
        <w:rPr>
          <w:spacing w:val="-4"/>
          <w:position w:val="2"/>
        </w:rPr>
        <w:t xml:space="preserve"> + H</w:t>
      </w:r>
      <w:r w:rsidRPr="00626AD2">
        <w:rPr>
          <w:spacing w:val="-4"/>
          <w:position w:val="2"/>
          <w:vertAlign w:val="subscript"/>
        </w:rPr>
        <w:t>2</w:t>
      </w:r>
      <w:r w:rsidRPr="00626AD2">
        <w:rPr>
          <w:spacing w:val="-4"/>
          <w:position w:val="2"/>
        </w:rPr>
        <w:t xml:space="preserve"> (X)</w:t>
      </w:r>
    </w:p>
    <w:p w:rsidR="002545C5" w:rsidRPr="00626AD2" w:rsidRDefault="002545C5" w:rsidP="00571D37">
      <w:pPr>
        <w:pStyle w:val="BodyText"/>
        <w:kinsoku w:val="0"/>
        <w:overflowPunct w:val="0"/>
        <w:spacing w:line="295" w:lineRule="exact"/>
        <w:rPr>
          <w:spacing w:val="-4"/>
          <w:position w:val="2"/>
        </w:rPr>
      </w:pPr>
      <w:r w:rsidRPr="00626AD2">
        <w:rPr>
          <w:spacing w:val="-4"/>
          <w:position w:val="2"/>
        </w:rPr>
        <w:t xml:space="preserve"> Khí H</w:t>
      </w:r>
      <w:r w:rsidRPr="00626AD2">
        <w:rPr>
          <w:spacing w:val="-4"/>
          <w:position w:val="2"/>
          <w:vertAlign w:val="subscript"/>
        </w:rPr>
        <w:t>2</w:t>
      </w:r>
      <w:r w:rsidRPr="00626AD2">
        <w:rPr>
          <w:spacing w:val="-4"/>
          <w:position w:val="2"/>
        </w:rPr>
        <w:t xml:space="preserve"> có thể thu bằng phương pháp đẩy nước</w:t>
      </w:r>
    </w:p>
    <w:p w:rsidR="002545C5" w:rsidRPr="00626AD2" w:rsidRDefault="002545C5" w:rsidP="00571D37">
      <w:pPr>
        <w:pStyle w:val="BodyText"/>
        <w:kinsoku w:val="0"/>
        <w:overflowPunct w:val="0"/>
        <w:spacing w:line="295" w:lineRule="exact"/>
        <w:rPr>
          <w:spacing w:val="-4"/>
          <w:position w:val="2"/>
        </w:rPr>
      </w:pPr>
      <w:r w:rsidRPr="00626AD2">
        <w:rPr>
          <w:spacing w:val="-4"/>
          <w:position w:val="2"/>
        </w:rPr>
        <w:t>b. Đúng vì có thể 2Na (Y) + 2H</w:t>
      </w:r>
      <w:r w:rsidRPr="00626AD2">
        <w:rPr>
          <w:spacing w:val="-4"/>
          <w:position w:val="2"/>
          <w:vertAlign w:val="subscript"/>
        </w:rPr>
        <w:t>2</w:t>
      </w:r>
      <w:r w:rsidRPr="00626AD2">
        <w:rPr>
          <w:spacing w:val="-4"/>
          <w:position w:val="2"/>
        </w:rPr>
        <w:t>O (X) →  2NaOH + H</w:t>
      </w:r>
      <w:r w:rsidRPr="00626AD2">
        <w:rPr>
          <w:spacing w:val="-4"/>
          <w:position w:val="2"/>
          <w:vertAlign w:val="subscript"/>
        </w:rPr>
        <w:t>2</w:t>
      </w:r>
    </w:p>
    <w:p w:rsidR="00571D37" w:rsidRPr="00626AD2" w:rsidRDefault="002545C5" w:rsidP="002545C5">
      <w:pPr>
        <w:pStyle w:val="BodyText"/>
        <w:kinsoku w:val="0"/>
        <w:overflowPunct w:val="0"/>
        <w:spacing w:line="295" w:lineRule="exact"/>
        <w:rPr>
          <w:spacing w:val="-4"/>
          <w:position w:val="2"/>
        </w:rPr>
      </w:pPr>
      <w:r w:rsidRPr="00626AD2">
        <w:rPr>
          <w:spacing w:val="-4"/>
          <w:position w:val="2"/>
        </w:rPr>
        <w:t>Khí H</w:t>
      </w:r>
      <w:r w:rsidRPr="00626AD2">
        <w:rPr>
          <w:spacing w:val="-4"/>
          <w:position w:val="2"/>
          <w:vertAlign w:val="subscript"/>
        </w:rPr>
        <w:t>2</w:t>
      </w:r>
      <w:r w:rsidRPr="00626AD2">
        <w:rPr>
          <w:spacing w:val="-4"/>
          <w:position w:val="2"/>
        </w:rPr>
        <w:t xml:space="preserve"> có thể thu bằng phương pháp đẩy nước</w:t>
      </w:r>
    </w:p>
    <w:p w:rsidR="002545C5" w:rsidRPr="00626AD2" w:rsidRDefault="002545C5" w:rsidP="002545C5">
      <w:pPr>
        <w:pStyle w:val="BodyText"/>
        <w:kinsoku w:val="0"/>
        <w:overflowPunct w:val="0"/>
        <w:spacing w:line="295" w:lineRule="exact"/>
        <w:rPr>
          <w:b/>
          <w:spacing w:val="-4"/>
          <w:position w:val="2"/>
        </w:rPr>
      </w:pPr>
      <w:r w:rsidRPr="00626AD2">
        <w:rPr>
          <w:spacing w:val="-4"/>
          <w:position w:val="2"/>
        </w:rPr>
        <w:t xml:space="preserve">c. </w:t>
      </w:r>
      <w:r w:rsidR="00F44AB6" w:rsidRPr="00626AD2">
        <w:rPr>
          <w:position w:val="2"/>
        </w:rPr>
        <w:t>Sai</w:t>
      </w:r>
      <w:r w:rsidR="00F44AB6" w:rsidRPr="00626AD2">
        <w:rPr>
          <w:spacing w:val="-5"/>
          <w:position w:val="2"/>
        </w:rPr>
        <w:t xml:space="preserve"> </w:t>
      </w:r>
      <w:r w:rsidR="00F44AB6" w:rsidRPr="00626AD2">
        <w:rPr>
          <w:position w:val="2"/>
        </w:rPr>
        <w:t>vì</w:t>
      </w:r>
      <w:r w:rsidR="00F44AB6" w:rsidRPr="00626AD2">
        <w:rPr>
          <w:spacing w:val="-3"/>
          <w:position w:val="2"/>
        </w:rPr>
        <w:t xml:space="preserve"> </w:t>
      </w:r>
      <w:r w:rsidR="00F44AB6" w:rsidRPr="00626AD2">
        <w:rPr>
          <w:position w:val="2"/>
        </w:rPr>
        <w:t>SO</w:t>
      </w:r>
      <w:r w:rsidR="00F44AB6" w:rsidRPr="00626AD2">
        <w:t>2</w:t>
      </w:r>
      <w:r w:rsidR="00F44AB6" w:rsidRPr="00626AD2">
        <w:rPr>
          <w:spacing w:val="19"/>
        </w:rPr>
        <w:t xml:space="preserve"> </w:t>
      </w:r>
      <w:r w:rsidR="00F44AB6" w:rsidRPr="00626AD2">
        <w:rPr>
          <w:position w:val="2"/>
        </w:rPr>
        <w:t>tan</w:t>
      </w:r>
      <w:r w:rsidR="00F44AB6" w:rsidRPr="00626AD2">
        <w:rPr>
          <w:spacing w:val="-4"/>
          <w:position w:val="2"/>
        </w:rPr>
        <w:t xml:space="preserve"> </w:t>
      </w:r>
      <w:r w:rsidR="00F44AB6" w:rsidRPr="00626AD2">
        <w:rPr>
          <w:position w:val="2"/>
        </w:rPr>
        <w:t>tốt</w:t>
      </w:r>
      <w:r w:rsidR="00F44AB6" w:rsidRPr="00626AD2">
        <w:rPr>
          <w:spacing w:val="-5"/>
          <w:position w:val="2"/>
        </w:rPr>
        <w:t xml:space="preserve"> </w:t>
      </w:r>
      <w:r w:rsidR="00F44AB6" w:rsidRPr="00626AD2">
        <w:rPr>
          <w:position w:val="2"/>
        </w:rPr>
        <w:t>trong</w:t>
      </w:r>
      <w:r w:rsidR="00F44AB6" w:rsidRPr="00626AD2">
        <w:rPr>
          <w:spacing w:val="-3"/>
          <w:position w:val="2"/>
        </w:rPr>
        <w:t xml:space="preserve"> </w:t>
      </w:r>
      <w:r w:rsidR="00F44AB6" w:rsidRPr="00626AD2">
        <w:rPr>
          <w:position w:val="2"/>
        </w:rPr>
        <w:t>nước</w:t>
      </w:r>
      <w:r w:rsidR="00F44AB6" w:rsidRPr="00626AD2">
        <w:rPr>
          <w:spacing w:val="-5"/>
          <w:position w:val="2"/>
        </w:rPr>
        <w:t xml:space="preserve"> </w:t>
      </w:r>
      <w:r w:rsidR="00F44AB6" w:rsidRPr="00626AD2">
        <w:rPr>
          <w:position w:val="2"/>
        </w:rPr>
        <w:t>nên</w:t>
      </w:r>
      <w:r w:rsidR="00F44AB6" w:rsidRPr="00626AD2">
        <w:rPr>
          <w:spacing w:val="-2"/>
          <w:position w:val="2"/>
        </w:rPr>
        <w:t xml:space="preserve"> </w:t>
      </w:r>
      <w:r w:rsidR="00F44AB6" w:rsidRPr="00626AD2">
        <w:rPr>
          <w:position w:val="2"/>
        </w:rPr>
        <w:t>không</w:t>
      </w:r>
      <w:r w:rsidR="00F44AB6" w:rsidRPr="00626AD2">
        <w:rPr>
          <w:spacing w:val="-4"/>
          <w:position w:val="2"/>
        </w:rPr>
        <w:t xml:space="preserve"> </w:t>
      </w:r>
      <w:r w:rsidR="00F44AB6" w:rsidRPr="00626AD2">
        <w:rPr>
          <w:position w:val="2"/>
        </w:rPr>
        <w:t>dùng</w:t>
      </w:r>
      <w:r w:rsidR="00F44AB6" w:rsidRPr="00626AD2">
        <w:rPr>
          <w:spacing w:val="-3"/>
          <w:position w:val="2"/>
        </w:rPr>
        <w:t xml:space="preserve"> </w:t>
      </w:r>
      <w:r w:rsidR="00F44AB6" w:rsidRPr="00626AD2">
        <w:rPr>
          <w:position w:val="2"/>
        </w:rPr>
        <w:t>phương</w:t>
      </w:r>
      <w:r w:rsidR="00F44AB6" w:rsidRPr="00626AD2">
        <w:rPr>
          <w:spacing w:val="-5"/>
          <w:position w:val="2"/>
        </w:rPr>
        <w:t xml:space="preserve"> </w:t>
      </w:r>
      <w:r w:rsidR="00F44AB6" w:rsidRPr="00626AD2">
        <w:rPr>
          <w:position w:val="2"/>
        </w:rPr>
        <w:t>pháp</w:t>
      </w:r>
      <w:r w:rsidR="00F44AB6" w:rsidRPr="00626AD2">
        <w:rPr>
          <w:spacing w:val="-5"/>
          <w:position w:val="2"/>
        </w:rPr>
        <w:t xml:space="preserve"> </w:t>
      </w:r>
      <w:r w:rsidR="00F44AB6" w:rsidRPr="00626AD2">
        <w:rPr>
          <w:position w:val="2"/>
        </w:rPr>
        <w:t>đẩy</w:t>
      </w:r>
      <w:r w:rsidR="00F44AB6" w:rsidRPr="00626AD2">
        <w:rPr>
          <w:spacing w:val="-9"/>
          <w:position w:val="2"/>
        </w:rPr>
        <w:t xml:space="preserve"> </w:t>
      </w:r>
      <w:r w:rsidR="00F44AB6" w:rsidRPr="00626AD2">
        <w:rPr>
          <w:spacing w:val="-2"/>
          <w:position w:val="2"/>
        </w:rPr>
        <w:t>nước.</w:t>
      </w:r>
    </w:p>
    <w:p w:rsidR="00CB4E19" w:rsidRPr="00626AD2" w:rsidRDefault="00F44AB6" w:rsidP="00CB4E19">
      <w:pPr>
        <w:pStyle w:val="BodyText"/>
        <w:kinsoku w:val="0"/>
        <w:overflowPunct w:val="0"/>
        <w:spacing w:before="37"/>
        <w:rPr>
          <w:spacing w:val="-4"/>
        </w:rPr>
      </w:pPr>
      <w:r w:rsidRPr="00626AD2">
        <w:rPr>
          <w:b/>
          <w:spacing w:val="-4"/>
          <w:position w:val="2"/>
        </w:rPr>
        <w:t xml:space="preserve">Câu 8: </w:t>
      </w:r>
      <w:r w:rsidR="00CB4E19" w:rsidRPr="00626AD2">
        <w:rPr>
          <w:noProof/>
        </w:rPr>
        <mc:AlternateContent>
          <mc:Choice Requires="wps">
            <w:drawing>
              <wp:anchor distT="0" distB="0" distL="0" distR="0" simplePos="0" relativeHeight="251670528" behindDoc="0" locked="0" layoutInCell="0" allowOverlap="1" wp14:anchorId="173B3C6A" wp14:editId="5689607C">
                <wp:simplePos x="0" y="0"/>
                <wp:positionH relativeFrom="page">
                  <wp:posOffset>1851660</wp:posOffset>
                </wp:positionH>
                <wp:positionV relativeFrom="paragraph">
                  <wp:posOffset>252730</wp:posOffset>
                </wp:positionV>
                <wp:extent cx="3848100" cy="1841500"/>
                <wp:effectExtent l="3810" t="0" r="0" b="0"/>
                <wp:wrapTopAndBottom/>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184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D1" w:rsidRDefault="005D78D1" w:rsidP="00CB4E19">
                            <w:pPr>
                              <w:spacing w:line="2900" w:lineRule="atLeast"/>
                              <w:rPr>
                                <w:sz w:val="24"/>
                                <w:szCs w:val="24"/>
                              </w:rPr>
                            </w:pPr>
                            <w:r>
                              <w:rPr>
                                <w:b/>
                                <w:bCs/>
                                <w:noProof/>
                                <w:sz w:val="24"/>
                                <w:szCs w:val="24"/>
                              </w:rPr>
                              <w:drawing>
                                <wp:inline distT="0" distB="0" distL="0" distR="0" wp14:anchorId="12DA6DCF" wp14:editId="60B347DC">
                                  <wp:extent cx="3837940" cy="1849120"/>
                                  <wp:effectExtent l="0" t="0" r="0" b="0"/>
                                  <wp:docPr id="87" name="Picture 87"/>
                                  <wp:cNvGraphicFramePr>
                                    <a:graphicFrameLocks noChangeAspect="1"/>
                                  </wp:cNvGraphicFramePr>
                                  <a:graphic>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7940" cy="1849120"/>
                                          </a:xfrm>
                                          <a:prstGeom prst="rect">
                                            <a:avLst/>
                                          </a:prstGeom>
                                          <a:noFill/>
                                          <a:ln>
                                            <a:noFill/>
                                          </a:ln>
                                        </pic:spPr>
                                      </pic:pic>
                                    </a:graphicData>
                                  </a:graphic>
                                </wp:inline>
                              </w:drawing>
                            </w:r>
                          </w:p>
                          <w:p w:rsidR="005D78D1" w:rsidRDefault="005D78D1" w:rsidP="00CB4E19">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32" style="position:absolute;margin-left:145.8pt;margin-top:19.9pt;width:303pt;height:14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5sNwrgIAAKoFAAAOAAAAZHJzL2Uyb0RvYy54bWysVFFvmzAQfp+0/2D5nQIpSQGFVGkI06Ru q9btBzhggjVjM9sJ6ab9951NSJP2ZdrGAzrb5+/uu/t889tDy9GeKs2kyHB4FWBERSkrJrYZ/vql 8GKMtCGiIlwKmuEnqvHt4u2bed+ldCIbySuqEIAInfZdhhtjutT3ddnQlugr2VEBh7VULTGwVFu/ UqQH9Jb7kyCY+b1UVadkSbWG3Xw4xAuHX9e0NJ/qWlODeIYhN+P+yv039u8v5iTdKtI1rDymQf4i i5YwAUFPUDkxBO0UewXVslJJLWtzVcrWl3XNSuo4AJsweMHmsSEddVygOLo7lUn/P9jy4/5BIVZl OIZOCdJCjz5D1YjYcopgDwrUdzoFv8fuQVmKuruX5TeNhFw14EaXSsm+oaSCtELr719csAsNV9Gm /yArgCc7I12tDrVqLSBUAR1cS55OLaEHg0rYvI6jOAygcyWchXEUTmFhY5B0vN4pbd5R2SJrZFhB 9g6e7O+1GVxHFxtNyIJxDvsk5eJiAzCHHQgOV+2ZTcO18WcSJOt4HUdeNJmtvSjIc29ZrCJvVoQ3 0/w6X63y8JeNG0Zpw6qKChtmlFQY/VnLjuIexHASlZacVRbOpqTVdrPiCu0JSLpw37EgZ27+ZRqu XsDlBaVwEgV3k8QrZvGNFxXR1EtugtgLwuQumQVREuXFJaV7Jui/U0J9hpPpZOq6dJb0C26B+15z I2nLDAwNzlpQ7cmJpFaDa1G51hrC+GCflcKm/1wKaPfYaKdYK9JB7OawObg3MbPRrYA3snoCCSsJ AgMxwsADo5HqB0Y9DI8M6+87oihG/L2AZ2AnzWio0diMBhElXM2wwWgwV2aYSLtOsW0DyKErjZBL eCo1cyJ+zuL4wGAgOC7H4WUnzvnaeT2P2MVvAAAA//8DAFBLAwQUAAYACAAAACEAze2CAt8AAAAK AQAADwAAAGRycy9kb3ducmV2LnhtbEyPzU7DMBCE70i8g7VI3KjTIJU4xKkqflSO0CK1vbnxkkTE 6yh2m8DTs5zguLOjmW+K5eQ6ccYhtJ40zGcJCKTK25ZqDe/b55sMRIiGrOk8oYYvDLAsLy8Kk1s/ 0hueN7EWHEIhNxqaGPtcylA16EyY+R6Jfx9+cCbyOdTSDmbkcNfJNEkW0pmWuKExPT40WH1uTk7D OutX+xf/Pdbd02G9e92px62KWl9fTat7EBGn+GeGX3xGh5KZjv5ENohOQ6rmC7ZquFU8gQ2ZumPh yELKiiwL+X9C+QMAAP//AwBQSwECLQAUAAYACAAAACEAtoM4kv4AAADhAQAAEwAAAAAAAAAAAAAA AAAAAAAAW0NvbnRlbnRfVHlwZXNdLnhtbFBLAQItABQABgAIAAAAIQA4/SH/1gAAAJQBAAALAAAA AAAAAAAAAAAAAC8BAABfcmVscy8ucmVsc1BLAQItABQABgAIAAAAIQBR5sNwrgIAAKoFAAAOAAAA AAAAAAAAAAAAAC4CAABkcnMvZTJvRG9jLnhtbFBLAQItABQABgAIAAAAIQDN7YIC3wAAAAoBAAAP AAAAAAAAAAAAAAAAAAgFAABkcnMvZG93bnJldi54bWxQSwUGAAAAAAQABADzAAAAFAYAAAAA " o:allowincell="f" filled="f" stroked="f">
                <v:textbox inset="0,0,0,0">
                  <w:txbxContent>
                    <w:p w:rsidR="005D78D1" w:rsidRDefault="005D78D1" w:rsidP="00CB4E19">
                      <w:pPr>
                        <w:spacing w:line="2900" w:lineRule="atLeast"/>
                        <w:rPr>
                          <w:sz w:val="24"/>
                          <w:szCs w:val="24"/>
                        </w:rPr>
                      </w:pPr>
                      <w:r>
                        <w:rPr>
                          <w:b/>
                          <w:bCs/>
                          <w:noProof/>
                          <w:sz w:val="24"/>
                          <w:szCs w:val="24"/>
                        </w:rPr>
                        <w:drawing>
                          <wp:inline distT="0" distB="0" distL="0" distR="0" wp14:anchorId="12DA6DCF" wp14:editId="60B347DC">
                            <wp:extent cx="3837940" cy="18491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7940" cy="1849120"/>
                                    </a:xfrm>
                                    <a:prstGeom prst="rect">
                                      <a:avLst/>
                                    </a:prstGeom>
                                    <a:noFill/>
                                    <a:ln>
                                      <a:noFill/>
                                    </a:ln>
                                  </pic:spPr>
                                </pic:pic>
                              </a:graphicData>
                            </a:graphic>
                          </wp:inline>
                        </w:drawing>
                      </w:r>
                    </w:p>
                    <w:p w:rsidR="005D78D1" w:rsidRDefault="005D78D1" w:rsidP="00CB4E19">
                      <w:pPr>
                        <w:rPr>
                          <w:sz w:val="24"/>
                          <w:szCs w:val="24"/>
                        </w:rPr>
                      </w:pPr>
                    </w:p>
                  </w:txbxContent>
                </v:textbox>
                <w10:wrap type="topAndBottom" anchorx="page"/>
              </v:rect>
            </w:pict>
          </mc:Fallback>
        </mc:AlternateContent>
      </w:r>
      <w:r w:rsidR="00CB4E19" w:rsidRPr="00626AD2">
        <w:t>Quan</w:t>
      </w:r>
      <w:r w:rsidR="00CB4E19" w:rsidRPr="00626AD2">
        <w:rPr>
          <w:spacing w:val="-4"/>
        </w:rPr>
        <w:t xml:space="preserve"> </w:t>
      </w:r>
      <w:r w:rsidR="00CB4E19" w:rsidRPr="00626AD2">
        <w:t>sát</w:t>
      </w:r>
      <w:r w:rsidR="00CB4E19" w:rsidRPr="00626AD2">
        <w:rPr>
          <w:spacing w:val="-4"/>
        </w:rPr>
        <w:t xml:space="preserve"> </w:t>
      </w:r>
      <w:r w:rsidR="00CB4E19" w:rsidRPr="00626AD2">
        <w:t>sơ</w:t>
      </w:r>
      <w:r w:rsidR="00CB4E19" w:rsidRPr="00626AD2">
        <w:rPr>
          <w:spacing w:val="-4"/>
        </w:rPr>
        <w:t xml:space="preserve"> </w:t>
      </w:r>
      <w:r w:rsidR="00CB4E19" w:rsidRPr="00626AD2">
        <w:t>đồ</w:t>
      </w:r>
      <w:r w:rsidR="00CB4E19" w:rsidRPr="00626AD2">
        <w:rPr>
          <w:spacing w:val="-4"/>
        </w:rPr>
        <w:t xml:space="preserve"> </w:t>
      </w:r>
      <w:r w:rsidR="00CB4E19" w:rsidRPr="00626AD2">
        <w:t>điều</w:t>
      </w:r>
      <w:r w:rsidR="00CB4E19" w:rsidRPr="00626AD2">
        <w:rPr>
          <w:spacing w:val="-4"/>
        </w:rPr>
        <w:t xml:space="preserve"> </w:t>
      </w:r>
      <w:r w:rsidR="00CB4E19" w:rsidRPr="00626AD2">
        <w:t>chế</w:t>
      </w:r>
      <w:r w:rsidR="00CB4E19" w:rsidRPr="00626AD2">
        <w:rPr>
          <w:spacing w:val="-4"/>
        </w:rPr>
        <w:t xml:space="preserve"> </w:t>
      </w:r>
      <w:r w:rsidR="00CB4E19" w:rsidRPr="00626AD2">
        <w:t>và</w:t>
      </w:r>
      <w:r w:rsidR="00CB4E19" w:rsidRPr="00626AD2">
        <w:rPr>
          <w:spacing w:val="-4"/>
        </w:rPr>
        <w:t xml:space="preserve"> </w:t>
      </w:r>
      <w:r w:rsidR="00CB4E19" w:rsidRPr="00626AD2">
        <w:t>làm</w:t>
      </w:r>
      <w:r w:rsidR="00CB4E19" w:rsidRPr="00626AD2">
        <w:rPr>
          <w:spacing w:val="-5"/>
        </w:rPr>
        <w:t xml:space="preserve"> </w:t>
      </w:r>
      <w:r w:rsidR="00CB4E19" w:rsidRPr="00626AD2">
        <w:t>khô</w:t>
      </w:r>
      <w:r w:rsidR="00CB4E19" w:rsidRPr="00626AD2">
        <w:rPr>
          <w:spacing w:val="-4"/>
        </w:rPr>
        <w:t xml:space="preserve"> </w:t>
      </w:r>
      <w:r w:rsidR="00CB4E19" w:rsidRPr="00626AD2">
        <w:t>khí</w:t>
      </w:r>
      <w:r w:rsidR="00CB4E19" w:rsidRPr="00626AD2">
        <w:rPr>
          <w:spacing w:val="-4"/>
        </w:rPr>
        <w:t xml:space="preserve"> </w:t>
      </w:r>
      <w:r w:rsidR="00CB4E19" w:rsidRPr="00626AD2">
        <w:t>X</w:t>
      </w:r>
      <w:r w:rsidR="00CB4E19" w:rsidRPr="00626AD2">
        <w:rPr>
          <w:spacing w:val="-3"/>
        </w:rPr>
        <w:t xml:space="preserve"> </w:t>
      </w:r>
      <w:r w:rsidR="00CB4E19" w:rsidRPr="00626AD2">
        <w:t>trong</w:t>
      </w:r>
      <w:r w:rsidR="00CB4E19" w:rsidRPr="00626AD2">
        <w:rPr>
          <w:spacing w:val="-4"/>
        </w:rPr>
        <w:t xml:space="preserve"> </w:t>
      </w:r>
      <w:r w:rsidR="00CB4E19" w:rsidRPr="00626AD2">
        <w:t>phòng</w:t>
      </w:r>
      <w:r w:rsidR="00CB4E19" w:rsidRPr="00626AD2">
        <w:rPr>
          <w:spacing w:val="-4"/>
        </w:rPr>
        <w:t xml:space="preserve"> </w:t>
      </w:r>
      <w:r w:rsidR="00CB4E19" w:rsidRPr="00626AD2">
        <w:t>thí</w:t>
      </w:r>
      <w:r w:rsidR="00CB4E19" w:rsidRPr="00626AD2">
        <w:rPr>
          <w:spacing w:val="-4"/>
        </w:rPr>
        <w:t xml:space="preserve"> </w:t>
      </w:r>
      <w:r w:rsidR="00CB4E19" w:rsidRPr="00626AD2">
        <w:t>nghiệm</w:t>
      </w:r>
      <w:r w:rsidR="00CB4E19" w:rsidRPr="00626AD2">
        <w:rPr>
          <w:spacing w:val="-5"/>
        </w:rPr>
        <w:t xml:space="preserve"> </w:t>
      </w:r>
      <w:r w:rsidR="00CB4E19" w:rsidRPr="00626AD2">
        <w:t>theo</w:t>
      </w:r>
      <w:r w:rsidR="00CB4E19" w:rsidRPr="00626AD2">
        <w:rPr>
          <w:spacing w:val="-4"/>
        </w:rPr>
        <w:t xml:space="preserve"> </w:t>
      </w:r>
      <w:r w:rsidR="00CB4E19" w:rsidRPr="00626AD2">
        <w:t>hình</w:t>
      </w:r>
      <w:r w:rsidR="00CB4E19" w:rsidRPr="00626AD2">
        <w:rPr>
          <w:spacing w:val="-4"/>
        </w:rPr>
        <w:t xml:space="preserve"> </w:t>
      </w:r>
      <w:r w:rsidR="00CB4E19" w:rsidRPr="00626AD2">
        <w:t>vẽ</w:t>
      </w:r>
      <w:r w:rsidR="00CB4E19" w:rsidRPr="00626AD2">
        <w:rPr>
          <w:spacing w:val="-2"/>
        </w:rPr>
        <w:t xml:space="preserve"> </w:t>
      </w:r>
      <w:r w:rsidR="00CB4E19" w:rsidRPr="00626AD2">
        <w:rPr>
          <w:spacing w:val="-4"/>
        </w:rPr>
        <w:t>sau:</w:t>
      </w:r>
    </w:p>
    <w:p w:rsidR="00CB4E19" w:rsidRPr="00626AD2" w:rsidRDefault="00CB4E19" w:rsidP="00CB4E19">
      <w:pPr>
        <w:pStyle w:val="ListParagraph"/>
        <w:widowControl w:val="0"/>
        <w:numPr>
          <w:ilvl w:val="1"/>
          <w:numId w:val="15"/>
        </w:numPr>
        <w:tabs>
          <w:tab w:val="left" w:pos="924"/>
        </w:tabs>
        <w:kinsoku w:val="0"/>
        <w:overflowPunct w:val="0"/>
        <w:autoSpaceDE w:val="0"/>
        <w:autoSpaceDN w:val="0"/>
        <w:adjustRightInd w:val="0"/>
        <w:spacing w:before="59" w:after="0" w:line="298" w:lineRule="exact"/>
        <w:ind w:left="923"/>
        <w:contextualSpacing w:val="0"/>
        <w:rPr>
          <w:rFonts w:ascii="Times New Roman" w:hAnsi="Times New Roman" w:cs="Times New Roman"/>
          <w:spacing w:val="-2"/>
          <w:sz w:val="26"/>
          <w:szCs w:val="26"/>
        </w:rPr>
      </w:pPr>
      <w:r w:rsidRPr="00626AD2">
        <w:rPr>
          <w:rFonts w:ascii="Times New Roman" w:hAnsi="Times New Roman" w:cs="Times New Roman"/>
          <w:sz w:val="26"/>
          <w:szCs w:val="26"/>
        </w:rPr>
        <w:t>Cho</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biết</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sơ</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đồ</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trên</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điều</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chế</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gì</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phòng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thí</w:t>
      </w:r>
      <w:r w:rsidRPr="00626AD2">
        <w:rPr>
          <w:rFonts w:ascii="Times New Roman" w:hAnsi="Times New Roman" w:cs="Times New Roman"/>
          <w:spacing w:val="-4"/>
          <w:sz w:val="26"/>
          <w:szCs w:val="26"/>
        </w:rPr>
        <w:t xml:space="preserve"> </w:t>
      </w:r>
      <w:r w:rsidRPr="00626AD2">
        <w:rPr>
          <w:rFonts w:ascii="Times New Roman" w:hAnsi="Times New Roman" w:cs="Times New Roman"/>
          <w:spacing w:val="-2"/>
          <w:sz w:val="26"/>
          <w:szCs w:val="26"/>
        </w:rPr>
        <w:t>nghiệm?</w:t>
      </w:r>
    </w:p>
    <w:p w:rsidR="00CB4E19" w:rsidRPr="00626AD2" w:rsidRDefault="00CB4E19" w:rsidP="00CB4E19">
      <w:pPr>
        <w:pStyle w:val="ListParagraph"/>
        <w:widowControl w:val="0"/>
        <w:numPr>
          <w:ilvl w:val="1"/>
          <w:numId w:val="15"/>
        </w:numPr>
        <w:tabs>
          <w:tab w:val="left" w:pos="924"/>
        </w:tabs>
        <w:kinsoku w:val="0"/>
        <w:overflowPunct w:val="0"/>
        <w:autoSpaceDE w:val="0"/>
        <w:autoSpaceDN w:val="0"/>
        <w:adjustRightInd w:val="0"/>
        <w:spacing w:after="0" w:line="298" w:lineRule="exact"/>
        <w:ind w:left="923"/>
        <w:contextualSpacing w:val="0"/>
        <w:rPr>
          <w:rFonts w:ascii="Times New Roman" w:hAnsi="Times New Roman" w:cs="Times New Roman"/>
          <w:spacing w:val="-5"/>
          <w:sz w:val="26"/>
          <w:szCs w:val="26"/>
        </w:rPr>
      </w:pPr>
      <w:r w:rsidRPr="00626AD2">
        <w:rPr>
          <w:rFonts w:ascii="Times New Roman" w:hAnsi="Times New Roman" w:cs="Times New Roman"/>
          <w:sz w:val="26"/>
          <w:szCs w:val="26"/>
        </w:rPr>
        <w:t>Xác</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định</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công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thức</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rắn</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A</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và</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dung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dịch</w:t>
      </w:r>
      <w:r w:rsidRPr="00626AD2">
        <w:rPr>
          <w:rFonts w:ascii="Times New Roman" w:hAnsi="Times New Roman" w:cs="Times New Roman"/>
          <w:spacing w:val="-2"/>
          <w:sz w:val="26"/>
          <w:szCs w:val="26"/>
        </w:rPr>
        <w:t xml:space="preserve"> </w:t>
      </w:r>
      <w:r w:rsidRPr="00626AD2">
        <w:rPr>
          <w:rFonts w:ascii="Times New Roman" w:hAnsi="Times New Roman" w:cs="Times New Roman"/>
          <w:spacing w:val="-5"/>
          <w:sz w:val="26"/>
          <w:szCs w:val="26"/>
        </w:rPr>
        <w:t>B.</w:t>
      </w:r>
    </w:p>
    <w:p w:rsidR="00CB4E19" w:rsidRPr="00626AD2" w:rsidRDefault="00CB4E19" w:rsidP="00CB4E19">
      <w:pPr>
        <w:pStyle w:val="ListParagraph"/>
        <w:widowControl w:val="0"/>
        <w:numPr>
          <w:ilvl w:val="1"/>
          <w:numId w:val="15"/>
        </w:numPr>
        <w:tabs>
          <w:tab w:val="left" w:pos="924"/>
        </w:tabs>
        <w:kinsoku w:val="0"/>
        <w:overflowPunct w:val="0"/>
        <w:autoSpaceDE w:val="0"/>
        <w:autoSpaceDN w:val="0"/>
        <w:adjustRightInd w:val="0"/>
        <w:spacing w:after="0" w:line="240" w:lineRule="auto"/>
        <w:ind w:left="923"/>
        <w:contextualSpacing w:val="0"/>
        <w:rPr>
          <w:rFonts w:ascii="Times New Roman" w:hAnsi="Times New Roman" w:cs="Times New Roman"/>
          <w:spacing w:val="-4"/>
          <w:position w:val="2"/>
          <w:sz w:val="26"/>
          <w:szCs w:val="26"/>
        </w:rPr>
      </w:pPr>
      <w:r w:rsidRPr="00626AD2">
        <w:rPr>
          <w:rFonts w:ascii="Times New Roman" w:hAnsi="Times New Roman" w:cs="Times New Roman"/>
          <w:position w:val="2"/>
          <w:sz w:val="26"/>
          <w:szCs w:val="26"/>
        </w:rPr>
        <w:t>Tác</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dụng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của</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NaCl</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và</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spacing w:val="19"/>
          <w:sz w:val="26"/>
          <w:szCs w:val="26"/>
        </w:rPr>
        <w:t xml:space="preserve"> </w:t>
      </w:r>
      <w:r w:rsidRPr="00626AD2">
        <w:rPr>
          <w:rFonts w:ascii="Times New Roman" w:hAnsi="Times New Roman" w:cs="Times New Roman"/>
          <w:spacing w:val="-4"/>
          <w:position w:val="2"/>
          <w:sz w:val="26"/>
          <w:szCs w:val="26"/>
        </w:rPr>
        <w:t>đặc.</w:t>
      </w:r>
    </w:p>
    <w:p w:rsidR="00CB4E19" w:rsidRPr="00626AD2" w:rsidRDefault="00CB4E19" w:rsidP="00CB4E19">
      <w:pPr>
        <w:pStyle w:val="ListParagraph"/>
        <w:widowControl w:val="0"/>
        <w:numPr>
          <w:ilvl w:val="1"/>
          <w:numId w:val="15"/>
        </w:numPr>
        <w:tabs>
          <w:tab w:val="left" w:pos="924"/>
        </w:tabs>
        <w:kinsoku w:val="0"/>
        <w:overflowPunct w:val="0"/>
        <w:autoSpaceDE w:val="0"/>
        <w:autoSpaceDN w:val="0"/>
        <w:adjustRightInd w:val="0"/>
        <w:spacing w:before="2" w:after="0" w:line="298" w:lineRule="exact"/>
        <w:ind w:left="923"/>
        <w:contextualSpacing w:val="0"/>
        <w:rPr>
          <w:rFonts w:ascii="Times New Roman" w:hAnsi="Times New Roman" w:cs="Times New Roman"/>
          <w:spacing w:val="-10"/>
          <w:sz w:val="26"/>
          <w:szCs w:val="26"/>
        </w:rPr>
      </w:pPr>
      <w:r w:rsidRPr="00626AD2">
        <w:rPr>
          <w:rFonts w:ascii="Times New Roman" w:hAnsi="Times New Roman" w:cs="Times New Roman"/>
          <w:sz w:val="26"/>
          <w:szCs w:val="26"/>
        </w:rPr>
        <w:t>Dung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dịch</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Y</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là</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dung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dịch</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gì?</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Tác</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dụng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của</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dung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dịch</w:t>
      </w:r>
      <w:r w:rsidRPr="00626AD2">
        <w:rPr>
          <w:rFonts w:ascii="Times New Roman" w:hAnsi="Times New Roman" w:cs="Times New Roman"/>
          <w:spacing w:val="-2"/>
          <w:sz w:val="26"/>
          <w:szCs w:val="26"/>
        </w:rPr>
        <w:t xml:space="preserve"> </w:t>
      </w:r>
      <w:r w:rsidRPr="00626AD2">
        <w:rPr>
          <w:rFonts w:ascii="Times New Roman" w:hAnsi="Times New Roman" w:cs="Times New Roman"/>
          <w:spacing w:val="-10"/>
          <w:sz w:val="26"/>
          <w:szCs w:val="26"/>
        </w:rPr>
        <w:t>Y</w:t>
      </w:r>
    </w:p>
    <w:p w:rsidR="00CB4E19" w:rsidRPr="00626AD2" w:rsidRDefault="00CB4E19" w:rsidP="00CB4E19">
      <w:pPr>
        <w:pStyle w:val="ListParagraph"/>
        <w:widowControl w:val="0"/>
        <w:numPr>
          <w:ilvl w:val="1"/>
          <w:numId w:val="15"/>
        </w:numPr>
        <w:tabs>
          <w:tab w:val="left" w:pos="924"/>
        </w:tabs>
        <w:kinsoku w:val="0"/>
        <w:overflowPunct w:val="0"/>
        <w:autoSpaceDE w:val="0"/>
        <w:autoSpaceDN w:val="0"/>
        <w:adjustRightInd w:val="0"/>
        <w:spacing w:after="0" w:line="298" w:lineRule="exact"/>
        <w:ind w:left="923"/>
        <w:contextualSpacing w:val="0"/>
        <w:rPr>
          <w:rFonts w:ascii="Times New Roman" w:hAnsi="Times New Roman" w:cs="Times New Roman"/>
          <w:spacing w:val="-10"/>
          <w:sz w:val="26"/>
          <w:szCs w:val="26"/>
        </w:rPr>
      </w:pPr>
      <w:r w:rsidRPr="00626AD2">
        <w:rPr>
          <w:rFonts w:ascii="Times New Roman" w:hAnsi="Times New Roman" w:cs="Times New Roman"/>
          <w:sz w:val="26"/>
          <w:szCs w:val="26"/>
        </w:rPr>
        <w:t>Viết</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trình</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hóa</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học</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của</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cá</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phản</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ứng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xảy</w:t>
      </w:r>
      <w:r w:rsidRPr="00626AD2">
        <w:rPr>
          <w:rFonts w:ascii="Times New Roman" w:hAnsi="Times New Roman" w:cs="Times New Roman"/>
          <w:spacing w:val="-7"/>
          <w:sz w:val="26"/>
          <w:szCs w:val="26"/>
        </w:rPr>
        <w:t xml:space="preserve"> </w:t>
      </w:r>
      <w:r w:rsidRPr="00626AD2">
        <w:rPr>
          <w:rFonts w:ascii="Times New Roman" w:hAnsi="Times New Roman" w:cs="Times New Roman"/>
          <w:sz w:val="26"/>
          <w:szCs w:val="26"/>
        </w:rPr>
        <w:t>ra</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bình</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cầu</w:t>
      </w:r>
      <w:r w:rsidRPr="00626AD2">
        <w:rPr>
          <w:rFonts w:ascii="Times New Roman" w:hAnsi="Times New Roman" w:cs="Times New Roman"/>
          <w:spacing w:val="-5"/>
          <w:sz w:val="26"/>
          <w:szCs w:val="26"/>
        </w:rPr>
        <w:t xml:space="preserve"> </w:t>
      </w:r>
      <w:r w:rsidRPr="00626AD2">
        <w:rPr>
          <w:rFonts w:ascii="Times New Roman" w:hAnsi="Times New Roman" w:cs="Times New Roman"/>
          <w:spacing w:val="-10"/>
          <w:sz w:val="26"/>
          <w:szCs w:val="26"/>
        </w:rPr>
        <w:t>?</w:t>
      </w:r>
    </w:p>
    <w:p w:rsidR="00B12945" w:rsidRPr="00626AD2" w:rsidRDefault="00CB4E19" w:rsidP="00CB4E19">
      <w:pPr>
        <w:pStyle w:val="BodyText"/>
        <w:kinsoku w:val="0"/>
        <w:overflowPunct w:val="0"/>
        <w:spacing w:line="295" w:lineRule="exact"/>
        <w:jc w:val="center"/>
        <w:rPr>
          <w:b/>
          <w:spacing w:val="-4"/>
          <w:position w:val="2"/>
        </w:rPr>
      </w:pPr>
      <w:r w:rsidRPr="00626AD2">
        <w:rPr>
          <w:b/>
          <w:spacing w:val="-4"/>
          <w:position w:val="2"/>
        </w:rPr>
        <w:t>Hướng dẫn giải</w:t>
      </w:r>
    </w:p>
    <w:p w:rsidR="00CB4E19" w:rsidRPr="00626AD2" w:rsidRDefault="00CB4E19" w:rsidP="00CB4E19">
      <w:pPr>
        <w:pStyle w:val="ListParagraph"/>
        <w:widowControl w:val="0"/>
        <w:numPr>
          <w:ilvl w:val="1"/>
          <w:numId w:val="15"/>
        </w:numPr>
        <w:tabs>
          <w:tab w:val="left" w:pos="1032"/>
        </w:tabs>
        <w:kinsoku w:val="0"/>
        <w:overflowPunct w:val="0"/>
        <w:autoSpaceDE w:val="0"/>
        <w:autoSpaceDN w:val="0"/>
        <w:adjustRightInd w:val="0"/>
        <w:spacing w:before="1" w:after="0" w:line="299" w:lineRule="exact"/>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Sơ</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đồ</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trên</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điều</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chế</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khí</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Cl</w:t>
      </w:r>
      <w:r w:rsidRPr="00626AD2">
        <w:rPr>
          <w:rFonts w:ascii="Times New Roman" w:hAnsi="Times New Roman" w:cs="Times New Roman"/>
          <w:sz w:val="26"/>
          <w:szCs w:val="26"/>
          <w:vertAlign w:val="subscript"/>
        </w:rPr>
        <w:t>2</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trong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phòng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thí</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spacing w:val="-2"/>
          <w:position w:val="2"/>
          <w:sz w:val="26"/>
          <w:szCs w:val="26"/>
        </w:rPr>
        <w:t>nghiệm.</w:t>
      </w:r>
    </w:p>
    <w:p w:rsidR="00CB4E19" w:rsidRPr="00626AD2" w:rsidRDefault="00CB4E19" w:rsidP="00CB4E19">
      <w:pPr>
        <w:pStyle w:val="ListParagraph"/>
        <w:widowControl w:val="0"/>
        <w:numPr>
          <w:ilvl w:val="1"/>
          <w:numId w:val="15"/>
        </w:numPr>
        <w:tabs>
          <w:tab w:val="left" w:pos="924"/>
        </w:tabs>
        <w:kinsoku w:val="0"/>
        <w:overflowPunct w:val="0"/>
        <w:autoSpaceDE w:val="0"/>
        <w:autoSpaceDN w:val="0"/>
        <w:adjustRightInd w:val="0"/>
        <w:spacing w:after="0" w:line="299" w:lineRule="exact"/>
        <w:contextualSpacing w:val="0"/>
        <w:rPr>
          <w:rFonts w:ascii="Times New Roman" w:hAnsi="Times New Roman" w:cs="Times New Roman"/>
          <w:spacing w:val="-4"/>
          <w:position w:val="2"/>
          <w:sz w:val="26"/>
          <w:szCs w:val="26"/>
        </w:rPr>
      </w:pPr>
      <w:r w:rsidRPr="00626AD2">
        <w:rPr>
          <w:rFonts w:ascii="Times New Roman" w:hAnsi="Times New Roman" w:cs="Times New Roman"/>
          <w:position w:val="2"/>
          <w:sz w:val="26"/>
          <w:szCs w:val="26"/>
        </w:rPr>
        <w:t>Rắn</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A</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là</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MnO</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B</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là</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HCl</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spacing w:val="-4"/>
          <w:position w:val="2"/>
          <w:sz w:val="26"/>
          <w:szCs w:val="26"/>
        </w:rPr>
        <w:t>đặc.</w:t>
      </w:r>
    </w:p>
    <w:p w:rsidR="00CB4E19" w:rsidRPr="00626AD2" w:rsidRDefault="00CB4E19" w:rsidP="00CB4E19">
      <w:pPr>
        <w:pStyle w:val="ListParagraph"/>
        <w:widowControl w:val="0"/>
        <w:numPr>
          <w:ilvl w:val="1"/>
          <w:numId w:val="15"/>
        </w:numPr>
        <w:tabs>
          <w:tab w:val="left" w:pos="924"/>
        </w:tabs>
        <w:kinsoku w:val="0"/>
        <w:overflowPunct w:val="0"/>
        <w:autoSpaceDE w:val="0"/>
        <w:autoSpaceDN w:val="0"/>
        <w:adjustRightInd w:val="0"/>
        <w:spacing w:before="1" w:after="0" w:line="240" w:lineRule="auto"/>
        <w:contextualSpacing w:val="0"/>
        <w:rPr>
          <w:rFonts w:ascii="Times New Roman" w:hAnsi="Times New Roman" w:cs="Times New Roman"/>
          <w:spacing w:val="-4"/>
          <w:sz w:val="26"/>
          <w:szCs w:val="26"/>
        </w:rPr>
      </w:pPr>
      <w:r w:rsidRPr="00626AD2">
        <w:rPr>
          <w:rFonts w:ascii="Times New Roman" w:hAnsi="Times New Roman" w:cs="Times New Roman"/>
          <w:sz w:val="26"/>
          <w:szCs w:val="26"/>
        </w:rPr>
        <w:t>Vai</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trò</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của</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dung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dịch</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NaCl</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bão</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hòa</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là</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giữ</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lại</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hơi</w:t>
      </w:r>
      <w:r w:rsidRPr="00626AD2">
        <w:rPr>
          <w:rFonts w:ascii="Times New Roman" w:hAnsi="Times New Roman" w:cs="Times New Roman"/>
          <w:spacing w:val="-5"/>
          <w:sz w:val="26"/>
          <w:szCs w:val="26"/>
        </w:rPr>
        <w:t xml:space="preserve"> </w:t>
      </w:r>
      <w:r w:rsidRPr="00626AD2">
        <w:rPr>
          <w:rFonts w:ascii="Times New Roman" w:hAnsi="Times New Roman" w:cs="Times New Roman"/>
          <w:spacing w:val="-4"/>
          <w:sz w:val="26"/>
          <w:szCs w:val="26"/>
        </w:rPr>
        <w:t>HCl.</w:t>
      </w:r>
    </w:p>
    <w:p w:rsidR="00CB4E19" w:rsidRPr="00626AD2" w:rsidRDefault="00CB4E19" w:rsidP="00CB4E19">
      <w:pPr>
        <w:pStyle w:val="BodyText"/>
        <w:kinsoku w:val="0"/>
        <w:overflowPunct w:val="0"/>
        <w:spacing w:line="299" w:lineRule="exact"/>
        <w:ind w:left="966"/>
        <w:rPr>
          <w:spacing w:val="-4"/>
          <w:position w:val="2"/>
        </w:rPr>
      </w:pPr>
      <w:r w:rsidRPr="00626AD2">
        <w:rPr>
          <w:position w:val="2"/>
        </w:rPr>
        <w:t>Vai</w:t>
      </w:r>
      <w:r w:rsidRPr="00626AD2">
        <w:rPr>
          <w:spacing w:val="-5"/>
          <w:position w:val="2"/>
        </w:rPr>
        <w:t xml:space="preserve"> </w:t>
      </w:r>
      <w:r w:rsidRPr="00626AD2">
        <w:rPr>
          <w:position w:val="2"/>
        </w:rPr>
        <w:t>trò</w:t>
      </w:r>
      <w:r w:rsidRPr="00626AD2">
        <w:rPr>
          <w:spacing w:val="-4"/>
          <w:position w:val="2"/>
        </w:rPr>
        <w:t xml:space="preserve"> </w:t>
      </w:r>
      <w:r w:rsidRPr="00626AD2">
        <w:rPr>
          <w:position w:val="2"/>
        </w:rPr>
        <w:t>của</w:t>
      </w:r>
      <w:r w:rsidRPr="00626AD2">
        <w:rPr>
          <w:spacing w:val="-5"/>
          <w:position w:val="2"/>
        </w:rPr>
        <w:t xml:space="preserve"> </w:t>
      </w:r>
      <w:r w:rsidRPr="00626AD2">
        <w:rPr>
          <w:position w:val="2"/>
        </w:rPr>
        <w:t>dung</w:t>
      </w:r>
      <w:r w:rsidRPr="00626AD2">
        <w:rPr>
          <w:spacing w:val="-2"/>
          <w:position w:val="2"/>
        </w:rPr>
        <w:t xml:space="preserve"> </w:t>
      </w:r>
      <w:r w:rsidRPr="00626AD2">
        <w:rPr>
          <w:position w:val="2"/>
        </w:rPr>
        <w:t>dịch</w:t>
      </w:r>
      <w:r w:rsidRPr="00626AD2">
        <w:rPr>
          <w:spacing w:val="-1"/>
          <w:position w:val="2"/>
        </w:rPr>
        <w:t xml:space="preserve"> </w:t>
      </w:r>
      <w:r w:rsidRPr="00626AD2">
        <w:rPr>
          <w:position w:val="2"/>
        </w:rPr>
        <w:t>H</w:t>
      </w:r>
      <w:r w:rsidRPr="00626AD2">
        <w:rPr>
          <w:vertAlign w:val="subscript"/>
        </w:rPr>
        <w:t>2</w:t>
      </w:r>
      <w:r w:rsidRPr="00626AD2">
        <w:rPr>
          <w:position w:val="2"/>
        </w:rPr>
        <w:t>SO</w:t>
      </w:r>
      <w:r w:rsidRPr="00626AD2">
        <w:rPr>
          <w:vertAlign w:val="subscript"/>
        </w:rPr>
        <w:t>4</w:t>
      </w:r>
      <w:r w:rsidRPr="00626AD2">
        <w:rPr>
          <w:spacing w:val="19"/>
        </w:rPr>
        <w:t xml:space="preserve"> </w:t>
      </w:r>
      <w:r w:rsidRPr="00626AD2">
        <w:rPr>
          <w:position w:val="2"/>
        </w:rPr>
        <w:t>đặc</w:t>
      </w:r>
      <w:r w:rsidRPr="00626AD2">
        <w:rPr>
          <w:spacing w:val="-5"/>
          <w:position w:val="2"/>
        </w:rPr>
        <w:t xml:space="preserve"> </w:t>
      </w:r>
      <w:r w:rsidRPr="00626AD2">
        <w:rPr>
          <w:position w:val="2"/>
        </w:rPr>
        <w:t>là</w:t>
      </w:r>
      <w:r w:rsidRPr="00626AD2">
        <w:rPr>
          <w:spacing w:val="-5"/>
          <w:position w:val="2"/>
        </w:rPr>
        <w:t xml:space="preserve"> </w:t>
      </w:r>
      <w:r w:rsidRPr="00626AD2">
        <w:rPr>
          <w:position w:val="2"/>
        </w:rPr>
        <w:t>làm</w:t>
      </w:r>
      <w:r w:rsidRPr="00626AD2">
        <w:rPr>
          <w:spacing w:val="-6"/>
          <w:position w:val="2"/>
        </w:rPr>
        <w:t xml:space="preserve"> </w:t>
      </w:r>
      <w:r w:rsidRPr="00626AD2">
        <w:rPr>
          <w:position w:val="2"/>
        </w:rPr>
        <w:t>khô</w:t>
      </w:r>
      <w:r w:rsidRPr="00626AD2">
        <w:rPr>
          <w:spacing w:val="-3"/>
          <w:position w:val="2"/>
        </w:rPr>
        <w:t xml:space="preserve"> </w:t>
      </w:r>
      <w:r w:rsidRPr="00626AD2">
        <w:rPr>
          <w:position w:val="2"/>
        </w:rPr>
        <w:t>khí</w:t>
      </w:r>
      <w:r w:rsidRPr="00626AD2">
        <w:rPr>
          <w:spacing w:val="-5"/>
          <w:position w:val="2"/>
        </w:rPr>
        <w:t xml:space="preserve"> </w:t>
      </w:r>
      <w:r w:rsidRPr="00626AD2">
        <w:rPr>
          <w:position w:val="2"/>
        </w:rPr>
        <w:t>HCl</w:t>
      </w:r>
      <w:r w:rsidRPr="00626AD2">
        <w:rPr>
          <w:spacing w:val="-4"/>
          <w:position w:val="2"/>
        </w:rPr>
        <w:t xml:space="preserve"> </w:t>
      </w:r>
      <w:r w:rsidRPr="00626AD2">
        <w:rPr>
          <w:position w:val="2"/>
        </w:rPr>
        <w:t>(hấp</w:t>
      </w:r>
      <w:r w:rsidRPr="00626AD2">
        <w:rPr>
          <w:spacing w:val="-4"/>
          <w:position w:val="2"/>
        </w:rPr>
        <w:t xml:space="preserve"> </w:t>
      </w:r>
      <w:r w:rsidRPr="00626AD2">
        <w:rPr>
          <w:position w:val="2"/>
        </w:rPr>
        <w:t>thụ</w:t>
      </w:r>
      <w:r w:rsidRPr="00626AD2">
        <w:rPr>
          <w:spacing w:val="-2"/>
          <w:position w:val="2"/>
        </w:rPr>
        <w:t xml:space="preserve"> </w:t>
      </w:r>
      <w:r w:rsidRPr="00626AD2">
        <w:rPr>
          <w:position w:val="2"/>
        </w:rPr>
        <w:t>hơi</w:t>
      </w:r>
      <w:r w:rsidRPr="00626AD2">
        <w:rPr>
          <w:spacing w:val="-5"/>
          <w:position w:val="2"/>
        </w:rPr>
        <w:t xml:space="preserve"> </w:t>
      </w:r>
      <w:r w:rsidRPr="00626AD2">
        <w:rPr>
          <w:spacing w:val="-4"/>
          <w:position w:val="2"/>
        </w:rPr>
        <w:t>H</w:t>
      </w:r>
      <w:r w:rsidRPr="00626AD2">
        <w:rPr>
          <w:spacing w:val="-4"/>
          <w:vertAlign w:val="subscript"/>
        </w:rPr>
        <w:t>2</w:t>
      </w:r>
      <w:r w:rsidRPr="00626AD2">
        <w:rPr>
          <w:spacing w:val="-4"/>
          <w:position w:val="2"/>
        </w:rPr>
        <w:t>O)</w:t>
      </w:r>
    </w:p>
    <w:p w:rsidR="00CB4E19" w:rsidRPr="00626AD2" w:rsidRDefault="00CB4E19" w:rsidP="00CB4E19">
      <w:pPr>
        <w:pStyle w:val="ListParagraph"/>
        <w:widowControl w:val="0"/>
        <w:numPr>
          <w:ilvl w:val="1"/>
          <w:numId w:val="15"/>
        </w:numPr>
        <w:tabs>
          <w:tab w:val="left" w:pos="924"/>
        </w:tabs>
        <w:kinsoku w:val="0"/>
        <w:overflowPunct w:val="0"/>
        <w:autoSpaceDE w:val="0"/>
        <w:autoSpaceDN w:val="0"/>
        <w:adjustRightInd w:val="0"/>
        <w:spacing w:after="0" w:line="299" w:lineRule="exact"/>
        <w:contextualSpacing w:val="0"/>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Dung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Y</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là</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NaOH</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có</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tác</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dụng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hấp</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thụ</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khí</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Cl</w:t>
      </w:r>
      <w:r w:rsidRPr="00626AD2">
        <w:rPr>
          <w:rFonts w:ascii="Times New Roman" w:hAnsi="Times New Roman" w:cs="Times New Roman"/>
          <w:sz w:val="26"/>
          <w:szCs w:val="26"/>
          <w:vertAlign w:val="subscript"/>
        </w:rPr>
        <w:t>2</w:t>
      </w:r>
      <w:r w:rsidRPr="00626AD2">
        <w:rPr>
          <w:rFonts w:ascii="Times New Roman" w:hAnsi="Times New Roman" w:cs="Times New Roman"/>
          <w:spacing w:val="20"/>
          <w:sz w:val="26"/>
          <w:szCs w:val="26"/>
        </w:rPr>
        <w:t xml:space="preserve"> </w:t>
      </w:r>
      <w:r w:rsidRPr="00626AD2">
        <w:rPr>
          <w:rFonts w:ascii="Times New Roman" w:hAnsi="Times New Roman" w:cs="Times New Roman"/>
          <w:position w:val="2"/>
          <w:sz w:val="26"/>
          <w:szCs w:val="26"/>
        </w:rPr>
        <w:t>có</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thể</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bay</w:t>
      </w:r>
      <w:r w:rsidRPr="00626AD2">
        <w:rPr>
          <w:rFonts w:ascii="Times New Roman" w:hAnsi="Times New Roman" w:cs="Times New Roman"/>
          <w:spacing w:val="-7"/>
          <w:position w:val="2"/>
          <w:sz w:val="26"/>
          <w:szCs w:val="26"/>
        </w:rPr>
        <w:t xml:space="preserve"> </w:t>
      </w:r>
      <w:r w:rsidRPr="00626AD2">
        <w:rPr>
          <w:rFonts w:ascii="Times New Roman" w:hAnsi="Times New Roman" w:cs="Times New Roman"/>
          <w:position w:val="2"/>
          <w:sz w:val="26"/>
          <w:szCs w:val="26"/>
        </w:rPr>
        <w:t>ra</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ngoài</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môi</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spacing w:val="-2"/>
          <w:position w:val="2"/>
          <w:sz w:val="26"/>
          <w:szCs w:val="26"/>
        </w:rPr>
        <w:t>trường.</w:t>
      </w:r>
    </w:p>
    <w:p w:rsidR="00CB4E19" w:rsidRPr="00626AD2" w:rsidRDefault="00CB4E19" w:rsidP="00CB4E19">
      <w:pPr>
        <w:pStyle w:val="BodyText"/>
        <w:kinsoku w:val="0"/>
        <w:overflowPunct w:val="0"/>
        <w:spacing w:before="1"/>
        <w:ind w:left="1492"/>
        <w:rPr>
          <w:spacing w:val="-4"/>
          <w:position w:val="2"/>
        </w:rPr>
      </w:pPr>
      <w:r w:rsidRPr="00626AD2">
        <w:rPr>
          <w:position w:val="2"/>
        </w:rPr>
        <w:t>MnO</w:t>
      </w:r>
      <w:r w:rsidRPr="00626AD2">
        <w:rPr>
          <w:vertAlign w:val="subscript"/>
        </w:rPr>
        <w:t>2</w:t>
      </w:r>
      <w:r w:rsidRPr="00626AD2">
        <w:rPr>
          <w:spacing w:val="18"/>
        </w:rPr>
        <w:t xml:space="preserve"> </w:t>
      </w:r>
      <w:r w:rsidRPr="00626AD2">
        <w:rPr>
          <w:position w:val="2"/>
        </w:rPr>
        <w:t>+</w:t>
      </w:r>
      <w:r w:rsidRPr="00626AD2">
        <w:rPr>
          <w:spacing w:val="-5"/>
          <w:position w:val="2"/>
        </w:rPr>
        <w:t xml:space="preserve"> </w:t>
      </w:r>
      <w:r w:rsidRPr="00626AD2">
        <w:rPr>
          <w:position w:val="2"/>
        </w:rPr>
        <w:t>4HCl</w:t>
      </w:r>
      <w:r w:rsidRPr="00626AD2">
        <w:rPr>
          <w:spacing w:val="-3"/>
          <w:position w:val="2"/>
        </w:rPr>
        <w:t xml:space="preserve"> </w:t>
      </w:r>
      <w:r w:rsidRPr="00626AD2">
        <w:rPr>
          <w:position w:val="2"/>
        </w:rPr>
        <w:t>→</w:t>
      </w:r>
      <w:r w:rsidRPr="00626AD2">
        <w:rPr>
          <w:spacing w:val="-6"/>
          <w:position w:val="2"/>
        </w:rPr>
        <w:t xml:space="preserve"> </w:t>
      </w:r>
      <w:r w:rsidRPr="00626AD2">
        <w:rPr>
          <w:position w:val="2"/>
        </w:rPr>
        <w:t>MnCl</w:t>
      </w:r>
      <w:r w:rsidRPr="00626AD2">
        <w:rPr>
          <w:vertAlign w:val="subscript"/>
        </w:rPr>
        <w:t>2</w:t>
      </w:r>
      <w:r w:rsidRPr="00626AD2">
        <w:rPr>
          <w:spacing w:val="19"/>
        </w:rPr>
        <w:t xml:space="preserve"> </w:t>
      </w:r>
      <w:r w:rsidRPr="00626AD2">
        <w:rPr>
          <w:position w:val="2"/>
        </w:rPr>
        <w:t>+</w:t>
      </w:r>
      <w:r w:rsidRPr="00626AD2">
        <w:rPr>
          <w:spacing w:val="-6"/>
          <w:position w:val="2"/>
        </w:rPr>
        <w:t xml:space="preserve"> </w:t>
      </w:r>
      <w:r w:rsidRPr="00626AD2">
        <w:rPr>
          <w:position w:val="2"/>
        </w:rPr>
        <w:t>Cl</w:t>
      </w:r>
      <w:r w:rsidRPr="00626AD2">
        <w:rPr>
          <w:vertAlign w:val="subscript"/>
        </w:rPr>
        <w:t>2</w:t>
      </w:r>
      <w:r w:rsidRPr="00626AD2">
        <w:rPr>
          <w:position w:val="2"/>
        </w:rPr>
        <w:t>↑</w:t>
      </w:r>
      <w:r w:rsidRPr="00626AD2">
        <w:t>(vàng)</w:t>
      </w:r>
      <w:r w:rsidRPr="00626AD2">
        <w:rPr>
          <w:spacing w:val="18"/>
        </w:rPr>
        <w:t xml:space="preserve"> </w:t>
      </w:r>
      <w:r w:rsidRPr="00626AD2">
        <w:rPr>
          <w:position w:val="2"/>
        </w:rPr>
        <w:t>+</w:t>
      </w:r>
      <w:r w:rsidRPr="00626AD2">
        <w:rPr>
          <w:spacing w:val="-5"/>
          <w:position w:val="2"/>
        </w:rPr>
        <w:t xml:space="preserve"> </w:t>
      </w:r>
      <w:r w:rsidRPr="00626AD2">
        <w:rPr>
          <w:spacing w:val="-4"/>
          <w:position w:val="2"/>
        </w:rPr>
        <w:t>2H</w:t>
      </w:r>
      <w:r w:rsidRPr="00626AD2">
        <w:rPr>
          <w:spacing w:val="-4"/>
          <w:vertAlign w:val="subscript"/>
        </w:rPr>
        <w:t>2</w:t>
      </w:r>
      <w:r w:rsidRPr="00626AD2">
        <w:rPr>
          <w:spacing w:val="-4"/>
          <w:position w:val="2"/>
        </w:rPr>
        <w:t>O</w:t>
      </w:r>
    </w:p>
    <w:p w:rsidR="008011CB" w:rsidRPr="00626AD2" w:rsidRDefault="008011CB" w:rsidP="008011CB">
      <w:pPr>
        <w:widowControl w:val="0"/>
        <w:tabs>
          <w:tab w:val="left" w:pos="968"/>
        </w:tabs>
        <w:kinsoku w:val="0"/>
        <w:overflowPunct w:val="0"/>
        <w:autoSpaceDE w:val="0"/>
        <w:autoSpaceDN w:val="0"/>
        <w:adjustRightInd w:val="0"/>
        <w:spacing w:before="50" w:after="0" w:line="240" w:lineRule="auto"/>
        <w:rPr>
          <w:rFonts w:ascii="Times New Roman" w:hAnsi="Times New Roman" w:cs="Times New Roman"/>
          <w:sz w:val="26"/>
          <w:szCs w:val="26"/>
        </w:rPr>
      </w:pPr>
      <w:r w:rsidRPr="00626AD2">
        <w:rPr>
          <w:rFonts w:ascii="Times New Roman" w:hAnsi="Times New Roman" w:cs="Times New Roman"/>
          <w:b/>
          <w:spacing w:val="-4"/>
          <w:position w:val="2"/>
          <w:sz w:val="26"/>
          <w:szCs w:val="26"/>
        </w:rPr>
        <w:t xml:space="preserve"> Câu 9: </w:t>
      </w:r>
    </w:p>
    <w:p w:rsidR="008011CB" w:rsidRPr="00626AD2" w:rsidRDefault="008011CB" w:rsidP="008011CB">
      <w:pPr>
        <w:pStyle w:val="BodyText"/>
        <w:kinsoku w:val="0"/>
        <w:overflowPunct w:val="0"/>
        <w:spacing w:before="38"/>
        <w:ind w:right="762"/>
      </w:pPr>
      <w:r w:rsidRPr="00626AD2">
        <w:rPr>
          <w:position w:val="2"/>
        </w:rPr>
        <w:t>1. Trong</w:t>
      </w:r>
      <w:r w:rsidRPr="00626AD2">
        <w:rPr>
          <w:spacing w:val="-3"/>
          <w:position w:val="2"/>
        </w:rPr>
        <w:t xml:space="preserve"> </w:t>
      </w:r>
      <w:r w:rsidRPr="00626AD2">
        <w:rPr>
          <w:position w:val="2"/>
        </w:rPr>
        <w:t>phòng</w:t>
      </w:r>
      <w:r w:rsidRPr="00626AD2">
        <w:rPr>
          <w:spacing w:val="-3"/>
          <w:position w:val="2"/>
        </w:rPr>
        <w:t xml:space="preserve"> </w:t>
      </w:r>
      <w:r w:rsidRPr="00626AD2">
        <w:rPr>
          <w:position w:val="2"/>
        </w:rPr>
        <w:t>thí</w:t>
      </w:r>
      <w:r w:rsidRPr="00626AD2">
        <w:rPr>
          <w:spacing w:val="-3"/>
          <w:position w:val="2"/>
        </w:rPr>
        <w:t xml:space="preserve"> </w:t>
      </w:r>
      <w:r w:rsidRPr="00626AD2">
        <w:rPr>
          <w:position w:val="2"/>
        </w:rPr>
        <w:t>nghiệm,</w:t>
      </w:r>
      <w:r w:rsidRPr="00626AD2">
        <w:rPr>
          <w:spacing w:val="-1"/>
          <w:position w:val="2"/>
        </w:rPr>
        <w:t xml:space="preserve"> </w:t>
      </w:r>
      <w:r w:rsidRPr="00626AD2">
        <w:rPr>
          <w:position w:val="2"/>
        </w:rPr>
        <w:t>một</w:t>
      </w:r>
      <w:r w:rsidRPr="00626AD2">
        <w:rPr>
          <w:spacing w:val="-3"/>
          <w:position w:val="2"/>
        </w:rPr>
        <w:t xml:space="preserve"> </w:t>
      </w:r>
      <w:r w:rsidRPr="00626AD2">
        <w:rPr>
          <w:position w:val="2"/>
        </w:rPr>
        <w:t>học</w:t>
      </w:r>
      <w:r w:rsidRPr="00626AD2">
        <w:rPr>
          <w:spacing w:val="-2"/>
          <w:position w:val="2"/>
        </w:rPr>
        <w:t xml:space="preserve"> </w:t>
      </w:r>
      <w:r w:rsidRPr="00626AD2">
        <w:rPr>
          <w:position w:val="2"/>
        </w:rPr>
        <w:t>sinh</w:t>
      </w:r>
      <w:r w:rsidRPr="00626AD2">
        <w:rPr>
          <w:spacing w:val="-3"/>
          <w:position w:val="2"/>
        </w:rPr>
        <w:t xml:space="preserve"> </w:t>
      </w:r>
      <w:r w:rsidRPr="00626AD2">
        <w:rPr>
          <w:position w:val="2"/>
        </w:rPr>
        <w:t>điều</w:t>
      </w:r>
      <w:r w:rsidRPr="00626AD2">
        <w:rPr>
          <w:spacing w:val="-3"/>
          <w:position w:val="2"/>
        </w:rPr>
        <w:t xml:space="preserve"> </w:t>
      </w:r>
      <w:r w:rsidRPr="00626AD2">
        <w:rPr>
          <w:position w:val="2"/>
        </w:rPr>
        <w:t>chế</w:t>
      </w:r>
      <w:r w:rsidRPr="00626AD2">
        <w:rPr>
          <w:spacing w:val="-3"/>
          <w:position w:val="2"/>
        </w:rPr>
        <w:t xml:space="preserve"> </w:t>
      </w:r>
      <w:r w:rsidRPr="00626AD2">
        <w:rPr>
          <w:position w:val="2"/>
        </w:rPr>
        <w:t>khí</w:t>
      </w:r>
      <w:r w:rsidRPr="00626AD2">
        <w:rPr>
          <w:spacing w:val="-3"/>
          <w:position w:val="2"/>
        </w:rPr>
        <w:t xml:space="preserve"> </w:t>
      </w:r>
      <w:r w:rsidRPr="00626AD2">
        <w:rPr>
          <w:position w:val="2"/>
        </w:rPr>
        <w:t>X</w:t>
      </w:r>
      <w:r w:rsidRPr="00626AD2">
        <w:rPr>
          <w:spacing w:val="-3"/>
          <w:position w:val="2"/>
        </w:rPr>
        <w:t xml:space="preserve"> </w:t>
      </w:r>
      <w:r w:rsidRPr="00626AD2">
        <w:rPr>
          <w:position w:val="2"/>
        </w:rPr>
        <w:t>bằng</w:t>
      </w:r>
      <w:r w:rsidRPr="00626AD2">
        <w:rPr>
          <w:spacing w:val="-3"/>
          <w:position w:val="2"/>
        </w:rPr>
        <w:t xml:space="preserve"> </w:t>
      </w:r>
      <w:r w:rsidRPr="00626AD2">
        <w:rPr>
          <w:position w:val="2"/>
        </w:rPr>
        <w:t>cách</w:t>
      </w:r>
      <w:r w:rsidRPr="00626AD2">
        <w:rPr>
          <w:spacing w:val="-3"/>
          <w:position w:val="2"/>
        </w:rPr>
        <w:t xml:space="preserve"> </w:t>
      </w:r>
      <w:r w:rsidRPr="00626AD2">
        <w:rPr>
          <w:position w:val="2"/>
        </w:rPr>
        <w:t>cho</w:t>
      </w:r>
      <w:r w:rsidRPr="00626AD2">
        <w:rPr>
          <w:spacing w:val="-1"/>
          <w:position w:val="2"/>
        </w:rPr>
        <w:t xml:space="preserve"> </w:t>
      </w:r>
      <w:r w:rsidRPr="00626AD2">
        <w:rPr>
          <w:position w:val="2"/>
        </w:rPr>
        <w:t>MnO</w:t>
      </w:r>
      <w:r w:rsidRPr="00626AD2">
        <w:rPr>
          <w:vertAlign w:val="subscript"/>
        </w:rPr>
        <w:t>2</w:t>
      </w:r>
      <w:r w:rsidRPr="00626AD2">
        <w:rPr>
          <w:spacing w:val="21"/>
        </w:rPr>
        <w:t xml:space="preserve"> </w:t>
      </w:r>
      <w:r w:rsidRPr="00626AD2">
        <w:rPr>
          <w:position w:val="2"/>
        </w:rPr>
        <w:t>phản</w:t>
      </w:r>
      <w:r w:rsidRPr="00626AD2">
        <w:rPr>
          <w:spacing w:val="-3"/>
          <w:position w:val="2"/>
        </w:rPr>
        <w:t xml:space="preserve"> </w:t>
      </w:r>
      <w:r w:rsidRPr="00626AD2">
        <w:rPr>
          <w:position w:val="2"/>
        </w:rPr>
        <w:t>ứng</w:t>
      </w:r>
      <w:r w:rsidRPr="00626AD2">
        <w:rPr>
          <w:spacing w:val="-3"/>
          <w:position w:val="2"/>
        </w:rPr>
        <w:t xml:space="preserve"> </w:t>
      </w:r>
      <w:r w:rsidRPr="00626AD2">
        <w:rPr>
          <w:position w:val="2"/>
        </w:rPr>
        <w:t xml:space="preserve">với </w:t>
      </w:r>
      <w:r w:rsidRPr="00626AD2">
        <w:t>HCl đậm đặc, đun nóng. Khí X được dẫn vào cốc nước để tạo thành dung dịch Y.</w:t>
      </w:r>
    </w:p>
    <w:p w:rsidR="008011CB" w:rsidRPr="00626AD2" w:rsidRDefault="008011CB" w:rsidP="008011CB">
      <w:pPr>
        <w:widowControl w:val="0"/>
        <w:tabs>
          <w:tab w:val="left" w:pos="1018"/>
        </w:tabs>
        <w:kinsoku w:val="0"/>
        <w:overflowPunct w:val="0"/>
        <w:autoSpaceDE w:val="0"/>
        <w:autoSpaceDN w:val="0"/>
        <w:adjustRightInd w:val="0"/>
        <w:spacing w:after="0" w:line="298" w:lineRule="exact"/>
        <w:rPr>
          <w:rFonts w:ascii="Times New Roman" w:hAnsi="Times New Roman" w:cs="Times New Roman"/>
          <w:spacing w:val="-2"/>
          <w:sz w:val="26"/>
          <w:szCs w:val="26"/>
        </w:rPr>
      </w:pPr>
      <w:r w:rsidRPr="00626AD2">
        <w:rPr>
          <w:rFonts w:ascii="Times New Roman" w:hAnsi="Times New Roman" w:cs="Times New Roman"/>
          <w:sz w:val="26"/>
          <w:szCs w:val="26"/>
        </w:rPr>
        <w:t>a. Viết</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trình</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phản</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ứng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điều</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chế</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X</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và</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trình</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X</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phản</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ứng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với</w:t>
      </w:r>
      <w:r w:rsidRPr="00626AD2">
        <w:rPr>
          <w:rFonts w:ascii="Times New Roman" w:hAnsi="Times New Roman" w:cs="Times New Roman"/>
          <w:spacing w:val="-5"/>
          <w:sz w:val="26"/>
          <w:szCs w:val="26"/>
        </w:rPr>
        <w:t xml:space="preserve"> </w:t>
      </w:r>
      <w:r w:rsidRPr="00626AD2">
        <w:rPr>
          <w:rFonts w:ascii="Times New Roman" w:hAnsi="Times New Roman" w:cs="Times New Roman"/>
          <w:spacing w:val="-2"/>
          <w:sz w:val="26"/>
          <w:szCs w:val="26"/>
        </w:rPr>
        <w:t>nước.</w:t>
      </w:r>
    </w:p>
    <w:p w:rsidR="008011CB" w:rsidRPr="00626AD2" w:rsidRDefault="00A5162B" w:rsidP="00A5162B">
      <w:pPr>
        <w:widowControl w:val="0"/>
        <w:tabs>
          <w:tab w:val="left" w:pos="1032"/>
        </w:tabs>
        <w:kinsoku w:val="0"/>
        <w:overflowPunct w:val="0"/>
        <w:autoSpaceDE w:val="0"/>
        <w:autoSpaceDN w:val="0"/>
        <w:adjustRightInd w:val="0"/>
        <w:spacing w:after="0" w:line="298" w:lineRule="exact"/>
        <w:rPr>
          <w:rFonts w:ascii="Times New Roman" w:hAnsi="Times New Roman" w:cs="Times New Roman"/>
          <w:spacing w:val="-5"/>
          <w:sz w:val="26"/>
          <w:szCs w:val="26"/>
        </w:rPr>
      </w:pPr>
      <w:r w:rsidRPr="00626AD2">
        <w:rPr>
          <w:rFonts w:ascii="Times New Roman" w:hAnsi="Times New Roman" w:cs="Times New Roman"/>
          <w:sz w:val="26"/>
          <w:szCs w:val="26"/>
        </w:rPr>
        <w:t xml:space="preserve">b. </w:t>
      </w:r>
      <w:r w:rsidR="008011CB" w:rsidRPr="00626AD2">
        <w:rPr>
          <w:rFonts w:ascii="Times New Roman" w:hAnsi="Times New Roman" w:cs="Times New Roman"/>
          <w:sz w:val="26"/>
          <w:szCs w:val="26"/>
        </w:rPr>
        <w:t>Mô</w:t>
      </w:r>
      <w:r w:rsidR="008011CB" w:rsidRPr="00626AD2">
        <w:rPr>
          <w:rFonts w:ascii="Times New Roman" w:hAnsi="Times New Roman" w:cs="Times New Roman"/>
          <w:spacing w:val="-4"/>
          <w:sz w:val="26"/>
          <w:szCs w:val="26"/>
        </w:rPr>
        <w:t xml:space="preserve"> </w:t>
      </w:r>
      <w:r w:rsidR="008011CB" w:rsidRPr="00626AD2">
        <w:rPr>
          <w:rFonts w:ascii="Times New Roman" w:hAnsi="Times New Roman" w:cs="Times New Roman"/>
          <w:sz w:val="26"/>
          <w:szCs w:val="26"/>
        </w:rPr>
        <w:t>tả</w:t>
      </w:r>
      <w:r w:rsidR="008011CB" w:rsidRPr="00626AD2">
        <w:rPr>
          <w:rFonts w:ascii="Times New Roman" w:hAnsi="Times New Roman" w:cs="Times New Roman"/>
          <w:spacing w:val="-4"/>
          <w:sz w:val="26"/>
          <w:szCs w:val="26"/>
        </w:rPr>
        <w:t xml:space="preserve"> </w:t>
      </w:r>
      <w:r w:rsidR="008011CB" w:rsidRPr="00626AD2">
        <w:rPr>
          <w:rFonts w:ascii="Times New Roman" w:hAnsi="Times New Roman" w:cs="Times New Roman"/>
          <w:sz w:val="26"/>
          <w:szCs w:val="26"/>
        </w:rPr>
        <w:t>và</w:t>
      </w:r>
      <w:r w:rsidR="008011CB" w:rsidRPr="00626AD2">
        <w:rPr>
          <w:rFonts w:ascii="Times New Roman" w:hAnsi="Times New Roman" w:cs="Times New Roman"/>
          <w:spacing w:val="-1"/>
          <w:sz w:val="26"/>
          <w:szCs w:val="26"/>
        </w:rPr>
        <w:t xml:space="preserve"> </w:t>
      </w:r>
      <w:r w:rsidR="008011CB" w:rsidRPr="00626AD2">
        <w:rPr>
          <w:rFonts w:ascii="Times New Roman" w:hAnsi="Times New Roman" w:cs="Times New Roman"/>
          <w:sz w:val="26"/>
          <w:szCs w:val="26"/>
        </w:rPr>
        <w:t>giải</w:t>
      </w:r>
      <w:r w:rsidR="008011CB" w:rsidRPr="00626AD2">
        <w:rPr>
          <w:rFonts w:ascii="Times New Roman" w:hAnsi="Times New Roman" w:cs="Times New Roman"/>
          <w:spacing w:val="-3"/>
          <w:sz w:val="26"/>
          <w:szCs w:val="26"/>
        </w:rPr>
        <w:t xml:space="preserve"> </w:t>
      </w:r>
      <w:r w:rsidR="008011CB" w:rsidRPr="00626AD2">
        <w:rPr>
          <w:rFonts w:ascii="Times New Roman" w:hAnsi="Times New Roman" w:cs="Times New Roman"/>
          <w:sz w:val="26"/>
          <w:szCs w:val="26"/>
        </w:rPr>
        <w:t>thích</w:t>
      </w:r>
      <w:r w:rsidR="008011CB" w:rsidRPr="00626AD2">
        <w:rPr>
          <w:rFonts w:ascii="Times New Roman" w:hAnsi="Times New Roman" w:cs="Times New Roman"/>
          <w:spacing w:val="-4"/>
          <w:sz w:val="26"/>
          <w:szCs w:val="26"/>
        </w:rPr>
        <w:t xml:space="preserve"> </w:t>
      </w:r>
      <w:r w:rsidR="008011CB" w:rsidRPr="00626AD2">
        <w:rPr>
          <w:rFonts w:ascii="Times New Roman" w:hAnsi="Times New Roman" w:cs="Times New Roman"/>
          <w:sz w:val="26"/>
          <w:szCs w:val="26"/>
        </w:rPr>
        <w:t>hiện</w:t>
      </w:r>
      <w:r w:rsidR="008011CB" w:rsidRPr="00626AD2">
        <w:rPr>
          <w:rFonts w:ascii="Times New Roman" w:hAnsi="Times New Roman" w:cs="Times New Roman"/>
          <w:spacing w:val="-4"/>
          <w:sz w:val="26"/>
          <w:szCs w:val="26"/>
        </w:rPr>
        <w:t xml:space="preserve"> </w:t>
      </w:r>
      <w:r w:rsidR="008011CB" w:rsidRPr="00626AD2">
        <w:rPr>
          <w:rFonts w:ascii="Times New Roman" w:hAnsi="Times New Roman" w:cs="Times New Roman"/>
          <w:sz w:val="26"/>
          <w:szCs w:val="26"/>
        </w:rPr>
        <w:t>tượng</w:t>
      </w:r>
      <w:r w:rsidR="008011CB" w:rsidRPr="00626AD2">
        <w:rPr>
          <w:rFonts w:ascii="Times New Roman" w:hAnsi="Times New Roman" w:cs="Times New Roman"/>
          <w:spacing w:val="-3"/>
          <w:sz w:val="26"/>
          <w:szCs w:val="26"/>
        </w:rPr>
        <w:t xml:space="preserve"> </w:t>
      </w:r>
      <w:r w:rsidR="008011CB" w:rsidRPr="00626AD2">
        <w:rPr>
          <w:rFonts w:ascii="Times New Roman" w:hAnsi="Times New Roman" w:cs="Times New Roman"/>
          <w:sz w:val="26"/>
          <w:szCs w:val="26"/>
        </w:rPr>
        <w:t>xảy</w:t>
      </w:r>
      <w:r w:rsidR="008011CB" w:rsidRPr="00626AD2">
        <w:rPr>
          <w:rFonts w:ascii="Times New Roman" w:hAnsi="Times New Roman" w:cs="Times New Roman"/>
          <w:spacing w:val="-7"/>
          <w:sz w:val="26"/>
          <w:szCs w:val="26"/>
        </w:rPr>
        <w:t xml:space="preserve"> </w:t>
      </w:r>
      <w:r w:rsidR="008011CB" w:rsidRPr="00626AD2">
        <w:rPr>
          <w:rFonts w:ascii="Times New Roman" w:hAnsi="Times New Roman" w:cs="Times New Roman"/>
          <w:sz w:val="26"/>
          <w:szCs w:val="26"/>
        </w:rPr>
        <w:t>ra</w:t>
      </w:r>
      <w:r w:rsidR="008011CB" w:rsidRPr="00626AD2">
        <w:rPr>
          <w:rFonts w:ascii="Times New Roman" w:hAnsi="Times New Roman" w:cs="Times New Roman"/>
          <w:spacing w:val="-3"/>
          <w:sz w:val="26"/>
          <w:szCs w:val="26"/>
        </w:rPr>
        <w:t xml:space="preserve"> </w:t>
      </w:r>
      <w:r w:rsidR="008011CB" w:rsidRPr="00626AD2">
        <w:rPr>
          <w:rFonts w:ascii="Times New Roman" w:hAnsi="Times New Roman" w:cs="Times New Roman"/>
          <w:sz w:val="26"/>
          <w:szCs w:val="26"/>
        </w:rPr>
        <w:t>khi</w:t>
      </w:r>
      <w:r w:rsidR="008011CB" w:rsidRPr="00626AD2">
        <w:rPr>
          <w:rFonts w:ascii="Times New Roman" w:hAnsi="Times New Roman" w:cs="Times New Roman"/>
          <w:spacing w:val="-4"/>
          <w:sz w:val="26"/>
          <w:szCs w:val="26"/>
        </w:rPr>
        <w:t xml:space="preserve"> </w:t>
      </w:r>
      <w:r w:rsidR="008011CB" w:rsidRPr="00626AD2">
        <w:rPr>
          <w:rFonts w:ascii="Times New Roman" w:hAnsi="Times New Roman" w:cs="Times New Roman"/>
          <w:sz w:val="26"/>
          <w:szCs w:val="26"/>
        </w:rPr>
        <w:t>cho</w:t>
      </w:r>
      <w:r w:rsidR="008011CB" w:rsidRPr="00626AD2">
        <w:rPr>
          <w:rFonts w:ascii="Times New Roman" w:hAnsi="Times New Roman" w:cs="Times New Roman"/>
          <w:spacing w:val="-4"/>
          <w:sz w:val="26"/>
          <w:szCs w:val="26"/>
        </w:rPr>
        <w:t xml:space="preserve"> </w:t>
      </w:r>
      <w:r w:rsidR="008011CB" w:rsidRPr="00626AD2">
        <w:rPr>
          <w:rFonts w:ascii="Times New Roman" w:hAnsi="Times New Roman" w:cs="Times New Roman"/>
          <w:sz w:val="26"/>
          <w:szCs w:val="26"/>
        </w:rPr>
        <w:t>giấy</w:t>
      </w:r>
      <w:r w:rsidR="008011CB" w:rsidRPr="00626AD2">
        <w:rPr>
          <w:rFonts w:ascii="Times New Roman" w:hAnsi="Times New Roman" w:cs="Times New Roman"/>
          <w:spacing w:val="-8"/>
          <w:sz w:val="26"/>
          <w:szCs w:val="26"/>
        </w:rPr>
        <w:t xml:space="preserve"> </w:t>
      </w:r>
      <w:r w:rsidR="008011CB" w:rsidRPr="00626AD2">
        <w:rPr>
          <w:rFonts w:ascii="Times New Roman" w:hAnsi="Times New Roman" w:cs="Times New Roman"/>
          <w:sz w:val="26"/>
          <w:szCs w:val="26"/>
        </w:rPr>
        <w:t>quì</w:t>
      </w:r>
      <w:r w:rsidR="008011CB" w:rsidRPr="00626AD2">
        <w:rPr>
          <w:rFonts w:ascii="Times New Roman" w:hAnsi="Times New Roman" w:cs="Times New Roman"/>
          <w:spacing w:val="-2"/>
          <w:sz w:val="26"/>
          <w:szCs w:val="26"/>
        </w:rPr>
        <w:t xml:space="preserve"> </w:t>
      </w:r>
      <w:r w:rsidR="008011CB" w:rsidRPr="00626AD2">
        <w:rPr>
          <w:rFonts w:ascii="Times New Roman" w:hAnsi="Times New Roman" w:cs="Times New Roman"/>
          <w:sz w:val="26"/>
          <w:szCs w:val="26"/>
        </w:rPr>
        <w:t>tím</w:t>
      </w:r>
      <w:r w:rsidR="008011CB" w:rsidRPr="00626AD2">
        <w:rPr>
          <w:rFonts w:ascii="Times New Roman" w:hAnsi="Times New Roman" w:cs="Times New Roman"/>
          <w:spacing w:val="-6"/>
          <w:sz w:val="26"/>
          <w:szCs w:val="26"/>
        </w:rPr>
        <w:t xml:space="preserve"> </w:t>
      </w:r>
      <w:r w:rsidR="008011CB" w:rsidRPr="00626AD2">
        <w:rPr>
          <w:rFonts w:ascii="Times New Roman" w:hAnsi="Times New Roman" w:cs="Times New Roman"/>
          <w:sz w:val="26"/>
          <w:szCs w:val="26"/>
        </w:rPr>
        <w:t>vào dung</w:t>
      </w:r>
      <w:r w:rsidR="008011CB" w:rsidRPr="00626AD2">
        <w:rPr>
          <w:rFonts w:ascii="Times New Roman" w:hAnsi="Times New Roman" w:cs="Times New Roman"/>
          <w:spacing w:val="-4"/>
          <w:sz w:val="26"/>
          <w:szCs w:val="26"/>
        </w:rPr>
        <w:t xml:space="preserve"> </w:t>
      </w:r>
      <w:r w:rsidR="008011CB" w:rsidRPr="00626AD2">
        <w:rPr>
          <w:rFonts w:ascii="Times New Roman" w:hAnsi="Times New Roman" w:cs="Times New Roman"/>
          <w:sz w:val="26"/>
          <w:szCs w:val="26"/>
        </w:rPr>
        <w:t>dịch</w:t>
      </w:r>
      <w:r w:rsidR="008011CB" w:rsidRPr="00626AD2">
        <w:rPr>
          <w:rFonts w:ascii="Times New Roman" w:hAnsi="Times New Roman" w:cs="Times New Roman"/>
          <w:spacing w:val="-3"/>
          <w:sz w:val="26"/>
          <w:szCs w:val="26"/>
        </w:rPr>
        <w:t xml:space="preserve"> </w:t>
      </w:r>
      <w:r w:rsidR="008011CB" w:rsidRPr="00626AD2">
        <w:rPr>
          <w:rFonts w:ascii="Times New Roman" w:hAnsi="Times New Roman" w:cs="Times New Roman"/>
          <w:spacing w:val="-5"/>
          <w:sz w:val="26"/>
          <w:szCs w:val="26"/>
        </w:rPr>
        <w:t>Y.</w:t>
      </w:r>
    </w:p>
    <w:p w:rsidR="008011CB" w:rsidRPr="00626AD2" w:rsidRDefault="008011CB" w:rsidP="008011CB">
      <w:pPr>
        <w:widowControl w:val="0"/>
        <w:tabs>
          <w:tab w:val="left" w:pos="968"/>
        </w:tabs>
        <w:kinsoku w:val="0"/>
        <w:overflowPunct w:val="0"/>
        <w:autoSpaceDE w:val="0"/>
        <w:autoSpaceDN w:val="0"/>
        <w:adjustRightInd w:val="0"/>
        <w:spacing w:before="8" w:after="0" w:line="240" w:lineRule="auto"/>
        <w:rPr>
          <w:rFonts w:ascii="Times New Roman" w:hAnsi="Times New Roman" w:cs="Times New Roman"/>
          <w:sz w:val="26"/>
          <w:szCs w:val="26"/>
        </w:rPr>
      </w:pPr>
      <w:r w:rsidRPr="00626AD2">
        <w:rPr>
          <w:rFonts w:ascii="Times New Roman" w:hAnsi="Times New Roman" w:cs="Times New Roman"/>
          <w:sz w:val="26"/>
          <w:szCs w:val="26"/>
        </w:rPr>
        <w:t>2. Trong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phòng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thí</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nghiệm,</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Z</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được</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điều</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chế từ</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đất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đèn</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theo mô</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hình</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cho</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ở</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hình</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vẽ</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 xml:space="preserve">dưới </w:t>
      </w:r>
      <w:r w:rsidRPr="00626AD2">
        <w:rPr>
          <w:rFonts w:ascii="Times New Roman" w:hAnsi="Times New Roman" w:cs="Times New Roman"/>
          <w:spacing w:val="-4"/>
          <w:sz w:val="26"/>
          <w:szCs w:val="26"/>
        </w:rPr>
        <w:t>đây:</w:t>
      </w:r>
    </w:p>
    <w:p w:rsidR="008011CB" w:rsidRPr="00626AD2" w:rsidRDefault="008011CB" w:rsidP="008011CB">
      <w:pPr>
        <w:pStyle w:val="BodyText"/>
        <w:kinsoku w:val="0"/>
        <w:overflowPunct w:val="0"/>
        <w:spacing w:before="5"/>
      </w:pPr>
      <w:r w:rsidRPr="00626AD2">
        <w:rPr>
          <w:noProof/>
        </w:rPr>
        <mc:AlternateContent>
          <mc:Choice Requires="wps">
            <w:drawing>
              <wp:anchor distT="0" distB="0" distL="0" distR="0" simplePos="0" relativeHeight="251672576" behindDoc="0" locked="0" layoutInCell="0" allowOverlap="1" wp14:anchorId="6F4754CD" wp14:editId="1E8D41EC">
                <wp:simplePos x="0" y="0"/>
                <wp:positionH relativeFrom="page">
                  <wp:posOffset>2180590</wp:posOffset>
                </wp:positionH>
                <wp:positionV relativeFrom="paragraph">
                  <wp:posOffset>40640</wp:posOffset>
                </wp:positionV>
                <wp:extent cx="3187700" cy="1854200"/>
                <wp:effectExtent l="0" t="3175" r="3810" b="0"/>
                <wp:wrapTopAndBottom/>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D1" w:rsidRDefault="005D78D1" w:rsidP="008011CB">
                            <w:pPr>
                              <w:spacing w:line="2920" w:lineRule="atLeast"/>
                              <w:rPr>
                                <w:sz w:val="24"/>
                                <w:szCs w:val="24"/>
                              </w:rPr>
                            </w:pPr>
                            <w:r>
                              <w:rPr>
                                <w:noProof/>
                                <w:sz w:val="24"/>
                                <w:szCs w:val="24"/>
                              </w:rPr>
                              <w:drawing>
                                <wp:inline distT="0" distB="0" distL="0" distR="0" wp14:anchorId="58D89C76" wp14:editId="08F73708">
                                  <wp:extent cx="3183890" cy="1855470"/>
                                  <wp:effectExtent l="0" t="0" r="0" b="0"/>
                                  <wp:docPr id="127" name="Picture 127"/>
                                  <wp:cNvGraphicFramePr>
                                    <a:graphicFrameLocks noChangeAspect="1"/>
                                  </wp:cNvGraphicFramePr>
                                  <a:graphic>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3890" cy="1855470"/>
                                          </a:xfrm>
                                          <a:prstGeom prst="rect">
                                            <a:avLst/>
                                          </a:prstGeom>
                                          <a:noFill/>
                                          <a:ln>
                                            <a:noFill/>
                                          </a:ln>
                                        </pic:spPr>
                                      </pic:pic>
                                    </a:graphicData>
                                  </a:graphic>
                                </wp:inline>
                              </w:drawing>
                            </w:r>
                          </w:p>
                          <w:p w:rsidR="005D78D1" w:rsidRDefault="005D78D1" w:rsidP="008011CB">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3" style="position:absolute;margin-left:171.7pt;margin-top:3.2pt;width:251pt;height:146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8e9RsAIAAKwFAAAOAAAAZHJzL2Uyb0RvYy54bWysVG1v0zAQ/o7Ef7D8PcvL0jaJlk5b0yCk ARODH+AmTmPh2MF2mw7Ef+fstF3bfUFAPkRn+3z33D2P7+Z213G0pUozKXIcXgUYUVHJmol1jr9+ Kb0EI22IqAmXgub4mWp8O3/75mboMxrJVvKaKgRBhM6GPsetMX3m+7pqaUf0leypgMNGqo4YWKq1 XysyQPSO+1EQTP1BqrpXsqJaw24xHuK5i980tDKfmkZTg3iOAZtxf+X+K/v35zckWyvSt6zawyB/ gaIjTEDSY6iCGII2ir0K1bFKSS0bc1XJzpdNwyrqaoBqwuCimqeW9NTVAs3R/bFN+v+FrT5uHxVi NXAXAVWCdEDSZ2gbEWtOkd2EFg29zsDzqX9UtkjdP8jqm0ZCLlrwo3dKyaGlpAZgofX3zy7YhYar aDV8kDXEJxsjXbd2jepsQOgD2jlSno+k0J1BFWxeh8lsFgB3FZyFySQG2l0Okh2u90qbd1R2yBo5 VgDfhSfbB20sHJIdXGw2IUvGuWOei7MNcBx3IDlctWcWhiPyZxqky2SZxF4cTZdeHBSFd1cuYm9a hrNJcV0sFkX4y+YN46xldU2FTXMQVRj/GWl7eY9yOMpKS85qG85C0mq9WnCFtgREXbpv35ATN/8c hmsC1HJRUhjFwX2UeuU0mXlxGU+8dBYkXhCm9+k0iNO4KM9LemCC/ntJaMhxOokmjqUT0Be1Be57 XRvJOmZgbHDW5Tg5OpHManApaketIYyP9kkrLPyXVgDdB6KdYq1IR7Gb3WrnXsXMZrcCXsn6GSSs JAgMxAgjD4xWqh8YDTA+cqy/b4iiGPH3Ap6BnTUHQx2M1cEgooKrOTYYjebCjDNp0yu2biFy6Foj 5B08lYY5Eb+g2D8wGAmulv34sjPndO28Xobs/DcAAAD//wMAUEsDBBQABgAIAAAAIQAgcJeR4AAA AAkBAAAPAAAAZHJzL2Rvd25yZXYueG1sTI/NTsMwEITvSLyDtUjcqEMbqiRkU1X8qByhRSrc3Ngk EfY6it0m8PQsJzjtrmY0+025mpwVJzOEzhPC9SwBYaj2uqMG4XX3eJWBCFGRVtaTQfgyAVbV+Vmp Cu1HejGnbWwEh1AoFEIbY19IGerWOBVmvjfE2ocfnIp8Do3Ugxo53Fk5T5KldKoj/tCq3ty1pv7c Hh3CJuvXb0/+e2zsw/tm/7zP73d5RLy8mNa3IKKZ4p8ZfvEZHSpmOvgj6SAswiJdpGxFWPJgPUtv eDkgzPMsBVmV8n+D6gcAAP//AwBQSwECLQAUAAYACAAAACEAtoM4kv4AAADhAQAAEwAAAAAAAAAA AAAAAAAAAAAAW0NvbnRlbnRfVHlwZXNdLnhtbFBLAQItABQABgAIAAAAIQA4/SH/1gAAAJQBAAAL AAAAAAAAAAAAAAAAAC8BAABfcmVscy8ucmVsc1BLAQItABQABgAIAAAAIQCZ8e9RsAIAAKwFAAAO AAAAAAAAAAAAAAAAAC4CAABkcnMvZTJvRG9jLnhtbFBLAQItABQABgAIAAAAIQAgcJeR4AAAAAkB AAAPAAAAAAAAAAAAAAAAAAoFAABkcnMvZG93bnJldi54bWxQSwUGAAAAAAQABADzAAAAFwYAAAAA " o:allowincell="f" filled="f" stroked="f">
                <v:textbox inset="0,0,0,0">
                  <w:txbxContent>
                    <w:p w:rsidR="005D78D1" w:rsidRDefault="005D78D1" w:rsidP="008011CB">
                      <w:pPr>
                        <w:spacing w:line="2920" w:lineRule="atLeast"/>
                        <w:rPr>
                          <w:sz w:val="24"/>
                          <w:szCs w:val="24"/>
                        </w:rPr>
                      </w:pPr>
                      <w:r>
                        <w:rPr>
                          <w:noProof/>
                          <w:sz w:val="24"/>
                          <w:szCs w:val="24"/>
                        </w:rPr>
                        <w:drawing>
                          <wp:inline distT="0" distB="0" distL="0" distR="0" wp14:anchorId="58D89C76" wp14:editId="08F73708">
                            <wp:extent cx="3183890" cy="185547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3890" cy="1855470"/>
                                    </a:xfrm>
                                    <a:prstGeom prst="rect">
                                      <a:avLst/>
                                    </a:prstGeom>
                                    <a:noFill/>
                                    <a:ln>
                                      <a:noFill/>
                                    </a:ln>
                                  </pic:spPr>
                                </pic:pic>
                              </a:graphicData>
                            </a:graphic>
                          </wp:inline>
                        </w:drawing>
                      </w:r>
                    </w:p>
                    <w:p w:rsidR="005D78D1" w:rsidRDefault="005D78D1" w:rsidP="008011CB">
                      <w:pPr>
                        <w:rPr>
                          <w:sz w:val="24"/>
                          <w:szCs w:val="24"/>
                        </w:rPr>
                      </w:pPr>
                    </w:p>
                  </w:txbxContent>
                </v:textbox>
                <w10:wrap type="topAndBottom" anchorx="page"/>
              </v:rect>
            </w:pict>
          </mc:Fallback>
        </mc:AlternateContent>
      </w:r>
    </w:p>
    <w:p w:rsidR="008011CB" w:rsidRPr="00626AD2" w:rsidRDefault="008011CB" w:rsidP="008011CB">
      <w:pPr>
        <w:pStyle w:val="ListParagraph"/>
        <w:widowControl w:val="0"/>
        <w:numPr>
          <w:ilvl w:val="1"/>
          <w:numId w:val="21"/>
        </w:numPr>
        <w:tabs>
          <w:tab w:val="left" w:pos="1018"/>
        </w:tabs>
        <w:kinsoku w:val="0"/>
        <w:overflowPunct w:val="0"/>
        <w:autoSpaceDE w:val="0"/>
        <w:autoSpaceDN w:val="0"/>
        <w:adjustRightInd w:val="0"/>
        <w:spacing w:before="44" w:after="0" w:line="298" w:lineRule="exact"/>
        <w:contextualSpacing w:val="0"/>
        <w:rPr>
          <w:rFonts w:ascii="Times New Roman" w:hAnsi="Times New Roman" w:cs="Times New Roman"/>
          <w:spacing w:val="-5"/>
          <w:sz w:val="26"/>
          <w:szCs w:val="26"/>
        </w:rPr>
      </w:pPr>
      <w:r w:rsidRPr="00626AD2">
        <w:rPr>
          <w:rFonts w:ascii="Times New Roman" w:hAnsi="Times New Roman" w:cs="Times New Roman"/>
          <w:sz w:val="26"/>
          <w:szCs w:val="26"/>
        </w:rPr>
        <w:lastRenderedPageBreak/>
        <w:t>Viết</w:t>
      </w:r>
      <w:r w:rsidRPr="00626AD2">
        <w:rPr>
          <w:rFonts w:ascii="Times New Roman" w:hAnsi="Times New Roman" w:cs="Times New Roman"/>
          <w:spacing w:val="-6"/>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trình</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phản</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ứng</w:t>
      </w:r>
      <w:r w:rsidRPr="00626AD2">
        <w:rPr>
          <w:rFonts w:ascii="Times New Roman" w:hAnsi="Times New Roman" w:cs="Times New Roman"/>
          <w:spacing w:val="-6"/>
          <w:sz w:val="26"/>
          <w:szCs w:val="26"/>
        </w:rPr>
        <w:t xml:space="preserve"> </w:t>
      </w:r>
      <w:r w:rsidRPr="00626AD2">
        <w:rPr>
          <w:rFonts w:ascii="Times New Roman" w:hAnsi="Times New Roman" w:cs="Times New Roman"/>
          <w:sz w:val="26"/>
          <w:szCs w:val="26"/>
        </w:rPr>
        <w:t>điều</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chế</w:t>
      </w:r>
      <w:r w:rsidRPr="00626AD2">
        <w:rPr>
          <w:rFonts w:ascii="Times New Roman" w:hAnsi="Times New Roman" w:cs="Times New Roman"/>
          <w:spacing w:val="-3"/>
          <w:sz w:val="26"/>
          <w:szCs w:val="26"/>
        </w:rPr>
        <w:t xml:space="preserve"> </w:t>
      </w:r>
      <w:r w:rsidRPr="00626AD2">
        <w:rPr>
          <w:rFonts w:ascii="Times New Roman" w:hAnsi="Times New Roman" w:cs="Times New Roman"/>
          <w:spacing w:val="-5"/>
          <w:sz w:val="26"/>
          <w:szCs w:val="26"/>
        </w:rPr>
        <w:t>Z.</w:t>
      </w:r>
    </w:p>
    <w:p w:rsidR="008011CB" w:rsidRPr="00626AD2" w:rsidRDefault="008011CB" w:rsidP="008011CB">
      <w:pPr>
        <w:pStyle w:val="ListParagraph"/>
        <w:widowControl w:val="0"/>
        <w:numPr>
          <w:ilvl w:val="1"/>
          <w:numId w:val="21"/>
        </w:numPr>
        <w:tabs>
          <w:tab w:val="left" w:pos="1032"/>
        </w:tabs>
        <w:kinsoku w:val="0"/>
        <w:overflowPunct w:val="0"/>
        <w:autoSpaceDE w:val="0"/>
        <w:autoSpaceDN w:val="0"/>
        <w:adjustRightInd w:val="0"/>
        <w:spacing w:after="0" w:line="298" w:lineRule="exact"/>
        <w:ind w:left="1031" w:hanging="260"/>
        <w:contextualSpacing w:val="0"/>
        <w:rPr>
          <w:rFonts w:ascii="Times New Roman" w:hAnsi="Times New Roman" w:cs="Times New Roman"/>
          <w:spacing w:val="-2"/>
          <w:sz w:val="26"/>
          <w:szCs w:val="26"/>
        </w:rPr>
      </w:pPr>
      <w:r w:rsidRPr="00626AD2">
        <w:rPr>
          <w:rFonts w:ascii="Times New Roman" w:hAnsi="Times New Roman" w:cs="Times New Roman"/>
          <w:sz w:val="26"/>
          <w:szCs w:val="26"/>
        </w:rPr>
        <w:t>Giải</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thích</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vai</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trò</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của</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bình</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chứa</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dung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dịch</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NaOH</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phòng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thí</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nghiệm</w:t>
      </w:r>
      <w:r w:rsidRPr="00626AD2">
        <w:rPr>
          <w:rFonts w:ascii="Times New Roman" w:hAnsi="Times New Roman" w:cs="Times New Roman"/>
          <w:spacing w:val="-6"/>
          <w:sz w:val="26"/>
          <w:szCs w:val="26"/>
        </w:rPr>
        <w:t xml:space="preserve"> </w:t>
      </w:r>
      <w:r w:rsidRPr="00626AD2">
        <w:rPr>
          <w:rFonts w:ascii="Times New Roman" w:hAnsi="Times New Roman" w:cs="Times New Roman"/>
          <w:spacing w:val="-2"/>
          <w:sz w:val="26"/>
          <w:szCs w:val="26"/>
        </w:rPr>
        <w:t>trên.</w:t>
      </w:r>
    </w:p>
    <w:p w:rsidR="008011CB" w:rsidRPr="00626AD2" w:rsidRDefault="008011CB" w:rsidP="008011CB">
      <w:pPr>
        <w:pStyle w:val="ListParagraph"/>
        <w:widowControl w:val="0"/>
        <w:numPr>
          <w:ilvl w:val="1"/>
          <w:numId w:val="21"/>
        </w:numPr>
        <w:tabs>
          <w:tab w:val="left" w:pos="1018"/>
        </w:tabs>
        <w:kinsoku w:val="0"/>
        <w:overflowPunct w:val="0"/>
        <w:autoSpaceDE w:val="0"/>
        <w:autoSpaceDN w:val="0"/>
        <w:adjustRightInd w:val="0"/>
        <w:spacing w:before="1" w:after="0" w:line="240" w:lineRule="auto"/>
        <w:contextualSpacing w:val="0"/>
        <w:rPr>
          <w:rFonts w:ascii="Times New Roman" w:hAnsi="Times New Roman" w:cs="Times New Roman"/>
          <w:spacing w:val="-5"/>
          <w:sz w:val="26"/>
          <w:szCs w:val="26"/>
        </w:rPr>
      </w:pPr>
      <w:r w:rsidRPr="00626AD2">
        <w:rPr>
          <w:rFonts w:ascii="Times New Roman" w:hAnsi="Times New Roman" w:cs="Times New Roman"/>
          <w:sz w:val="26"/>
          <w:szCs w:val="26"/>
        </w:rPr>
        <w:t>Dẫn</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Z</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vào</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dung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dịch</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brom,</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viết</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các</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trình</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phản</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ứng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xảy</w:t>
      </w:r>
      <w:r w:rsidRPr="00626AD2">
        <w:rPr>
          <w:rFonts w:ascii="Times New Roman" w:hAnsi="Times New Roman" w:cs="Times New Roman"/>
          <w:spacing w:val="-7"/>
          <w:sz w:val="26"/>
          <w:szCs w:val="26"/>
        </w:rPr>
        <w:t xml:space="preserve"> </w:t>
      </w:r>
      <w:r w:rsidRPr="00626AD2">
        <w:rPr>
          <w:rFonts w:ascii="Times New Roman" w:hAnsi="Times New Roman" w:cs="Times New Roman"/>
          <w:spacing w:val="-5"/>
          <w:sz w:val="26"/>
          <w:szCs w:val="26"/>
        </w:rPr>
        <w:t>ra.</w:t>
      </w:r>
    </w:p>
    <w:p w:rsidR="00E613FF" w:rsidRPr="00626AD2" w:rsidRDefault="00A5162B" w:rsidP="00E613FF">
      <w:pPr>
        <w:widowControl w:val="0"/>
        <w:tabs>
          <w:tab w:val="left" w:pos="1018"/>
        </w:tabs>
        <w:kinsoku w:val="0"/>
        <w:overflowPunct w:val="0"/>
        <w:autoSpaceDE w:val="0"/>
        <w:autoSpaceDN w:val="0"/>
        <w:adjustRightInd w:val="0"/>
        <w:spacing w:before="1" w:after="0" w:line="240" w:lineRule="auto"/>
        <w:jc w:val="center"/>
        <w:rPr>
          <w:rFonts w:ascii="Times New Roman" w:hAnsi="Times New Roman" w:cs="Times New Roman"/>
          <w:b/>
          <w:spacing w:val="-5"/>
          <w:sz w:val="26"/>
          <w:szCs w:val="26"/>
        </w:rPr>
      </w:pPr>
      <w:r w:rsidRPr="00626AD2">
        <w:rPr>
          <w:rFonts w:ascii="Times New Roman" w:hAnsi="Times New Roman" w:cs="Times New Roman"/>
          <w:b/>
          <w:spacing w:val="-5"/>
          <w:sz w:val="26"/>
          <w:szCs w:val="26"/>
        </w:rPr>
        <w:t>Hướng dẫn giải</w:t>
      </w:r>
    </w:p>
    <w:p w:rsidR="00E613FF" w:rsidRPr="00626AD2" w:rsidRDefault="00E613FF" w:rsidP="00E613FF">
      <w:pPr>
        <w:widowControl w:val="0"/>
        <w:tabs>
          <w:tab w:val="left" w:pos="1018"/>
        </w:tabs>
        <w:kinsoku w:val="0"/>
        <w:overflowPunct w:val="0"/>
        <w:autoSpaceDE w:val="0"/>
        <w:autoSpaceDN w:val="0"/>
        <w:adjustRightInd w:val="0"/>
        <w:spacing w:before="1" w:after="0" w:line="240" w:lineRule="auto"/>
        <w:rPr>
          <w:rFonts w:ascii="Times New Roman" w:hAnsi="Times New Roman" w:cs="Times New Roman"/>
          <w:spacing w:val="-5"/>
          <w:sz w:val="26"/>
          <w:szCs w:val="26"/>
        </w:rPr>
      </w:pPr>
      <w:r w:rsidRPr="00626AD2">
        <w:rPr>
          <w:rFonts w:ascii="Times New Roman" w:hAnsi="Times New Roman" w:cs="Times New Roman"/>
          <w:spacing w:val="-5"/>
          <w:sz w:val="26"/>
          <w:szCs w:val="26"/>
        </w:rPr>
        <w:t>1.</w:t>
      </w:r>
      <w:r w:rsidRPr="00626AD2">
        <w:rPr>
          <w:rFonts w:ascii="Times New Roman" w:hAnsi="Times New Roman" w:cs="Times New Roman"/>
          <w:b/>
          <w:spacing w:val="-5"/>
          <w:sz w:val="26"/>
          <w:szCs w:val="26"/>
        </w:rPr>
        <w:t xml:space="preserve"> </w:t>
      </w:r>
      <w:r w:rsidRPr="00626AD2">
        <w:rPr>
          <w:rFonts w:ascii="Times New Roman" w:hAnsi="Times New Roman" w:cs="Times New Roman"/>
          <w:position w:val="2"/>
          <w:sz w:val="26"/>
          <w:szCs w:val="26"/>
        </w:rPr>
        <w:t>Khí</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X</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là</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spacing w:val="-5"/>
          <w:position w:val="2"/>
          <w:sz w:val="26"/>
          <w:szCs w:val="26"/>
        </w:rPr>
        <w:t>Cl</w:t>
      </w:r>
      <w:r w:rsidRPr="00626AD2">
        <w:rPr>
          <w:rFonts w:ascii="Times New Roman" w:hAnsi="Times New Roman" w:cs="Times New Roman"/>
          <w:spacing w:val="-5"/>
          <w:sz w:val="26"/>
          <w:szCs w:val="26"/>
          <w:vertAlign w:val="subscript"/>
        </w:rPr>
        <w:t>2</w:t>
      </w:r>
    </w:p>
    <w:p w:rsidR="00E613FF" w:rsidRPr="00626AD2" w:rsidRDefault="00E613FF" w:rsidP="00E613FF">
      <w:pPr>
        <w:pStyle w:val="BodyText"/>
        <w:kinsoku w:val="0"/>
        <w:overflowPunct w:val="0"/>
        <w:spacing w:before="1"/>
        <w:rPr>
          <w:spacing w:val="-4"/>
          <w:position w:val="2"/>
        </w:rPr>
      </w:pPr>
      <w:r w:rsidRPr="00626AD2">
        <w:rPr>
          <w:position w:val="2"/>
        </w:rPr>
        <w:t>a. MnO</w:t>
      </w:r>
      <w:r w:rsidRPr="00626AD2">
        <w:rPr>
          <w:vertAlign w:val="subscript"/>
        </w:rPr>
        <w:t>2</w:t>
      </w:r>
      <w:r w:rsidRPr="00626AD2">
        <w:rPr>
          <w:spacing w:val="18"/>
        </w:rPr>
        <w:t xml:space="preserve"> </w:t>
      </w:r>
      <w:r w:rsidRPr="00626AD2">
        <w:rPr>
          <w:position w:val="2"/>
        </w:rPr>
        <w:t>+</w:t>
      </w:r>
      <w:r w:rsidRPr="00626AD2">
        <w:rPr>
          <w:spacing w:val="-5"/>
          <w:position w:val="2"/>
        </w:rPr>
        <w:t xml:space="preserve"> </w:t>
      </w:r>
      <w:r w:rsidRPr="00626AD2">
        <w:rPr>
          <w:position w:val="2"/>
        </w:rPr>
        <w:t>4HCl</w:t>
      </w:r>
      <w:r w:rsidRPr="00626AD2">
        <w:rPr>
          <w:spacing w:val="-3"/>
          <w:position w:val="2"/>
        </w:rPr>
        <w:t xml:space="preserve"> </w:t>
      </w:r>
      <w:r w:rsidRPr="00626AD2">
        <w:rPr>
          <w:position w:val="2"/>
        </w:rPr>
        <w:t>→</w:t>
      </w:r>
      <w:r w:rsidRPr="00626AD2">
        <w:rPr>
          <w:spacing w:val="-6"/>
          <w:position w:val="2"/>
        </w:rPr>
        <w:t xml:space="preserve"> </w:t>
      </w:r>
      <w:r w:rsidRPr="00626AD2">
        <w:rPr>
          <w:position w:val="2"/>
        </w:rPr>
        <w:t>MnCl</w:t>
      </w:r>
      <w:r w:rsidRPr="00626AD2">
        <w:rPr>
          <w:vertAlign w:val="subscript"/>
        </w:rPr>
        <w:t>2</w:t>
      </w:r>
      <w:r w:rsidRPr="00626AD2">
        <w:rPr>
          <w:spacing w:val="19"/>
        </w:rPr>
        <w:t xml:space="preserve"> </w:t>
      </w:r>
      <w:r w:rsidRPr="00626AD2">
        <w:rPr>
          <w:position w:val="2"/>
        </w:rPr>
        <w:t>+</w:t>
      </w:r>
      <w:r w:rsidRPr="00626AD2">
        <w:rPr>
          <w:spacing w:val="-6"/>
          <w:position w:val="2"/>
        </w:rPr>
        <w:t xml:space="preserve"> </w:t>
      </w:r>
      <w:r w:rsidRPr="00626AD2">
        <w:rPr>
          <w:position w:val="2"/>
        </w:rPr>
        <w:t>Cl</w:t>
      </w:r>
      <w:r w:rsidRPr="00626AD2">
        <w:rPr>
          <w:vertAlign w:val="subscript"/>
        </w:rPr>
        <w:t>2</w:t>
      </w:r>
      <w:r w:rsidRPr="00626AD2">
        <w:rPr>
          <w:position w:val="2"/>
        </w:rPr>
        <w:t>↑</w:t>
      </w:r>
      <w:r w:rsidRPr="00626AD2">
        <w:t>(vàng)</w:t>
      </w:r>
      <w:r w:rsidRPr="00626AD2">
        <w:rPr>
          <w:spacing w:val="18"/>
        </w:rPr>
        <w:t xml:space="preserve"> </w:t>
      </w:r>
      <w:r w:rsidRPr="00626AD2">
        <w:rPr>
          <w:position w:val="2"/>
        </w:rPr>
        <w:t>+</w:t>
      </w:r>
      <w:r w:rsidRPr="00626AD2">
        <w:rPr>
          <w:spacing w:val="-5"/>
          <w:position w:val="2"/>
        </w:rPr>
        <w:t xml:space="preserve"> </w:t>
      </w:r>
      <w:r w:rsidRPr="00626AD2">
        <w:rPr>
          <w:spacing w:val="-4"/>
          <w:position w:val="2"/>
        </w:rPr>
        <w:t>2H</w:t>
      </w:r>
      <w:r w:rsidRPr="00626AD2">
        <w:rPr>
          <w:spacing w:val="-4"/>
          <w:vertAlign w:val="subscript"/>
        </w:rPr>
        <w:t>2</w:t>
      </w:r>
      <w:r w:rsidRPr="00626AD2">
        <w:rPr>
          <w:spacing w:val="-4"/>
          <w:position w:val="2"/>
        </w:rPr>
        <w:t>O</w:t>
      </w:r>
    </w:p>
    <w:p w:rsidR="00E613FF" w:rsidRPr="00626AD2" w:rsidRDefault="00E613FF" w:rsidP="00E613FF">
      <w:pPr>
        <w:widowControl w:val="0"/>
        <w:tabs>
          <w:tab w:val="left" w:pos="1018"/>
        </w:tabs>
        <w:kinsoku w:val="0"/>
        <w:overflowPunct w:val="0"/>
        <w:autoSpaceDE w:val="0"/>
        <w:autoSpaceDN w:val="0"/>
        <w:adjustRightInd w:val="0"/>
        <w:spacing w:before="1" w:after="0" w:line="240" w:lineRule="auto"/>
        <w:rPr>
          <w:rFonts w:ascii="Times New Roman" w:hAnsi="Times New Roman" w:cs="Times New Roman"/>
          <w:spacing w:val="-5"/>
          <w:sz w:val="26"/>
          <w:szCs w:val="26"/>
        </w:rPr>
      </w:pPr>
      <w:r w:rsidRPr="00626AD2">
        <w:rPr>
          <w:rFonts w:ascii="Times New Roman" w:hAnsi="Times New Roman" w:cs="Times New Roman"/>
          <w:spacing w:val="-5"/>
          <w:sz w:val="26"/>
          <w:szCs w:val="26"/>
        </w:rPr>
        <w:t xml:space="preserve">     Cl</w:t>
      </w:r>
      <w:r w:rsidRPr="00626AD2">
        <w:rPr>
          <w:rFonts w:ascii="Times New Roman" w:hAnsi="Times New Roman" w:cs="Times New Roman"/>
          <w:spacing w:val="-5"/>
          <w:sz w:val="26"/>
          <w:szCs w:val="26"/>
          <w:vertAlign w:val="subscript"/>
        </w:rPr>
        <w:t>2</w:t>
      </w:r>
      <w:r w:rsidRPr="00626AD2">
        <w:rPr>
          <w:rFonts w:ascii="Times New Roman" w:hAnsi="Times New Roman" w:cs="Times New Roman"/>
          <w:spacing w:val="-5"/>
          <w:sz w:val="26"/>
          <w:szCs w:val="26"/>
        </w:rPr>
        <w:t xml:space="preserve"> + 2H</w:t>
      </w:r>
      <w:r w:rsidRPr="00626AD2">
        <w:rPr>
          <w:rFonts w:ascii="Times New Roman" w:hAnsi="Times New Roman" w:cs="Times New Roman"/>
          <w:spacing w:val="-5"/>
          <w:sz w:val="26"/>
          <w:szCs w:val="26"/>
          <w:vertAlign w:val="subscript"/>
        </w:rPr>
        <w:t>2</w:t>
      </w:r>
      <w:r w:rsidRPr="00626AD2">
        <w:rPr>
          <w:rFonts w:ascii="Times New Roman" w:hAnsi="Times New Roman" w:cs="Times New Roman"/>
          <w:spacing w:val="-5"/>
          <w:sz w:val="26"/>
          <w:szCs w:val="26"/>
        </w:rPr>
        <w:t xml:space="preserve">O → 2 HCl + 2HClO </w:t>
      </w:r>
    </w:p>
    <w:p w:rsidR="00E613FF" w:rsidRPr="00626AD2" w:rsidRDefault="00E613FF" w:rsidP="00E613FF">
      <w:pPr>
        <w:widowControl w:val="0"/>
        <w:tabs>
          <w:tab w:val="left" w:pos="1018"/>
        </w:tabs>
        <w:kinsoku w:val="0"/>
        <w:overflowPunct w:val="0"/>
        <w:autoSpaceDE w:val="0"/>
        <w:autoSpaceDN w:val="0"/>
        <w:adjustRightInd w:val="0"/>
        <w:spacing w:before="1" w:after="0" w:line="240" w:lineRule="auto"/>
        <w:rPr>
          <w:rFonts w:ascii="Times New Roman" w:hAnsi="Times New Roman" w:cs="Times New Roman"/>
          <w:spacing w:val="-5"/>
          <w:sz w:val="26"/>
          <w:szCs w:val="26"/>
        </w:rPr>
      </w:pPr>
      <w:r w:rsidRPr="00626AD2">
        <w:rPr>
          <w:rFonts w:ascii="Times New Roman" w:hAnsi="Times New Roman" w:cs="Times New Roman"/>
          <w:spacing w:val="-5"/>
          <w:sz w:val="26"/>
          <w:szCs w:val="26"/>
        </w:rPr>
        <w:t>b. Hiện tượng: quỳ tím chuyển màu (có HCl) sau đó mất màu (do có HClO có tính oxi hóa mạnh có tính tẩy màu).</w:t>
      </w:r>
    </w:p>
    <w:p w:rsidR="00E613FF" w:rsidRPr="00626AD2" w:rsidRDefault="00E613FF" w:rsidP="00E613FF">
      <w:pPr>
        <w:widowControl w:val="0"/>
        <w:tabs>
          <w:tab w:val="left" w:pos="1018"/>
        </w:tabs>
        <w:kinsoku w:val="0"/>
        <w:overflowPunct w:val="0"/>
        <w:autoSpaceDE w:val="0"/>
        <w:autoSpaceDN w:val="0"/>
        <w:adjustRightInd w:val="0"/>
        <w:spacing w:before="1" w:after="0" w:line="240" w:lineRule="auto"/>
        <w:rPr>
          <w:rFonts w:ascii="Times New Roman" w:hAnsi="Times New Roman" w:cs="Times New Roman"/>
          <w:spacing w:val="-5"/>
          <w:sz w:val="26"/>
          <w:szCs w:val="26"/>
        </w:rPr>
      </w:pPr>
      <w:r w:rsidRPr="00626AD2">
        <w:rPr>
          <w:rFonts w:ascii="Times New Roman" w:hAnsi="Times New Roman" w:cs="Times New Roman"/>
          <w:spacing w:val="-5"/>
          <w:sz w:val="26"/>
          <w:szCs w:val="26"/>
        </w:rPr>
        <w:t xml:space="preserve">2. </w:t>
      </w:r>
    </w:p>
    <w:p w:rsidR="00E613FF" w:rsidRPr="00626AD2" w:rsidRDefault="00E613FF" w:rsidP="00E613FF">
      <w:pPr>
        <w:widowControl w:val="0"/>
        <w:tabs>
          <w:tab w:val="left" w:pos="1493"/>
        </w:tabs>
        <w:kinsoku w:val="0"/>
        <w:overflowPunct w:val="0"/>
        <w:autoSpaceDE w:val="0"/>
        <w:autoSpaceDN w:val="0"/>
        <w:adjustRightInd w:val="0"/>
        <w:spacing w:before="37" w:after="0" w:line="240" w:lineRule="auto"/>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 xml:space="preserve">   a. CaC</w:t>
      </w:r>
      <w:r w:rsidRPr="00626AD2">
        <w:rPr>
          <w:rFonts w:ascii="Times New Roman" w:hAnsi="Times New Roman" w:cs="Times New Roman"/>
          <w:sz w:val="26"/>
          <w:szCs w:val="26"/>
          <w:vertAlign w:val="subscript"/>
        </w:rPr>
        <w:t>2</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2H</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O</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Ca(OH)</w:t>
      </w:r>
      <w:r w:rsidRPr="00626AD2">
        <w:rPr>
          <w:rFonts w:ascii="Times New Roman" w:hAnsi="Times New Roman" w:cs="Times New Roman"/>
          <w:sz w:val="26"/>
          <w:szCs w:val="26"/>
          <w:vertAlign w:val="subscript"/>
        </w:rPr>
        <w:t>2</w:t>
      </w:r>
      <w:r w:rsidRPr="00626AD2">
        <w:rPr>
          <w:rFonts w:ascii="Times New Roman" w:hAnsi="Times New Roman" w:cs="Times New Roman"/>
          <w:spacing w:val="20"/>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spacing w:val="-2"/>
          <w:position w:val="2"/>
          <w:sz w:val="26"/>
          <w:szCs w:val="26"/>
        </w:rPr>
        <w:t>CH≡CH</w:t>
      </w:r>
    </w:p>
    <w:p w:rsidR="00E613FF" w:rsidRPr="00626AD2" w:rsidRDefault="00E613FF" w:rsidP="00E613FF">
      <w:pPr>
        <w:pStyle w:val="ListParagraph"/>
        <w:widowControl w:val="0"/>
        <w:numPr>
          <w:ilvl w:val="0"/>
          <w:numId w:val="24"/>
        </w:numPr>
        <w:tabs>
          <w:tab w:val="left" w:pos="1032"/>
        </w:tabs>
        <w:kinsoku w:val="0"/>
        <w:overflowPunct w:val="0"/>
        <w:autoSpaceDE w:val="0"/>
        <w:autoSpaceDN w:val="0"/>
        <w:adjustRightInd w:val="0"/>
        <w:spacing w:after="0" w:line="240" w:lineRule="auto"/>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Khi</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axetilen</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lẫn</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hơi</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nước</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nên</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NaOH</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có</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vai</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trò</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hấp</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thu</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hơi</w:t>
      </w:r>
      <w:r w:rsidRPr="00626AD2">
        <w:rPr>
          <w:rFonts w:ascii="Times New Roman" w:hAnsi="Times New Roman" w:cs="Times New Roman"/>
          <w:spacing w:val="-2"/>
          <w:position w:val="2"/>
          <w:sz w:val="26"/>
          <w:szCs w:val="26"/>
        </w:rPr>
        <w:t xml:space="preserve"> nước.</w:t>
      </w:r>
    </w:p>
    <w:p w:rsidR="00E613FF" w:rsidRPr="00626AD2" w:rsidRDefault="00E613FF" w:rsidP="00E613FF">
      <w:pPr>
        <w:widowControl w:val="0"/>
        <w:tabs>
          <w:tab w:val="left" w:pos="1493"/>
        </w:tabs>
        <w:kinsoku w:val="0"/>
        <w:overflowPunct w:val="0"/>
        <w:autoSpaceDE w:val="0"/>
        <w:autoSpaceDN w:val="0"/>
        <w:adjustRightInd w:val="0"/>
        <w:spacing w:before="1" w:after="0" w:line="240" w:lineRule="auto"/>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 xml:space="preserve">   c. CH≡CH</w:t>
      </w:r>
      <w:r w:rsidRPr="00626AD2">
        <w:rPr>
          <w:rFonts w:ascii="Times New Roman" w:hAnsi="Times New Roman" w:cs="Times New Roman"/>
          <w:spacing w:val="-7"/>
          <w:position w:val="2"/>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2Br</w:t>
      </w:r>
      <w:r w:rsidRPr="00626AD2">
        <w:rPr>
          <w:rFonts w:ascii="Times New Roman" w:hAnsi="Times New Roman" w:cs="Times New Roman"/>
          <w:sz w:val="26"/>
          <w:szCs w:val="26"/>
          <w:vertAlign w:val="subscript"/>
        </w:rPr>
        <w:t>2</w:t>
      </w:r>
      <w:r w:rsidRPr="00626AD2">
        <w:rPr>
          <w:rFonts w:ascii="Times New Roman" w:hAnsi="Times New Roman" w:cs="Times New Roman"/>
          <w:spacing w:val="17"/>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7"/>
          <w:position w:val="2"/>
          <w:sz w:val="26"/>
          <w:szCs w:val="26"/>
        </w:rPr>
        <w:t xml:space="preserve"> </w:t>
      </w:r>
      <w:r w:rsidRPr="00626AD2">
        <w:rPr>
          <w:rFonts w:ascii="Times New Roman" w:hAnsi="Times New Roman" w:cs="Times New Roman"/>
          <w:position w:val="2"/>
          <w:sz w:val="26"/>
          <w:szCs w:val="26"/>
        </w:rPr>
        <w:t>CH(Br</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2"/>
          <w:position w:val="2"/>
          <w:sz w:val="26"/>
          <w:szCs w:val="26"/>
        </w:rPr>
        <w:t>CH(Br</w:t>
      </w:r>
      <w:r w:rsidRPr="00626AD2">
        <w:rPr>
          <w:rFonts w:ascii="Times New Roman" w:hAnsi="Times New Roman" w:cs="Times New Roman"/>
          <w:spacing w:val="-2"/>
          <w:sz w:val="26"/>
          <w:szCs w:val="26"/>
          <w:vertAlign w:val="subscript"/>
        </w:rPr>
        <w:t>2</w:t>
      </w:r>
      <w:r w:rsidRPr="00626AD2">
        <w:rPr>
          <w:rFonts w:ascii="Times New Roman" w:hAnsi="Times New Roman" w:cs="Times New Roman"/>
          <w:spacing w:val="-2"/>
          <w:position w:val="2"/>
          <w:sz w:val="26"/>
          <w:szCs w:val="26"/>
        </w:rPr>
        <w:t>)</w:t>
      </w:r>
    </w:p>
    <w:p w:rsidR="0013331D" w:rsidRPr="00626AD2" w:rsidRDefault="0054451E" w:rsidP="0013331D">
      <w:pPr>
        <w:pStyle w:val="BodyText"/>
        <w:kinsoku w:val="0"/>
        <w:overflowPunct w:val="0"/>
        <w:spacing w:before="37"/>
        <w:rPr>
          <w:spacing w:val="-4"/>
        </w:rPr>
      </w:pPr>
      <w:r w:rsidRPr="00626AD2">
        <w:rPr>
          <w:b/>
          <w:spacing w:val="-4"/>
          <w:position w:val="2"/>
        </w:rPr>
        <w:t xml:space="preserve">Câu 10: </w:t>
      </w:r>
      <w:r w:rsidR="0013331D" w:rsidRPr="00626AD2">
        <w:t>Trong</w:t>
      </w:r>
      <w:r w:rsidR="0013331D" w:rsidRPr="00626AD2">
        <w:rPr>
          <w:spacing w:val="-6"/>
        </w:rPr>
        <w:t xml:space="preserve"> </w:t>
      </w:r>
      <w:r w:rsidR="0013331D" w:rsidRPr="00626AD2">
        <w:t>phòng</w:t>
      </w:r>
      <w:r w:rsidR="0013331D" w:rsidRPr="00626AD2">
        <w:rPr>
          <w:spacing w:val="-5"/>
        </w:rPr>
        <w:t xml:space="preserve"> </w:t>
      </w:r>
      <w:r w:rsidR="0013331D" w:rsidRPr="00626AD2">
        <w:t>thí</w:t>
      </w:r>
      <w:r w:rsidR="0013331D" w:rsidRPr="00626AD2">
        <w:rPr>
          <w:spacing w:val="-5"/>
        </w:rPr>
        <w:t xml:space="preserve"> </w:t>
      </w:r>
      <w:r w:rsidR="0013331D" w:rsidRPr="00626AD2">
        <w:t>nghiệm,</w:t>
      </w:r>
      <w:r w:rsidR="0013331D" w:rsidRPr="00626AD2">
        <w:rPr>
          <w:spacing w:val="-3"/>
        </w:rPr>
        <w:t xml:space="preserve"> </w:t>
      </w:r>
      <w:r w:rsidR="0013331D" w:rsidRPr="00626AD2">
        <w:t>bộ</w:t>
      </w:r>
      <w:r w:rsidR="0013331D" w:rsidRPr="00626AD2">
        <w:rPr>
          <w:spacing w:val="-5"/>
        </w:rPr>
        <w:t xml:space="preserve"> </w:t>
      </w:r>
      <w:r w:rsidR="0013331D" w:rsidRPr="00626AD2">
        <w:t>dụng</w:t>
      </w:r>
      <w:r w:rsidR="0013331D" w:rsidRPr="00626AD2">
        <w:rPr>
          <w:spacing w:val="-5"/>
        </w:rPr>
        <w:t xml:space="preserve"> </w:t>
      </w:r>
      <w:r w:rsidR="0013331D" w:rsidRPr="00626AD2">
        <w:t>cụ</w:t>
      </w:r>
      <w:r w:rsidR="0013331D" w:rsidRPr="00626AD2">
        <w:rPr>
          <w:spacing w:val="-5"/>
        </w:rPr>
        <w:t xml:space="preserve"> </w:t>
      </w:r>
      <w:r w:rsidR="0013331D" w:rsidRPr="00626AD2">
        <w:t>thí</w:t>
      </w:r>
      <w:r w:rsidR="0013331D" w:rsidRPr="00626AD2">
        <w:rPr>
          <w:spacing w:val="-4"/>
        </w:rPr>
        <w:t xml:space="preserve"> </w:t>
      </w:r>
      <w:r w:rsidR="0013331D" w:rsidRPr="00626AD2">
        <w:t>nghiệm</w:t>
      </w:r>
      <w:r w:rsidR="0013331D" w:rsidRPr="00626AD2">
        <w:rPr>
          <w:spacing w:val="-5"/>
        </w:rPr>
        <w:t xml:space="preserve"> </w:t>
      </w:r>
      <w:r w:rsidR="0013331D" w:rsidRPr="00626AD2">
        <w:t>được</w:t>
      </w:r>
      <w:r w:rsidR="0013331D" w:rsidRPr="00626AD2">
        <w:rPr>
          <w:spacing w:val="-4"/>
        </w:rPr>
        <w:t xml:space="preserve"> </w:t>
      </w:r>
      <w:r w:rsidR="0013331D" w:rsidRPr="00626AD2">
        <w:t>lắp</w:t>
      </w:r>
      <w:r w:rsidR="0013331D" w:rsidRPr="00626AD2">
        <w:rPr>
          <w:spacing w:val="-5"/>
        </w:rPr>
        <w:t xml:space="preserve"> </w:t>
      </w:r>
      <w:r w:rsidR="0013331D" w:rsidRPr="00626AD2">
        <w:t>như</w:t>
      </w:r>
      <w:r w:rsidR="0013331D" w:rsidRPr="00626AD2">
        <w:rPr>
          <w:spacing w:val="-4"/>
        </w:rPr>
        <w:t xml:space="preserve"> </w:t>
      </w:r>
      <w:r w:rsidR="0013331D" w:rsidRPr="00626AD2">
        <w:t>hình</w:t>
      </w:r>
      <w:r w:rsidR="0013331D" w:rsidRPr="00626AD2">
        <w:rPr>
          <w:spacing w:val="-3"/>
        </w:rPr>
        <w:t xml:space="preserve"> </w:t>
      </w:r>
      <w:r w:rsidR="0013331D" w:rsidRPr="00626AD2">
        <w:t>vẽ</w:t>
      </w:r>
      <w:r w:rsidR="0013331D" w:rsidRPr="00626AD2">
        <w:rPr>
          <w:spacing w:val="-6"/>
        </w:rPr>
        <w:t xml:space="preserve"> </w:t>
      </w:r>
      <w:r w:rsidR="0013331D" w:rsidRPr="00626AD2">
        <w:t>dưới</w:t>
      </w:r>
      <w:r w:rsidR="0013331D" w:rsidRPr="00626AD2">
        <w:rPr>
          <w:spacing w:val="-5"/>
        </w:rPr>
        <w:t xml:space="preserve"> </w:t>
      </w:r>
      <w:r w:rsidR="0013331D" w:rsidRPr="00626AD2">
        <w:rPr>
          <w:spacing w:val="-4"/>
        </w:rPr>
        <w:t>đây:</w:t>
      </w:r>
    </w:p>
    <w:p w:rsidR="0013331D" w:rsidRPr="00626AD2" w:rsidRDefault="0013331D" w:rsidP="0013331D">
      <w:pPr>
        <w:pStyle w:val="BodyText"/>
        <w:kinsoku w:val="0"/>
        <w:overflowPunct w:val="0"/>
      </w:pPr>
      <w:r w:rsidRPr="00626AD2">
        <w:rPr>
          <w:noProof/>
        </w:rPr>
        <mc:AlternateContent>
          <mc:Choice Requires="wps">
            <w:drawing>
              <wp:anchor distT="0" distB="0" distL="0" distR="0" simplePos="0" relativeHeight="251674624" behindDoc="0" locked="0" layoutInCell="0" allowOverlap="1" wp14:anchorId="2C26C18B" wp14:editId="65DBBDEC">
                <wp:simplePos x="0" y="0"/>
                <wp:positionH relativeFrom="page">
                  <wp:posOffset>2447290</wp:posOffset>
                </wp:positionH>
                <wp:positionV relativeFrom="paragraph">
                  <wp:posOffset>44450</wp:posOffset>
                </wp:positionV>
                <wp:extent cx="2667000" cy="1917700"/>
                <wp:effectExtent l="0" t="0" r="635" b="0"/>
                <wp:wrapTopAndBottom/>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91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D1" w:rsidRDefault="005D78D1" w:rsidP="0013331D">
                            <w:pPr>
                              <w:spacing w:line="3020" w:lineRule="atLeast"/>
                              <w:rPr>
                                <w:sz w:val="24"/>
                                <w:szCs w:val="24"/>
                              </w:rPr>
                            </w:pPr>
                            <w:r>
                              <w:rPr>
                                <w:noProof/>
                                <w:sz w:val="24"/>
                                <w:szCs w:val="24"/>
                              </w:rPr>
                              <w:drawing>
                                <wp:inline distT="0" distB="0" distL="0" distR="0" wp14:anchorId="0F06F16C" wp14:editId="1868629A">
                                  <wp:extent cx="2849991" cy="1868170"/>
                                  <wp:effectExtent l="0" t="0" r="7620" b="0"/>
                                  <wp:docPr id="131" name="Picture 131"/>
                                  <wp:cNvGraphicFramePr>
                                    <a:graphicFrameLocks noChangeAspect="1"/>
                                  </wp:cNvGraphicFramePr>
                                  <a:graphic>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2159" cy="1882701"/>
                                          </a:xfrm>
                                          <a:prstGeom prst="rect">
                                            <a:avLst/>
                                          </a:prstGeom>
                                          <a:noFill/>
                                          <a:ln>
                                            <a:noFill/>
                                          </a:ln>
                                        </pic:spPr>
                                      </pic:pic>
                                    </a:graphicData>
                                  </a:graphic>
                                </wp:inline>
                              </w:drawing>
                            </w:r>
                          </w:p>
                          <w:p w:rsidR="005D78D1" w:rsidRDefault="005D78D1" w:rsidP="0013331D">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34" style="position:absolute;margin-left:192.7pt;margin-top:3.5pt;width:210pt;height:15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V7uwsQIAAKwFAAAOAAAAZHJzL2Uyb0RvYy54bWysVNuO0zAQfUfiHyy/Z3PZtE2iTVdL0yCk BVYsfICbOI2FYwfbbbog/p2x03Tb5QUBeYjG9njmzJzjubk9dBztqdJMihyHVwFGVFSyZmKb4y+f Sy/BSBsiasKloDl+ohrfLl+/uhn6jEaylbymCkEQobOhz3FrTJ/5vq5a2hF9JXsq4LCRqiMGlmrr 14oMEL3jfhQEc3+Qqu6VrKjWsFuMh3jp4jcNrczHptHUIJ5jwGbcX7n/xv795Q3Jtor0LauOMMhf oOgIE5D0FKoghqCdYr+F6lilpJaNuapk58umYRV1NUA1YfCimseW9NTVAs3R/alN+v+FrT7sHxRi NXB3HWEkSAckfYK2EbHlFNlNaNHQ6ww8H/sHZYvU/b2svmok5KoFP3qnlBxaSmoAFlp//+KCXWi4 ijbDe1lDfLIz0nXr0KjOBoQ+oIMj5elECj0YVMFmNJ8vggC4q+AsTMMFrFwOkk3Xe6XNWyo7ZI0c K4DvwpP9vTYWDskmF5tNyJJx7pjn4mIDHMcdSA5X7ZmF4Yj8kQbpOlknsRdH87UXB0Xh3ZWr2JuX 4WJWXBerVRH+tHnDOGtZXVNh00yiCuM/I+0o71EOJ1lpyVltw1lIWm03K67QnoCoS/cdG3Lm5l/C cE2AWl6UFEZx8CZKvXKeLLy4jGdeuggSLwjTN+k8iNO4KC9LumeC/ntJaMhxOotmjqUz0C9qA9ot 8yODF24dMzA2OOtynJycSGY1uBa1o9YQxkf7rBUW/nMrgO6JaKdYK9JR7OawObhXkdjsVsAbWT+B hJUEgYEYYeSB0Ur1HaMBxkeO9bcdURQj/k7AM7CzZjLUZGwmg4gKrubYYDSaKzPOpF2v2LaFyKFr jZB38FQa5kT8jOL4wGAkuFqO48vOnPO183oesstfAAAA//8DAFBLAwQUAAYACAAAACEA7Mqvsd0A AAAJAQAADwAAAGRycy9kb3ducmV2LnhtbEyPy07DMBBF90j8gzVI7KjNOwlxqoqHyhJapMLOjYck wh5HsdsEvp7pCpZX5+o+yvnkndjjELtAGs5nCgRSHWxHjYa39dNZBiImQ9a4QKjhGyPMq+Oj0hQ2 jPSK+1VqBIdQLIyGNqW+kDLWLXoTZ6FHYvYZBm8Sy6GRdjAjh3snL5S6kd50xA2t6fG+xfprtfMa llm/eH8OP2PjHj+Wm5dN/rDOk9anJ9PiDkTCKf2Z4TCfp0PFm7ZhRzYKp+Eyu75iq4ZbvsQ8Uwe9 ZaByBbIq5f8H1S8AAAD//wMAUEsBAi0AFAAGAAgAAAAhALaDOJL+AAAA4QEAABMAAAAAAAAAAAAA AAAAAAAAAFtDb250ZW50X1R5cGVzXS54bWxQSwECLQAUAAYACAAAACEAOP0h/9YAAACUAQAACwAA AAAAAAAAAAAAAAAvAQAAX3JlbHMvLnJlbHNQSwECLQAUAAYACAAAACEArFe7sLECAACsBQAADgAA AAAAAAAAAAAAAAAuAgAAZHJzL2Uyb0RvYy54bWxQSwECLQAUAAYACAAAACEA7Mqvsd0AAAAJAQAA DwAAAAAAAAAAAAAAAAALBQAAZHJzL2Rvd25yZXYueG1sUEsFBgAAAAAEAAQA8wAAABUGAAAAAA== " o:allowincell="f" filled="f" stroked="f">
                <v:textbox inset="0,0,0,0">
                  <w:txbxContent>
                    <w:p w:rsidR="005D78D1" w:rsidRDefault="005D78D1" w:rsidP="0013331D">
                      <w:pPr>
                        <w:spacing w:line="3020" w:lineRule="atLeast"/>
                        <w:rPr>
                          <w:sz w:val="24"/>
                          <w:szCs w:val="24"/>
                        </w:rPr>
                      </w:pPr>
                      <w:r>
                        <w:rPr>
                          <w:noProof/>
                          <w:sz w:val="24"/>
                          <w:szCs w:val="24"/>
                        </w:rPr>
                        <w:drawing>
                          <wp:inline distT="0" distB="0" distL="0" distR="0" wp14:anchorId="0F06F16C" wp14:editId="1868629A">
                            <wp:extent cx="2849991" cy="1868170"/>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2159" cy="1882701"/>
                                    </a:xfrm>
                                    <a:prstGeom prst="rect">
                                      <a:avLst/>
                                    </a:prstGeom>
                                    <a:noFill/>
                                    <a:ln>
                                      <a:noFill/>
                                    </a:ln>
                                  </pic:spPr>
                                </pic:pic>
                              </a:graphicData>
                            </a:graphic>
                          </wp:inline>
                        </w:drawing>
                      </w:r>
                    </w:p>
                    <w:p w:rsidR="005D78D1" w:rsidRDefault="005D78D1" w:rsidP="0013331D">
                      <w:pPr>
                        <w:rPr>
                          <w:sz w:val="24"/>
                          <w:szCs w:val="24"/>
                        </w:rPr>
                      </w:pPr>
                    </w:p>
                  </w:txbxContent>
                </v:textbox>
                <w10:wrap type="topAndBottom" anchorx="page"/>
              </v:rect>
            </w:pict>
          </mc:Fallback>
        </mc:AlternateContent>
      </w:r>
    </w:p>
    <w:p w:rsidR="0013331D" w:rsidRPr="00626AD2" w:rsidRDefault="0013331D" w:rsidP="0013331D">
      <w:pPr>
        <w:pStyle w:val="BodyText"/>
        <w:kinsoku w:val="0"/>
        <w:overflowPunct w:val="0"/>
        <w:spacing w:before="33"/>
        <w:ind w:right="748"/>
        <w:jc w:val="both"/>
      </w:pPr>
      <w:r w:rsidRPr="00626AD2">
        <w:t>Hãy</w:t>
      </w:r>
      <w:r w:rsidRPr="00626AD2">
        <w:rPr>
          <w:spacing w:val="-5"/>
        </w:rPr>
        <w:t xml:space="preserve"> </w:t>
      </w:r>
      <w:r w:rsidRPr="00626AD2">
        <w:t>cho</w:t>
      </w:r>
      <w:r w:rsidRPr="00626AD2">
        <w:rPr>
          <w:spacing w:val="-2"/>
        </w:rPr>
        <w:t xml:space="preserve"> </w:t>
      </w:r>
      <w:r w:rsidRPr="00626AD2">
        <w:t>biết,</w:t>
      </w:r>
      <w:r w:rsidRPr="00626AD2">
        <w:rPr>
          <w:spacing w:val="-2"/>
        </w:rPr>
        <w:t xml:space="preserve"> </w:t>
      </w:r>
      <w:r w:rsidRPr="00626AD2">
        <w:t>bộ</w:t>
      </w:r>
      <w:r w:rsidRPr="00626AD2">
        <w:rPr>
          <w:spacing w:val="-2"/>
        </w:rPr>
        <w:t xml:space="preserve"> </w:t>
      </w:r>
      <w:r w:rsidRPr="00626AD2">
        <w:t>thí</w:t>
      </w:r>
      <w:r w:rsidRPr="00626AD2">
        <w:rPr>
          <w:spacing w:val="-2"/>
        </w:rPr>
        <w:t xml:space="preserve"> </w:t>
      </w:r>
      <w:r w:rsidRPr="00626AD2">
        <w:t>nghiệm</w:t>
      </w:r>
      <w:r w:rsidRPr="00626AD2">
        <w:rPr>
          <w:spacing w:val="-4"/>
        </w:rPr>
        <w:t xml:space="preserve"> </w:t>
      </w:r>
      <w:r w:rsidRPr="00626AD2">
        <w:t>trên</w:t>
      </w:r>
      <w:r w:rsidRPr="00626AD2">
        <w:rPr>
          <w:spacing w:val="-2"/>
        </w:rPr>
        <w:t xml:space="preserve"> </w:t>
      </w:r>
      <w:r w:rsidRPr="00626AD2">
        <w:t>có thể</w:t>
      </w:r>
      <w:r w:rsidRPr="00626AD2">
        <w:rPr>
          <w:spacing w:val="-2"/>
        </w:rPr>
        <w:t xml:space="preserve"> </w:t>
      </w:r>
      <w:r w:rsidRPr="00626AD2">
        <w:t>dùng để</w:t>
      </w:r>
      <w:r w:rsidRPr="00626AD2">
        <w:rPr>
          <w:spacing w:val="-2"/>
        </w:rPr>
        <w:t xml:space="preserve"> </w:t>
      </w:r>
      <w:r w:rsidRPr="00626AD2">
        <w:t>điều</w:t>
      </w:r>
      <w:r w:rsidRPr="00626AD2">
        <w:rPr>
          <w:spacing w:val="-2"/>
        </w:rPr>
        <w:t xml:space="preserve"> </w:t>
      </w:r>
      <w:r w:rsidRPr="00626AD2">
        <w:t>chế được</w:t>
      </w:r>
      <w:r w:rsidRPr="00626AD2">
        <w:rPr>
          <w:spacing w:val="-1"/>
        </w:rPr>
        <w:t xml:space="preserve"> </w:t>
      </w:r>
      <w:r w:rsidRPr="00626AD2">
        <w:t>chất khí</w:t>
      </w:r>
      <w:r w:rsidRPr="00626AD2">
        <w:rPr>
          <w:spacing w:val="-2"/>
        </w:rPr>
        <w:t xml:space="preserve"> </w:t>
      </w:r>
      <w:r w:rsidRPr="00626AD2">
        <w:t>nào</w:t>
      </w:r>
      <w:r w:rsidRPr="00626AD2">
        <w:rPr>
          <w:spacing w:val="-2"/>
        </w:rPr>
        <w:t xml:space="preserve"> </w:t>
      </w:r>
      <w:r w:rsidRPr="00626AD2">
        <w:t>trong</w:t>
      </w:r>
      <w:r w:rsidRPr="00626AD2">
        <w:rPr>
          <w:spacing w:val="-2"/>
        </w:rPr>
        <w:t xml:space="preserve"> </w:t>
      </w:r>
      <w:r w:rsidRPr="00626AD2">
        <w:t>số</w:t>
      </w:r>
      <w:r w:rsidRPr="00626AD2">
        <w:rPr>
          <w:spacing w:val="-2"/>
        </w:rPr>
        <w:t xml:space="preserve"> </w:t>
      </w:r>
      <w:r w:rsidRPr="00626AD2">
        <w:t>các</w:t>
      </w:r>
      <w:r w:rsidRPr="00626AD2">
        <w:rPr>
          <w:spacing w:val="-2"/>
        </w:rPr>
        <w:t xml:space="preserve"> </w:t>
      </w:r>
      <w:r w:rsidRPr="00626AD2">
        <w:t xml:space="preserve">khí </w:t>
      </w:r>
      <w:r w:rsidRPr="00626AD2">
        <w:rPr>
          <w:position w:val="2"/>
        </w:rPr>
        <w:t>sau: Cl</w:t>
      </w:r>
      <w:r w:rsidRPr="00626AD2">
        <w:rPr>
          <w:vertAlign w:val="subscript"/>
        </w:rPr>
        <w:t>2</w:t>
      </w:r>
      <w:r w:rsidRPr="00626AD2">
        <w:rPr>
          <w:position w:val="2"/>
        </w:rPr>
        <w:t>, NH</w:t>
      </w:r>
      <w:r w:rsidRPr="00626AD2">
        <w:rPr>
          <w:vertAlign w:val="subscript"/>
        </w:rPr>
        <w:t>3</w:t>
      </w:r>
      <w:r w:rsidRPr="00626AD2">
        <w:rPr>
          <w:position w:val="2"/>
        </w:rPr>
        <w:t>, CO</w:t>
      </w:r>
      <w:r w:rsidRPr="00626AD2">
        <w:rPr>
          <w:vertAlign w:val="subscript"/>
        </w:rPr>
        <w:t>2</w:t>
      </w:r>
      <w:r w:rsidRPr="00626AD2">
        <w:rPr>
          <w:position w:val="2"/>
        </w:rPr>
        <w:t>, H</w:t>
      </w:r>
      <w:r w:rsidRPr="00626AD2">
        <w:rPr>
          <w:vertAlign w:val="subscript"/>
        </w:rPr>
        <w:t>2</w:t>
      </w:r>
      <w:r w:rsidRPr="00626AD2">
        <w:rPr>
          <w:position w:val="2"/>
        </w:rPr>
        <w:t>, C</w:t>
      </w:r>
      <w:r w:rsidRPr="00626AD2">
        <w:rPr>
          <w:vertAlign w:val="subscript"/>
        </w:rPr>
        <w:t>2</w:t>
      </w:r>
      <w:r w:rsidRPr="00626AD2">
        <w:rPr>
          <w:position w:val="2"/>
        </w:rPr>
        <w:t>H</w:t>
      </w:r>
      <w:r w:rsidRPr="00626AD2">
        <w:rPr>
          <w:vertAlign w:val="subscript"/>
        </w:rPr>
        <w:t>2</w:t>
      </w:r>
      <w:r w:rsidRPr="00626AD2">
        <w:rPr>
          <w:position w:val="2"/>
        </w:rPr>
        <w:t xml:space="preserve">, giải thích. Mỗi khí điều chế được, hãy chọn một cặp chất (1) </w:t>
      </w:r>
      <w:r w:rsidRPr="00626AD2">
        <w:t>và (2) thích hợp và viết phương trình phản ứng xảy ra.</w:t>
      </w:r>
    </w:p>
    <w:p w:rsidR="0013331D" w:rsidRPr="00626AD2" w:rsidRDefault="0013331D" w:rsidP="0013331D">
      <w:pPr>
        <w:pStyle w:val="BodyText"/>
        <w:kinsoku w:val="0"/>
        <w:overflowPunct w:val="0"/>
        <w:spacing w:before="33"/>
        <w:ind w:right="748"/>
        <w:jc w:val="center"/>
        <w:rPr>
          <w:b/>
        </w:rPr>
      </w:pPr>
      <w:r w:rsidRPr="00626AD2">
        <w:rPr>
          <w:b/>
        </w:rPr>
        <w:t>Hướng dẫn giải</w:t>
      </w:r>
    </w:p>
    <w:p w:rsidR="0013331D" w:rsidRPr="00626AD2" w:rsidRDefault="0013331D" w:rsidP="0013331D">
      <w:pPr>
        <w:pStyle w:val="BodyText"/>
        <w:kinsoku w:val="0"/>
        <w:overflowPunct w:val="0"/>
        <w:spacing w:before="167"/>
        <w:ind w:right="1148"/>
        <w:jc w:val="both"/>
        <w:rPr>
          <w:spacing w:val="-4"/>
        </w:rPr>
      </w:pPr>
      <w:r w:rsidRPr="00626AD2">
        <w:t>Bộ</w:t>
      </w:r>
      <w:r w:rsidRPr="00626AD2">
        <w:rPr>
          <w:spacing w:val="-3"/>
        </w:rPr>
        <w:t xml:space="preserve"> </w:t>
      </w:r>
      <w:r w:rsidRPr="00626AD2">
        <w:t>dụng</w:t>
      </w:r>
      <w:r w:rsidRPr="00626AD2">
        <w:rPr>
          <w:spacing w:val="-3"/>
        </w:rPr>
        <w:t xml:space="preserve"> </w:t>
      </w:r>
      <w:r w:rsidRPr="00626AD2">
        <w:t>cụ</w:t>
      </w:r>
      <w:r w:rsidRPr="00626AD2">
        <w:rPr>
          <w:spacing w:val="-3"/>
        </w:rPr>
        <w:t xml:space="preserve"> </w:t>
      </w:r>
      <w:r w:rsidRPr="00626AD2">
        <w:t>thí</w:t>
      </w:r>
      <w:r w:rsidRPr="00626AD2">
        <w:rPr>
          <w:spacing w:val="-3"/>
        </w:rPr>
        <w:t xml:space="preserve"> </w:t>
      </w:r>
      <w:r w:rsidRPr="00626AD2">
        <w:t>nghiệm</w:t>
      </w:r>
      <w:r w:rsidRPr="00626AD2">
        <w:rPr>
          <w:spacing w:val="-3"/>
        </w:rPr>
        <w:t xml:space="preserve"> </w:t>
      </w:r>
      <w:r w:rsidRPr="00626AD2">
        <w:t>được</w:t>
      </w:r>
      <w:r w:rsidRPr="00626AD2">
        <w:rPr>
          <w:spacing w:val="-2"/>
        </w:rPr>
        <w:t xml:space="preserve"> </w:t>
      </w:r>
      <w:r w:rsidRPr="00626AD2">
        <w:t>lắp</w:t>
      </w:r>
      <w:r w:rsidRPr="00626AD2">
        <w:rPr>
          <w:spacing w:val="-3"/>
        </w:rPr>
        <w:t xml:space="preserve"> </w:t>
      </w:r>
      <w:r w:rsidRPr="00626AD2">
        <w:t>để</w:t>
      </w:r>
      <w:r w:rsidRPr="00626AD2">
        <w:rPr>
          <w:spacing w:val="-3"/>
        </w:rPr>
        <w:t xml:space="preserve"> </w:t>
      </w:r>
      <w:r w:rsidRPr="00626AD2">
        <w:t>điều</w:t>
      </w:r>
      <w:r w:rsidRPr="00626AD2">
        <w:rPr>
          <w:spacing w:val="-3"/>
        </w:rPr>
        <w:t xml:space="preserve"> </w:t>
      </w:r>
      <w:r w:rsidRPr="00626AD2">
        <w:t>chế</w:t>
      </w:r>
      <w:r w:rsidRPr="00626AD2">
        <w:rPr>
          <w:spacing w:val="-3"/>
        </w:rPr>
        <w:t xml:space="preserve"> </w:t>
      </w:r>
      <w:r w:rsidRPr="00626AD2">
        <w:t>khí</w:t>
      </w:r>
      <w:r w:rsidRPr="00626AD2">
        <w:rPr>
          <w:spacing w:val="-3"/>
        </w:rPr>
        <w:t xml:space="preserve"> </w:t>
      </w:r>
      <w:r w:rsidRPr="00626AD2">
        <w:t>bằng</w:t>
      </w:r>
      <w:r w:rsidRPr="00626AD2">
        <w:rPr>
          <w:spacing w:val="-3"/>
        </w:rPr>
        <w:t xml:space="preserve"> </w:t>
      </w:r>
      <w:r w:rsidRPr="00626AD2">
        <w:t>phương</w:t>
      </w:r>
      <w:r w:rsidRPr="00626AD2">
        <w:rPr>
          <w:spacing w:val="-3"/>
        </w:rPr>
        <w:t xml:space="preserve"> </w:t>
      </w:r>
      <w:r w:rsidRPr="00626AD2">
        <w:t>pháp đẩy</w:t>
      </w:r>
      <w:r w:rsidRPr="00626AD2">
        <w:rPr>
          <w:spacing w:val="-6"/>
        </w:rPr>
        <w:t xml:space="preserve"> </w:t>
      </w:r>
      <w:r w:rsidRPr="00626AD2">
        <w:t>nước.</w:t>
      </w:r>
      <w:r w:rsidRPr="00626AD2">
        <w:rPr>
          <w:spacing w:val="-3"/>
        </w:rPr>
        <w:t xml:space="preserve"> </w:t>
      </w:r>
      <w:r w:rsidRPr="00626AD2">
        <w:t xml:space="preserve">Khí được </w:t>
      </w:r>
      <w:r w:rsidRPr="00626AD2">
        <w:rPr>
          <w:position w:val="2"/>
        </w:rPr>
        <w:t>điều chế bằng phương pháp đẩy</w:t>
      </w:r>
      <w:r w:rsidRPr="00626AD2">
        <w:rPr>
          <w:spacing w:val="-5"/>
          <w:position w:val="2"/>
        </w:rPr>
        <w:t xml:space="preserve"> </w:t>
      </w:r>
      <w:r w:rsidRPr="00626AD2">
        <w:rPr>
          <w:position w:val="2"/>
        </w:rPr>
        <w:t>nước thì không tan hoặc rất ít tan trong nước: CO</w:t>
      </w:r>
      <w:r w:rsidRPr="00626AD2">
        <w:rPr>
          <w:vertAlign w:val="subscript"/>
        </w:rPr>
        <w:t>2</w:t>
      </w:r>
      <w:r w:rsidRPr="00626AD2">
        <w:rPr>
          <w:position w:val="2"/>
        </w:rPr>
        <w:t>, H</w:t>
      </w:r>
      <w:r w:rsidRPr="00626AD2">
        <w:rPr>
          <w:vertAlign w:val="subscript"/>
        </w:rPr>
        <w:t>2</w:t>
      </w:r>
      <w:r w:rsidRPr="00626AD2">
        <w:rPr>
          <w:position w:val="2"/>
        </w:rPr>
        <w:t xml:space="preserve">, </w:t>
      </w:r>
      <w:r w:rsidRPr="00626AD2">
        <w:rPr>
          <w:spacing w:val="-4"/>
          <w:position w:val="2"/>
        </w:rPr>
        <w:t>C</w:t>
      </w:r>
      <w:r w:rsidRPr="00626AD2">
        <w:rPr>
          <w:spacing w:val="-4"/>
          <w:vertAlign w:val="subscript"/>
        </w:rPr>
        <w:t>2</w:t>
      </w:r>
      <w:r w:rsidRPr="00626AD2">
        <w:rPr>
          <w:spacing w:val="-4"/>
          <w:position w:val="2"/>
        </w:rPr>
        <w:t>H</w:t>
      </w:r>
      <w:r w:rsidRPr="00626AD2">
        <w:rPr>
          <w:spacing w:val="-4"/>
          <w:vertAlign w:val="subscript"/>
        </w:rPr>
        <w:t>2</w:t>
      </w:r>
    </w:p>
    <w:p w:rsidR="0013331D" w:rsidRPr="00626AD2" w:rsidRDefault="0013331D" w:rsidP="0013331D">
      <w:pPr>
        <w:pStyle w:val="BodyText"/>
        <w:kinsoku w:val="0"/>
        <w:overflowPunct w:val="0"/>
        <w:spacing w:line="296" w:lineRule="exact"/>
        <w:ind w:left="772"/>
        <w:jc w:val="both"/>
        <w:rPr>
          <w:spacing w:val="-5"/>
          <w:position w:val="2"/>
        </w:rPr>
      </w:pPr>
      <w:r w:rsidRPr="00626AD2">
        <w:rPr>
          <w:position w:val="2"/>
        </w:rPr>
        <w:t>Với</w:t>
      </w:r>
      <w:r w:rsidRPr="00626AD2">
        <w:rPr>
          <w:spacing w:val="-4"/>
          <w:position w:val="2"/>
        </w:rPr>
        <w:t xml:space="preserve"> </w:t>
      </w:r>
      <w:r w:rsidRPr="00626AD2">
        <w:rPr>
          <w:position w:val="2"/>
        </w:rPr>
        <w:t>CO</w:t>
      </w:r>
      <w:r w:rsidRPr="00626AD2">
        <w:rPr>
          <w:vertAlign w:val="subscript"/>
        </w:rPr>
        <w:t>2</w:t>
      </w:r>
      <w:r w:rsidRPr="00626AD2">
        <w:rPr>
          <w:position w:val="2"/>
        </w:rPr>
        <w:t>:</w:t>
      </w:r>
      <w:r w:rsidRPr="00626AD2">
        <w:rPr>
          <w:spacing w:val="51"/>
          <w:w w:val="150"/>
          <w:position w:val="2"/>
        </w:rPr>
        <w:t xml:space="preserve">   </w:t>
      </w:r>
      <w:r w:rsidRPr="00626AD2">
        <w:rPr>
          <w:position w:val="2"/>
        </w:rPr>
        <w:t>2HCl</w:t>
      </w:r>
      <w:r w:rsidRPr="00626AD2">
        <w:rPr>
          <w:spacing w:val="-3"/>
          <w:position w:val="2"/>
        </w:rPr>
        <w:t xml:space="preserve"> </w:t>
      </w:r>
      <w:r w:rsidRPr="00626AD2">
        <w:rPr>
          <w:position w:val="2"/>
        </w:rPr>
        <w:t>+</w:t>
      </w:r>
      <w:r w:rsidRPr="00626AD2">
        <w:rPr>
          <w:spacing w:val="-3"/>
          <w:position w:val="2"/>
        </w:rPr>
        <w:t xml:space="preserve"> </w:t>
      </w:r>
      <w:r w:rsidRPr="00626AD2">
        <w:rPr>
          <w:position w:val="2"/>
        </w:rPr>
        <w:t>CaCO</w:t>
      </w:r>
      <w:r w:rsidRPr="00626AD2">
        <w:rPr>
          <w:vertAlign w:val="subscript"/>
        </w:rPr>
        <w:t>3</w:t>
      </w:r>
      <w:r w:rsidRPr="00626AD2">
        <w:rPr>
          <w:spacing w:val="21"/>
        </w:rPr>
        <w:t xml:space="preserve"> </w:t>
      </w:r>
      <w:r w:rsidRPr="00626AD2">
        <w:rPr>
          <w:position w:val="2"/>
        </w:rPr>
        <w:t>→</w:t>
      </w:r>
      <w:r w:rsidRPr="00626AD2">
        <w:rPr>
          <w:spacing w:val="-3"/>
          <w:position w:val="2"/>
        </w:rPr>
        <w:t xml:space="preserve"> </w:t>
      </w:r>
      <w:r w:rsidRPr="00626AD2">
        <w:rPr>
          <w:position w:val="2"/>
        </w:rPr>
        <w:t>CaCl</w:t>
      </w:r>
      <w:r w:rsidRPr="00626AD2">
        <w:rPr>
          <w:vertAlign w:val="subscript"/>
        </w:rPr>
        <w:t>2</w:t>
      </w:r>
      <w:r w:rsidRPr="00626AD2">
        <w:rPr>
          <w:spacing w:val="20"/>
        </w:rPr>
        <w:t xml:space="preserve"> </w:t>
      </w:r>
      <w:r w:rsidRPr="00626AD2">
        <w:rPr>
          <w:position w:val="2"/>
        </w:rPr>
        <w:t>+</w:t>
      </w:r>
      <w:r w:rsidRPr="00626AD2">
        <w:rPr>
          <w:spacing w:val="-3"/>
          <w:position w:val="2"/>
        </w:rPr>
        <w:t xml:space="preserve"> </w:t>
      </w:r>
      <w:r w:rsidRPr="00626AD2">
        <w:rPr>
          <w:position w:val="2"/>
        </w:rPr>
        <w:t>CO</w:t>
      </w:r>
      <w:r w:rsidRPr="00626AD2">
        <w:rPr>
          <w:vertAlign w:val="subscript"/>
        </w:rPr>
        <w:t>2</w:t>
      </w:r>
      <w:r w:rsidRPr="00626AD2">
        <w:rPr>
          <w:position w:val="2"/>
        </w:rPr>
        <w:t>↑</w:t>
      </w:r>
      <w:r w:rsidRPr="00626AD2">
        <w:rPr>
          <w:spacing w:val="-5"/>
          <w:position w:val="2"/>
        </w:rPr>
        <w:t xml:space="preserve"> </w:t>
      </w:r>
      <w:r w:rsidRPr="00626AD2">
        <w:rPr>
          <w:position w:val="2"/>
        </w:rPr>
        <w:t>+</w:t>
      </w:r>
      <w:r w:rsidRPr="00626AD2">
        <w:rPr>
          <w:spacing w:val="-3"/>
          <w:position w:val="2"/>
        </w:rPr>
        <w:t xml:space="preserve"> </w:t>
      </w:r>
      <w:r w:rsidRPr="00626AD2">
        <w:rPr>
          <w:spacing w:val="-5"/>
          <w:position w:val="2"/>
        </w:rPr>
        <w:t>H</w:t>
      </w:r>
      <w:r w:rsidRPr="00626AD2">
        <w:rPr>
          <w:spacing w:val="-5"/>
        </w:rPr>
        <w:t>2</w:t>
      </w:r>
      <w:r w:rsidRPr="00626AD2">
        <w:rPr>
          <w:spacing w:val="-5"/>
          <w:position w:val="2"/>
        </w:rPr>
        <w:t>O</w:t>
      </w:r>
    </w:p>
    <w:p w:rsidR="0013331D" w:rsidRPr="00626AD2" w:rsidRDefault="0013331D" w:rsidP="0013331D">
      <w:pPr>
        <w:pStyle w:val="BodyText"/>
        <w:kinsoku w:val="0"/>
        <w:overflowPunct w:val="0"/>
        <w:ind w:left="772"/>
        <w:jc w:val="both"/>
        <w:rPr>
          <w:spacing w:val="-5"/>
          <w:position w:val="2"/>
        </w:rPr>
      </w:pPr>
      <w:r w:rsidRPr="00626AD2">
        <w:rPr>
          <w:position w:val="2"/>
        </w:rPr>
        <w:t>Với</w:t>
      </w:r>
      <w:r w:rsidRPr="00626AD2">
        <w:rPr>
          <w:spacing w:val="-3"/>
          <w:position w:val="2"/>
        </w:rPr>
        <w:t xml:space="preserve"> </w:t>
      </w:r>
      <w:r w:rsidRPr="00626AD2">
        <w:rPr>
          <w:position w:val="2"/>
        </w:rPr>
        <w:t>H</w:t>
      </w:r>
      <w:r w:rsidRPr="00626AD2">
        <w:rPr>
          <w:vertAlign w:val="subscript"/>
        </w:rPr>
        <w:t>2</w:t>
      </w:r>
      <w:r w:rsidRPr="00626AD2">
        <w:rPr>
          <w:position w:val="2"/>
        </w:rPr>
        <w:t>:</w:t>
      </w:r>
      <w:r w:rsidRPr="00626AD2">
        <w:rPr>
          <w:spacing w:val="57"/>
          <w:w w:val="150"/>
          <w:position w:val="2"/>
        </w:rPr>
        <w:t xml:space="preserve">    </w:t>
      </w:r>
      <w:r w:rsidRPr="00626AD2">
        <w:rPr>
          <w:position w:val="2"/>
        </w:rPr>
        <w:t>2HCl</w:t>
      </w:r>
      <w:r w:rsidRPr="00626AD2">
        <w:rPr>
          <w:spacing w:val="-1"/>
          <w:position w:val="2"/>
        </w:rPr>
        <w:t xml:space="preserve"> </w:t>
      </w:r>
      <w:r w:rsidRPr="00626AD2">
        <w:rPr>
          <w:position w:val="2"/>
        </w:rPr>
        <w:t>+</w:t>
      </w:r>
      <w:r w:rsidRPr="00626AD2">
        <w:rPr>
          <w:spacing w:val="-3"/>
          <w:position w:val="2"/>
        </w:rPr>
        <w:t xml:space="preserve"> </w:t>
      </w:r>
      <w:r w:rsidRPr="00626AD2">
        <w:rPr>
          <w:position w:val="2"/>
        </w:rPr>
        <w:t>Zn</w:t>
      </w:r>
      <w:r w:rsidRPr="00626AD2">
        <w:rPr>
          <w:spacing w:val="1"/>
          <w:position w:val="2"/>
        </w:rPr>
        <w:t xml:space="preserve"> </w:t>
      </w:r>
      <w:r w:rsidRPr="00626AD2">
        <w:rPr>
          <w:position w:val="2"/>
        </w:rPr>
        <w:t>→</w:t>
      </w:r>
      <w:r w:rsidRPr="00626AD2">
        <w:rPr>
          <w:spacing w:val="-3"/>
          <w:position w:val="2"/>
        </w:rPr>
        <w:t xml:space="preserve"> </w:t>
      </w:r>
      <w:r w:rsidRPr="00626AD2">
        <w:rPr>
          <w:position w:val="2"/>
        </w:rPr>
        <w:t>ZnCl</w:t>
      </w:r>
      <w:r w:rsidRPr="00626AD2">
        <w:rPr>
          <w:vertAlign w:val="subscript"/>
        </w:rPr>
        <w:t>2</w:t>
      </w:r>
      <w:r w:rsidRPr="00626AD2">
        <w:rPr>
          <w:spacing w:val="22"/>
        </w:rPr>
        <w:t xml:space="preserve"> </w:t>
      </w:r>
      <w:r w:rsidRPr="00626AD2">
        <w:rPr>
          <w:position w:val="2"/>
        </w:rPr>
        <w:t>+</w:t>
      </w:r>
      <w:r w:rsidRPr="00626AD2">
        <w:rPr>
          <w:spacing w:val="-2"/>
          <w:position w:val="2"/>
        </w:rPr>
        <w:t xml:space="preserve"> </w:t>
      </w:r>
      <w:r w:rsidRPr="00626AD2">
        <w:rPr>
          <w:spacing w:val="-5"/>
          <w:position w:val="2"/>
        </w:rPr>
        <w:t>H</w:t>
      </w:r>
      <w:r w:rsidRPr="00626AD2">
        <w:rPr>
          <w:spacing w:val="-5"/>
          <w:vertAlign w:val="subscript"/>
        </w:rPr>
        <w:t>2</w:t>
      </w:r>
      <w:r w:rsidRPr="00626AD2">
        <w:rPr>
          <w:spacing w:val="-5"/>
          <w:position w:val="2"/>
        </w:rPr>
        <w:t>↑</w:t>
      </w:r>
    </w:p>
    <w:p w:rsidR="00CB4E19" w:rsidRPr="00626AD2" w:rsidRDefault="0013331D" w:rsidP="0013331D">
      <w:pPr>
        <w:pStyle w:val="BodyText"/>
        <w:kinsoku w:val="0"/>
        <w:overflowPunct w:val="0"/>
        <w:spacing w:before="1"/>
        <w:ind w:left="772"/>
        <w:jc w:val="both"/>
        <w:rPr>
          <w:spacing w:val="-2"/>
          <w:position w:val="2"/>
        </w:rPr>
      </w:pPr>
      <w:r w:rsidRPr="00626AD2">
        <w:rPr>
          <w:position w:val="2"/>
        </w:rPr>
        <w:t>Với</w:t>
      </w:r>
      <w:r w:rsidRPr="00626AD2">
        <w:rPr>
          <w:spacing w:val="-4"/>
          <w:position w:val="2"/>
        </w:rPr>
        <w:t xml:space="preserve"> </w:t>
      </w:r>
      <w:r w:rsidRPr="00626AD2">
        <w:rPr>
          <w:position w:val="2"/>
        </w:rPr>
        <w:t>C</w:t>
      </w:r>
      <w:r w:rsidRPr="00626AD2">
        <w:rPr>
          <w:vertAlign w:val="subscript"/>
        </w:rPr>
        <w:t>2</w:t>
      </w:r>
      <w:r w:rsidRPr="00626AD2">
        <w:rPr>
          <w:position w:val="2"/>
        </w:rPr>
        <w:t>H</w:t>
      </w:r>
      <w:r w:rsidRPr="00626AD2">
        <w:rPr>
          <w:vertAlign w:val="subscript"/>
        </w:rPr>
        <w:t>2</w:t>
      </w:r>
      <w:r w:rsidRPr="00626AD2">
        <w:rPr>
          <w:position w:val="2"/>
        </w:rPr>
        <w:t>:</w:t>
      </w:r>
      <w:r w:rsidRPr="00626AD2">
        <w:rPr>
          <w:spacing w:val="55"/>
          <w:position w:val="2"/>
        </w:rPr>
        <w:t xml:space="preserve">   </w:t>
      </w:r>
      <w:r w:rsidRPr="00626AD2">
        <w:rPr>
          <w:position w:val="2"/>
        </w:rPr>
        <w:t>2H</w:t>
      </w:r>
      <w:r w:rsidRPr="00626AD2">
        <w:rPr>
          <w:vertAlign w:val="subscript"/>
        </w:rPr>
        <w:t>2</w:t>
      </w:r>
      <w:r w:rsidRPr="00626AD2">
        <w:rPr>
          <w:position w:val="2"/>
        </w:rPr>
        <w:t>O</w:t>
      </w:r>
      <w:r w:rsidRPr="00626AD2">
        <w:rPr>
          <w:spacing w:val="-2"/>
          <w:position w:val="2"/>
        </w:rPr>
        <w:t xml:space="preserve"> </w:t>
      </w:r>
      <w:r w:rsidRPr="00626AD2">
        <w:rPr>
          <w:position w:val="2"/>
        </w:rPr>
        <w:t>+</w:t>
      </w:r>
      <w:r w:rsidRPr="00626AD2">
        <w:rPr>
          <w:spacing w:val="-3"/>
          <w:position w:val="2"/>
        </w:rPr>
        <w:t xml:space="preserve"> </w:t>
      </w:r>
      <w:r w:rsidRPr="00626AD2">
        <w:rPr>
          <w:position w:val="2"/>
        </w:rPr>
        <w:t>CaC</w:t>
      </w:r>
      <w:r w:rsidRPr="00626AD2">
        <w:rPr>
          <w:vertAlign w:val="subscript"/>
        </w:rPr>
        <w:t>2</w:t>
      </w:r>
      <w:r w:rsidRPr="00626AD2">
        <w:rPr>
          <w:spacing w:val="20"/>
        </w:rPr>
        <w:t xml:space="preserve"> </w:t>
      </w:r>
      <w:r w:rsidRPr="00626AD2">
        <w:rPr>
          <w:position w:val="2"/>
        </w:rPr>
        <w:t>→</w:t>
      </w:r>
      <w:r w:rsidRPr="00626AD2">
        <w:rPr>
          <w:spacing w:val="-3"/>
          <w:position w:val="2"/>
        </w:rPr>
        <w:t xml:space="preserve"> </w:t>
      </w:r>
      <w:r w:rsidRPr="00626AD2">
        <w:rPr>
          <w:position w:val="2"/>
        </w:rPr>
        <w:t>Ca(OH)</w:t>
      </w:r>
      <w:r w:rsidRPr="00626AD2">
        <w:rPr>
          <w:vertAlign w:val="subscript"/>
        </w:rPr>
        <w:t>2</w:t>
      </w:r>
      <w:r w:rsidRPr="00626AD2">
        <w:rPr>
          <w:spacing w:val="21"/>
        </w:rPr>
        <w:t xml:space="preserve"> </w:t>
      </w:r>
      <w:r w:rsidRPr="00626AD2">
        <w:rPr>
          <w:position w:val="2"/>
        </w:rPr>
        <w:t>+</w:t>
      </w:r>
      <w:r w:rsidRPr="00626AD2">
        <w:rPr>
          <w:spacing w:val="-3"/>
          <w:position w:val="2"/>
        </w:rPr>
        <w:t xml:space="preserve"> </w:t>
      </w:r>
      <w:r w:rsidRPr="00626AD2">
        <w:rPr>
          <w:spacing w:val="-2"/>
          <w:position w:val="2"/>
        </w:rPr>
        <w:t>CH≡CH↑</w:t>
      </w:r>
    </w:p>
    <w:p w:rsidR="00B12945" w:rsidRPr="00626AD2" w:rsidRDefault="00B12945" w:rsidP="00B12945">
      <w:pPr>
        <w:spacing w:after="0" w:line="240" w:lineRule="auto"/>
        <w:rPr>
          <w:rFonts w:ascii="Times New Roman" w:hAnsi="Times New Roman" w:cs="Times New Roman"/>
          <w:b/>
          <w:sz w:val="26"/>
          <w:szCs w:val="26"/>
          <w:lang w:val="vi-VN"/>
        </w:rPr>
      </w:pPr>
      <w:r w:rsidRPr="00626AD2">
        <w:rPr>
          <w:rFonts w:ascii="Times New Roman" w:hAnsi="Times New Roman" w:cs="Times New Roman"/>
          <w:b/>
          <w:sz w:val="26"/>
          <w:szCs w:val="26"/>
          <w:lang w:val="vi-VN"/>
        </w:rPr>
        <w:t>Dạng 2: Tách chất</w:t>
      </w:r>
    </w:p>
    <w:p w:rsidR="00FC2106" w:rsidRPr="00626AD2" w:rsidRDefault="002C0B3A" w:rsidP="00FC2106">
      <w:pPr>
        <w:pStyle w:val="BodyText"/>
        <w:kinsoku w:val="0"/>
        <w:overflowPunct w:val="0"/>
        <w:spacing w:before="37"/>
        <w:ind w:right="927"/>
        <w:rPr>
          <w:position w:val="2"/>
        </w:rPr>
      </w:pPr>
      <w:r w:rsidRPr="00626AD2">
        <w:rPr>
          <w:b/>
        </w:rPr>
        <w:t>Ví dụ 1:</w:t>
      </w:r>
      <w:r w:rsidR="00FC2106" w:rsidRPr="00626AD2">
        <w:rPr>
          <w:position w:val="2"/>
        </w:rPr>
        <w:t xml:space="preserve"> Trình</w:t>
      </w:r>
      <w:r w:rsidR="00FC2106" w:rsidRPr="00626AD2">
        <w:rPr>
          <w:spacing w:val="-2"/>
          <w:position w:val="2"/>
        </w:rPr>
        <w:t xml:space="preserve"> </w:t>
      </w:r>
      <w:r w:rsidR="00FC2106" w:rsidRPr="00626AD2">
        <w:rPr>
          <w:position w:val="2"/>
        </w:rPr>
        <w:t>bày</w:t>
      </w:r>
      <w:r w:rsidR="00FC2106" w:rsidRPr="00626AD2">
        <w:rPr>
          <w:spacing w:val="-7"/>
          <w:position w:val="2"/>
        </w:rPr>
        <w:t xml:space="preserve"> </w:t>
      </w:r>
      <w:r w:rsidR="00FC2106" w:rsidRPr="00626AD2">
        <w:rPr>
          <w:position w:val="2"/>
        </w:rPr>
        <w:t>phương</w:t>
      </w:r>
      <w:r w:rsidR="00FC2106" w:rsidRPr="00626AD2">
        <w:rPr>
          <w:spacing w:val="-2"/>
          <w:position w:val="2"/>
        </w:rPr>
        <w:t xml:space="preserve"> </w:t>
      </w:r>
      <w:r w:rsidR="00FC2106" w:rsidRPr="00626AD2">
        <w:rPr>
          <w:position w:val="2"/>
        </w:rPr>
        <w:t>pháp hoá</w:t>
      </w:r>
      <w:r w:rsidR="00FC2106" w:rsidRPr="00626AD2">
        <w:rPr>
          <w:spacing w:val="-2"/>
          <w:position w:val="2"/>
        </w:rPr>
        <w:t xml:space="preserve"> </w:t>
      </w:r>
      <w:r w:rsidR="00FC2106" w:rsidRPr="00626AD2">
        <w:rPr>
          <w:position w:val="2"/>
        </w:rPr>
        <w:t>học</w:t>
      </w:r>
      <w:r w:rsidR="00FC2106" w:rsidRPr="00626AD2">
        <w:rPr>
          <w:spacing w:val="-2"/>
          <w:position w:val="2"/>
        </w:rPr>
        <w:t xml:space="preserve"> </w:t>
      </w:r>
      <w:r w:rsidR="00FC2106" w:rsidRPr="00626AD2">
        <w:rPr>
          <w:position w:val="2"/>
        </w:rPr>
        <w:t>tách</w:t>
      </w:r>
      <w:r w:rsidR="00FC2106" w:rsidRPr="00626AD2">
        <w:rPr>
          <w:spacing w:val="-2"/>
          <w:position w:val="2"/>
        </w:rPr>
        <w:t xml:space="preserve"> </w:t>
      </w:r>
      <w:r w:rsidR="00FC2106" w:rsidRPr="00626AD2">
        <w:rPr>
          <w:position w:val="2"/>
        </w:rPr>
        <w:t>riêng</w:t>
      </w:r>
      <w:r w:rsidR="00FC2106" w:rsidRPr="00626AD2">
        <w:rPr>
          <w:spacing w:val="-2"/>
          <w:position w:val="2"/>
        </w:rPr>
        <w:t xml:space="preserve"> </w:t>
      </w:r>
      <w:r w:rsidR="00FC2106" w:rsidRPr="00626AD2">
        <w:rPr>
          <w:position w:val="2"/>
        </w:rPr>
        <w:t>từng</w:t>
      </w:r>
      <w:r w:rsidR="00FC2106" w:rsidRPr="00626AD2">
        <w:rPr>
          <w:spacing w:val="-2"/>
          <w:position w:val="2"/>
        </w:rPr>
        <w:t xml:space="preserve"> </w:t>
      </w:r>
      <w:r w:rsidR="00FC2106" w:rsidRPr="00626AD2">
        <w:rPr>
          <w:position w:val="2"/>
        </w:rPr>
        <w:t>chất</w:t>
      </w:r>
      <w:r w:rsidR="00FC2106" w:rsidRPr="00626AD2">
        <w:rPr>
          <w:spacing w:val="-2"/>
          <w:position w:val="2"/>
        </w:rPr>
        <w:t xml:space="preserve"> </w:t>
      </w:r>
      <w:r w:rsidR="00FC2106" w:rsidRPr="00626AD2">
        <w:rPr>
          <w:position w:val="2"/>
        </w:rPr>
        <w:t>ra</w:t>
      </w:r>
      <w:r w:rsidR="00FC2106" w:rsidRPr="00626AD2">
        <w:rPr>
          <w:spacing w:val="-2"/>
          <w:position w:val="2"/>
        </w:rPr>
        <w:t xml:space="preserve"> </w:t>
      </w:r>
      <w:r w:rsidR="00FC2106" w:rsidRPr="00626AD2">
        <w:rPr>
          <w:position w:val="2"/>
        </w:rPr>
        <w:t>khỏi</w:t>
      </w:r>
      <w:r w:rsidR="00FC2106" w:rsidRPr="00626AD2">
        <w:rPr>
          <w:spacing w:val="-2"/>
          <w:position w:val="2"/>
        </w:rPr>
        <w:t xml:space="preserve"> </w:t>
      </w:r>
      <w:r w:rsidR="00FC2106" w:rsidRPr="00626AD2">
        <w:rPr>
          <w:position w:val="2"/>
        </w:rPr>
        <w:t>hỗn hợp chất</w:t>
      </w:r>
      <w:r w:rsidR="00FC2106" w:rsidRPr="00626AD2">
        <w:rPr>
          <w:spacing w:val="-2"/>
          <w:position w:val="2"/>
        </w:rPr>
        <w:t xml:space="preserve"> </w:t>
      </w:r>
      <w:r w:rsidR="00FC2106" w:rsidRPr="00626AD2">
        <w:rPr>
          <w:position w:val="2"/>
        </w:rPr>
        <w:t>rắn</w:t>
      </w:r>
      <w:r w:rsidR="00FC2106" w:rsidRPr="00626AD2">
        <w:rPr>
          <w:spacing w:val="-2"/>
          <w:position w:val="2"/>
        </w:rPr>
        <w:t xml:space="preserve"> </w:t>
      </w:r>
      <w:r w:rsidR="00FC2106" w:rsidRPr="00626AD2">
        <w:rPr>
          <w:position w:val="2"/>
        </w:rPr>
        <w:t>gồm</w:t>
      </w:r>
      <w:r w:rsidR="00FC2106" w:rsidRPr="00626AD2">
        <w:rPr>
          <w:spacing w:val="-2"/>
          <w:position w:val="2"/>
        </w:rPr>
        <w:t xml:space="preserve"> </w:t>
      </w:r>
      <w:r w:rsidR="00FC2106" w:rsidRPr="00626AD2">
        <w:rPr>
          <w:position w:val="2"/>
        </w:rPr>
        <w:t>MgCO</w:t>
      </w:r>
      <w:r w:rsidR="00FC2106" w:rsidRPr="00626AD2">
        <w:rPr>
          <w:vertAlign w:val="subscript"/>
        </w:rPr>
        <w:t>3</w:t>
      </w:r>
      <w:r w:rsidR="00FC2106" w:rsidRPr="00626AD2">
        <w:rPr>
          <w:position w:val="2"/>
        </w:rPr>
        <w:t>, Na</w:t>
      </w:r>
      <w:r w:rsidR="00FC2106" w:rsidRPr="00626AD2">
        <w:rPr>
          <w:vertAlign w:val="subscript"/>
        </w:rPr>
        <w:t>2</w:t>
      </w:r>
      <w:r w:rsidR="00FC2106" w:rsidRPr="00626AD2">
        <w:rPr>
          <w:position w:val="2"/>
        </w:rPr>
        <w:t>CO</w:t>
      </w:r>
      <w:r w:rsidR="00FC2106" w:rsidRPr="00626AD2">
        <w:rPr>
          <w:vertAlign w:val="subscript"/>
        </w:rPr>
        <w:t>3</w:t>
      </w:r>
      <w:r w:rsidR="00FC2106" w:rsidRPr="00626AD2">
        <w:rPr>
          <w:position w:val="2"/>
        </w:rPr>
        <w:t>, BaCO</w:t>
      </w:r>
      <w:r w:rsidR="00FC2106" w:rsidRPr="00626AD2">
        <w:rPr>
          <w:vertAlign w:val="subscript"/>
        </w:rPr>
        <w:t>3</w:t>
      </w:r>
      <w:r w:rsidR="00FC2106" w:rsidRPr="00626AD2">
        <w:rPr>
          <w:position w:val="2"/>
        </w:rPr>
        <w:t>. Viết các phương trình hoá học của các phản ứng xảy ra (nếu có)</w:t>
      </w:r>
    </w:p>
    <w:p w:rsidR="00FC2106" w:rsidRPr="00626AD2" w:rsidRDefault="00FC2106" w:rsidP="00FC2106">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2C0B3A" w:rsidRPr="00626AD2" w:rsidRDefault="00FC2106" w:rsidP="00FC2106">
      <w:pPr>
        <w:pStyle w:val="BodyText"/>
        <w:kinsoku w:val="0"/>
        <w:overflowPunct w:val="0"/>
        <w:spacing w:before="37"/>
        <w:ind w:right="927"/>
        <w:rPr>
          <w:position w:val="2"/>
        </w:rPr>
      </w:pPr>
      <w:r w:rsidRPr="00626AD2">
        <w:rPr>
          <w:noProof/>
          <w:position w:val="2"/>
        </w:rPr>
        <w:lastRenderedPageBreak/>
        <w:drawing>
          <wp:inline distT="0" distB="0" distL="0" distR="0" wp14:anchorId="3A11EB10" wp14:editId="5C73A6F8">
            <wp:extent cx="5626100" cy="198231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ường 30.jpg"/>
                    <pic:cNvPicPr/>
                  </pic:nvPicPr>
                  <pic:blipFill>
                    <a:blip r:embed="rId37">
                      <a:extLst>
                        <a:ext uri="{28A0092B-C50C-407E-A947-70E740481C1C}">
                          <a14:useLocalDpi xmlns:a14="http://schemas.microsoft.com/office/drawing/2010/main" val="0"/>
                        </a:ext>
                      </a:extLst>
                    </a:blip>
                    <a:stretch>
                      <a:fillRect/>
                    </a:stretch>
                  </pic:blipFill>
                  <pic:spPr>
                    <a:xfrm>
                      <a:off x="0" y="0"/>
                      <a:ext cx="5661355" cy="1994735"/>
                    </a:xfrm>
                    <a:prstGeom prst="rect">
                      <a:avLst/>
                    </a:prstGeom>
                  </pic:spPr>
                </pic:pic>
              </a:graphicData>
            </a:graphic>
          </wp:inline>
        </w:drawing>
      </w:r>
      <w:r w:rsidRPr="00626AD2">
        <w:rPr>
          <w:noProof/>
          <w:position w:val="2"/>
        </w:rPr>
        <w:drawing>
          <wp:inline distT="0" distB="0" distL="0" distR="0" wp14:anchorId="5BD94FFC" wp14:editId="3ADE52DC">
            <wp:extent cx="3871182" cy="1835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ường 32.jpg"/>
                    <pic:cNvPicPr/>
                  </pic:nvPicPr>
                  <pic:blipFill>
                    <a:blip r:embed="rId38">
                      <a:extLst>
                        <a:ext uri="{28A0092B-C50C-407E-A947-70E740481C1C}">
                          <a14:useLocalDpi xmlns:a14="http://schemas.microsoft.com/office/drawing/2010/main" val="0"/>
                        </a:ext>
                      </a:extLst>
                    </a:blip>
                    <a:stretch>
                      <a:fillRect/>
                    </a:stretch>
                  </pic:blipFill>
                  <pic:spPr>
                    <a:xfrm>
                      <a:off x="0" y="0"/>
                      <a:ext cx="3902468" cy="1849981"/>
                    </a:xfrm>
                    <a:prstGeom prst="rect">
                      <a:avLst/>
                    </a:prstGeom>
                  </pic:spPr>
                </pic:pic>
              </a:graphicData>
            </a:graphic>
          </wp:inline>
        </w:drawing>
      </w:r>
    </w:p>
    <w:p w:rsidR="007B4ACB" w:rsidRPr="00626AD2" w:rsidRDefault="007B4ACB" w:rsidP="00C94E99">
      <w:pPr>
        <w:pStyle w:val="BodyText"/>
        <w:kinsoku w:val="0"/>
        <w:overflowPunct w:val="0"/>
        <w:spacing w:before="36"/>
        <w:rPr>
          <w:spacing w:val="-2"/>
          <w:position w:val="2"/>
        </w:rPr>
      </w:pPr>
      <w:r w:rsidRPr="00626AD2">
        <w:rPr>
          <w:b/>
        </w:rPr>
        <w:t>Ví dụ 2:</w:t>
      </w:r>
      <w:r w:rsidR="00C94E99" w:rsidRPr="00626AD2">
        <w:rPr>
          <w:b/>
        </w:rPr>
        <w:t xml:space="preserve"> </w:t>
      </w:r>
      <w:r w:rsidR="00C94E99" w:rsidRPr="00626AD2">
        <w:rPr>
          <w:position w:val="2"/>
        </w:rPr>
        <w:t>Hãy</w:t>
      </w:r>
      <w:r w:rsidR="00C94E99" w:rsidRPr="00626AD2">
        <w:rPr>
          <w:spacing w:val="-8"/>
          <w:position w:val="2"/>
        </w:rPr>
        <w:t xml:space="preserve"> </w:t>
      </w:r>
      <w:r w:rsidR="00C94E99" w:rsidRPr="00626AD2">
        <w:rPr>
          <w:position w:val="2"/>
        </w:rPr>
        <w:t>tách</w:t>
      </w:r>
      <w:r w:rsidR="00C94E99" w:rsidRPr="00626AD2">
        <w:rPr>
          <w:spacing w:val="-4"/>
          <w:position w:val="2"/>
        </w:rPr>
        <w:t xml:space="preserve"> </w:t>
      </w:r>
      <w:r w:rsidR="00C94E99" w:rsidRPr="00626AD2">
        <w:rPr>
          <w:position w:val="2"/>
        </w:rPr>
        <w:t>riêng</w:t>
      </w:r>
      <w:r w:rsidR="00C94E99" w:rsidRPr="00626AD2">
        <w:rPr>
          <w:spacing w:val="-4"/>
          <w:position w:val="2"/>
        </w:rPr>
        <w:t xml:space="preserve"> </w:t>
      </w:r>
      <w:r w:rsidR="00C94E99" w:rsidRPr="00626AD2">
        <w:rPr>
          <w:position w:val="2"/>
        </w:rPr>
        <w:t>từng</w:t>
      </w:r>
      <w:r w:rsidR="00C94E99" w:rsidRPr="00626AD2">
        <w:rPr>
          <w:spacing w:val="-5"/>
          <w:position w:val="2"/>
        </w:rPr>
        <w:t xml:space="preserve"> </w:t>
      </w:r>
      <w:r w:rsidR="00C94E99" w:rsidRPr="00626AD2">
        <w:rPr>
          <w:position w:val="2"/>
        </w:rPr>
        <w:t>chất</w:t>
      </w:r>
      <w:r w:rsidR="00C94E99" w:rsidRPr="00626AD2">
        <w:rPr>
          <w:spacing w:val="-4"/>
          <w:position w:val="2"/>
        </w:rPr>
        <w:t xml:space="preserve"> </w:t>
      </w:r>
      <w:r w:rsidR="00C94E99" w:rsidRPr="00626AD2">
        <w:rPr>
          <w:position w:val="2"/>
        </w:rPr>
        <w:t>ra</w:t>
      </w:r>
      <w:r w:rsidR="00C94E99" w:rsidRPr="00626AD2">
        <w:rPr>
          <w:spacing w:val="-4"/>
          <w:position w:val="2"/>
        </w:rPr>
        <w:t xml:space="preserve"> </w:t>
      </w:r>
      <w:r w:rsidR="00C94E99" w:rsidRPr="00626AD2">
        <w:rPr>
          <w:position w:val="2"/>
        </w:rPr>
        <w:t>khỏi</w:t>
      </w:r>
      <w:r w:rsidR="00C94E99" w:rsidRPr="00626AD2">
        <w:rPr>
          <w:spacing w:val="-4"/>
          <w:position w:val="2"/>
        </w:rPr>
        <w:t xml:space="preserve"> </w:t>
      </w:r>
      <w:r w:rsidR="00C94E99" w:rsidRPr="00626AD2">
        <w:rPr>
          <w:position w:val="2"/>
        </w:rPr>
        <w:t>hỗn</w:t>
      </w:r>
      <w:r w:rsidR="00C94E99" w:rsidRPr="00626AD2">
        <w:rPr>
          <w:spacing w:val="-4"/>
          <w:position w:val="2"/>
        </w:rPr>
        <w:t xml:space="preserve"> </w:t>
      </w:r>
      <w:r w:rsidR="00C94E99" w:rsidRPr="00626AD2">
        <w:rPr>
          <w:position w:val="2"/>
        </w:rPr>
        <w:t>hợp</w:t>
      </w:r>
      <w:r w:rsidR="00C94E99" w:rsidRPr="00626AD2">
        <w:rPr>
          <w:spacing w:val="-3"/>
          <w:position w:val="2"/>
        </w:rPr>
        <w:t xml:space="preserve"> </w:t>
      </w:r>
      <w:r w:rsidR="00C94E99" w:rsidRPr="00626AD2">
        <w:rPr>
          <w:position w:val="2"/>
        </w:rPr>
        <w:t>khí</w:t>
      </w:r>
      <w:r w:rsidR="00C94E99" w:rsidRPr="00626AD2">
        <w:rPr>
          <w:spacing w:val="-2"/>
          <w:position w:val="2"/>
        </w:rPr>
        <w:t xml:space="preserve"> </w:t>
      </w:r>
      <w:r w:rsidR="00C94E99" w:rsidRPr="00626AD2">
        <w:rPr>
          <w:position w:val="2"/>
        </w:rPr>
        <w:t>gồm</w:t>
      </w:r>
      <w:r w:rsidR="00C94E99" w:rsidRPr="00626AD2">
        <w:rPr>
          <w:spacing w:val="-7"/>
          <w:position w:val="2"/>
        </w:rPr>
        <w:t xml:space="preserve"> </w:t>
      </w:r>
      <w:r w:rsidR="00C94E99" w:rsidRPr="00626AD2">
        <w:rPr>
          <w:position w:val="2"/>
        </w:rPr>
        <w:t>CH</w:t>
      </w:r>
      <w:r w:rsidR="00C94E99" w:rsidRPr="00626AD2">
        <w:rPr>
          <w:vertAlign w:val="subscript"/>
        </w:rPr>
        <w:t>4</w:t>
      </w:r>
      <w:r w:rsidR="00C94E99" w:rsidRPr="00626AD2">
        <w:rPr>
          <w:position w:val="2"/>
        </w:rPr>
        <w:t>,</w:t>
      </w:r>
      <w:r w:rsidR="00C94E99" w:rsidRPr="00626AD2">
        <w:rPr>
          <w:spacing w:val="-4"/>
          <w:position w:val="2"/>
        </w:rPr>
        <w:t xml:space="preserve"> </w:t>
      </w:r>
      <w:r w:rsidR="00C94E99" w:rsidRPr="00626AD2">
        <w:rPr>
          <w:position w:val="2"/>
        </w:rPr>
        <w:t>CO</w:t>
      </w:r>
      <w:r w:rsidR="00C94E99" w:rsidRPr="00626AD2">
        <w:rPr>
          <w:vertAlign w:val="subscript"/>
        </w:rPr>
        <w:t>2</w:t>
      </w:r>
      <w:r w:rsidR="00C94E99" w:rsidRPr="00626AD2">
        <w:rPr>
          <w:position w:val="2"/>
        </w:rPr>
        <w:t>,</w:t>
      </w:r>
      <w:r w:rsidR="00C94E99" w:rsidRPr="00626AD2">
        <w:rPr>
          <w:spacing w:val="-5"/>
          <w:position w:val="2"/>
        </w:rPr>
        <w:t xml:space="preserve"> </w:t>
      </w:r>
      <w:r w:rsidR="00C94E99" w:rsidRPr="00626AD2">
        <w:rPr>
          <w:spacing w:val="-2"/>
          <w:position w:val="2"/>
        </w:rPr>
        <w:t>C</w:t>
      </w:r>
      <w:r w:rsidR="00C94E99" w:rsidRPr="00626AD2">
        <w:rPr>
          <w:spacing w:val="-2"/>
          <w:vertAlign w:val="subscript"/>
        </w:rPr>
        <w:t>2</w:t>
      </w:r>
      <w:r w:rsidR="00C94E99" w:rsidRPr="00626AD2">
        <w:rPr>
          <w:spacing w:val="-2"/>
          <w:position w:val="2"/>
        </w:rPr>
        <w:t>H</w:t>
      </w:r>
      <w:r w:rsidR="00C94E99" w:rsidRPr="00626AD2">
        <w:rPr>
          <w:spacing w:val="-2"/>
          <w:vertAlign w:val="subscript"/>
        </w:rPr>
        <w:t>2</w:t>
      </w:r>
      <w:r w:rsidR="00C94E99" w:rsidRPr="00626AD2">
        <w:rPr>
          <w:spacing w:val="-2"/>
          <w:position w:val="2"/>
        </w:rPr>
        <w:t>.</w:t>
      </w:r>
    </w:p>
    <w:p w:rsidR="007B4ACB" w:rsidRPr="00626AD2" w:rsidRDefault="007B4ACB" w:rsidP="00C94E99">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C94E99" w:rsidRPr="00626AD2" w:rsidRDefault="00C94E99" w:rsidP="00C94E99">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7E1D935E" wp14:editId="4FAB67FF">
            <wp:extent cx="5279390" cy="2242616"/>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ường 7.jpg"/>
                    <pic:cNvPicPr/>
                  </pic:nvPicPr>
                  <pic:blipFill>
                    <a:blip r:embed="rId39">
                      <a:extLst>
                        <a:ext uri="{28A0092B-C50C-407E-A947-70E740481C1C}">
                          <a14:useLocalDpi xmlns:a14="http://schemas.microsoft.com/office/drawing/2010/main" val="0"/>
                        </a:ext>
                      </a:extLst>
                    </a:blip>
                    <a:stretch>
                      <a:fillRect/>
                    </a:stretch>
                  </pic:blipFill>
                  <pic:spPr>
                    <a:xfrm>
                      <a:off x="0" y="0"/>
                      <a:ext cx="5364185" cy="2278636"/>
                    </a:xfrm>
                    <a:prstGeom prst="rect">
                      <a:avLst/>
                    </a:prstGeom>
                  </pic:spPr>
                </pic:pic>
              </a:graphicData>
            </a:graphic>
          </wp:inline>
        </w:drawing>
      </w:r>
    </w:p>
    <w:p w:rsidR="007B4ACB" w:rsidRPr="00626AD2" w:rsidRDefault="007B4ACB" w:rsidP="007B4ACB">
      <w:pPr>
        <w:spacing w:after="0" w:line="240" w:lineRule="auto"/>
        <w:rPr>
          <w:rFonts w:ascii="Times New Roman" w:hAnsi="Times New Roman" w:cs="Times New Roman"/>
          <w:b/>
          <w:sz w:val="26"/>
          <w:szCs w:val="26"/>
        </w:rPr>
      </w:pPr>
    </w:p>
    <w:p w:rsidR="007B4ACB" w:rsidRPr="00626AD2" w:rsidRDefault="007B4ACB" w:rsidP="007B4ACB">
      <w:pPr>
        <w:spacing w:after="0" w:line="240" w:lineRule="auto"/>
        <w:rPr>
          <w:rFonts w:ascii="Times New Roman" w:hAnsi="Times New Roman" w:cs="Times New Roman"/>
          <w:b/>
          <w:sz w:val="26"/>
          <w:szCs w:val="26"/>
          <w:lang w:val="vi-VN"/>
        </w:rPr>
      </w:pPr>
      <w:r w:rsidRPr="00626AD2">
        <w:rPr>
          <w:rFonts w:ascii="Times New Roman" w:hAnsi="Times New Roman" w:cs="Times New Roman"/>
          <w:b/>
          <w:sz w:val="26"/>
          <w:szCs w:val="26"/>
          <w:lang w:val="vi-VN"/>
        </w:rPr>
        <w:t>- Bài tập giải chi tiết</w:t>
      </w:r>
      <w:r w:rsidR="00D659F4" w:rsidRPr="00626AD2">
        <w:rPr>
          <w:rFonts w:ascii="Times New Roman" w:hAnsi="Times New Roman" w:cs="Times New Roman"/>
          <w:b/>
          <w:sz w:val="26"/>
          <w:szCs w:val="26"/>
          <w:lang w:val="vi-VN"/>
        </w:rPr>
        <w:t>:</w:t>
      </w:r>
    </w:p>
    <w:p w:rsidR="006052E0" w:rsidRPr="00626AD2" w:rsidRDefault="00C94E99" w:rsidP="006052E0">
      <w:pPr>
        <w:pStyle w:val="BodyText"/>
        <w:kinsoku w:val="0"/>
        <w:overflowPunct w:val="0"/>
        <w:spacing w:before="37"/>
        <w:ind w:right="1016"/>
      </w:pPr>
      <w:r w:rsidRPr="00626AD2">
        <w:rPr>
          <w:b/>
        </w:rPr>
        <w:t>Câu 1:</w:t>
      </w:r>
      <w:r w:rsidR="006052E0" w:rsidRPr="00626AD2">
        <w:rPr>
          <w:position w:val="2"/>
        </w:rPr>
        <w:t xml:space="preserve"> Hỗn</w:t>
      </w:r>
      <w:r w:rsidR="006052E0" w:rsidRPr="00626AD2">
        <w:rPr>
          <w:spacing w:val="-3"/>
          <w:position w:val="2"/>
        </w:rPr>
        <w:t xml:space="preserve"> </w:t>
      </w:r>
      <w:r w:rsidR="006052E0" w:rsidRPr="00626AD2">
        <w:rPr>
          <w:position w:val="2"/>
        </w:rPr>
        <w:t>hợp</w:t>
      </w:r>
      <w:r w:rsidR="006052E0" w:rsidRPr="00626AD2">
        <w:rPr>
          <w:spacing w:val="-1"/>
          <w:position w:val="2"/>
        </w:rPr>
        <w:t xml:space="preserve"> </w:t>
      </w:r>
      <w:r w:rsidR="006052E0" w:rsidRPr="00626AD2">
        <w:rPr>
          <w:position w:val="2"/>
        </w:rPr>
        <w:t>khí</w:t>
      </w:r>
      <w:r w:rsidR="006052E0" w:rsidRPr="00626AD2">
        <w:rPr>
          <w:spacing w:val="-3"/>
          <w:position w:val="2"/>
        </w:rPr>
        <w:t xml:space="preserve"> </w:t>
      </w:r>
      <w:r w:rsidR="006052E0" w:rsidRPr="00626AD2">
        <w:rPr>
          <w:position w:val="2"/>
        </w:rPr>
        <w:t>gồm</w:t>
      </w:r>
      <w:r w:rsidR="006052E0" w:rsidRPr="00626AD2">
        <w:rPr>
          <w:spacing w:val="-3"/>
          <w:position w:val="2"/>
        </w:rPr>
        <w:t xml:space="preserve"> </w:t>
      </w:r>
      <w:r w:rsidR="006052E0" w:rsidRPr="00626AD2">
        <w:rPr>
          <w:position w:val="2"/>
        </w:rPr>
        <w:t>CO,</w:t>
      </w:r>
      <w:r w:rsidR="006052E0" w:rsidRPr="00626AD2">
        <w:rPr>
          <w:spacing w:val="-1"/>
          <w:position w:val="2"/>
        </w:rPr>
        <w:t xml:space="preserve"> </w:t>
      </w:r>
      <w:r w:rsidR="006052E0" w:rsidRPr="00626AD2">
        <w:rPr>
          <w:position w:val="2"/>
        </w:rPr>
        <w:t>CO</w:t>
      </w:r>
      <w:r w:rsidR="006052E0" w:rsidRPr="00626AD2">
        <w:rPr>
          <w:vertAlign w:val="subscript"/>
        </w:rPr>
        <w:t>2</w:t>
      </w:r>
      <w:r w:rsidR="006052E0" w:rsidRPr="00626AD2">
        <w:rPr>
          <w:position w:val="2"/>
        </w:rPr>
        <w:t>,</w:t>
      </w:r>
      <w:r w:rsidR="006052E0" w:rsidRPr="00626AD2">
        <w:rPr>
          <w:spacing w:val="-3"/>
          <w:position w:val="2"/>
        </w:rPr>
        <w:t xml:space="preserve"> </w:t>
      </w:r>
      <w:r w:rsidR="006052E0" w:rsidRPr="00626AD2">
        <w:rPr>
          <w:position w:val="2"/>
        </w:rPr>
        <w:t>C</w:t>
      </w:r>
      <w:r w:rsidR="006052E0" w:rsidRPr="00626AD2">
        <w:rPr>
          <w:vertAlign w:val="subscript"/>
        </w:rPr>
        <w:t>2</w:t>
      </w:r>
      <w:r w:rsidR="006052E0" w:rsidRPr="00626AD2">
        <w:rPr>
          <w:position w:val="2"/>
        </w:rPr>
        <w:t>H</w:t>
      </w:r>
      <w:r w:rsidR="006052E0" w:rsidRPr="00626AD2">
        <w:rPr>
          <w:vertAlign w:val="subscript"/>
        </w:rPr>
        <w:t>4</w:t>
      </w:r>
      <w:r w:rsidR="006052E0" w:rsidRPr="00626AD2">
        <w:rPr>
          <w:spacing w:val="21"/>
        </w:rPr>
        <w:t xml:space="preserve"> </w:t>
      </w:r>
      <w:r w:rsidR="006052E0" w:rsidRPr="00626AD2">
        <w:rPr>
          <w:position w:val="2"/>
        </w:rPr>
        <w:t>và</w:t>
      </w:r>
      <w:r w:rsidR="006052E0" w:rsidRPr="00626AD2">
        <w:rPr>
          <w:spacing w:val="-3"/>
          <w:position w:val="2"/>
        </w:rPr>
        <w:t xml:space="preserve"> </w:t>
      </w:r>
      <w:r w:rsidR="006052E0" w:rsidRPr="00626AD2">
        <w:rPr>
          <w:position w:val="2"/>
        </w:rPr>
        <w:t>C</w:t>
      </w:r>
      <w:r w:rsidR="006052E0" w:rsidRPr="00626AD2">
        <w:rPr>
          <w:vertAlign w:val="subscript"/>
        </w:rPr>
        <w:t>2</w:t>
      </w:r>
      <w:r w:rsidR="006052E0" w:rsidRPr="00626AD2">
        <w:rPr>
          <w:position w:val="2"/>
        </w:rPr>
        <w:t>H</w:t>
      </w:r>
      <w:r w:rsidR="006052E0" w:rsidRPr="00626AD2">
        <w:rPr>
          <w:vertAlign w:val="subscript"/>
        </w:rPr>
        <w:t>2</w:t>
      </w:r>
      <w:r w:rsidR="006052E0" w:rsidRPr="00626AD2">
        <w:rPr>
          <w:position w:val="2"/>
        </w:rPr>
        <w:t>.</w:t>
      </w:r>
      <w:r w:rsidR="006052E0" w:rsidRPr="00626AD2">
        <w:rPr>
          <w:spacing w:val="-3"/>
          <w:position w:val="2"/>
        </w:rPr>
        <w:t xml:space="preserve"> </w:t>
      </w:r>
      <w:r w:rsidR="006052E0" w:rsidRPr="00626AD2">
        <w:rPr>
          <w:position w:val="2"/>
        </w:rPr>
        <w:t>Trình</w:t>
      </w:r>
      <w:r w:rsidR="006052E0" w:rsidRPr="00626AD2">
        <w:rPr>
          <w:spacing w:val="-3"/>
          <w:position w:val="2"/>
        </w:rPr>
        <w:t xml:space="preserve"> </w:t>
      </w:r>
      <w:r w:rsidR="006052E0" w:rsidRPr="00626AD2">
        <w:rPr>
          <w:position w:val="2"/>
        </w:rPr>
        <w:t>bày</w:t>
      </w:r>
      <w:r w:rsidR="006052E0" w:rsidRPr="00626AD2">
        <w:rPr>
          <w:spacing w:val="-8"/>
          <w:position w:val="2"/>
        </w:rPr>
        <w:t xml:space="preserve"> </w:t>
      </w:r>
      <w:r w:rsidR="006052E0" w:rsidRPr="00626AD2">
        <w:rPr>
          <w:position w:val="2"/>
        </w:rPr>
        <w:t>phương</w:t>
      </w:r>
      <w:r w:rsidR="006052E0" w:rsidRPr="00626AD2">
        <w:rPr>
          <w:spacing w:val="-3"/>
          <w:position w:val="2"/>
        </w:rPr>
        <w:t xml:space="preserve"> </w:t>
      </w:r>
      <w:r w:rsidR="006052E0" w:rsidRPr="00626AD2">
        <w:rPr>
          <w:position w:val="2"/>
        </w:rPr>
        <w:t>pháp hóa</w:t>
      </w:r>
      <w:r w:rsidR="006052E0" w:rsidRPr="00626AD2">
        <w:rPr>
          <w:spacing w:val="-3"/>
          <w:position w:val="2"/>
        </w:rPr>
        <w:t xml:space="preserve"> </w:t>
      </w:r>
      <w:r w:rsidR="006052E0" w:rsidRPr="00626AD2">
        <w:rPr>
          <w:position w:val="2"/>
        </w:rPr>
        <w:t>học</w:t>
      </w:r>
      <w:r w:rsidR="006052E0" w:rsidRPr="00626AD2">
        <w:rPr>
          <w:spacing w:val="-3"/>
          <w:position w:val="2"/>
        </w:rPr>
        <w:t xml:space="preserve"> </w:t>
      </w:r>
      <w:r w:rsidR="006052E0" w:rsidRPr="00626AD2">
        <w:rPr>
          <w:position w:val="2"/>
        </w:rPr>
        <w:t>dùng</w:t>
      </w:r>
      <w:r w:rsidR="006052E0" w:rsidRPr="00626AD2">
        <w:rPr>
          <w:spacing w:val="-3"/>
          <w:position w:val="2"/>
        </w:rPr>
        <w:t xml:space="preserve"> </w:t>
      </w:r>
      <w:r w:rsidR="006052E0" w:rsidRPr="00626AD2">
        <w:rPr>
          <w:position w:val="2"/>
        </w:rPr>
        <w:t>để</w:t>
      </w:r>
      <w:r w:rsidR="006052E0" w:rsidRPr="00626AD2">
        <w:rPr>
          <w:spacing w:val="-3"/>
          <w:position w:val="2"/>
        </w:rPr>
        <w:t xml:space="preserve"> </w:t>
      </w:r>
      <w:r w:rsidR="006052E0" w:rsidRPr="00626AD2">
        <w:rPr>
          <w:position w:val="2"/>
        </w:rPr>
        <w:t xml:space="preserve">tách </w:t>
      </w:r>
      <w:r w:rsidR="006052E0" w:rsidRPr="00626AD2">
        <w:t>riêng từng khí ra khỏi hỗn hợp.</w:t>
      </w:r>
    </w:p>
    <w:p w:rsidR="006052E0" w:rsidRPr="00626AD2" w:rsidRDefault="006052E0" w:rsidP="006052E0">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C94E99" w:rsidRPr="00626AD2" w:rsidRDefault="00D108E5" w:rsidP="007B4ACB">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7DC17C5F" wp14:editId="02CD4772">
            <wp:extent cx="5780076" cy="14211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ƯỜNG 8.jpg"/>
                    <pic:cNvPicPr/>
                  </pic:nvPicPr>
                  <pic:blipFill>
                    <a:blip r:embed="rId40">
                      <a:extLst>
                        <a:ext uri="{28A0092B-C50C-407E-A947-70E740481C1C}">
                          <a14:useLocalDpi xmlns:a14="http://schemas.microsoft.com/office/drawing/2010/main" val="0"/>
                        </a:ext>
                      </a:extLst>
                    </a:blip>
                    <a:stretch>
                      <a:fillRect/>
                    </a:stretch>
                  </pic:blipFill>
                  <pic:spPr>
                    <a:xfrm>
                      <a:off x="0" y="0"/>
                      <a:ext cx="5789983" cy="1423566"/>
                    </a:xfrm>
                    <a:prstGeom prst="rect">
                      <a:avLst/>
                    </a:prstGeom>
                  </pic:spPr>
                </pic:pic>
              </a:graphicData>
            </a:graphic>
          </wp:inline>
        </w:drawing>
      </w:r>
    </w:p>
    <w:p w:rsidR="0012109F" w:rsidRPr="00626AD2" w:rsidRDefault="002C0B3A" w:rsidP="0012109F">
      <w:pPr>
        <w:pStyle w:val="BodyText"/>
        <w:kinsoku w:val="0"/>
        <w:overflowPunct w:val="0"/>
        <w:spacing w:before="36" w:line="278" w:lineRule="auto"/>
        <w:ind w:right="927"/>
      </w:pPr>
      <w:r w:rsidRPr="00626AD2">
        <w:rPr>
          <w:b/>
        </w:rPr>
        <w:t>Câu 2:</w:t>
      </w:r>
      <w:r w:rsidR="0012109F" w:rsidRPr="00626AD2">
        <w:rPr>
          <w:b/>
        </w:rPr>
        <w:t xml:space="preserve"> </w:t>
      </w:r>
      <w:r w:rsidR="0012109F" w:rsidRPr="00626AD2">
        <w:rPr>
          <w:position w:val="2"/>
        </w:rPr>
        <w:t>Cho hỗn hợp X gồm: Ba; Na; CuO và Fe</w:t>
      </w:r>
      <w:r w:rsidR="0012109F" w:rsidRPr="00626AD2">
        <w:rPr>
          <w:vertAlign w:val="subscript"/>
        </w:rPr>
        <w:t>2</w:t>
      </w:r>
      <w:r w:rsidR="0012109F" w:rsidRPr="00626AD2">
        <w:rPr>
          <w:position w:val="2"/>
        </w:rPr>
        <w:t>O</w:t>
      </w:r>
      <w:r w:rsidR="0012109F" w:rsidRPr="00626AD2">
        <w:rPr>
          <w:vertAlign w:val="subscript"/>
        </w:rPr>
        <w:t>3</w:t>
      </w:r>
      <w:r w:rsidR="0012109F" w:rsidRPr="00626AD2">
        <w:rPr>
          <w:position w:val="2"/>
        </w:rPr>
        <w:t xml:space="preserve">. Trình bày phương pháp tách thu lấy từng kim </w:t>
      </w:r>
      <w:r w:rsidR="0012109F" w:rsidRPr="00626AD2">
        <w:t>loại từ hỗn hợp X và viết các phương trình phản ứng xảy ra.</w:t>
      </w:r>
    </w:p>
    <w:p w:rsidR="0012109F" w:rsidRPr="00626AD2" w:rsidRDefault="0012109F" w:rsidP="0012109F">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12109F" w:rsidRPr="00626AD2" w:rsidRDefault="0012109F" w:rsidP="00896E04">
      <w:pPr>
        <w:pStyle w:val="BodyText"/>
        <w:kinsoku w:val="0"/>
        <w:overflowPunct w:val="0"/>
        <w:spacing w:before="37"/>
        <w:rPr>
          <w:b/>
        </w:rPr>
      </w:pPr>
      <w:r w:rsidRPr="00626AD2">
        <w:rPr>
          <w:b/>
          <w:noProof/>
        </w:rPr>
        <w:lastRenderedPageBreak/>
        <w:drawing>
          <wp:inline distT="0" distB="0" distL="0" distR="0" wp14:anchorId="183A8881" wp14:editId="1893772A">
            <wp:extent cx="4872350" cy="1401296"/>
            <wp:effectExtent l="0" t="0" r="508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ường 80.jpg"/>
                    <pic:cNvPicPr/>
                  </pic:nvPicPr>
                  <pic:blipFill>
                    <a:blip r:embed="rId41">
                      <a:extLst>
                        <a:ext uri="{28A0092B-C50C-407E-A947-70E740481C1C}">
                          <a14:useLocalDpi xmlns:a14="http://schemas.microsoft.com/office/drawing/2010/main" val="0"/>
                        </a:ext>
                      </a:extLst>
                    </a:blip>
                    <a:stretch>
                      <a:fillRect/>
                    </a:stretch>
                  </pic:blipFill>
                  <pic:spPr>
                    <a:xfrm>
                      <a:off x="0" y="0"/>
                      <a:ext cx="4972937" cy="1430225"/>
                    </a:xfrm>
                    <a:prstGeom prst="rect">
                      <a:avLst/>
                    </a:prstGeom>
                  </pic:spPr>
                </pic:pic>
              </a:graphicData>
            </a:graphic>
          </wp:inline>
        </w:drawing>
      </w:r>
    </w:p>
    <w:p w:rsidR="00524854" w:rsidRPr="00626AD2" w:rsidRDefault="00524854" w:rsidP="00896E04">
      <w:pPr>
        <w:pStyle w:val="BodyText"/>
        <w:kinsoku w:val="0"/>
        <w:overflowPunct w:val="0"/>
        <w:spacing w:before="37"/>
        <w:rPr>
          <w:b/>
        </w:rPr>
      </w:pPr>
      <w:r w:rsidRPr="00626AD2">
        <w:rPr>
          <w:b/>
          <w:noProof/>
        </w:rPr>
        <w:drawing>
          <wp:inline distT="0" distB="0" distL="0" distR="0" wp14:anchorId="6C4F3682" wp14:editId="35EB1888">
            <wp:extent cx="5920239" cy="377761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ường 82.jpg"/>
                    <pic:cNvPicPr/>
                  </pic:nvPicPr>
                  <pic:blipFill>
                    <a:blip r:embed="rId42">
                      <a:extLst>
                        <a:ext uri="{28A0092B-C50C-407E-A947-70E740481C1C}">
                          <a14:useLocalDpi xmlns:a14="http://schemas.microsoft.com/office/drawing/2010/main" val="0"/>
                        </a:ext>
                      </a:extLst>
                    </a:blip>
                    <a:stretch>
                      <a:fillRect/>
                    </a:stretch>
                  </pic:blipFill>
                  <pic:spPr>
                    <a:xfrm>
                      <a:off x="0" y="0"/>
                      <a:ext cx="5926497" cy="3781608"/>
                    </a:xfrm>
                    <a:prstGeom prst="rect">
                      <a:avLst/>
                    </a:prstGeom>
                  </pic:spPr>
                </pic:pic>
              </a:graphicData>
            </a:graphic>
          </wp:inline>
        </w:drawing>
      </w:r>
    </w:p>
    <w:p w:rsidR="00896E04" w:rsidRPr="00626AD2" w:rsidRDefault="00C94E99" w:rsidP="00896E04">
      <w:pPr>
        <w:pStyle w:val="BodyText"/>
        <w:kinsoku w:val="0"/>
        <w:overflowPunct w:val="0"/>
        <w:spacing w:before="37"/>
        <w:rPr>
          <w:spacing w:val="-4"/>
        </w:rPr>
      </w:pPr>
      <w:r w:rsidRPr="00626AD2">
        <w:rPr>
          <w:b/>
        </w:rPr>
        <w:t>Câu 3:</w:t>
      </w:r>
      <w:r w:rsidR="00896E04" w:rsidRPr="00626AD2">
        <w:t xml:space="preserve"> Nêu</w:t>
      </w:r>
      <w:r w:rsidR="00896E04" w:rsidRPr="00626AD2">
        <w:rPr>
          <w:spacing w:val="-5"/>
        </w:rPr>
        <w:t xml:space="preserve"> </w:t>
      </w:r>
      <w:r w:rsidR="00896E04" w:rsidRPr="00626AD2">
        <w:t>phương</w:t>
      </w:r>
      <w:r w:rsidR="00896E04" w:rsidRPr="00626AD2">
        <w:rPr>
          <w:spacing w:val="-3"/>
        </w:rPr>
        <w:t xml:space="preserve"> </w:t>
      </w:r>
      <w:r w:rsidR="00896E04" w:rsidRPr="00626AD2">
        <w:t>pháp</w:t>
      </w:r>
      <w:r w:rsidR="00896E04" w:rsidRPr="00626AD2">
        <w:rPr>
          <w:spacing w:val="-5"/>
        </w:rPr>
        <w:t xml:space="preserve"> </w:t>
      </w:r>
      <w:r w:rsidR="00896E04" w:rsidRPr="00626AD2">
        <w:t>hóa học</w:t>
      </w:r>
      <w:r w:rsidR="00896E04" w:rsidRPr="00626AD2">
        <w:rPr>
          <w:spacing w:val="-4"/>
        </w:rPr>
        <w:t xml:space="preserve"> </w:t>
      </w:r>
      <w:r w:rsidR="00896E04" w:rsidRPr="00626AD2">
        <w:t>có</w:t>
      </w:r>
      <w:r w:rsidR="00896E04" w:rsidRPr="00626AD2">
        <w:rPr>
          <w:spacing w:val="-4"/>
        </w:rPr>
        <w:t xml:space="preserve"> </w:t>
      </w:r>
      <w:r w:rsidR="00896E04" w:rsidRPr="00626AD2">
        <w:t>thể</w:t>
      </w:r>
      <w:r w:rsidR="00896E04" w:rsidRPr="00626AD2">
        <w:rPr>
          <w:spacing w:val="-5"/>
        </w:rPr>
        <w:t xml:space="preserve"> </w:t>
      </w:r>
      <w:r w:rsidR="00896E04" w:rsidRPr="00626AD2">
        <w:t>dùng</w:t>
      </w:r>
      <w:r w:rsidR="00896E04" w:rsidRPr="00626AD2">
        <w:rPr>
          <w:spacing w:val="-5"/>
        </w:rPr>
        <w:t xml:space="preserve"> </w:t>
      </w:r>
      <w:r w:rsidR="00896E04" w:rsidRPr="00626AD2">
        <w:t>để</w:t>
      </w:r>
      <w:r w:rsidR="00896E04" w:rsidRPr="00626AD2">
        <w:rPr>
          <w:spacing w:val="-2"/>
        </w:rPr>
        <w:t xml:space="preserve"> </w:t>
      </w:r>
      <w:r w:rsidR="00896E04" w:rsidRPr="00626AD2">
        <w:t>loại</w:t>
      </w:r>
      <w:r w:rsidR="00896E04" w:rsidRPr="00626AD2">
        <w:rPr>
          <w:spacing w:val="-3"/>
        </w:rPr>
        <w:t xml:space="preserve"> </w:t>
      </w:r>
      <w:r w:rsidR="00896E04" w:rsidRPr="00626AD2">
        <w:t>các</w:t>
      </w:r>
      <w:r w:rsidR="00896E04" w:rsidRPr="00626AD2">
        <w:rPr>
          <w:spacing w:val="-5"/>
        </w:rPr>
        <w:t xml:space="preserve"> </w:t>
      </w:r>
      <w:r w:rsidR="00896E04" w:rsidRPr="00626AD2">
        <w:t>chất</w:t>
      </w:r>
      <w:r w:rsidR="00896E04" w:rsidRPr="00626AD2">
        <w:rPr>
          <w:spacing w:val="-5"/>
        </w:rPr>
        <w:t xml:space="preserve"> </w:t>
      </w:r>
      <w:r w:rsidR="00896E04" w:rsidRPr="00626AD2">
        <w:rPr>
          <w:spacing w:val="-4"/>
        </w:rPr>
        <w:t>sau:</w:t>
      </w:r>
    </w:p>
    <w:p w:rsidR="00896E04" w:rsidRPr="00626AD2" w:rsidRDefault="00896E04" w:rsidP="00896E04">
      <w:pPr>
        <w:pStyle w:val="ListParagraph"/>
        <w:widowControl w:val="0"/>
        <w:numPr>
          <w:ilvl w:val="0"/>
          <w:numId w:val="25"/>
        </w:numPr>
        <w:tabs>
          <w:tab w:val="left" w:pos="878"/>
        </w:tabs>
        <w:kinsoku w:val="0"/>
        <w:overflowPunct w:val="0"/>
        <w:autoSpaceDE w:val="0"/>
        <w:autoSpaceDN w:val="0"/>
        <w:adjustRightInd w:val="0"/>
        <w:spacing w:before="1" w:after="0" w:line="299" w:lineRule="exact"/>
        <w:ind w:hanging="246"/>
        <w:contextualSpacing w:val="0"/>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NO</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HF</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trong</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khí</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thải</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công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spacing w:val="-2"/>
          <w:position w:val="2"/>
          <w:sz w:val="26"/>
          <w:szCs w:val="26"/>
        </w:rPr>
        <w:t>nghiệp.</w:t>
      </w:r>
    </w:p>
    <w:p w:rsidR="00C94E99" w:rsidRPr="00626AD2" w:rsidRDefault="00896E04" w:rsidP="00896E04">
      <w:pPr>
        <w:pStyle w:val="ListParagraph"/>
        <w:widowControl w:val="0"/>
        <w:numPr>
          <w:ilvl w:val="0"/>
          <w:numId w:val="25"/>
        </w:numPr>
        <w:tabs>
          <w:tab w:val="left" w:pos="892"/>
        </w:tabs>
        <w:kinsoku w:val="0"/>
        <w:overflowPunct w:val="0"/>
        <w:autoSpaceDE w:val="0"/>
        <w:autoSpaceDN w:val="0"/>
        <w:adjustRightInd w:val="0"/>
        <w:spacing w:after="0" w:line="299" w:lineRule="exact"/>
        <w:ind w:left="891" w:hanging="260"/>
        <w:contextualSpacing w:val="0"/>
        <w:rPr>
          <w:rFonts w:ascii="Times New Roman" w:hAnsi="Times New Roman" w:cs="Times New Roman"/>
          <w:spacing w:val="-2"/>
          <w:position w:val="2"/>
          <w:sz w:val="26"/>
          <w:szCs w:val="26"/>
        </w:rPr>
      </w:pPr>
      <w:r w:rsidRPr="00626AD2">
        <w:rPr>
          <w:rFonts w:ascii="Times New Roman" w:hAnsi="Times New Roman" w:cs="Times New Roman"/>
          <w:position w:val="2"/>
          <w:sz w:val="26"/>
          <w:szCs w:val="26"/>
        </w:rPr>
        <w:t>Cl</w:t>
      </w:r>
      <w:r w:rsidRPr="00626AD2">
        <w:rPr>
          <w:rFonts w:ascii="Times New Roman" w:hAnsi="Times New Roman" w:cs="Times New Roman"/>
          <w:sz w:val="26"/>
          <w:szCs w:val="26"/>
          <w:vertAlign w:val="subscript"/>
        </w:rPr>
        <w:t>2</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làm</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bẩn</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không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khí</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trong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phòng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thí</w:t>
      </w:r>
      <w:r w:rsidRPr="00626AD2">
        <w:rPr>
          <w:rFonts w:ascii="Times New Roman" w:hAnsi="Times New Roman" w:cs="Times New Roman"/>
          <w:spacing w:val="-2"/>
          <w:position w:val="2"/>
          <w:sz w:val="26"/>
          <w:szCs w:val="26"/>
        </w:rPr>
        <w:t xml:space="preserve"> nghiệm.</w:t>
      </w:r>
    </w:p>
    <w:p w:rsidR="006052E0" w:rsidRPr="00626AD2" w:rsidRDefault="006052E0" w:rsidP="006052E0">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6052E0" w:rsidRPr="00626AD2" w:rsidRDefault="00896E04" w:rsidP="00896E04">
      <w:pPr>
        <w:pStyle w:val="ListParagraph"/>
        <w:numPr>
          <w:ilvl w:val="1"/>
          <w:numId w:val="8"/>
        </w:numPr>
        <w:tabs>
          <w:tab w:val="left" w:pos="878"/>
        </w:tabs>
        <w:kinsoku w:val="0"/>
        <w:overflowPunct w:val="0"/>
        <w:spacing w:before="43"/>
        <w:rPr>
          <w:rFonts w:ascii="Times New Roman" w:hAnsi="Times New Roman" w:cs="Times New Roman"/>
          <w:spacing w:val="-2"/>
          <w:sz w:val="26"/>
          <w:szCs w:val="26"/>
        </w:rPr>
      </w:pPr>
      <w:r w:rsidRPr="00626AD2">
        <w:rPr>
          <w:rFonts w:ascii="Times New Roman" w:hAnsi="Times New Roman" w:cs="Times New Roman"/>
          <w:position w:val="2"/>
          <w:sz w:val="26"/>
          <w:szCs w:val="26"/>
        </w:rPr>
        <w:t>Dùng</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nước</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vôi</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trong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spacing w:val="-2"/>
          <w:position w:val="2"/>
          <w:sz w:val="26"/>
          <w:szCs w:val="26"/>
        </w:rPr>
        <w:t>Ca(OH)</w:t>
      </w:r>
      <w:r w:rsidRPr="00626AD2">
        <w:rPr>
          <w:rFonts w:ascii="Times New Roman" w:hAnsi="Times New Roman" w:cs="Times New Roman"/>
          <w:spacing w:val="-2"/>
          <w:sz w:val="26"/>
          <w:szCs w:val="26"/>
          <w:vertAlign w:val="subscript"/>
        </w:rPr>
        <w:t>2</w:t>
      </w:r>
    </w:p>
    <w:p w:rsidR="00896E04" w:rsidRPr="00626AD2" w:rsidRDefault="00896E04" w:rsidP="00896E04">
      <w:pPr>
        <w:pStyle w:val="BodyText"/>
        <w:kinsoku w:val="0"/>
        <w:overflowPunct w:val="0"/>
        <w:spacing w:before="87"/>
        <w:ind w:left="1352"/>
        <w:rPr>
          <w:spacing w:val="-5"/>
          <w:position w:val="2"/>
        </w:rPr>
      </w:pPr>
      <w:r w:rsidRPr="00626AD2">
        <w:rPr>
          <w:position w:val="2"/>
        </w:rPr>
        <w:t>SO</w:t>
      </w:r>
      <w:r w:rsidRPr="00626AD2">
        <w:rPr>
          <w:vertAlign w:val="subscript"/>
        </w:rPr>
        <w:t>2</w:t>
      </w:r>
      <w:r w:rsidRPr="00626AD2">
        <w:rPr>
          <w:spacing w:val="19"/>
        </w:rPr>
        <w:t xml:space="preserve"> </w:t>
      </w:r>
      <w:r w:rsidRPr="00626AD2">
        <w:rPr>
          <w:position w:val="2"/>
        </w:rPr>
        <w:t>+</w:t>
      </w:r>
      <w:r w:rsidRPr="00626AD2">
        <w:rPr>
          <w:spacing w:val="-5"/>
          <w:position w:val="2"/>
        </w:rPr>
        <w:t xml:space="preserve"> </w:t>
      </w:r>
      <w:r w:rsidRPr="00626AD2">
        <w:rPr>
          <w:position w:val="2"/>
        </w:rPr>
        <w:t>Ca(OH)</w:t>
      </w:r>
      <w:r w:rsidRPr="00626AD2">
        <w:rPr>
          <w:vertAlign w:val="subscript"/>
        </w:rPr>
        <w:t>2</w:t>
      </w:r>
      <w:r w:rsidRPr="00626AD2">
        <w:rPr>
          <w:spacing w:val="20"/>
        </w:rPr>
        <w:t xml:space="preserve"> </w:t>
      </w:r>
      <w:r w:rsidRPr="00626AD2">
        <w:rPr>
          <w:position w:val="2"/>
        </w:rPr>
        <w:t>→</w:t>
      </w:r>
      <w:r w:rsidRPr="00626AD2">
        <w:rPr>
          <w:spacing w:val="-5"/>
          <w:position w:val="2"/>
        </w:rPr>
        <w:t xml:space="preserve"> </w:t>
      </w:r>
      <w:r w:rsidRPr="00626AD2">
        <w:rPr>
          <w:position w:val="2"/>
        </w:rPr>
        <w:t>CaSO</w:t>
      </w:r>
      <w:r w:rsidRPr="00626AD2">
        <w:rPr>
          <w:vertAlign w:val="subscript"/>
        </w:rPr>
        <w:t>3</w:t>
      </w:r>
      <w:r w:rsidRPr="00626AD2">
        <w:rPr>
          <w:spacing w:val="20"/>
        </w:rPr>
        <w:t xml:space="preserve"> </w:t>
      </w:r>
      <w:r w:rsidRPr="00626AD2">
        <w:rPr>
          <w:position w:val="2"/>
        </w:rPr>
        <w:t>+</w:t>
      </w:r>
      <w:r w:rsidRPr="00626AD2">
        <w:rPr>
          <w:spacing w:val="-5"/>
          <w:position w:val="2"/>
        </w:rPr>
        <w:t xml:space="preserve"> H</w:t>
      </w:r>
      <w:r w:rsidRPr="00626AD2">
        <w:rPr>
          <w:spacing w:val="-5"/>
          <w:vertAlign w:val="subscript"/>
        </w:rPr>
        <w:t>2</w:t>
      </w:r>
      <w:r w:rsidRPr="00626AD2">
        <w:rPr>
          <w:spacing w:val="-5"/>
          <w:position w:val="2"/>
        </w:rPr>
        <w:t>O</w:t>
      </w:r>
    </w:p>
    <w:p w:rsidR="00896E04" w:rsidRPr="00626AD2" w:rsidRDefault="00896E04" w:rsidP="00896E04">
      <w:pPr>
        <w:pStyle w:val="BodyText"/>
        <w:kinsoku w:val="0"/>
        <w:overflowPunct w:val="0"/>
        <w:spacing w:before="1" w:line="299" w:lineRule="exact"/>
        <w:ind w:left="1352"/>
        <w:rPr>
          <w:spacing w:val="-4"/>
          <w:position w:val="2"/>
        </w:rPr>
      </w:pPr>
      <w:r w:rsidRPr="00626AD2">
        <w:rPr>
          <w:position w:val="2"/>
        </w:rPr>
        <w:t>4NO</w:t>
      </w:r>
      <w:r w:rsidRPr="00626AD2">
        <w:rPr>
          <w:vertAlign w:val="subscript"/>
        </w:rPr>
        <w:t>2</w:t>
      </w:r>
      <w:r w:rsidRPr="00626AD2">
        <w:rPr>
          <w:spacing w:val="18"/>
        </w:rPr>
        <w:t xml:space="preserve"> </w:t>
      </w:r>
      <w:r w:rsidRPr="00626AD2">
        <w:rPr>
          <w:position w:val="2"/>
        </w:rPr>
        <w:t>+</w:t>
      </w:r>
      <w:r w:rsidRPr="00626AD2">
        <w:rPr>
          <w:spacing w:val="-5"/>
          <w:position w:val="2"/>
        </w:rPr>
        <w:t xml:space="preserve"> </w:t>
      </w:r>
      <w:r w:rsidRPr="00626AD2">
        <w:rPr>
          <w:position w:val="2"/>
        </w:rPr>
        <w:t>2Ca(OH)</w:t>
      </w:r>
      <w:r w:rsidRPr="00626AD2">
        <w:rPr>
          <w:vertAlign w:val="subscript"/>
        </w:rPr>
        <w:t>2</w:t>
      </w:r>
      <w:r w:rsidRPr="00626AD2">
        <w:rPr>
          <w:spacing w:val="19"/>
        </w:rPr>
        <w:t xml:space="preserve"> </w:t>
      </w:r>
      <w:r w:rsidRPr="00626AD2">
        <w:rPr>
          <w:position w:val="2"/>
        </w:rPr>
        <w:t>→</w:t>
      </w:r>
      <w:r w:rsidRPr="00626AD2">
        <w:rPr>
          <w:spacing w:val="-6"/>
          <w:position w:val="2"/>
        </w:rPr>
        <w:t xml:space="preserve"> </w:t>
      </w:r>
      <w:r w:rsidRPr="00626AD2">
        <w:rPr>
          <w:position w:val="2"/>
        </w:rPr>
        <w:t>Ca(NO</w:t>
      </w:r>
      <w:r w:rsidRPr="00626AD2">
        <w:rPr>
          <w:vertAlign w:val="subscript"/>
        </w:rPr>
        <w:t>3</w:t>
      </w:r>
      <w:r w:rsidRPr="00626AD2">
        <w:rPr>
          <w:position w:val="2"/>
        </w:rPr>
        <w:t>)</w:t>
      </w:r>
      <w:r w:rsidRPr="00626AD2">
        <w:rPr>
          <w:vertAlign w:val="subscript"/>
        </w:rPr>
        <w:t>2</w:t>
      </w:r>
      <w:r w:rsidRPr="00626AD2">
        <w:rPr>
          <w:spacing w:val="19"/>
        </w:rPr>
        <w:t xml:space="preserve"> </w:t>
      </w:r>
      <w:r w:rsidRPr="00626AD2">
        <w:rPr>
          <w:position w:val="2"/>
        </w:rPr>
        <w:t>+</w:t>
      </w:r>
      <w:r w:rsidRPr="00626AD2">
        <w:rPr>
          <w:spacing w:val="-5"/>
          <w:position w:val="2"/>
        </w:rPr>
        <w:t xml:space="preserve"> </w:t>
      </w:r>
      <w:r w:rsidRPr="00626AD2">
        <w:rPr>
          <w:position w:val="2"/>
        </w:rPr>
        <w:t>Ca(NO</w:t>
      </w:r>
      <w:r w:rsidRPr="00626AD2">
        <w:rPr>
          <w:vertAlign w:val="subscript"/>
        </w:rPr>
        <w:t>2</w:t>
      </w:r>
      <w:r w:rsidRPr="00626AD2">
        <w:rPr>
          <w:position w:val="2"/>
        </w:rPr>
        <w:t>)</w:t>
      </w:r>
      <w:r w:rsidRPr="00626AD2">
        <w:rPr>
          <w:vertAlign w:val="subscript"/>
        </w:rPr>
        <w:t>2</w:t>
      </w:r>
      <w:r w:rsidRPr="00626AD2">
        <w:rPr>
          <w:spacing w:val="18"/>
        </w:rPr>
        <w:t xml:space="preserve"> </w:t>
      </w:r>
      <w:r w:rsidRPr="00626AD2">
        <w:rPr>
          <w:position w:val="2"/>
        </w:rPr>
        <w:t>+</w:t>
      </w:r>
      <w:r w:rsidRPr="00626AD2">
        <w:rPr>
          <w:spacing w:val="-5"/>
          <w:position w:val="2"/>
        </w:rPr>
        <w:t xml:space="preserve"> </w:t>
      </w:r>
      <w:r w:rsidRPr="00626AD2">
        <w:rPr>
          <w:spacing w:val="-4"/>
          <w:position w:val="2"/>
        </w:rPr>
        <w:t>2H</w:t>
      </w:r>
      <w:r w:rsidRPr="00626AD2">
        <w:rPr>
          <w:spacing w:val="-4"/>
          <w:vertAlign w:val="subscript"/>
        </w:rPr>
        <w:t>2</w:t>
      </w:r>
      <w:r w:rsidRPr="00626AD2">
        <w:rPr>
          <w:spacing w:val="-4"/>
          <w:position w:val="2"/>
        </w:rPr>
        <w:t>O</w:t>
      </w:r>
    </w:p>
    <w:p w:rsidR="00896E04" w:rsidRPr="00626AD2" w:rsidRDefault="00896E04" w:rsidP="00896E04">
      <w:pPr>
        <w:pStyle w:val="BodyText"/>
        <w:kinsoku w:val="0"/>
        <w:overflowPunct w:val="0"/>
        <w:spacing w:line="299" w:lineRule="exact"/>
        <w:ind w:left="1352"/>
        <w:rPr>
          <w:spacing w:val="-4"/>
          <w:position w:val="2"/>
        </w:rPr>
      </w:pPr>
      <w:r w:rsidRPr="00626AD2">
        <w:rPr>
          <w:position w:val="2"/>
        </w:rPr>
        <w:t>2HF</w:t>
      </w:r>
      <w:r w:rsidRPr="00626AD2">
        <w:rPr>
          <w:spacing w:val="-5"/>
          <w:position w:val="2"/>
        </w:rPr>
        <w:t xml:space="preserve"> </w:t>
      </w:r>
      <w:r w:rsidRPr="00626AD2">
        <w:rPr>
          <w:position w:val="2"/>
        </w:rPr>
        <w:t>+</w:t>
      </w:r>
      <w:r w:rsidRPr="00626AD2">
        <w:rPr>
          <w:spacing w:val="-4"/>
          <w:position w:val="2"/>
        </w:rPr>
        <w:t xml:space="preserve"> </w:t>
      </w:r>
      <w:r w:rsidRPr="00626AD2">
        <w:rPr>
          <w:position w:val="2"/>
        </w:rPr>
        <w:t>Ca(OH)</w:t>
      </w:r>
      <w:r w:rsidRPr="00626AD2">
        <w:rPr>
          <w:vertAlign w:val="subscript"/>
        </w:rPr>
        <w:t>2</w:t>
      </w:r>
      <w:r w:rsidRPr="00626AD2">
        <w:rPr>
          <w:spacing w:val="20"/>
        </w:rPr>
        <w:t xml:space="preserve"> </w:t>
      </w:r>
      <w:r w:rsidRPr="00626AD2">
        <w:rPr>
          <w:position w:val="2"/>
        </w:rPr>
        <w:t>→</w:t>
      </w:r>
      <w:r w:rsidRPr="00626AD2">
        <w:rPr>
          <w:spacing w:val="-4"/>
          <w:position w:val="2"/>
        </w:rPr>
        <w:t xml:space="preserve"> </w:t>
      </w:r>
      <w:r w:rsidRPr="00626AD2">
        <w:rPr>
          <w:position w:val="2"/>
        </w:rPr>
        <w:t>CaF</w:t>
      </w:r>
      <w:r w:rsidRPr="00626AD2">
        <w:rPr>
          <w:vertAlign w:val="subscript"/>
        </w:rPr>
        <w:t>2</w:t>
      </w:r>
      <w:r w:rsidRPr="00626AD2">
        <w:rPr>
          <w:spacing w:val="20"/>
        </w:rPr>
        <w:t xml:space="preserve"> </w:t>
      </w:r>
      <w:r w:rsidRPr="00626AD2">
        <w:rPr>
          <w:position w:val="2"/>
        </w:rPr>
        <w:t>+</w:t>
      </w:r>
      <w:r w:rsidRPr="00626AD2">
        <w:rPr>
          <w:spacing w:val="-4"/>
          <w:position w:val="2"/>
        </w:rPr>
        <w:t xml:space="preserve"> 2H</w:t>
      </w:r>
      <w:r w:rsidRPr="00626AD2">
        <w:rPr>
          <w:spacing w:val="-4"/>
          <w:vertAlign w:val="subscript"/>
        </w:rPr>
        <w:t>2</w:t>
      </w:r>
      <w:r w:rsidRPr="00626AD2">
        <w:rPr>
          <w:spacing w:val="-4"/>
          <w:position w:val="2"/>
        </w:rPr>
        <w:t>O</w:t>
      </w:r>
    </w:p>
    <w:p w:rsidR="00896E04" w:rsidRPr="00626AD2" w:rsidRDefault="00896E04" w:rsidP="00896E04">
      <w:pPr>
        <w:pStyle w:val="ListParagraph"/>
        <w:widowControl w:val="0"/>
        <w:numPr>
          <w:ilvl w:val="1"/>
          <w:numId w:val="8"/>
        </w:numPr>
        <w:tabs>
          <w:tab w:val="left" w:pos="892"/>
        </w:tabs>
        <w:kinsoku w:val="0"/>
        <w:overflowPunct w:val="0"/>
        <w:autoSpaceDE w:val="0"/>
        <w:autoSpaceDN w:val="0"/>
        <w:adjustRightInd w:val="0"/>
        <w:spacing w:after="0" w:line="299" w:lineRule="exact"/>
        <w:contextualSpacing w:val="0"/>
        <w:rPr>
          <w:rFonts w:ascii="Times New Roman" w:hAnsi="Times New Roman" w:cs="Times New Roman"/>
          <w:spacing w:val="-2"/>
          <w:sz w:val="26"/>
          <w:szCs w:val="26"/>
        </w:rPr>
      </w:pPr>
      <w:r w:rsidRPr="00626AD2">
        <w:rPr>
          <w:rFonts w:ascii="Times New Roman" w:hAnsi="Times New Roman" w:cs="Times New Roman"/>
          <w:position w:val="2"/>
          <w:sz w:val="26"/>
          <w:szCs w:val="26"/>
        </w:rPr>
        <w:t>Dùng</w:t>
      </w:r>
      <w:r w:rsidRPr="00626AD2">
        <w:rPr>
          <w:rFonts w:ascii="Times New Roman" w:hAnsi="Times New Roman" w:cs="Times New Roman"/>
          <w:spacing w:val="-10"/>
          <w:position w:val="2"/>
          <w:sz w:val="26"/>
          <w:szCs w:val="26"/>
        </w:rPr>
        <w:t xml:space="preserve"> </w:t>
      </w:r>
      <w:r w:rsidRPr="00626AD2">
        <w:rPr>
          <w:rFonts w:ascii="Times New Roman" w:hAnsi="Times New Roman" w:cs="Times New Roman"/>
          <w:spacing w:val="-2"/>
          <w:position w:val="2"/>
          <w:sz w:val="26"/>
          <w:szCs w:val="26"/>
        </w:rPr>
        <w:t>dd NH</w:t>
      </w:r>
      <w:r w:rsidRPr="00626AD2">
        <w:rPr>
          <w:rFonts w:ascii="Times New Roman" w:hAnsi="Times New Roman" w:cs="Times New Roman"/>
          <w:spacing w:val="-2"/>
          <w:sz w:val="26"/>
          <w:szCs w:val="26"/>
          <w:vertAlign w:val="subscript"/>
        </w:rPr>
        <w:t>3</w:t>
      </w:r>
    </w:p>
    <w:p w:rsidR="00896E04" w:rsidRPr="00626AD2" w:rsidRDefault="00896E04" w:rsidP="00896E04">
      <w:pPr>
        <w:pStyle w:val="BodyText"/>
        <w:kinsoku w:val="0"/>
        <w:overflowPunct w:val="0"/>
        <w:spacing w:line="299" w:lineRule="exact"/>
        <w:ind w:left="1352"/>
        <w:rPr>
          <w:spacing w:val="-4"/>
          <w:position w:val="2"/>
        </w:rPr>
      </w:pPr>
      <w:r w:rsidRPr="00626AD2">
        <w:rPr>
          <w:position w:val="2"/>
        </w:rPr>
        <w:t>2NH</w:t>
      </w:r>
      <w:r w:rsidRPr="00626AD2">
        <w:rPr>
          <w:vertAlign w:val="subscript"/>
        </w:rPr>
        <w:t>3</w:t>
      </w:r>
      <w:r w:rsidRPr="00626AD2">
        <w:rPr>
          <w:spacing w:val="20"/>
        </w:rPr>
        <w:t xml:space="preserve"> </w:t>
      </w:r>
      <w:r w:rsidRPr="00626AD2">
        <w:rPr>
          <w:position w:val="2"/>
        </w:rPr>
        <w:t>+</w:t>
      </w:r>
      <w:r w:rsidRPr="00626AD2">
        <w:rPr>
          <w:spacing w:val="-3"/>
          <w:position w:val="2"/>
        </w:rPr>
        <w:t xml:space="preserve"> </w:t>
      </w:r>
      <w:r w:rsidRPr="00626AD2">
        <w:rPr>
          <w:position w:val="2"/>
        </w:rPr>
        <w:t>3Cl</w:t>
      </w:r>
      <w:r w:rsidRPr="00626AD2">
        <w:rPr>
          <w:vertAlign w:val="subscript"/>
        </w:rPr>
        <w:t>2</w:t>
      </w:r>
      <w:r w:rsidRPr="00626AD2">
        <w:rPr>
          <w:spacing w:val="20"/>
        </w:rPr>
        <w:t xml:space="preserve"> </w:t>
      </w:r>
      <w:r w:rsidRPr="00626AD2">
        <w:rPr>
          <w:position w:val="2"/>
        </w:rPr>
        <w:t>→</w:t>
      </w:r>
      <w:r w:rsidRPr="00626AD2">
        <w:rPr>
          <w:spacing w:val="-3"/>
          <w:position w:val="2"/>
        </w:rPr>
        <w:t xml:space="preserve"> </w:t>
      </w:r>
      <w:r w:rsidRPr="00626AD2">
        <w:rPr>
          <w:position w:val="2"/>
        </w:rPr>
        <w:t>N</w:t>
      </w:r>
      <w:r w:rsidRPr="00626AD2">
        <w:rPr>
          <w:vertAlign w:val="subscript"/>
        </w:rPr>
        <w:t>2</w:t>
      </w:r>
      <w:r w:rsidRPr="00626AD2">
        <w:rPr>
          <w:position w:val="2"/>
        </w:rPr>
        <w:t>↑</w:t>
      </w:r>
      <w:r w:rsidRPr="00626AD2">
        <w:rPr>
          <w:spacing w:val="-6"/>
          <w:position w:val="2"/>
        </w:rPr>
        <w:t xml:space="preserve"> </w:t>
      </w:r>
      <w:r w:rsidRPr="00626AD2">
        <w:rPr>
          <w:position w:val="2"/>
        </w:rPr>
        <w:t xml:space="preserve">+ </w:t>
      </w:r>
      <w:r w:rsidRPr="00626AD2">
        <w:rPr>
          <w:spacing w:val="-4"/>
          <w:position w:val="2"/>
        </w:rPr>
        <w:t>6HCl</w:t>
      </w:r>
    </w:p>
    <w:p w:rsidR="00C94E99" w:rsidRPr="00626AD2" w:rsidRDefault="00C94E99" w:rsidP="00AB5B6A">
      <w:pPr>
        <w:pStyle w:val="BodyText"/>
        <w:kinsoku w:val="0"/>
        <w:overflowPunct w:val="0"/>
        <w:spacing w:before="37"/>
        <w:ind w:right="1016"/>
        <w:rPr>
          <w:position w:val="2"/>
        </w:rPr>
      </w:pPr>
      <w:r w:rsidRPr="00626AD2">
        <w:rPr>
          <w:b/>
        </w:rPr>
        <w:t xml:space="preserve">Câu 4: </w:t>
      </w:r>
      <w:r w:rsidR="00AB5B6A" w:rsidRPr="00626AD2">
        <w:t>Bằng</w:t>
      </w:r>
      <w:r w:rsidR="00AB5B6A" w:rsidRPr="00626AD2">
        <w:rPr>
          <w:spacing w:val="-3"/>
        </w:rPr>
        <w:t xml:space="preserve"> </w:t>
      </w:r>
      <w:r w:rsidR="00AB5B6A" w:rsidRPr="00626AD2">
        <w:t>phương</w:t>
      </w:r>
      <w:r w:rsidR="00AB5B6A" w:rsidRPr="00626AD2">
        <w:rPr>
          <w:spacing w:val="-1"/>
        </w:rPr>
        <w:t xml:space="preserve"> </w:t>
      </w:r>
      <w:r w:rsidR="00AB5B6A" w:rsidRPr="00626AD2">
        <w:t>pháp</w:t>
      </w:r>
      <w:r w:rsidR="00AB5B6A" w:rsidRPr="00626AD2">
        <w:rPr>
          <w:spacing w:val="-3"/>
        </w:rPr>
        <w:t xml:space="preserve"> </w:t>
      </w:r>
      <w:r w:rsidR="00AB5B6A" w:rsidRPr="00626AD2">
        <w:t>hóa học</w:t>
      </w:r>
      <w:r w:rsidR="00AB5B6A" w:rsidRPr="00626AD2">
        <w:rPr>
          <w:spacing w:val="-3"/>
        </w:rPr>
        <w:t xml:space="preserve"> </w:t>
      </w:r>
      <w:r w:rsidR="00AB5B6A" w:rsidRPr="00626AD2">
        <w:t>hãy</w:t>
      </w:r>
      <w:r w:rsidR="00AB5B6A" w:rsidRPr="00626AD2">
        <w:rPr>
          <w:spacing w:val="-8"/>
        </w:rPr>
        <w:t xml:space="preserve"> </w:t>
      </w:r>
      <w:r w:rsidR="00AB5B6A" w:rsidRPr="00626AD2">
        <w:t>tách</w:t>
      </w:r>
      <w:r w:rsidR="00AB5B6A" w:rsidRPr="00626AD2">
        <w:rPr>
          <w:spacing w:val="-3"/>
        </w:rPr>
        <w:t xml:space="preserve"> </w:t>
      </w:r>
      <w:r w:rsidR="00AB5B6A" w:rsidRPr="00626AD2">
        <w:t>riêng</w:t>
      </w:r>
      <w:r w:rsidR="00AB5B6A" w:rsidRPr="00626AD2">
        <w:rPr>
          <w:spacing w:val="-3"/>
        </w:rPr>
        <w:t xml:space="preserve"> </w:t>
      </w:r>
      <w:r w:rsidR="00AB5B6A" w:rsidRPr="00626AD2">
        <w:t>từng</w:t>
      </w:r>
      <w:r w:rsidR="00AB5B6A" w:rsidRPr="00626AD2">
        <w:rPr>
          <w:spacing w:val="-3"/>
        </w:rPr>
        <w:t xml:space="preserve"> </w:t>
      </w:r>
      <w:r w:rsidR="00AB5B6A" w:rsidRPr="00626AD2">
        <w:t>chất</w:t>
      </w:r>
      <w:r w:rsidR="00AB5B6A" w:rsidRPr="00626AD2">
        <w:rPr>
          <w:spacing w:val="-3"/>
        </w:rPr>
        <w:t xml:space="preserve"> </w:t>
      </w:r>
      <w:r w:rsidR="00AB5B6A" w:rsidRPr="00626AD2">
        <w:t>khí</w:t>
      </w:r>
      <w:r w:rsidR="00AB5B6A" w:rsidRPr="00626AD2">
        <w:rPr>
          <w:spacing w:val="-3"/>
        </w:rPr>
        <w:t xml:space="preserve"> </w:t>
      </w:r>
      <w:r w:rsidR="00AB5B6A" w:rsidRPr="00626AD2">
        <w:t>ra khỏi</w:t>
      </w:r>
      <w:r w:rsidR="00AB5B6A" w:rsidRPr="00626AD2">
        <w:rPr>
          <w:spacing w:val="-3"/>
        </w:rPr>
        <w:t xml:space="preserve"> </w:t>
      </w:r>
      <w:r w:rsidR="00AB5B6A" w:rsidRPr="00626AD2">
        <w:t>hỗn</w:t>
      </w:r>
      <w:r w:rsidR="00AB5B6A" w:rsidRPr="00626AD2">
        <w:rPr>
          <w:spacing w:val="-1"/>
        </w:rPr>
        <w:t xml:space="preserve"> </w:t>
      </w:r>
      <w:r w:rsidR="00AB5B6A" w:rsidRPr="00626AD2">
        <w:t>hợp</w:t>
      </w:r>
      <w:r w:rsidR="00AB5B6A" w:rsidRPr="00626AD2">
        <w:rPr>
          <w:spacing w:val="-3"/>
        </w:rPr>
        <w:t xml:space="preserve"> </w:t>
      </w:r>
      <w:r w:rsidR="00AB5B6A" w:rsidRPr="00626AD2">
        <w:t>gồm</w:t>
      </w:r>
      <w:r w:rsidR="00AB5B6A" w:rsidRPr="00626AD2">
        <w:rPr>
          <w:spacing w:val="-3"/>
        </w:rPr>
        <w:t xml:space="preserve"> </w:t>
      </w:r>
      <w:r w:rsidR="00AB5B6A" w:rsidRPr="00626AD2">
        <w:t>các</w:t>
      </w:r>
      <w:r w:rsidR="00AB5B6A" w:rsidRPr="00626AD2">
        <w:rPr>
          <w:spacing w:val="-3"/>
        </w:rPr>
        <w:t xml:space="preserve"> </w:t>
      </w:r>
      <w:r w:rsidR="00AB5B6A" w:rsidRPr="00626AD2">
        <w:t>khí</w:t>
      </w:r>
      <w:r w:rsidR="00AB5B6A" w:rsidRPr="00626AD2">
        <w:rPr>
          <w:spacing w:val="-3"/>
        </w:rPr>
        <w:t xml:space="preserve"> </w:t>
      </w:r>
      <w:r w:rsidR="00AB5B6A" w:rsidRPr="00626AD2">
        <w:t xml:space="preserve">sau: </w:t>
      </w:r>
      <w:r w:rsidR="00AB5B6A" w:rsidRPr="00626AD2">
        <w:rPr>
          <w:position w:val="2"/>
        </w:rPr>
        <w:t>CH</w:t>
      </w:r>
      <w:r w:rsidR="00AB5B6A" w:rsidRPr="00626AD2">
        <w:rPr>
          <w:vertAlign w:val="subscript"/>
        </w:rPr>
        <w:t>4</w:t>
      </w:r>
      <w:r w:rsidR="00AB5B6A" w:rsidRPr="00626AD2">
        <w:rPr>
          <w:position w:val="2"/>
        </w:rPr>
        <w:t>, C</w:t>
      </w:r>
      <w:r w:rsidR="00AB5B6A" w:rsidRPr="00626AD2">
        <w:rPr>
          <w:vertAlign w:val="subscript"/>
        </w:rPr>
        <w:t>2</w:t>
      </w:r>
      <w:r w:rsidR="00AB5B6A" w:rsidRPr="00626AD2">
        <w:rPr>
          <w:position w:val="2"/>
        </w:rPr>
        <w:t>H</w:t>
      </w:r>
      <w:r w:rsidR="00AB5B6A" w:rsidRPr="00626AD2">
        <w:rPr>
          <w:vertAlign w:val="subscript"/>
        </w:rPr>
        <w:t>2</w:t>
      </w:r>
      <w:r w:rsidR="00AB5B6A" w:rsidRPr="00626AD2">
        <w:rPr>
          <w:position w:val="2"/>
        </w:rPr>
        <w:t>, C</w:t>
      </w:r>
      <w:r w:rsidR="00AB5B6A" w:rsidRPr="00626AD2">
        <w:rPr>
          <w:vertAlign w:val="subscript"/>
        </w:rPr>
        <w:t>2</w:t>
      </w:r>
      <w:r w:rsidR="00AB5B6A" w:rsidRPr="00626AD2">
        <w:rPr>
          <w:position w:val="2"/>
        </w:rPr>
        <w:t>H</w:t>
      </w:r>
      <w:r w:rsidR="00AB5B6A" w:rsidRPr="00626AD2">
        <w:rPr>
          <w:vertAlign w:val="subscript"/>
        </w:rPr>
        <w:t>4</w:t>
      </w:r>
      <w:r w:rsidR="00AB5B6A" w:rsidRPr="00626AD2">
        <w:rPr>
          <w:position w:val="2"/>
        </w:rPr>
        <w:t>, SO</w:t>
      </w:r>
      <w:r w:rsidR="00AB5B6A" w:rsidRPr="00626AD2">
        <w:rPr>
          <w:vertAlign w:val="subscript"/>
        </w:rPr>
        <w:t>2</w:t>
      </w:r>
      <w:r w:rsidR="00AB5B6A" w:rsidRPr="00626AD2">
        <w:rPr>
          <w:position w:val="2"/>
        </w:rPr>
        <w:t>.</w:t>
      </w:r>
    </w:p>
    <w:p w:rsidR="006052E0" w:rsidRPr="00626AD2" w:rsidRDefault="006052E0" w:rsidP="006052E0">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AB5B6A" w:rsidRPr="00626AD2" w:rsidRDefault="00AB5B6A" w:rsidP="00AB5B6A">
      <w:pPr>
        <w:spacing w:after="0" w:line="240" w:lineRule="auto"/>
        <w:rPr>
          <w:rFonts w:ascii="Times New Roman" w:hAnsi="Times New Roman" w:cs="Times New Roman"/>
          <w:b/>
          <w:sz w:val="26"/>
          <w:szCs w:val="26"/>
        </w:rPr>
      </w:pPr>
    </w:p>
    <w:p w:rsidR="00AB5B6A" w:rsidRPr="00626AD2" w:rsidRDefault="00AB5B6A" w:rsidP="00C94E99">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1718E443" wp14:editId="30F9A36D">
            <wp:extent cx="6120765" cy="12796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ường 10.jpg"/>
                    <pic:cNvPicPr/>
                  </pic:nvPicPr>
                  <pic:blipFill>
                    <a:blip r:embed="rId43">
                      <a:extLst>
                        <a:ext uri="{28A0092B-C50C-407E-A947-70E740481C1C}">
                          <a14:useLocalDpi xmlns:a14="http://schemas.microsoft.com/office/drawing/2010/main" val="0"/>
                        </a:ext>
                      </a:extLst>
                    </a:blip>
                    <a:stretch>
                      <a:fillRect/>
                    </a:stretch>
                  </pic:blipFill>
                  <pic:spPr>
                    <a:xfrm>
                      <a:off x="0" y="0"/>
                      <a:ext cx="6127582" cy="1281047"/>
                    </a:xfrm>
                    <a:prstGeom prst="rect">
                      <a:avLst/>
                    </a:prstGeom>
                  </pic:spPr>
                </pic:pic>
              </a:graphicData>
            </a:graphic>
          </wp:inline>
        </w:drawing>
      </w:r>
    </w:p>
    <w:p w:rsidR="00C94E99" w:rsidRPr="00626AD2" w:rsidRDefault="00C94E99" w:rsidP="009320DE">
      <w:pPr>
        <w:pStyle w:val="BodyText"/>
        <w:kinsoku w:val="0"/>
        <w:overflowPunct w:val="0"/>
        <w:spacing w:before="42" w:line="237" w:lineRule="auto"/>
        <w:ind w:right="1016"/>
        <w:rPr>
          <w:position w:val="2"/>
        </w:rPr>
      </w:pPr>
      <w:r w:rsidRPr="00626AD2">
        <w:rPr>
          <w:b/>
        </w:rPr>
        <w:t>Câu 5:</w:t>
      </w:r>
      <w:r w:rsidR="009320DE" w:rsidRPr="00626AD2">
        <w:t xml:space="preserve"> Trình</w:t>
      </w:r>
      <w:r w:rsidR="009320DE" w:rsidRPr="00626AD2">
        <w:rPr>
          <w:spacing w:val="-2"/>
        </w:rPr>
        <w:t xml:space="preserve"> </w:t>
      </w:r>
      <w:r w:rsidR="009320DE" w:rsidRPr="00626AD2">
        <w:t>bày</w:t>
      </w:r>
      <w:r w:rsidR="009320DE" w:rsidRPr="00626AD2">
        <w:rPr>
          <w:spacing w:val="-7"/>
        </w:rPr>
        <w:t xml:space="preserve"> </w:t>
      </w:r>
      <w:r w:rsidR="009320DE" w:rsidRPr="00626AD2">
        <w:t>phương</w:t>
      </w:r>
      <w:r w:rsidR="009320DE" w:rsidRPr="00626AD2">
        <w:rPr>
          <w:spacing w:val="-2"/>
        </w:rPr>
        <w:t xml:space="preserve"> </w:t>
      </w:r>
      <w:r w:rsidR="009320DE" w:rsidRPr="00626AD2">
        <w:t>pháp hóa</w:t>
      </w:r>
      <w:r w:rsidR="009320DE" w:rsidRPr="00626AD2">
        <w:rPr>
          <w:spacing w:val="-2"/>
        </w:rPr>
        <w:t xml:space="preserve"> </w:t>
      </w:r>
      <w:r w:rsidR="009320DE" w:rsidRPr="00626AD2">
        <w:t>học</w:t>
      </w:r>
      <w:r w:rsidR="009320DE" w:rsidRPr="00626AD2">
        <w:rPr>
          <w:spacing w:val="-1"/>
        </w:rPr>
        <w:t xml:space="preserve"> </w:t>
      </w:r>
      <w:r w:rsidR="009320DE" w:rsidRPr="00626AD2">
        <w:t>để tách</w:t>
      </w:r>
      <w:r w:rsidR="009320DE" w:rsidRPr="00626AD2">
        <w:rPr>
          <w:spacing w:val="-2"/>
        </w:rPr>
        <w:t xml:space="preserve"> </w:t>
      </w:r>
      <w:r w:rsidR="009320DE" w:rsidRPr="00626AD2">
        <w:t>lấy</w:t>
      </w:r>
      <w:r w:rsidR="009320DE" w:rsidRPr="00626AD2">
        <w:rPr>
          <w:spacing w:val="-5"/>
        </w:rPr>
        <w:t xml:space="preserve"> </w:t>
      </w:r>
      <w:r w:rsidR="009320DE" w:rsidRPr="00626AD2">
        <w:t>từng</w:t>
      </w:r>
      <w:r w:rsidR="009320DE" w:rsidRPr="00626AD2">
        <w:rPr>
          <w:spacing w:val="-2"/>
        </w:rPr>
        <w:t xml:space="preserve"> </w:t>
      </w:r>
      <w:r w:rsidR="009320DE" w:rsidRPr="00626AD2">
        <w:t>kim</w:t>
      </w:r>
      <w:r w:rsidR="009320DE" w:rsidRPr="00626AD2">
        <w:rPr>
          <w:spacing w:val="-4"/>
        </w:rPr>
        <w:t xml:space="preserve"> </w:t>
      </w:r>
      <w:r w:rsidR="009320DE" w:rsidRPr="00626AD2">
        <w:t>loại</w:t>
      </w:r>
      <w:r w:rsidR="009320DE" w:rsidRPr="00626AD2">
        <w:rPr>
          <w:spacing w:val="-2"/>
        </w:rPr>
        <w:t xml:space="preserve"> </w:t>
      </w:r>
      <w:r w:rsidR="009320DE" w:rsidRPr="00626AD2">
        <w:t>ra</w:t>
      </w:r>
      <w:r w:rsidR="009320DE" w:rsidRPr="00626AD2">
        <w:rPr>
          <w:spacing w:val="-2"/>
        </w:rPr>
        <w:t xml:space="preserve"> </w:t>
      </w:r>
      <w:r w:rsidR="009320DE" w:rsidRPr="00626AD2">
        <w:t>khỏi hỗn</w:t>
      </w:r>
      <w:r w:rsidR="009320DE" w:rsidRPr="00626AD2">
        <w:rPr>
          <w:spacing w:val="-1"/>
        </w:rPr>
        <w:t xml:space="preserve"> </w:t>
      </w:r>
      <w:r w:rsidR="009320DE" w:rsidRPr="00626AD2">
        <w:t>hợp</w:t>
      </w:r>
      <w:r w:rsidR="009320DE" w:rsidRPr="00626AD2">
        <w:rPr>
          <w:spacing w:val="-2"/>
        </w:rPr>
        <w:t xml:space="preserve"> </w:t>
      </w:r>
      <w:r w:rsidR="009320DE" w:rsidRPr="00626AD2">
        <w:lastRenderedPageBreak/>
        <w:t>rắn</w:t>
      </w:r>
      <w:r w:rsidR="009320DE" w:rsidRPr="00626AD2">
        <w:rPr>
          <w:spacing w:val="-2"/>
        </w:rPr>
        <w:t xml:space="preserve"> </w:t>
      </w:r>
      <w:r w:rsidR="009320DE" w:rsidRPr="00626AD2">
        <w:t xml:space="preserve">gồm: </w:t>
      </w:r>
      <w:r w:rsidR="009320DE" w:rsidRPr="00626AD2">
        <w:rPr>
          <w:position w:val="2"/>
        </w:rPr>
        <w:t>Na</w:t>
      </w:r>
      <w:r w:rsidR="009320DE" w:rsidRPr="00626AD2">
        <w:rPr>
          <w:vertAlign w:val="subscript"/>
        </w:rPr>
        <w:t>2</w:t>
      </w:r>
      <w:r w:rsidR="009320DE" w:rsidRPr="00626AD2">
        <w:rPr>
          <w:position w:val="2"/>
        </w:rPr>
        <w:t>CO</w:t>
      </w:r>
      <w:r w:rsidR="009320DE" w:rsidRPr="00626AD2">
        <w:rPr>
          <w:vertAlign w:val="subscript"/>
        </w:rPr>
        <w:t>3</w:t>
      </w:r>
      <w:r w:rsidR="009320DE" w:rsidRPr="00626AD2">
        <w:rPr>
          <w:position w:val="2"/>
        </w:rPr>
        <w:t>, BaCO</w:t>
      </w:r>
      <w:r w:rsidR="009320DE" w:rsidRPr="00626AD2">
        <w:rPr>
          <w:vertAlign w:val="subscript"/>
        </w:rPr>
        <w:t>3</w:t>
      </w:r>
      <w:r w:rsidR="009320DE" w:rsidRPr="00626AD2">
        <w:rPr>
          <w:position w:val="2"/>
        </w:rPr>
        <w:t>, MgCO</w:t>
      </w:r>
      <w:r w:rsidR="009320DE" w:rsidRPr="00626AD2">
        <w:rPr>
          <w:vertAlign w:val="subscript"/>
        </w:rPr>
        <w:t>3</w:t>
      </w:r>
      <w:r w:rsidR="009320DE" w:rsidRPr="00626AD2">
        <w:rPr>
          <w:spacing w:val="38"/>
        </w:rPr>
        <w:t xml:space="preserve"> </w:t>
      </w:r>
      <w:r w:rsidR="009320DE" w:rsidRPr="00626AD2">
        <w:rPr>
          <w:position w:val="2"/>
        </w:rPr>
        <w:t>và viết phương trình phản ứng xảy ra.</w:t>
      </w:r>
    </w:p>
    <w:p w:rsidR="006052E0" w:rsidRPr="00626AD2" w:rsidRDefault="006052E0" w:rsidP="006052E0">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6052E0" w:rsidRPr="00626AD2" w:rsidRDefault="00A274F3" w:rsidP="00C94E99">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73FF5234" wp14:editId="25018B47">
            <wp:extent cx="6120765" cy="16071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ường 12.jpg"/>
                    <pic:cNvPicPr/>
                  </pic:nvPicPr>
                  <pic:blipFill>
                    <a:blip r:embed="rId44">
                      <a:extLst>
                        <a:ext uri="{28A0092B-C50C-407E-A947-70E740481C1C}">
                          <a14:useLocalDpi xmlns:a14="http://schemas.microsoft.com/office/drawing/2010/main" val="0"/>
                        </a:ext>
                      </a:extLst>
                    </a:blip>
                    <a:stretch>
                      <a:fillRect/>
                    </a:stretch>
                  </pic:blipFill>
                  <pic:spPr>
                    <a:xfrm>
                      <a:off x="0" y="0"/>
                      <a:ext cx="6120765" cy="1607185"/>
                    </a:xfrm>
                    <a:prstGeom prst="rect">
                      <a:avLst/>
                    </a:prstGeom>
                  </pic:spPr>
                </pic:pic>
              </a:graphicData>
            </a:graphic>
          </wp:inline>
        </w:drawing>
      </w:r>
    </w:p>
    <w:p w:rsidR="00A274F3" w:rsidRPr="00626AD2" w:rsidRDefault="00A274F3" w:rsidP="00C94E99">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4748FC55" wp14:editId="5605250A">
            <wp:extent cx="3737693" cy="2148626"/>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ường 13.jpg"/>
                    <pic:cNvPicPr/>
                  </pic:nvPicPr>
                  <pic:blipFill>
                    <a:blip r:embed="rId45">
                      <a:extLst>
                        <a:ext uri="{28A0092B-C50C-407E-A947-70E740481C1C}">
                          <a14:useLocalDpi xmlns:a14="http://schemas.microsoft.com/office/drawing/2010/main" val="0"/>
                        </a:ext>
                      </a:extLst>
                    </a:blip>
                    <a:stretch>
                      <a:fillRect/>
                    </a:stretch>
                  </pic:blipFill>
                  <pic:spPr>
                    <a:xfrm>
                      <a:off x="0" y="0"/>
                      <a:ext cx="3837514" cy="2206008"/>
                    </a:xfrm>
                    <a:prstGeom prst="rect">
                      <a:avLst/>
                    </a:prstGeom>
                  </pic:spPr>
                </pic:pic>
              </a:graphicData>
            </a:graphic>
          </wp:inline>
        </w:drawing>
      </w:r>
    </w:p>
    <w:p w:rsidR="00C94E99" w:rsidRPr="00626AD2" w:rsidRDefault="00C94E99" w:rsidP="00A274F3">
      <w:pPr>
        <w:pStyle w:val="BodyText"/>
        <w:kinsoku w:val="0"/>
        <w:overflowPunct w:val="0"/>
        <w:spacing w:before="88"/>
        <w:ind w:right="1016"/>
      </w:pPr>
      <w:r w:rsidRPr="00626AD2">
        <w:rPr>
          <w:b/>
        </w:rPr>
        <w:t xml:space="preserve">Câu 6: </w:t>
      </w:r>
      <w:r w:rsidR="00A274F3" w:rsidRPr="00626AD2">
        <w:t>Cho</w:t>
      </w:r>
      <w:r w:rsidR="00A274F3" w:rsidRPr="00626AD2">
        <w:rPr>
          <w:spacing w:val="-1"/>
        </w:rPr>
        <w:t xml:space="preserve"> </w:t>
      </w:r>
      <w:r w:rsidR="00A274F3" w:rsidRPr="00626AD2">
        <w:t>một</w:t>
      </w:r>
      <w:r w:rsidR="00A274F3" w:rsidRPr="00626AD2">
        <w:rPr>
          <w:spacing w:val="-3"/>
        </w:rPr>
        <w:t xml:space="preserve"> </w:t>
      </w:r>
      <w:r w:rsidR="00A274F3" w:rsidRPr="00626AD2">
        <w:t>bình</w:t>
      </w:r>
      <w:r w:rsidR="00A274F3" w:rsidRPr="00626AD2">
        <w:rPr>
          <w:spacing w:val="-3"/>
        </w:rPr>
        <w:t xml:space="preserve"> </w:t>
      </w:r>
      <w:r w:rsidR="00A274F3" w:rsidRPr="00626AD2">
        <w:t>chứa</w:t>
      </w:r>
      <w:r w:rsidR="00A274F3" w:rsidRPr="00626AD2">
        <w:rPr>
          <w:spacing w:val="-2"/>
        </w:rPr>
        <w:t xml:space="preserve"> </w:t>
      </w:r>
      <w:r w:rsidR="00A274F3" w:rsidRPr="00626AD2">
        <w:t>hỗn</w:t>
      </w:r>
      <w:r w:rsidR="00A274F3" w:rsidRPr="00626AD2">
        <w:rPr>
          <w:spacing w:val="-1"/>
        </w:rPr>
        <w:t xml:space="preserve"> </w:t>
      </w:r>
      <w:r w:rsidR="00A274F3" w:rsidRPr="00626AD2">
        <w:t>hợp</w:t>
      </w:r>
      <w:r w:rsidR="00A274F3" w:rsidRPr="00626AD2">
        <w:rPr>
          <w:spacing w:val="-3"/>
        </w:rPr>
        <w:t xml:space="preserve"> </w:t>
      </w:r>
      <w:r w:rsidR="00A274F3" w:rsidRPr="00626AD2">
        <w:t>khí</w:t>
      </w:r>
      <w:r w:rsidR="00A274F3" w:rsidRPr="00626AD2">
        <w:rPr>
          <w:spacing w:val="-1"/>
        </w:rPr>
        <w:t xml:space="preserve"> </w:t>
      </w:r>
      <w:r w:rsidR="00A274F3" w:rsidRPr="00626AD2">
        <w:t>X</w:t>
      </w:r>
      <w:r w:rsidR="00A274F3" w:rsidRPr="00626AD2">
        <w:rPr>
          <w:spacing w:val="-3"/>
        </w:rPr>
        <w:t xml:space="preserve"> </w:t>
      </w:r>
      <w:r w:rsidR="00A274F3" w:rsidRPr="00626AD2">
        <w:t>gồm</w:t>
      </w:r>
      <w:r w:rsidR="00A274F3" w:rsidRPr="00626AD2">
        <w:rPr>
          <w:spacing w:val="-3"/>
        </w:rPr>
        <w:t xml:space="preserve"> </w:t>
      </w:r>
      <w:r w:rsidR="00A274F3" w:rsidRPr="00626AD2">
        <w:t>metan, etilen</w:t>
      </w:r>
      <w:r w:rsidR="00A274F3" w:rsidRPr="00626AD2">
        <w:rPr>
          <w:spacing w:val="-2"/>
        </w:rPr>
        <w:t xml:space="preserve"> </w:t>
      </w:r>
      <w:r w:rsidR="00A274F3" w:rsidRPr="00626AD2">
        <w:t>và</w:t>
      </w:r>
      <w:r w:rsidR="00A274F3" w:rsidRPr="00626AD2">
        <w:rPr>
          <w:spacing w:val="-2"/>
        </w:rPr>
        <w:t xml:space="preserve"> </w:t>
      </w:r>
      <w:r w:rsidR="00A274F3" w:rsidRPr="00626AD2">
        <w:t>axetilen.</w:t>
      </w:r>
      <w:r w:rsidR="00A274F3" w:rsidRPr="00626AD2">
        <w:rPr>
          <w:spacing w:val="-3"/>
        </w:rPr>
        <w:t xml:space="preserve"> </w:t>
      </w:r>
      <w:r w:rsidR="00A274F3" w:rsidRPr="00626AD2">
        <w:t>Trình</w:t>
      </w:r>
      <w:r w:rsidR="00A274F3" w:rsidRPr="00626AD2">
        <w:rPr>
          <w:spacing w:val="-2"/>
        </w:rPr>
        <w:t xml:space="preserve"> </w:t>
      </w:r>
      <w:r w:rsidR="00A274F3" w:rsidRPr="00626AD2">
        <w:t>bày</w:t>
      </w:r>
      <w:r w:rsidR="00A274F3" w:rsidRPr="00626AD2">
        <w:rPr>
          <w:spacing w:val="-7"/>
        </w:rPr>
        <w:t xml:space="preserve"> </w:t>
      </w:r>
      <w:r w:rsidR="00A274F3" w:rsidRPr="00626AD2">
        <w:t>phương pháp hóa học để tách riêng từng khí trong X.</w:t>
      </w:r>
    </w:p>
    <w:p w:rsidR="006052E0" w:rsidRPr="00626AD2" w:rsidRDefault="006052E0" w:rsidP="006052E0">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A274F3" w:rsidRPr="00626AD2" w:rsidRDefault="00A274F3" w:rsidP="006052E0">
      <w:pPr>
        <w:spacing w:after="0" w:line="240" w:lineRule="auto"/>
        <w:jc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1E6ADA82" wp14:editId="044D79F5">
            <wp:extent cx="4204335" cy="97447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ường 14.jpg"/>
                    <pic:cNvPicPr/>
                  </pic:nvPicPr>
                  <pic:blipFill>
                    <a:blip r:embed="rId46">
                      <a:extLst>
                        <a:ext uri="{28A0092B-C50C-407E-A947-70E740481C1C}">
                          <a14:useLocalDpi xmlns:a14="http://schemas.microsoft.com/office/drawing/2010/main" val="0"/>
                        </a:ext>
                      </a:extLst>
                    </a:blip>
                    <a:stretch>
                      <a:fillRect/>
                    </a:stretch>
                  </pic:blipFill>
                  <pic:spPr>
                    <a:xfrm>
                      <a:off x="0" y="0"/>
                      <a:ext cx="4275129" cy="990878"/>
                    </a:xfrm>
                    <a:prstGeom prst="rect">
                      <a:avLst/>
                    </a:prstGeom>
                  </pic:spPr>
                </pic:pic>
              </a:graphicData>
            </a:graphic>
          </wp:inline>
        </w:drawing>
      </w:r>
    </w:p>
    <w:p w:rsidR="006052E0" w:rsidRPr="00626AD2" w:rsidRDefault="00A274F3" w:rsidP="00C94E99">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2B4C5F7B" wp14:editId="2BF7C35B">
            <wp:extent cx="3217086" cy="96075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ường 1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92128" cy="983166"/>
                    </a:xfrm>
                    <a:prstGeom prst="rect">
                      <a:avLst/>
                    </a:prstGeom>
                  </pic:spPr>
                </pic:pic>
              </a:graphicData>
            </a:graphic>
          </wp:inline>
        </w:drawing>
      </w:r>
    </w:p>
    <w:p w:rsidR="00C94E99" w:rsidRPr="00626AD2" w:rsidRDefault="00C94E99" w:rsidP="00FF2BEA">
      <w:pPr>
        <w:pStyle w:val="BodyText"/>
        <w:kinsoku w:val="0"/>
        <w:overflowPunct w:val="0"/>
        <w:spacing w:before="37"/>
        <w:ind w:right="1016"/>
      </w:pPr>
      <w:r w:rsidRPr="00626AD2">
        <w:rPr>
          <w:b/>
        </w:rPr>
        <w:t>Câu 7:</w:t>
      </w:r>
      <w:r w:rsidR="00FF2BEA" w:rsidRPr="00626AD2">
        <w:t xml:space="preserve"> Hãy</w:t>
      </w:r>
      <w:r w:rsidR="00FF2BEA" w:rsidRPr="00626AD2">
        <w:rPr>
          <w:spacing w:val="-5"/>
        </w:rPr>
        <w:t xml:space="preserve"> </w:t>
      </w:r>
      <w:r w:rsidR="00FF2BEA" w:rsidRPr="00626AD2">
        <w:t>nêu</w:t>
      </w:r>
      <w:r w:rsidR="00FF2BEA" w:rsidRPr="00626AD2">
        <w:rPr>
          <w:spacing w:val="-3"/>
        </w:rPr>
        <w:t xml:space="preserve"> </w:t>
      </w:r>
      <w:r w:rsidR="00FF2BEA" w:rsidRPr="00626AD2">
        <w:t>phương</w:t>
      </w:r>
      <w:r w:rsidR="00FF2BEA" w:rsidRPr="00626AD2">
        <w:rPr>
          <w:spacing w:val="-3"/>
        </w:rPr>
        <w:t xml:space="preserve"> </w:t>
      </w:r>
      <w:r w:rsidR="00FF2BEA" w:rsidRPr="00626AD2">
        <w:t>pháp hóa</w:t>
      </w:r>
      <w:r w:rsidR="00FF2BEA" w:rsidRPr="00626AD2">
        <w:rPr>
          <w:spacing w:val="-3"/>
        </w:rPr>
        <w:t xml:space="preserve"> </w:t>
      </w:r>
      <w:r w:rsidR="00FF2BEA" w:rsidRPr="00626AD2">
        <w:t>học</w:t>
      </w:r>
      <w:r w:rsidR="00FF2BEA" w:rsidRPr="00626AD2">
        <w:rPr>
          <w:spacing w:val="-3"/>
        </w:rPr>
        <w:t xml:space="preserve"> </w:t>
      </w:r>
      <w:r w:rsidR="00FF2BEA" w:rsidRPr="00626AD2">
        <w:t>tách riêng</w:t>
      </w:r>
      <w:r w:rsidR="00FF2BEA" w:rsidRPr="00626AD2">
        <w:rPr>
          <w:spacing w:val="-3"/>
        </w:rPr>
        <w:t xml:space="preserve"> </w:t>
      </w:r>
      <w:r w:rsidR="00FF2BEA" w:rsidRPr="00626AD2">
        <w:t>từng</w:t>
      </w:r>
      <w:r w:rsidR="00FF2BEA" w:rsidRPr="00626AD2">
        <w:rPr>
          <w:spacing w:val="-1"/>
        </w:rPr>
        <w:t xml:space="preserve"> </w:t>
      </w:r>
      <w:r w:rsidR="00FF2BEA" w:rsidRPr="00626AD2">
        <w:t>hidrocacbon</w:t>
      </w:r>
      <w:r w:rsidR="00FF2BEA" w:rsidRPr="00626AD2">
        <w:rPr>
          <w:spacing w:val="-3"/>
        </w:rPr>
        <w:t xml:space="preserve"> </w:t>
      </w:r>
      <w:r w:rsidR="00FF2BEA" w:rsidRPr="00626AD2">
        <w:t>sau</w:t>
      </w:r>
      <w:r w:rsidR="00FF2BEA" w:rsidRPr="00626AD2">
        <w:rPr>
          <w:spacing w:val="-3"/>
        </w:rPr>
        <w:t xml:space="preserve"> </w:t>
      </w:r>
      <w:r w:rsidR="00FF2BEA" w:rsidRPr="00626AD2">
        <w:t>ra khỏi</w:t>
      </w:r>
      <w:r w:rsidR="00FF2BEA" w:rsidRPr="00626AD2">
        <w:rPr>
          <w:spacing w:val="-3"/>
        </w:rPr>
        <w:t xml:space="preserve"> </w:t>
      </w:r>
      <w:r w:rsidR="00FF2BEA" w:rsidRPr="00626AD2">
        <w:t>hỗn</w:t>
      </w:r>
      <w:r w:rsidR="00FF2BEA" w:rsidRPr="00626AD2">
        <w:rPr>
          <w:spacing w:val="-3"/>
        </w:rPr>
        <w:t xml:space="preserve"> </w:t>
      </w:r>
      <w:r w:rsidR="00FF2BEA" w:rsidRPr="00626AD2">
        <w:t>hợp</w:t>
      </w:r>
      <w:r w:rsidR="00FF2BEA" w:rsidRPr="00626AD2">
        <w:rPr>
          <w:spacing w:val="-3"/>
        </w:rPr>
        <w:t xml:space="preserve"> </w:t>
      </w:r>
      <w:r w:rsidR="00FF2BEA" w:rsidRPr="00626AD2">
        <w:t>gồm</w:t>
      </w:r>
      <w:r w:rsidR="00FF2BEA" w:rsidRPr="00626AD2">
        <w:rPr>
          <w:spacing w:val="-5"/>
        </w:rPr>
        <w:t xml:space="preserve"> </w:t>
      </w:r>
      <w:r w:rsidR="00FF2BEA" w:rsidRPr="00626AD2">
        <w:t>etan, propen và but-1-in (các hóa chất có đủ)</w:t>
      </w:r>
    </w:p>
    <w:p w:rsidR="005A1A3E" w:rsidRPr="00626AD2" w:rsidRDefault="006052E0" w:rsidP="005A1A3E">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5A1A3E" w:rsidRPr="00626AD2" w:rsidRDefault="005A1A3E" w:rsidP="00FF2BEA">
      <w:pPr>
        <w:pStyle w:val="BodyText"/>
        <w:kinsoku w:val="0"/>
        <w:overflowPunct w:val="0"/>
        <w:spacing w:before="87"/>
        <w:ind w:right="927"/>
      </w:pPr>
      <w:r w:rsidRPr="00626AD2">
        <w:t>- Hỗn hợp C</w:t>
      </w:r>
      <w:r w:rsidRPr="00626AD2">
        <w:rPr>
          <w:vertAlign w:val="subscript"/>
        </w:rPr>
        <w:t>2</w:t>
      </w:r>
      <w:r w:rsidRPr="00626AD2">
        <w:t>H</w:t>
      </w:r>
      <w:r w:rsidRPr="00626AD2">
        <w:rPr>
          <w:vertAlign w:val="subscript"/>
        </w:rPr>
        <w:t>6</w:t>
      </w:r>
      <w:r w:rsidRPr="00626AD2">
        <w:t>, C</w:t>
      </w:r>
      <w:r w:rsidRPr="00626AD2">
        <w:rPr>
          <w:vertAlign w:val="subscript"/>
        </w:rPr>
        <w:t>3</w:t>
      </w:r>
      <w:r w:rsidRPr="00626AD2">
        <w:t>H</w:t>
      </w:r>
      <w:r w:rsidRPr="00626AD2">
        <w:rPr>
          <w:vertAlign w:val="subscript"/>
        </w:rPr>
        <w:t>6</w:t>
      </w:r>
      <w:r w:rsidRPr="00626AD2">
        <w:t>, C</w:t>
      </w:r>
      <w:r w:rsidRPr="00626AD2">
        <w:rPr>
          <w:vertAlign w:val="subscript"/>
        </w:rPr>
        <w:t>4</w:t>
      </w:r>
      <w:r w:rsidRPr="00626AD2">
        <w:t>H</w:t>
      </w:r>
      <w:r w:rsidRPr="00626AD2">
        <w:rPr>
          <w:vertAlign w:val="subscript"/>
        </w:rPr>
        <w:t>6</w:t>
      </w:r>
      <w:r w:rsidRPr="00626AD2">
        <w:t xml:space="preserve"> cho tác dụng với dung dịch AgNO</w:t>
      </w:r>
      <w:r w:rsidRPr="00626AD2">
        <w:rPr>
          <w:vertAlign w:val="subscript"/>
        </w:rPr>
        <w:t>3</w:t>
      </w:r>
      <w:r w:rsidRPr="00626AD2">
        <w:t>/NH</w:t>
      </w:r>
      <w:r w:rsidRPr="00626AD2">
        <w:rPr>
          <w:vertAlign w:val="subscript"/>
        </w:rPr>
        <w:t>3</w:t>
      </w:r>
      <w:r w:rsidRPr="00626AD2">
        <w:t xml:space="preserve"> dư.</w:t>
      </w:r>
    </w:p>
    <w:p w:rsidR="005A1A3E" w:rsidRPr="00626AD2" w:rsidRDefault="005A1A3E" w:rsidP="00FF2BEA">
      <w:pPr>
        <w:pStyle w:val="BodyText"/>
        <w:kinsoku w:val="0"/>
        <w:overflowPunct w:val="0"/>
        <w:spacing w:before="87"/>
        <w:ind w:right="927"/>
      </w:pPr>
      <w:r w:rsidRPr="00626AD2">
        <w:t xml:space="preserve"> + Chất tạo kết tủa vàng là C</w:t>
      </w:r>
      <w:r w:rsidRPr="00626AD2">
        <w:rPr>
          <w:vertAlign w:val="subscript"/>
        </w:rPr>
        <w:t>4</w:t>
      </w:r>
      <w:r w:rsidRPr="00626AD2">
        <w:t>H</w:t>
      </w:r>
      <w:r w:rsidRPr="00626AD2">
        <w:rPr>
          <w:vertAlign w:val="subscript"/>
        </w:rPr>
        <w:t>6</w:t>
      </w:r>
      <w:r w:rsidRPr="00626AD2">
        <w:t>, cho kết tủa tác dụng HCl dư thu được C</w:t>
      </w:r>
      <w:r w:rsidRPr="00626AD2">
        <w:rPr>
          <w:vertAlign w:val="subscript"/>
        </w:rPr>
        <w:t>4</w:t>
      </w:r>
      <w:r w:rsidRPr="00626AD2">
        <w:t>H</w:t>
      </w:r>
      <w:r w:rsidRPr="00626AD2">
        <w:rPr>
          <w:vertAlign w:val="subscript"/>
        </w:rPr>
        <w:t>6</w:t>
      </w:r>
    </w:p>
    <w:p w:rsidR="005A1A3E" w:rsidRPr="00626AD2" w:rsidRDefault="005A1A3E" w:rsidP="00FF2BEA">
      <w:pPr>
        <w:pStyle w:val="BodyText"/>
        <w:kinsoku w:val="0"/>
        <w:overflowPunct w:val="0"/>
        <w:spacing w:before="87"/>
        <w:ind w:right="927"/>
      </w:pPr>
      <w:r w:rsidRPr="00626AD2">
        <w:t>+ Chất không tác dụng là C</w:t>
      </w:r>
      <w:r w:rsidRPr="00626AD2">
        <w:rPr>
          <w:vertAlign w:val="subscript"/>
        </w:rPr>
        <w:t>2</w:t>
      </w:r>
      <w:r w:rsidRPr="00626AD2">
        <w:t>H</w:t>
      </w:r>
      <w:r w:rsidRPr="00626AD2">
        <w:rPr>
          <w:vertAlign w:val="subscript"/>
        </w:rPr>
        <w:t>6</w:t>
      </w:r>
      <w:r w:rsidRPr="00626AD2">
        <w:t xml:space="preserve"> và C</w:t>
      </w:r>
      <w:r w:rsidRPr="00626AD2">
        <w:rPr>
          <w:vertAlign w:val="subscript"/>
        </w:rPr>
        <w:t>3</w:t>
      </w:r>
      <w:r w:rsidRPr="00626AD2">
        <w:t>H</w:t>
      </w:r>
      <w:r w:rsidRPr="00626AD2">
        <w:rPr>
          <w:vertAlign w:val="subscript"/>
        </w:rPr>
        <w:t>6</w:t>
      </w:r>
      <w:r w:rsidRPr="00626AD2">
        <w:t>. Cho hỗn hợp này tác dụng với dd Br</w:t>
      </w:r>
      <w:r w:rsidRPr="00626AD2">
        <w:rPr>
          <w:vertAlign w:val="subscript"/>
        </w:rPr>
        <w:t>2</w:t>
      </w:r>
      <w:r w:rsidRPr="00626AD2">
        <w:t xml:space="preserve"> dư, khí thoát ra là C</w:t>
      </w:r>
      <w:r w:rsidRPr="00626AD2">
        <w:rPr>
          <w:vertAlign w:val="subscript"/>
        </w:rPr>
        <w:t>2</w:t>
      </w:r>
      <w:r w:rsidRPr="00626AD2">
        <w:t>H</w:t>
      </w:r>
      <w:r w:rsidRPr="00626AD2">
        <w:rPr>
          <w:vertAlign w:val="subscript"/>
        </w:rPr>
        <w:t>6</w:t>
      </w:r>
      <w:r w:rsidRPr="00626AD2">
        <w:t>. Chất tạo thành cho tác dụng với Mg thu được C</w:t>
      </w:r>
      <w:r w:rsidRPr="00626AD2">
        <w:rPr>
          <w:vertAlign w:val="subscript"/>
        </w:rPr>
        <w:t>3</w:t>
      </w:r>
      <w:r w:rsidRPr="00626AD2">
        <w:t>H</w:t>
      </w:r>
      <w:r w:rsidRPr="00626AD2">
        <w:rPr>
          <w:vertAlign w:val="subscript"/>
        </w:rPr>
        <w:t>6</w:t>
      </w:r>
      <w:r w:rsidRPr="00626AD2">
        <w:t>.</w:t>
      </w:r>
    </w:p>
    <w:p w:rsidR="00C94E99" w:rsidRPr="00626AD2" w:rsidRDefault="00C94E99" w:rsidP="00FF2BEA">
      <w:pPr>
        <w:pStyle w:val="BodyText"/>
        <w:kinsoku w:val="0"/>
        <w:overflowPunct w:val="0"/>
        <w:spacing w:before="87"/>
        <w:ind w:right="927"/>
      </w:pPr>
      <w:r w:rsidRPr="00626AD2">
        <w:rPr>
          <w:b/>
        </w:rPr>
        <w:t xml:space="preserve">Câu 8: </w:t>
      </w:r>
      <w:r w:rsidR="00FF2BEA" w:rsidRPr="00626AD2">
        <w:rPr>
          <w:position w:val="2"/>
        </w:rPr>
        <w:t>Cho</w:t>
      </w:r>
      <w:r w:rsidR="00FF2BEA" w:rsidRPr="00626AD2">
        <w:rPr>
          <w:spacing w:val="23"/>
          <w:position w:val="2"/>
        </w:rPr>
        <w:t xml:space="preserve"> </w:t>
      </w:r>
      <w:r w:rsidR="00FF2BEA" w:rsidRPr="00626AD2">
        <w:rPr>
          <w:position w:val="2"/>
        </w:rPr>
        <w:t>hỗn</w:t>
      </w:r>
      <w:r w:rsidR="00FF2BEA" w:rsidRPr="00626AD2">
        <w:rPr>
          <w:spacing w:val="23"/>
          <w:position w:val="2"/>
        </w:rPr>
        <w:t xml:space="preserve"> </w:t>
      </w:r>
      <w:r w:rsidR="00FF2BEA" w:rsidRPr="00626AD2">
        <w:rPr>
          <w:position w:val="2"/>
        </w:rPr>
        <w:t>hợp</w:t>
      </w:r>
      <w:r w:rsidR="00FF2BEA" w:rsidRPr="00626AD2">
        <w:rPr>
          <w:spacing w:val="23"/>
          <w:position w:val="2"/>
        </w:rPr>
        <w:t xml:space="preserve"> </w:t>
      </w:r>
      <w:r w:rsidR="00FF2BEA" w:rsidRPr="00626AD2">
        <w:rPr>
          <w:position w:val="2"/>
        </w:rPr>
        <w:t>gồm</w:t>
      </w:r>
      <w:r w:rsidR="00FF2BEA" w:rsidRPr="00626AD2">
        <w:rPr>
          <w:spacing w:val="21"/>
          <w:position w:val="2"/>
        </w:rPr>
        <w:t xml:space="preserve"> </w:t>
      </w:r>
      <w:r w:rsidR="00FF2BEA" w:rsidRPr="00626AD2">
        <w:rPr>
          <w:position w:val="2"/>
        </w:rPr>
        <w:t>các</w:t>
      </w:r>
      <w:r w:rsidR="00FF2BEA" w:rsidRPr="00626AD2">
        <w:rPr>
          <w:spacing w:val="25"/>
          <w:position w:val="2"/>
        </w:rPr>
        <w:t xml:space="preserve"> </w:t>
      </w:r>
      <w:r w:rsidR="00FF2BEA" w:rsidRPr="00626AD2">
        <w:rPr>
          <w:position w:val="2"/>
        </w:rPr>
        <w:t>chất</w:t>
      </w:r>
      <w:r w:rsidR="00FF2BEA" w:rsidRPr="00626AD2">
        <w:rPr>
          <w:spacing w:val="23"/>
          <w:position w:val="2"/>
        </w:rPr>
        <w:t xml:space="preserve"> </w:t>
      </w:r>
      <w:r w:rsidR="00FF2BEA" w:rsidRPr="00626AD2">
        <w:rPr>
          <w:position w:val="2"/>
        </w:rPr>
        <w:t>rắn</w:t>
      </w:r>
      <w:r w:rsidR="00FF2BEA" w:rsidRPr="00626AD2">
        <w:rPr>
          <w:spacing w:val="23"/>
          <w:position w:val="2"/>
        </w:rPr>
        <w:t xml:space="preserve"> </w:t>
      </w:r>
      <w:r w:rsidR="00FF2BEA" w:rsidRPr="00626AD2">
        <w:rPr>
          <w:position w:val="2"/>
        </w:rPr>
        <w:t>BaO,</w:t>
      </w:r>
      <w:r w:rsidR="00FF2BEA" w:rsidRPr="00626AD2">
        <w:rPr>
          <w:spacing w:val="23"/>
          <w:position w:val="2"/>
        </w:rPr>
        <w:t xml:space="preserve"> </w:t>
      </w:r>
      <w:r w:rsidR="00FF2BEA" w:rsidRPr="00626AD2">
        <w:rPr>
          <w:position w:val="2"/>
        </w:rPr>
        <w:t>CuO</w:t>
      </w:r>
      <w:r w:rsidR="00FF2BEA" w:rsidRPr="00626AD2">
        <w:rPr>
          <w:spacing w:val="23"/>
          <w:position w:val="2"/>
        </w:rPr>
        <w:t xml:space="preserve"> </w:t>
      </w:r>
      <w:r w:rsidR="00FF2BEA" w:rsidRPr="00626AD2">
        <w:rPr>
          <w:position w:val="2"/>
        </w:rPr>
        <w:t>và</w:t>
      </w:r>
      <w:r w:rsidR="00FF2BEA" w:rsidRPr="00626AD2">
        <w:rPr>
          <w:spacing w:val="23"/>
          <w:position w:val="2"/>
        </w:rPr>
        <w:t xml:space="preserve"> </w:t>
      </w:r>
      <w:r w:rsidR="00FF2BEA" w:rsidRPr="00626AD2">
        <w:rPr>
          <w:position w:val="2"/>
        </w:rPr>
        <w:t>SiO</w:t>
      </w:r>
      <w:r w:rsidR="00FF2BEA" w:rsidRPr="00626AD2">
        <w:rPr>
          <w:vertAlign w:val="subscript"/>
        </w:rPr>
        <w:t>2</w:t>
      </w:r>
      <w:r w:rsidR="00FF2BEA" w:rsidRPr="00626AD2">
        <w:rPr>
          <w:position w:val="2"/>
        </w:rPr>
        <w:t>.</w:t>
      </w:r>
      <w:r w:rsidR="00FF2BEA" w:rsidRPr="00626AD2">
        <w:rPr>
          <w:spacing w:val="23"/>
          <w:position w:val="2"/>
        </w:rPr>
        <w:t xml:space="preserve"> </w:t>
      </w:r>
      <w:r w:rsidR="00FF2BEA" w:rsidRPr="00626AD2">
        <w:rPr>
          <w:position w:val="2"/>
        </w:rPr>
        <w:t>Trình</w:t>
      </w:r>
      <w:r w:rsidR="00FF2BEA" w:rsidRPr="00626AD2">
        <w:rPr>
          <w:spacing w:val="23"/>
          <w:position w:val="2"/>
        </w:rPr>
        <w:t xml:space="preserve"> </w:t>
      </w:r>
      <w:r w:rsidR="00FF2BEA" w:rsidRPr="00626AD2">
        <w:rPr>
          <w:position w:val="2"/>
        </w:rPr>
        <w:t>bày</w:t>
      </w:r>
      <w:r w:rsidR="00FF2BEA" w:rsidRPr="00626AD2">
        <w:rPr>
          <w:spacing w:val="19"/>
          <w:position w:val="2"/>
        </w:rPr>
        <w:t xml:space="preserve"> </w:t>
      </w:r>
      <w:r w:rsidR="00FF2BEA" w:rsidRPr="00626AD2">
        <w:rPr>
          <w:position w:val="2"/>
        </w:rPr>
        <w:t>phương</w:t>
      </w:r>
      <w:r w:rsidR="00FF2BEA" w:rsidRPr="00626AD2">
        <w:rPr>
          <w:spacing w:val="23"/>
          <w:position w:val="2"/>
        </w:rPr>
        <w:t xml:space="preserve"> </w:t>
      </w:r>
      <w:r w:rsidR="00FF2BEA" w:rsidRPr="00626AD2">
        <w:rPr>
          <w:position w:val="2"/>
        </w:rPr>
        <w:t>pháp</w:t>
      </w:r>
      <w:r w:rsidR="00FF2BEA" w:rsidRPr="00626AD2">
        <w:rPr>
          <w:spacing w:val="24"/>
          <w:position w:val="2"/>
        </w:rPr>
        <w:t xml:space="preserve"> </w:t>
      </w:r>
      <w:r w:rsidR="00FF2BEA" w:rsidRPr="00626AD2">
        <w:rPr>
          <w:position w:val="2"/>
        </w:rPr>
        <w:t>hóa</w:t>
      </w:r>
      <w:r w:rsidR="00FF2BEA" w:rsidRPr="00626AD2">
        <w:rPr>
          <w:spacing w:val="23"/>
          <w:position w:val="2"/>
        </w:rPr>
        <w:t xml:space="preserve"> </w:t>
      </w:r>
      <w:r w:rsidR="00FF2BEA" w:rsidRPr="00626AD2">
        <w:rPr>
          <w:position w:val="2"/>
        </w:rPr>
        <w:t>học</w:t>
      </w:r>
      <w:r w:rsidR="00FF2BEA" w:rsidRPr="00626AD2">
        <w:rPr>
          <w:spacing w:val="23"/>
          <w:position w:val="2"/>
        </w:rPr>
        <w:t xml:space="preserve"> </w:t>
      </w:r>
      <w:r w:rsidR="00FF2BEA" w:rsidRPr="00626AD2">
        <w:rPr>
          <w:position w:val="2"/>
        </w:rPr>
        <w:t xml:space="preserve">tách </w:t>
      </w:r>
      <w:r w:rsidR="00FF2BEA" w:rsidRPr="00626AD2">
        <w:t>riêng từng chất ra khỏi hỗn hợp với điều kiện không làm thay đổi khối lượng các chất.</w:t>
      </w:r>
    </w:p>
    <w:p w:rsidR="006052E0" w:rsidRPr="00626AD2" w:rsidRDefault="006052E0" w:rsidP="006052E0">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FF2BEA" w:rsidRPr="00626AD2" w:rsidRDefault="00FF2BEA" w:rsidP="006052E0">
      <w:pPr>
        <w:spacing w:after="0" w:line="240" w:lineRule="auto"/>
        <w:jc w:val="center"/>
        <w:rPr>
          <w:rFonts w:ascii="Times New Roman" w:hAnsi="Times New Roman" w:cs="Times New Roman"/>
          <w:b/>
          <w:sz w:val="26"/>
          <w:szCs w:val="26"/>
        </w:rPr>
      </w:pPr>
      <w:r w:rsidRPr="00626AD2">
        <w:rPr>
          <w:rFonts w:ascii="Times New Roman" w:hAnsi="Times New Roman" w:cs="Times New Roman"/>
          <w:b/>
          <w:noProof/>
          <w:sz w:val="26"/>
          <w:szCs w:val="26"/>
        </w:rPr>
        <w:lastRenderedPageBreak/>
        <w:drawing>
          <wp:inline distT="0" distB="0" distL="0" distR="0" wp14:anchorId="5B0E5372" wp14:editId="4FA43100">
            <wp:extent cx="5192395" cy="9744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ường 19.jpg"/>
                    <pic:cNvPicPr/>
                  </pic:nvPicPr>
                  <pic:blipFill>
                    <a:blip r:embed="rId48">
                      <a:extLst>
                        <a:ext uri="{28A0092B-C50C-407E-A947-70E740481C1C}">
                          <a14:useLocalDpi xmlns:a14="http://schemas.microsoft.com/office/drawing/2010/main" val="0"/>
                        </a:ext>
                      </a:extLst>
                    </a:blip>
                    <a:stretch>
                      <a:fillRect/>
                    </a:stretch>
                  </pic:blipFill>
                  <pic:spPr>
                    <a:xfrm>
                      <a:off x="0" y="0"/>
                      <a:ext cx="5280562" cy="991016"/>
                    </a:xfrm>
                    <a:prstGeom prst="rect">
                      <a:avLst/>
                    </a:prstGeom>
                  </pic:spPr>
                </pic:pic>
              </a:graphicData>
            </a:graphic>
          </wp:inline>
        </w:drawing>
      </w:r>
    </w:p>
    <w:p w:rsidR="006052E0" w:rsidRPr="00626AD2" w:rsidRDefault="006052E0" w:rsidP="00C94E99">
      <w:pPr>
        <w:spacing w:after="0" w:line="240" w:lineRule="auto"/>
        <w:rPr>
          <w:rFonts w:ascii="Times New Roman" w:hAnsi="Times New Roman" w:cs="Times New Roman"/>
          <w:b/>
          <w:sz w:val="26"/>
          <w:szCs w:val="26"/>
        </w:rPr>
      </w:pPr>
    </w:p>
    <w:p w:rsidR="0054007D" w:rsidRPr="00626AD2" w:rsidRDefault="002C0B3A" w:rsidP="0054007D">
      <w:pPr>
        <w:pStyle w:val="BodyText"/>
        <w:kinsoku w:val="0"/>
        <w:overflowPunct w:val="0"/>
        <w:spacing w:before="37"/>
        <w:ind w:right="1016"/>
      </w:pPr>
      <w:r w:rsidRPr="00626AD2">
        <w:rPr>
          <w:b/>
        </w:rPr>
        <w:t>Câu 9:</w:t>
      </w:r>
      <w:r w:rsidR="0054007D" w:rsidRPr="00626AD2">
        <w:t xml:space="preserve"> Bằng</w:t>
      </w:r>
      <w:r w:rsidR="0054007D" w:rsidRPr="00626AD2">
        <w:rPr>
          <w:spacing w:val="-2"/>
        </w:rPr>
        <w:t xml:space="preserve"> </w:t>
      </w:r>
      <w:r w:rsidR="0054007D" w:rsidRPr="00626AD2">
        <w:t>phương pháp</w:t>
      </w:r>
      <w:r w:rsidR="0054007D" w:rsidRPr="00626AD2">
        <w:rPr>
          <w:spacing w:val="-2"/>
        </w:rPr>
        <w:t xml:space="preserve"> </w:t>
      </w:r>
      <w:r w:rsidR="0054007D" w:rsidRPr="00626AD2">
        <w:t>hoá học,</w:t>
      </w:r>
      <w:r w:rsidR="0054007D" w:rsidRPr="00626AD2">
        <w:rPr>
          <w:spacing w:val="-2"/>
        </w:rPr>
        <w:t xml:space="preserve"> </w:t>
      </w:r>
      <w:r w:rsidR="0054007D" w:rsidRPr="00626AD2">
        <w:t>hãy</w:t>
      </w:r>
      <w:r w:rsidR="0054007D" w:rsidRPr="00626AD2">
        <w:rPr>
          <w:spacing w:val="-7"/>
        </w:rPr>
        <w:t xml:space="preserve"> </w:t>
      </w:r>
      <w:r w:rsidR="0054007D" w:rsidRPr="00626AD2">
        <w:t>nêu</w:t>
      </w:r>
      <w:r w:rsidR="0054007D" w:rsidRPr="00626AD2">
        <w:rPr>
          <w:spacing w:val="-2"/>
        </w:rPr>
        <w:t xml:space="preserve"> </w:t>
      </w:r>
      <w:r w:rsidR="0054007D" w:rsidRPr="00626AD2">
        <w:t>cách</w:t>
      </w:r>
      <w:r w:rsidR="0054007D" w:rsidRPr="00626AD2">
        <w:rPr>
          <w:spacing w:val="-2"/>
        </w:rPr>
        <w:t xml:space="preserve"> </w:t>
      </w:r>
      <w:r w:rsidR="0054007D" w:rsidRPr="00626AD2">
        <w:t>tách riêng</w:t>
      </w:r>
      <w:r w:rsidR="0054007D" w:rsidRPr="00626AD2">
        <w:rPr>
          <w:spacing w:val="-2"/>
        </w:rPr>
        <w:t xml:space="preserve"> </w:t>
      </w:r>
      <w:r w:rsidR="0054007D" w:rsidRPr="00626AD2">
        <w:t>các</w:t>
      </w:r>
      <w:r w:rsidR="0054007D" w:rsidRPr="00626AD2">
        <w:rPr>
          <w:spacing w:val="-2"/>
        </w:rPr>
        <w:t xml:space="preserve"> </w:t>
      </w:r>
      <w:r w:rsidR="0054007D" w:rsidRPr="00626AD2">
        <w:t>chất</w:t>
      </w:r>
      <w:r w:rsidR="0054007D" w:rsidRPr="00626AD2">
        <w:rPr>
          <w:spacing w:val="-2"/>
        </w:rPr>
        <w:t xml:space="preserve"> </w:t>
      </w:r>
      <w:r w:rsidR="0054007D" w:rsidRPr="00626AD2">
        <w:t>sau</w:t>
      </w:r>
      <w:r w:rsidR="0054007D" w:rsidRPr="00626AD2">
        <w:rPr>
          <w:spacing w:val="-2"/>
        </w:rPr>
        <w:t xml:space="preserve"> </w:t>
      </w:r>
      <w:r w:rsidR="0054007D" w:rsidRPr="00626AD2">
        <w:t>(không</w:t>
      </w:r>
      <w:r w:rsidR="0054007D" w:rsidRPr="00626AD2">
        <w:rPr>
          <w:spacing w:val="-2"/>
        </w:rPr>
        <w:t xml:space="preserve"> </w:t>
      </w:r>
      <w:r w:rsidR="0054007D" w:rsidRPr="00626AD2">
        <w:t>làm</w:t>
      </w:r>
      <w:r w:rsidR="0054007D" w:rsidRPr="00626AD2">
        <w:rPr>
          <w:spacing w:val="-4"/>
        </w:rPr>
        <w:t xml:space="preserve"> </w:t>
      </w:r>
      <w:r w:rsidR="0054007D" w:rsidRPr="00626AD2">
        <w:t>thay</w:t>
      </w:r>
      <w:r w:rsidR="0054007D" w:rsidRPr="00626AD2">
        <w:rPr>
          <w:spacing w:val="-6"/>
        </w:rPr>
        <w:t xml:space="preserve"> </w:t>
      </w:r>
      <w:r w:rsidR="0054007D" w:rsidRPr="00626AD2">
        <w:t>đổi</w:t>
      </w:r>
      <w:r w:rsidR="0054007D" w:rsidRPr="00626AD2">
        <w:rPr>
          <w:spacing w:val="-2"/>
        </w:rPr>
        <w:t xml:space="preserve"> </w:t>
      </w:r>
      <w:r w:rsidR="0054007D" w:rsidRPr="00626AD2">
        <w:t>về lượng chất) ra khỏi hỗn hợp gồm: Al, CuO, Cu.</w:t>
      </w:r>
    </w:p>
    <w:p w:rsidR="0054007D" w:rsidRPr="00626AD2" w:rsidRDefault="0054007D" w:rsidP="0054007D">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54007D" w:rsidRPr="00626AD2" w:rsidRDefault="0054007D" w:rsidP="0054007D">
      <w:pPr>
        <w:pStyle w:val="BodyText"/>
        <w:kinsoku w:val="0"/>
        <w:overflowPunct w:val="0"/>
        <w:spacing w:before="37"/>
        <w:ind w:right="1016"/>
        <w:rPr>
          <w:lang w:val="vi-VN"/>
        </w:rPr>
      </w:pPr>
      <w:r w:rsidRPr="00626AD2">
        <w:rPr>
          <w:noProof/>
        </w:rPr>
        <w:drawing>
          <wp:inline distT="0" distB="0" distL="0" distR="0" wp14:anchorId="68F8BF1D" wp14:editId="29C8ADE1">
            <wp:extent cx="5853430" cy="2509594"/>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ường 24.jpg"/>
                    <pic:cNvPicPr/>
                  </pic:nvPicPr>
                  <pic:blipFill>
                    <a:blip r:embed="rId49">
                      <a:extLst>
                        <a:ext uri="{28A0092B-C50C-407E-A947-70E740481C1C}">
                          <a14:useLocalDpi xmlns:a14="http://schemas.microsoft.com/office/drawing/2010/main" val="0"/>
                        </a:ext>
                      </a:extLst>
                    </a:blip>
                    <a:stretch>
                      <a:fillRect/>
                    </a:stretch>
                  </pic:blipFill>
                  <pic:spPr>
                    <a:xfrm>
                      <a:off x="0" y="0"/>
                      <a:ext cx="5892058" cy="2526155"/>
                    </a:xfrm>
                    <a:prstGeom prst="rect">
                      <a:avLst/>
                    </a:prstGeom>
                  </pic:spPr>
                </pic:pic>
              </a:graphicData>
            </a:graphic>
          </wp:inline>
        </w:drawing>
      </w:r>
    </w:p>
    <w:p w:rsidR="002C0B3A" w:rsidRPr="00626AD2" w:rsidRDefault="0054007D" w:rsidP="008315B1">
      <w:pPr>
        <w:pStyle w:val="BodyText"/>
        <w:kinsoku w:val="0"/>
        <w:overflowPunct w:val="0"/>
        <w:spacing w:before="40"/>
        <w:ind w:right="927"/>
        <w:rPr>
          <w:b/>
        </w:rPr>
      </w:pPr>
      <w:r w:rsidRPr="00626AD2">
        <w:rPr>
          <w:b/>
          <w:noProof/>
        </w:rPr>
        <w:drawing>
          <wp:inline distT="0" distB="0" distL="0" distR="0" wp14:anchorId="12C34B43" wp14:editId="692AF77E">
            <wp:extent cx="3002303" cy="1141331"/>
            <wp:effectExtent l="0" t="0" r="762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ường 26.jpg"/>
                    <pic:cNvPicPr/>
                  </pic:nvPicPr>
                  <pic:blipFill>
                    <a:blip r:embed="rId50">
                      <a:extLst>
                        <a:ext uri="{28A0092B-C50C-407E-A947-70E740481C1C}">
                          <a14:useLocalDpi xmlns:a14="http://schemas.microsoft.com/office/drawing/2010/main" val="0"/>
                        </a:ext>
                      </a:extLst>
                    </a:blip>
                    <a:stretch>
                      <a:fillRect/>
                    </a:stretch>
                  </pic:blipFill>
                  <pic:spPr>
                    <a:xfrm>
                      <a:off x="0" y="0"/>
                      <a:ext cx="3069337" cy="1166814"/>
                    </a:xfrm>
                    <a:prstGeom prst="rect">
                      <a:avLst/>
                    </a:prstGeom>
                  </pic:spPr>
                </pic:pic>
              </a:graphicData>
            </a:graphic>
          </wp:inline>
        </w:drawing>
      </w:r>
    </w:p>
    <w:p w:rsidR="00C94E99" w:rsidRPr="00626AD2" w:rsidRDefault="00C94E99" w:rsidP="008315B1">
      <w:pPr>
        <w:pStyle w:val="BodyText"/>
        <w:kinsoku w:val="0"/>
        <w:overflowPunct w:val="0"/>
        <w:spacing w:before="40"/>
        <w:ind w:right="927"/>
      </w:pPr>
      <w:r w:rsidRPr="00626AD2">
        <w:rPr>
          <w:b/>
        </w:rPr>
        <w:t xml:space="preserve">Câu 10: </w:t>
      </w:r>
      <w:r w:rsidR="008315B1" w:rsidRPr="00626AD2">
        <w:t>Có</w:t>
      </w:r>
      <w:r w:rsidR="008315B1" w:rsidRPr="00626AD2">
        <w:rPr>
          <w:spacing w:val="-3"/>
        </w:rPr>
        <w:t xml:space="preserve"> </w:t>
      </w:r>
      <w:r w:rsidR="008315B1" w:rsidRPr="00626AD2">
        <w:t>hỗn</w:t>
      </w:r>
      <w:r w:rsidR="008315B1" w:rsidRPr="00626AD2">
        <w:rPr>
          <w:spacing w:val="-3"/>
        </w:rPr>
        <w:t xml:space="preserve"> </w:t>
      </w:r>
      <w:r w:rsidR="008315B1" w:rsidRPr="00626AD2">
        <w:t>hợp</w:t>
      </w:r>
      <w:r w:rsidR="008315B1" w:rsidRPr="00626AD2">
        <w:rPr>
          <w:spacing w:val="-3"/>
        </w:rPr>
        <w:t xml:space="preserve"> </w:t>
      </w:r>
      <w:r w:rsidR="008315B1" w:rsidRPr="00626AD2">
        <w:t>Na, Fe,</w:t>
      </w:r>
      <w:r w:rsidR="008315B1" w:rsidRPr="00626AD2">
        <w:rPr>
          <w:spacing w:val="-3"/>
        </w:rPr>
        <w:t xml:space="preserve"> </w:t>
      </w:r>
      <w:r w:rsidR="008315B1" w:rsidRPr="00626AD2">
        <w:t>Cu.</w:t>
      </w:r>
      <w:r w:rsidR="008315B1" w:rsidRPr="00626AD2">
        <w:rPr>
          <w:spacing w:val="-3"/>
        </w:rPr>
        <w:t xml:space="preserve"> </w:t>
      </w:r>
      <w:r w:rsidR="008315B1" w:rsidRPr="00626AD2">
        <w:t>Bằng</w:t>
      </w:r>
      <w:r w:rsidR="008315B1" w:rsidRPr="00626AD2">
        <w:rPr>
          <w:spacing w:val="-3"/>
        </w:rPr>
        <w:t xml:space="preserve"> </w:t>
      </w:r>
      <w:r w:rsidR="008315B1" w:rsidRPr="00626AD2">
        <w:t>phương</w:t>
      </w:r>
      <w:r w:rsidR="008315B1" w:rsidRPr="00626AD2">
        <w:rPr>
          <w:spacing w:val="-3"/>
        </w:rPr>
        <w:t xml:space="preserve"> </w:t>
      </w:r>
      <w:r w:rsidR="008315B1" w:rsidRPr="00626AD2">
        <w:t>pháp hóa</w:t>
      </w:r>
      <w:r w:rsidR="008315B1" w:rsidRPr="00626AD2">
        <w:rPr>
          <w:spacing w:val="-3"/>
        </w:rPr>
        <w:t xml:space="preserve"> </w:t>
      </w:r>
      <w:r w:rsidR="008315B1" w:rsidRPr="00626AD2">
        <w:t>học</w:t>
      </w:r>
      <w:r w:rsidR="008315B1" w:rsidRPr="00626AD2">
        <w:rPr>
          <w:spacing w:val="-3"/>
        </w:rPr>
        <w:t xml:space="preserve"> </w:t>
      </w:r>
      <w:r w:rsidR="008315B1" w:rsidRPr="00626AD2">
        <w:t>hãy</w:t>
      </w:r>
      <w:r w:rsidR="008315B1" w:rsidRPr="00626AD2">
        <w:rPr>
          <w:spacing w:val="-7"/>
        </w:rPr>
        <w:t xml:space="preserve"> </w:t>
      </w:r>
      <w:r w:rsidR="008315B1" w:rsidRPr="00626AD2">
        <w:t>tách</w:t>
      </w:r>
      <w:r w:rsidR="008315B1" w:rsidRPr="00626AD2">
        <w:rPr>
          <w:spacing w:val="-3"/>
        </w:rPr>
        <w:t xml:space="preserve"> </w:t>
      </w:r>
      <w:r w:rsidR="008315B1" w:rsidRPr="00626AD2">
        <w:t>riêng mỗi</w:t>
      </w:r>
      <w:r w:rsidR="008315B1" w:rsidRPr="00626AD2">
        <w:rPr>
          <w:spacing w:val="-3"/>
        </w:rPr>
        <w:t xml:space="preserve"> </w:t>
      </w:r>
      <w:r w:rsidR="008315B1" w:rsidRPr="00626AD2">
        <w:t>kim</w:t>
      </w:r>
      <w:r w:rsidR="008315B1" w:rsidRPr="00626AD2">
        <w:rPr>
          <w:spacing w:val="-5"/>
        </w:rPr>
        <w:t xml:space="preserve"> </w:t>
      </w:r>
      <w:r w:rsidR="008315B1" w:rsidRPr="00626AD2">
        <w:t>loại</w:t>
      </w:r>
      <w:r w:rsidR="008315B1" w:rsidRPr="00626AD2">
        <w:rPr>
          <w:spacing w:val="-1"/>
        </w:rPr>
        <w:t xml:space="preserve"> </w:t>
      </w:r>
      <w:r w:rsidR="008315B1" w:rsidRPr="00626AD2">
        <w:t>ra</w:t>
      </w:r>
      <w:r w:rsidR="008315B1" w:rsidRPr="00626AD2">
        <w:rPr>
          <w:spacing w:val="-3"/>
        </w:rPr>
        <w:t xml:space="preserve"> </w:t>
      </w:r>
      <w:r w:rsidR="008315B1" w:rsidRPr="00626AD2">
        <w:t>khỏi</w:t>
      </w:r>
      <w:r w:rsidR="008315B1" w:rsidRPr="00626AD2">
        <w:rPr>
          <w:spacing w:val="-1"/>
        </w:rPr>
        <w:t xml:space="preserve"> </w:t>
      </w:r>
      <w:r w:rsidR="008315B1" w:rsidRPr="00626AD2">
        <w:t>hỗn hợp mà không làm thay đổi khối lượng của chúng.</w:t>
      </w:r>
    </w:p>
    <w:p w:rsidR="006052E0" w:rsidRPr="00626AD2" w:rsidRDefault="006052E0" w:rsidP="006052E0">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8315B1" w:rsidRPr="00626AD2" w:rsidRDefault="008315B1" w:rsidP="008315B1">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306598C8" wp14:editId="44A2FBBC">
            <wp:extent cx="4845652" cy="1434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ường 21.jpg"/>
                    <pic:cNvPicPr/>
                  </pic:nvPicPr>
                  <pic:blipFill>
                    <a:blip r:embed="rId51">
                      <a:extLst>
                        <a:ext uri="{28A0092B-C50C-407E-A947-70E740481C1C}">
                          <a14:useLocalDpi xmlns:a14="http://schemas.microsoft.com/office/drawing/2010/main" val="0"/>
                        </a:ext>
                      </a:extLst>
                    </a:blip>
                    <a:stretch>
                      <a:fillRect/>
                    </a:stretch>
                  </pic:blipFill>
                  <pic:spPr>
                    <a:xfrm>
                      <a:off x="0" y="0"/>
                      <a:ext cx="4911505" cy="1453843"/>
                    </a:xfrm>
                    <a:prstGeom prst="rect">
                      <a:avLst/>
                    </a:prstGeom>
                  </pic:spPr>
                </pic:pic>
              </a:graphicData>
            </a:graphic>
          </wp:inline>
        </w:drawing>
      </w:r>
    </w:p>
    <w:p w:rsidR="006052E0" w:rsidRPr="00626AD2" w:rsidRDefault="008315B1" w:rsidP="00C94E99">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Nhiệt phân Fe(OH)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tạo Fe</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 rồi từ Fe</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 xml:space="preserve"> tạo Fe</w:t>
      </w:r>
    </w:p>
    <w:p w:rsidR="008315B1" w:rsidRPr="00626AD2" w:rsidRDefault="008315B1" w:rsidP="00C94E99">
      <w:pPr>
        <w:spacing w:after="0" w:line="240" w:lineRule="auto"/>
        <w:rPr>
          <w:rFonts w:ascii="Times New Roman" w:hAnsi="Times New Roman" w:cs="Times New Roman"/>
          <w:sz w:val="26"/>
          <w:szCs w:val="26"/>
        </w:rPr>
      </w:pPr>
    </w:p>
    <w:p w:rsidR="008315B1" w:rsidRPr="00626AD2" w:rsidRDefault="008315B1" w:rsidP="00C94E99">
      <w:pPr>
        <w:spacing w:after="0" w:line="240" w:lineRule="auto"/>
        <w:rPr>
          <w:rFonts w:ascii="Times New Roman" w:hAnsi="Times New Roman" w:cs="Times New Roman"/>
          <w:sz w:val="26"/>
          <w:szCs w:val="26"/>
        </w:rPr>
      </w:pPr>
      <w:r w:rsidRPr="00626AD2">
        <w:rPr>
          <w:rFonts w:ascii="Times New Roman" w:hAnsi="Times New Roman" w:cs="Times New Roman"/>
          <w:noProof/>
          <w:sz w:val="26"/>
          <w:szCs w:val="26"/>
        </w:rPr>
        <w:drawing>
          <wp:inline distT="0" distB="0" distL="0" distR="0" wp14:anchorId="3BA03549" wp14:editId="0C291122">
            <wp:extent cx="3497413" cy="126111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ường 22.jpg"/>
                    <pic:cNvPicPr/>
                  </pic:nvPicPr>
                  <pic:blipFill>
                    <a:blip r:embed="rId52">
                      <a:extLst>
                        <a:ext uri="{28A0092B-C50C-407E-A947-70E740481C1C}">
                          <a14:useLocalDpi xmlns:a14="http://schemas.microsoft.com/office/drawing/2010/main" val="0"/>
                        </a:ext>
                      </a:extLst>
                    </a:blip>
                    <a:stretch>
                      <a:fillRect/>
                    </a:stretch>
                  </pic:blipFill>
                  <pic:spPr>
                    <a:xfrm>
                      <a:off x="0" y="0"/>
                      <a:ext cx="3547194" cy="1279060"/>
                    </a:xfrm>
                    <a:prstGeom prst="rect">
                      <a:avLst/>
                    </a:prstGeom>
                  </pic:spPr>
                </pic:pic>
              </a:graphicData>
            </a:graphic>
          </wp:inline>
        </w:drawing>
      </w:r>
    </w:p>
    <w:p w:rsidR="007B4ACB" w:rsidRPr="00626AD2" w:rsidRDefault="007B4ACB" w:rsidP="00B12945">
      <w:pPr>
        <w:spacing w:after="0" w:line="240" w:lineRule="auto"/>
        <w:rPr>
          <w:rFonts w:ascii="Times New Roman" w:hAnsi="Times New Roman" w:cs="Times New Roman"/>
          <w:b/>
          <w:sz w:val="26"/>
          <w:szCs w:val="26"/>
          <w:lang w:val="vi-VN"/>
        </w:rPr>
      </w:pPr>
    </w:p>
    <w:p w:rsidR="00F007BB" w:rsidRPr="00626AD2" w:rsidRDefault="00B12945" w:rsidP="00B12945">
      <w:pPr>
        <w:spacing w:after="0" w:line="240" w:lineRule="auto"/>
        <w:rPr>
          <w:rFonts w:ascii="Times New Roman" w:hAnsi="Times New Roman" w:cs="Times New Roman"/>
          <w:b/>
          <w:sz w:val="26"/>
          <w:szCs w:val="26"/>
          <w:lang w:val="vi-VN"/>
        </w:rPr>
      </w:pPr>
      <w:r w:rsidRPr="00626AD2">
        <w:rPr>
          <w:rFonts w:ascii="Times New Roman" w:hAnsi="Times New Roman" w:cs="Times New Roman"/>
          <w:b/>
          <w:sz w:val="26"/>
          <w:szCs w:val="26"/>
          <w:lang w:val="vi-VN"/>
        </w:rPr>
        <w:t>Dạng 3: Tinh chế - Làm sạch các chất vô cơ</w:t>
      </w:r>
    </w:p>
    <w:p w:rsidR="002C0B3A" w:rsidRPr="00626AD2" w:rsidRDefault="002C0B3A" w:rsidP="002C0B3A">
      <w:pPr>
        <w:pStyle w:val="BodyText"/>
        <w:kinsoku w:val="0"/>
        <w:overflowPunct w:val="0"/>
        <w:spacing w:before="37"/>
        <w:ind w:right="1016"/>
      </w:pPr>
      <w:r w:rsidRPr="00626AD2">
        <w:rPr>
          <w:b/>
        </w:rPr>
        <w:lastRenderedPageBreak/>
        <w:t xml:space="preserve">Ví dụ 1: </w:t>
      </w:r>
      <w:r w:rsidRPr="00626AD2">
        <w:t>Bột</w:t>
      </w:r>
      <w:r w:rsidRPr="00626AD2">
        <w:rPr>
          <w:spacing w:val="-2"/>
        </w:rPr>
        <w:t xml:space="preserve"> </w:t>
      </w:r>
      <w:r w:rsidRPr="00626AD2">
        <w:t>kim</w:t>
      </w:r>
      <w:r w:rsidRPr="00626AD2">
        <w:rPr>
          <w:spacing w:val="-4"/>
        </w:rPr>
        <w:t xml:space="preserve"> </w:t>
      </w:r>
      <w:r w:rsidRPr="00626AD2">
        <w:t>loại</w:t>
      </w:r>
      <w:r w:rsidRPr="00626AD2">
        <w:rPr>
          <w:spacing w:val="-2"/>
        </w:rPr>
        <w:t xml:space="preserve"> </w:t>
      </w:r>
      <w:r w:rsidRPr="00626AD2">
        <w:t>Ag</w:t>
      </w:r>
      <w:r w:rsidRPr="00626AD2">
        <w:rPr>
          <w:spacing w:val="-2"/>
        </w:rPr>
        <w:t xml:space="preserve"> </w:t>
      </w:r>
      <w:r w:rsidRPr="00626AD2">
        <w:t>có</w:t>
      </w:r>
      <w:r w:rsidRPr="00626AD2">
        <w:rPr>
          <w:spacing w:val="-2"/>
        </w:rPr>
        <w:t xml:space="preserve"> </w:t>
      </w:r>
      <w:r w:rsidRPr="00626AD2">
        <w:t>lẫn một</w:t>
      </w:r>
      <w:r w:rsidRPr="00626AD2">
        <w:rPr>
          <w:spacing w:val="-2"/>
        </w:rPr>
        <w:t xml:space="preserve"> </w:t>
      </w:r>
      <w:r w:rsidRPr="00626AD2">
        <w:t>ít</w:t>
      </w:r>
      <w:r w:rsidRPr="00626AD2">
        <w:rPr>
          <w:spacing w:val="-2"/>
        </w:rPr>
        <w:t xml:space="preserve"> </w:t>
      </w:r>
      <w:r w:rsidRPr="00626AD2">
        <w:t>Fe, Cu.</w:t>
      </w:r>
      <w:r w:rsidRPr="00626AD2">
        <w:rPr>
          <w:spacing w:val="-2"/>
        </w:rPr>
        <w:t xml:space="preserve"> </w:t>
      </w:r>
      <w:r w:rsidRPr="00626AD2">
        <w:t>Chỉ</w:t>
      </w:r>
      <w:r w:rsidRPr="00626AD2">
        <w:rPr>
          <w:spacing w:val="-2"/>
        </w:rPr>
        <w:t xml:space="preserve"> </w:t>
      </w:r>
      <w:r w:rsidRPr="00626AD2">
        <w:t>dùng một</w:t>
      </w:r>
      <w:r w:rsidRPr="00626AD2">
        <w:rPr>
          <w:spacing w:val="-2"/>
        </w:rPr>
        <w:t xml:space="preserve"> </w:t>
      </w:r>
      <w:r w:rsidRPr="00626AD2">
        <w:t>hóa</w:t>
      </w:r>
      <w:r w:rsidRPr="00626AD2">
        <w:rPr>
          <w:spacing w:val="-2"/>
        </w:rPr>
        <w:t xml:space="preserve"> </w:t>
      </w:r>
      <w:r w:rsidRPr="00626AD2">
        <w:t>chất</w:t>
      </w:r>
      <w:r w:rsidRPr="00626AD2">
        <w:rPr>
          <w:spacing w:val="-2"/>
        </w:rPr>
        <w:t xml:space="preserve"> </w:t>
      </w:r>
      <w:r w:rsidRPr="00626AD2">
        <w:t>hãy</w:t>
      </w:r>
      <w:r w:rsidRPr="00626AD2">
        <w:rPr>
          <w:spacing w:val="-5"/>
        </w:rPr>
        <w:t xml:space="preserve"> </w:t>
      </w:r>
      <w:r w:rsidRPr="00626AD2">
        <w:t>trình</w:t>
      </w:r>
      <w:r w:rsidRPr="00626AD2">
        <w:rPr>
          <w:spacing w:val="-2"/>
        </w:rPr>
        <w:t xml:space="preserve"> </w:t>
      </w:r>
      <w:r w:rsidRPr="00626AD2">
        <w:t>bày</w:t>
      </w:r>
      <w:r w:rsidRPr="00626AD2">
        <w:rPr>
          <w:spacing w:val="-7"/>
        </w:rPr>
        <w:t xml:space="preserve"> </w:t>
      </w:r>
      <w:r w:rsidRPr="00626AD2">
        <w:t>cách</w:t>
      </w:r>
      <w:r w:rsidRPr="00626AD2">
        <w:rPr>
          <w:spacing w:val="-2"/>
        </w:rPr>
        <w:t xml:space="preserve"> </w:t>
      </w:r>
      <w:r w:rsidRPr="00626AD2">
        <w:t>tốt</w:t>
      </w:r>
      <w:r w:rsidRPr="00626AD2">
        <w:rPr>
          <w:spacing w:val="-2"/>
        </w:rPr>
        <w:t xml:space="preserve"> </w:t>
      </w:r>
      <w:r w:rsidRPr="00626AD2">
        <w:t>nhất để thu được Ag tinh khiết. Viết phương trình phản ứng xảy ra.</w:t>
      </w:r>
    </w:p>
    <w:p w:rsidR="002C0B3A" w:rsidRPr="00626AD2" w:rsidRDefault="002C0B3A" w:rsidP="002C0B3A">
      <w:pPr>
        <w:pStyle w:val="BodyText"/>
        <w:kinsoku w:val="0"/>
        <w:overflowPunct w:val="0"/>
        <w:spacing w:before="37"/>
        <w:ind w:right="1016"/>
        <w:jc w:val="center"/>
        <w:rPr>
          <w:b/>
        </w:rPr>
      </w:pPr>
      <w:r w:rsidRPr="00626AD2">
        <w:rPr>
          <w:b/>
        </w:rPr>
        <w:t xml:space="preserve">              Hướng dẫn giải</w:t>
      </w:r>
    </w:p>
    <w:p w:rsidR="002C0B3A" w:rsidRPr="00626AD2" w:rsidRDefault="002C0B3A" w:rsidP="002C0B3A">
      <w:pPr>
        <w:pStyle w:val="BodyText"/>
        <w:kinsoku w:val="0"/>
        <w:overflowPunct w:val="0"/>
        <w:spacing w:before="43"/>
        <w:ind w:left="632"/>
        <w:rPr>
          <w:spacing w:val="-2"/>
        </w:rPr>
      </w:pPr>
      <w:r w:rsidRPr="00626AD2">
        <w:rPr>
          <w:position w:val="2"/>
        </w:rPr>
        <w:t>Dùng</w:t>
      </w:r>
      <w:r w:rsidRPr="00626AD2">
        <w:rPr>
          <w:spacing w:val="-8"/>
          <w:position w:val="2"/>
        </w:rPr>
        <w:t xml:space="preserve"> </w:t>
      </w:r>
      <w:r w:rsidRPr="00626AD2">
        <w:rPr>
          <w:position w:val="2"/>
        </w:rPr>
        <w:t>dung</w:t>
      </w:r>
      <w:r w:rsidRPr="00626AD2">
        <w:rPr>
          <w:spacing w:val="-7"/>
          <w:position w:val="2"/>
        </w:rPr>
        <w:t xml:space="preserve"> </w:t>
      </w:r>
      <w:r w:rsidRPr="00626AD2">
        <w:rPr>
          <w:position w:val="2"/>
        </w:rPr>
        <w:t>dịch</w:t>
      </w:r>
      <w:r w:rsidRPr="00626AD2">
        <w:rPr>
          <w:spacing w:val="-7"/>
          <w:position w:val="2"/>
        </w:rPr>
        <w:t xml:space="preserve"> </w:t>
      </w:r>
      <w:r w:rsidRPr="00626AD2">
        <w:rPr>
          <w:spacing w:val="-2"/>
          <w:position w:val="2"/>
        </w:rPr>
        <w:t>Fe(NO</w:t>
      </w:r>
      <w:r w:rsidRPr="00626AD2">
        <w:rPr>
          <w:spacing w:val="-2"/>
        </w:rPr>
        <w:t>3</w:t>
      </w:r>
      <w:r w:rsidRPr="00626AD2">
        <w:rPr>
          <w:spacing w:val="-2"/>
          <w:position w:val="2"/>
        </w:rPr>
        <w:t>)</w:t>
      </w:r>
      <w:r w:rsidRPr="00626AD2">
        <w:rPr>
          <w:spacing w:val="-2"/>
        </w:rPr>
        <w:t>3</w:t>
      </w:r>
    </w:p>
    <w:p w:rsidR="002C0B3A" w:rsidRPr="00626AD2" w:rsidRDefault="002C0B3A" w:rsidP="002C0B3A">
      <w:pPr>
        <w:pStyle w:val="BodyText"/>
        <w:kinsoku w:val="0"/>
        <w:overflowPunct w:val="0"/>
        <w:spacing w:before="1"/>
        <w:ind w:left="1352"/>
        <w:rPr>
          <w:spacing w:val="-2"/>
        </w:rPr>
      </w:pPr>
      <w:r w:rsidRPr="00626AD2">
        <w:rPr>
          <w:position w:val="2"/>
        </w:rPr>
        <w:t>Fe</w:t>
      </w:r>
      <w:r w:rsidRPr="00626AD2">
        <w:rPr>
          <w:spacing w:val="-4"/>
          <w:position w:val="2"/>
        </w:rPr>
        <w:t xml:space="preserve"> </w:t>
      </w:r>
      <w:r w:rsidRPr="00626AD2">
        <w:rPr>
          <w:position w:val="2"/>
        </w:rPr>
        <w:t>+</w:t>
      </w:r>
      <w:r w:rsidRPr="00626AD2">
        <w:rPr>
          <w:spacing w:val="-4"/>
          <w:position w:val="2"/>
        </w:rPr>
        <w:t xml:space="preserve"> </w:t>
      </w:r>
      <w:r w:rsidRPr="00626AD2">
        <w:rPr>
          <w:position w:val="2"/>
        </w:rPr>
        <w:t>2Fe(NO</w:t>
      </w:r>
      <w:r w:rsidRPr="00626AD2">
        <w:t>3</w:t>
      </w:r>
      <w:r w:rsidRPr="00626AD2">
        <w:rPr>
          <w:position w:val="2"/>
        </w:rPr>
        <w:t>)</w:t>
      </w:r>
      <w:r w:rsidRPr="00626AD2">
        <w:t>3</w:t>
      </w:r>
      <w:r w:rsidRPr="00626AD2">
        <w:rPr>
          <w:spacing w:val="62"/>
          <w:w w:val="150"/>
        </w:rPr>
        <w:t xml:space="preserve"> </w:t>
      </w:r>
      <w:r w:rsidRPr="00626AD2">
        <w:rPr>
          <w:position w:val="2"/>
        </w:rPr>
        <w:t>→</w:t>
      </w:r>
      <w:r w:rsidRPr="00626AD2">
        <w:rPr>
          <w:spacing w:val="-4"/>
          <w:position w:val="2"/>
        </w:rPr>
        <w:t xml:space="preserve"> </w:t>
      </w:r>
      <w:r w:rsidRPr="00626AD2">
        <w:rPr>
          <w:spacing w:val="-2"/>
          <w:position w:val="2"/>
        </w:rPr>
        <w:t>Fe(NO</w:t>
      </w:r>
      <w:r w:rsidRPr="00626AD2">
        <w:rPr>
          <w:spacing w:val="-2"/>
        </w:rPr>
        <w:t>3</w:t>
      </w:r>
      <w:r w:rsidRPr="00626AD2">
        <w:rPr>
          <w:spacing w:val="-2"/>
          <w:position w:val="2"/>
        </w:rPr>
        <w:t>)</w:t>
      </w:r>
      <w:r w:rsidRPr="00626AD2">
        <w:rPr>
          <w:spacing w:val="-2"/>
        </w:rPr>
        <w:t>2</w:t>
      </w:r>
    </w:p>
    <w:p w:rsidR="002C0B3A" w:rsidRPr="00626AD2" w:rsidRDefault="002C0B3A" w:rsidP="002C0B3A">
      <w:pPr>
        <w:pStyle w:val="BodyText"/>
        <w:kinsoku w:val="0"/>
        <w:overflowPunct w:val="0"/>
        <w:ind w:left="1352"/>
        <w:rPr>
          <w:spacing w:val="-2"/>
        </w:rPr>
      </w:pPr>
      <w:r w:rsidRPr="00626AD2">
        <w:rPr>
          <w:position w:val="2"/>
        </w:rPr>
        <w:t>Cu</w:t>
      </w:r>
      <w:r w:rsidRPr="00626AD2">
        <w:rPr>
          <w:spacing w:val="-5"/>
          <w:position w:val="2"/>
        </w:rPr>
        <w:t xml:space="preserve"> </w:t>
      </w:r>
      <w:r w:rsidRPr="00626AD2">
        <w:rPr>
          <w:position w:val="2"/>
        </w:rPr>
        <w:t>+</w:t>
      </w:r>
      <w:r w:rsidRPr="00626AD2">
        <w:rPr>
          <w:spacing w:val="-4"/>
          <w:position w:val="2"/>
        </w:rPr>
        <w:t xml:space="preserve"> </w:t>
      </w:r>
      <w:r w:rsidRPr="00626AD2">
        <w:rPr>
          <w:position w:val="2"/>
        </w:rPr>
        <w:t>Fe(NO</w:t>
      </w:r>
      <w:r w:rsidRPr="00626AD2">
        <w:t>3</w:t>
      </w:r>
      <w:r w:rsidRPr="00626AD2">
        <w:rPr>
          <w:position w:val="2"/>
        </w:rPr>
        <w:t>)</w:t>
      </w:r>
      <w:r w:rsidRPr="00626AD2">
        <w:t>3</w:t>
      </w:r>
      <w:r w:rsidRPr="00626AD2">
        <w:rPr>
          <w:spacing w:val="19"/>
        </w:rPr>
        <w:t xml:space="preserve"> </w:t>
      </w:r>
      <w:r w:rsidRPr="00626AD2">
        <w:rPr>
          <w:position w:val="2"/>
        </w:rPr>
        <w:t>→</w:t>
      </w:r>
      <w:r w:rsidRPr="00626AD2">
        <w:rPr>
          <w:spacing w:val="-4"/>
          <w:position w:val="2"/>
        </w:rPr>
        <w:t xml:space="preserve"> </w:t>
      </w:r>
      <w:r w:rsidRPr="00626AD2">
        <w:rPr>
          <w:position w:val="2"/>
        </w:rPr>
        <w:t>Cu(NO</w:t>
      </w:r>
      <w:r w:rsidRPr="00626AD2">
        <w:t>3</w:t>
      </w:r>
      <w:r w:rsidRPr="00626AD2">
        <w:rPr>
          <w:position w:val="2"/>
        </w:rPr>
        <w:t>)</w:t>
      </w:r>
      <w:r w:rsidRPr="00626AD2">
        <w:t>2</w:t>
      </w:r>
      <w:r w:rsidRPr="00626AD2">
        <w:rPr>
          <w:spacing w:val="20"/>
        </w:rPr>
        <w:t xml:space="preserve"> </w:t>
      </w:r>
      <w:r w:rsidRPr="00626AD2">
        <w:rPr>
          <w:position w:val="2"/>
        </w:rPr>
        <w:t>+</w:t>
      </w:r>
      <w:r w:rsidRPr="00626AD2">
        <w:rPr>
          <w:spacing w:val="-5"/>
          <w:position w:val="2"/>
        </w:rPr>
        <w:t xml:space="preserve"> </w:t>
      </w:r>
      <w:r w:rsidRPr="00626AD2">
        <w:rPr>
          <w:spacing w:val="-2"/>
          <w:position w:val="2"/>
        </w:rPr>
        <w:t>Fe(NO</w:t>
      </w:r>
      <w:r w:rsidRPr="00626AD2">
        <w:rPr>
          <w:spacing w:val="-2"/>
        </w:rPr>
        <w:t>3</w:t>
      </w:r>
      <w:r w:rsidRPr="00626AD2">
        <w:rPr>
          <w:spacing w:val="-2"/>
          <w:position w:val="2"/>
        </w:rPr>
        <w:t>)</w:t>
      </w:r>
      <w:r w:rsidRPr="00626AD2">
        <w:rPr>
          <w:spacing w:val="-2"/>
        </w:rPr>
        <w:t>2</w:t>
      </w:r>
    </w:p>
    <w:p w:rsidR="00F007BB" w:rsidRPr="00626AD2" w:rsidRDefault="00F007BB" w:rsidP="00D659F4">
      <w:pPr>
        <w:pStyle w:val="BodyText"/>
        <w:kinsoku w:val="0"/>
        <w:overflowPunct w:val="0"/>
        <w:spacing w:before="36"/>
        <w:ind w:right="1016"/>
        <w:rPr>
          <w:position w:val="2"/>
        </w:rPr>
      </w:pPr>
      <w:r w:rsidRPr="00626AD2">
        <w:rPr>
          <w:b/>
        </w:rPr>
        <w:t xml:space="preserve">Ví dụ 2: </w:t>
      </w:r>
      <w:r w:rsidR="00D659F4" w:rsidRPr="00626AD2">
        <w:rPr>
          <w:position w:val="2"/>
        </w:rPr>
        <w:t>Bằng</w:t>
      </w:r>
      <w:r w:rsidR="00D659F4" w:rsidRPr="00626AD2">
        <w:rPr>
          <w:spacing w:val="-2"/>
          <w:position w:val="2"/>
        </w:rPr>
        <w:t xml:space="preserve"> </w:t>
      </w:r>
      <w:r w:rsidR="00D659F4" w:rsidRPr="00626AD2">
        <w:rPr>
          <w:position w:val="2"/>
        </w:rPr>
        <w:t>phương pháp</w:t>
      </w:r>
      <w:r w:rsidR="00D659F4" w:rsidRPr="00626AD2">
        <w:rPr>
          <w:spacing w:val="-2"/>
          <w:position w:val="2"/>
        </w:rPr>
        <w:t xml:space="preserve"> </w:t>
      </w:r>
      <w:r w:rsidR="00D659F4" w:rsidRPr="00626AD2">
        <w:rPr>
          <w:position w:val="2"/>
        </w:rPr>
        <w:t>hoá học,</w:t>
      </w:r>
      <w:r w:rsidR="00D659F4" w:rsidRPr="00626AD2">
        <w:rPr>
          <w:spacing w:val="-2"/>
          <w:position w:val="2"/>
        </w:rPr>
        <w:t xml:space="preserve"> </w:t>
      </w:r>
      <w:r w:rsidR="00D659F4" w:rsidRPr="00626AD2">
        <w:rPr>
          <w:position w:val="2"/>
        </w:rPr>
        <w:t>hãy</w:t>
      </w:r>
      <w:r w:rsidR="00D659F4" w:rsidRPr="00626AD2">
        <w:rPr>
          <w:spacing w:val="-7"/>
          <w:position w:val="2"/>
        </w:rPr>
        <w:t xml:space="preserve"> </w:t>
      </w:r>
      <w:r w:rsidR="00D659F4" w:rsidRPr="00626AD2">
        <w:rPr>
          <w:position w:val="2"/>
        </w:rPr>
        <w:t>trình</w:t>
      </w:r>
      <w:r w:rsidR="00D659F4" w:rsidRPr="00626AD2">
        <w:rPr>
          <w:spacing w:val="-2"/>
          <w:position w:val="2"/>
        </w:rPr>
        <w:t xml:space="preserve"> </w:t>
      </w:r>
      <w:r w:rsidR="00D659F4" w:rsidRPr="00626AD2">
        <w:rPr>
          <w:position w:val="2"/>
        </w:rPr>
        <w:t>bày</w:t>
      </w:r>
      <w:r w:rsidR="00D659F4" w:rsidRPr="00626AD2">
        <w:rPr>
          <w:spacing w:val="-5"/>
          <w:position w:val="2"/>
        </w:rPr>
        <w:t xml:space="preserve"> </w:t>
      </w:r>
      <w:r w:rsidR="00D659F4" w:rsidRPr="00626AD2">
        <w:rPr>
          <w:position w:val="2"/>
        </w:rPr>
        <w:t>cách</w:t>
      </w:r>
      <w:r w:rsidR="00D659F4" w:rsidRPr="00626AD2">
        <w:rPr>
          <w:spacing w:val="-2"/>
          <w:position w:val="2"/>
        </w:rPr>
        <w:t xml:space="preserve"> </w:t>
      </w:r>
      <w:r w:rsidR="00D659F4" w:rsidRPr="00626AD2">
        <w:rPr>
          <w:position w:val="2"/>
        </w:rPr>
        <w:t>tách</w:t>
      </w:r>
      <w:r w:rsidR="00D659F4" w:rsidRPr="00626AD2">
        <w:rPr>
          <w:spacing w:val="-2"/>
          <w:position w:val="2"/>
        </w:rPr>
        <w:t xml:space="preserve"> </w:t>
      </w:r>
      <w:r w:rsidR="00D659F4" w:rsidRPr="00626AD2">
        <w:rPr>
          <w:position w:val="2"/>
        </w:rPr>
        <w:t>CH</w:t>
      </w:r>
      <w:r w:rsidR="00D659F4" w:rsidRPr="00626AD2">
        <w:t>4</w:t>
      </w:r>
      <w:r w:rsidR="00D659F4" w:rsidRPr="00626AD2">
        <w:rPr>
          <w:spacing w:val="22"/>
        </w:rPr>
        <w:t xml:space="preserve"> </w:t>
      </w:r>
      <w:r w:rsidR="00D659F4" w:rsidRPr="00626AD2">
        <w:rPr>
          <w:position w:val="2"/>
        </w:rPr>
        <w:t>từ</w:t>
      </w:r>
      <w:r w:rsidR="00D659F4" w:rsidRPr="00626AD2">
        <w:rPr>
          <w:spacing w:val="-1"/>
          <w:position w:val="2"/>
        </w:rPr>
        <w:t xml:space="preserve"> </w:t>
      </w:r>
      <w:r w:rsidR="00D659F4" w:rsidRPr="00626AD2">
        <w:rPr>
          <w:position w:val="2"/>
        </w:rPr>
        <w:t>hỗn</w:t>
      </w:r>
      <w:r w:rsidR="00D659F4" w:rsidRPr="00626AD2">
        <w:rPr>
          <w:spacing w:val="-2"/>
          <w:position w:val="2"/>
        </w:rPr>
        <w:t xml:space="preserve"> </w:t>
      </w:r>
      <w:r w:rsidR="00D659F4" w:rsidRPr="00626AD2">
        <w:rPr>
          <w:position w:val="2"/>
        </w:rPr>
        <w:t>hợp gồm</w:t>
      </w:r>
      <w:r w:rsidR="00D659F4" w:rsidRPr="00626AD2">
        <w:rPr>
          <w:spacing w:val="-4"/>
          <w:position w:val="2"/>
        </w:rPr>
        <w:t xml:space="preserve"> </w:t>
      </w:r>
      <w:r w:rsidR="00D659F4" w:rsidRPr="00626AD2">
        <w:rPr>
          <w:position w:val="2"/>
        </w:rPr>
        <w:t>CH</w:t>
      </w:r>
      <w:r w:rsidR="00D659F4" w:rsidRPr="00626AD2">
        <w:rPr>
          <w:vertAlign w:val="subscript"/>
        </w:rPr>
        <w:t>4</w:t>
      </w:r>
      <w:r w:rsidR="00D659F4" w:rsidRPr="00626AD2">
        <w:rPr>
          <w:position w:val="2"/>
        </w:rPr>
        <w:t>,</w:t>
      </w:r>
      <w:r w:rsidR="00D659F4" w:rsidRPr="00626AD2">
        <w:rPr>
          <w:spacing w:val="-2"/>
          <w:position w:val="2"/>
        </w:rPr>
        <w:t xml:space="preserve"> </w:t>
      </w:r>
      <w:r w:rsidR="00D659F4" w:rsidRPr="00626AD2">
        <w:rPr>
          <w:position w:val="2"/>
        </w:rPr>
        <w:t>C</w:t>
      </w:r>
      <w:r w:rsidR="00D659F4" w:rsidRPr="00626AD2">
        <w:rPr>
          <w:vertAlign w:val="subscript"/>
        </w:rPr>
        <w:t>2</w:t>
      </w:r>
      <w:r w:rsidR="00D659F4" w:rsidRPr="00626AD2">
        <w:rPr>
          <w:position w:val="2"/>
        </w:rPr>
        <w:t>H</w:t>
      </w:r>
      <w:r w:rsidR="00D659F4" w:rsidRPr="00626AD2">
        <w:rPr>
          <w:vertAlign w:val="subscript"/>
        </w:rPr>
        <w:t>4</w:t>
      </w:r>
      <w:r w:rsidR="00D659F4" w:rsidRPr="00626AD2">
        <w:rPr>
          <w:position w:val="2"/>
        </w:rPr>
        <w:t>,</w:t>
      </w:r>
      <w:r w:rsidR="00D659F4" w:rsidRPr="00626AD2">
        <w:rPr>
          <w:spacing w:val="-2"/>
          <w:position w:val="2"/>
        </w:rPr>
        <w:t xml:space="preserve"> </w:t>
      </w:r>
      <w:r w:rsidR="00D659F4" w:rsidRPr="00626AD2">
        <w:rPr>
          <w:position w:val="2"/>
        </w:rPr>
        <w:t>C</w:t>
      </w:r>
      <w:r w:rsidR="00D659F4" w:rsidRPr="00626AD2">
        <w:rPr>
          <w:vertAlign w:val="subscript"/>
        </w:rPr>
        <w:t>2</w:t>
      </w:r>
      <w:r w:rsidR="00D659F4" w:rsidRPr="00626AD2">
        <w:rPr>
          <w:position w:val="2"/>
        </w:rPr>
        <w:t>H</w:t>
      </w:r>
      <w:r w:rsidR="00D659F4" w:rsidRPr="00626AD2">
        <w:rPr>
          <w:vertAlign w:val="subscript"/>
        </w:rPr>
        <w:t>2</w:t>
      </w:r>
      <w:r w:rsidR="00D659F4" w:rsidRPr="00626AD2">
        <w:t xml:space="preserve">, </w:t>
      </w:r>
      <w:r w:rsidR="00D659F4" w:rsidRPr="00626AD2">
        <w:rPr>
          <w:position w:val="2"/>
        </w:rPr>
        <w:t>CO</w:t>
      </w:r>
      <w:r w:rsidR="00D659F4" w:rsidRPr="00626AD2">
        <w:rPr>
          <w:vertAlign w:val="subscript"/>
        </w:rPr>
        <w:t>2</w:t>
      </w:r>
      <w:r w:rsidR="00D659F4" w:rsidRPr="00626AD2">
        <w:rPr>
          <w:position w:val="2"/>
        </w:rPr>
        <w:t>, SO</w:t>
      </w:r>
      <w:r w:rsidR="00D659F4" w:rsidRPr="00626AD2">
        <w:rPr>
          <w:vertAlign w:val="subscript"/>
        </w:rPr>
        <w:t>2</w:t>
      </w:r>
      <w:r w:rsidR="00D659F4" w:rsidRPr="00626AD2">
        <w:rPr>
          <w:position w:val="2"/>
        </w:rPr>
        <w:t>. Viết các phương trình phản ứng minh hoạ.</w:t>
      </w:r>
    </w:p>
    <w:p w:rsidR="00F007BB" w:rsidRPr="00626AD2" w:rsidRDefault="00F007BB" w:rsidP="00F007BB">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D659F4" w:rsidRPr="00626AD2" w:rsidRDefault="00D659F4" w:rsidP="00F007BB">
      <w:pPr>
        <w:spacing w:after="0" w:line="240" w:lineRule="auto"/>
        <w:jc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1E82F023" wp14:editId="20433DB1">
            <wp:extent cx="5453028" cy="15481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ường 33.jpg"/>
                    <pic:cNvPicPr/>
                  </pic:nvPicPr>
                  <pic:blipFill>
                    <a:blip r:embed="rId53">
                      <a:extLst>
                        <a:ext uri="{28A0092B-C50C-407E-A947-70E740481C1C}">
                          <a14:useLocalDpi xmlns:a14="http://schemas.microsoft.com/office/drawing/2010/main" val="0"/>
                        </a:ext>
                      </a:extLst>
                    </a:blip>
                    <a:stretch>
                      <a:fillRect/>
                    </a:stretch>
                  </pic:blipFill>
                  <pic:spPr>
                    <a:xfrm>
                      <a:off x="0" y="0"/>
                      <a:ext cx="5472846" cy="1553756"/>
                    </a:xfrm>
                    <a:prstGeom prst="rect">
                      <a:avLst/>
                    </a:prstGeom>
                  </pic:spPr>
                </pic:pic>
              </a:graphicData>
            </a:graphic>
          </wp:inline>
        </w:drawing>
      </w:r>
    </w:p>
    <w:p w:rsidR="00D659F4" w:rsidRPr="00626AD2" w:rsidRDefault="00D659F4" w:rsidP="00D659F4">
      <w:pPr>
        <w:spacing w:after="0" w:line="240" w:lineRule="auto"/>
        <w:rPr>
          <w:rFonts w:ascii="Times New Roman" w:hAnsi="Times New Roman" w:cs="Times New Roman"/>
          <w:b/>
          <w:sz w:val="26"/>
          <w:szCs w:val="26"/>
          <w:lang w:val="vi-VN"/>
        </w:rPr>
      </w:pPr>
      <w:r w:rsidRPr="00626AD2">
        <w:rPr>
          <w:rFonts w:ascii="Times New Roman" w:hAnsi="Times New Roman" w:cs="Times New Roman"/>
          <w:b/>
          <w:sz w:val="26"/>
          <w:szCs w:val="26"/>
          <w:lang w:val="vi-VN"/>
        </w:rPr>
        <w:t>- Bài tập giải chi tiết:</w:t>
      </w:r>
    </w:p>
    <w:p w:rsidR="00F007BB" w:rsidRPr="00626AD2" w:rsidRDefault="00F007BB" w:rsidP="009D697F">
      <w:pPr>
        <w:pStyle w:val="BodyText"/>
        <w:kinsoku w:val="0"/>
        <w:overflowPunct w:val="0"/>
        <w:spacing w:before="36"/>
        <w:ind w:right="1063"/>
      </w:pPr>
      <w:r w:rsidRPr="00626AD2">
        <w:rPr>
          <w:b/>
        </w:rPr>
        <w:t>Câu 1:</w:t>
      </w:r>
      <w:r w:rsidR="009D697F" w:rsidRPr="00626AD2">
        <w:rPr>
          <w:position w:val="2"/>
        </w:rPr>
        <w:t xml:space="preserve"> Muối</w:t>
      </w:r>
      <w:r w:rsidR="009D697F" w:rsidRPr="00626AD2">
        <w:rPr>
          <w:spacing w:val="-3"/>
          <w:position w:val="2"/>
        </w:rPr>
        <w:t xml:space="preserve"> </w:t>
      </w:r>
      <w:r w:rsidR="009D697F" w:rsidRPr="00626AD2">
        <w:rPr>
          <w:position w:val="2"/>
        </w:rPr>
        <w:t>ăn</w:t>
      </w:r>
      <w:r w:rsidR="009D697F" w:rsidRPr="00626AD2">
        <w:rPr>
          <w:spacing w:val="-3"/>
          <w:position w:val="2"/>
        </w:rPr>
        <w:t xml:space="preserve"> </w:t>
      </w:r>
      <w:r w:rsidR="009D697F" w:rsidRPr="00626AD2">
        <w:rPr>
          <w:position w:val="2"/>
        </w:rPr>
        <w:t>có lẫn</w:t>
      </w:r>
      <w:r w:rsidR="009D697F" w:rsidRPr="00626AD2">
        <w:rPr>
          <w:spacing w:val="-3"/>
          <w:position w:val="2"/>
        </w:rPr>
        <w:t xml:space="preserve"> </w:t>
      </w:r>
      <w:r w:rsidR="009D697F" w:rsidRPr="00626AD2">
        <w:rPr>
          <w:position w:val="2"/>
        </w:rPr>
        <w:t>tạp</w:t>
      </w:r>
      <w:r w:rsidR="009D697F" w:rsidRPr="00626AD2">
        <w:rPr>
          <w:spacing w:val="-1"/>
          <w:position w:val="2"/>
        </w:rPr>
        <w:t xml:space="preserve"> </w:t>
      </w:r>
      <w:r w:rsidR="009D697F" w:rsidRPr="00626AD2">
        <w:rPr>
          <w:position w:val="2"/>
        </w:rPr>
        <w:t>chất:</w:t>
      </w:r>
      <w:r w:rsidR="009D697F" w:rsidRPr="00626AD2">
        <w:rPr>
          <w:spacing w:val="-3"/>
          <w:position w:val="2"/>
        </w:rPr>
        <w:t xml:space="preserve"> </w:t>
      </w:r>
      <w:r w:rsidR="009D697F" w:rsidRPr="00626AD2">
        <w:rPr>
          <w:position w:val="2"/>
        </w:rPr>
        <w:t>Na</w:t>
      </w:r>
      <w:r w:rsidR="009D697F" w:rsidRPr="00626AD2">
        <w:rPr>
          <w:vertAlign w:val="subscript"/>
        </w:rPr>
        <w:t>2</w:t>
      </w:r>
      <w:r w:rsidR="009D697F" w:rsidRPr="00626AD2">
        <w:rPr>
          <w:position w:val="2"/>
        </w:rPr>
        <w:t>SO</w:t>
      </w:r>
      <w:r w:rsidR="009D697F" w:rsidRPr="00626AD2">
        <w:rPr>
          <w:vertAlign w:val="subscript"/>
        </w:rPr>
        <w:t>3</w:t>
      </w:r>
      <w:r w:rsidR="009D697F" w:rsidRPr="00626AD2">
        <w:rPr>
          <w:position w:val="2"/>
        </w:rPr>
        <w:t>,</w:t>
      </w:r>
      <w:r w:rsidR="009D697F" w:rsidRPr="00626AD2">
        <w:rPr>
          <w:spacing w:val="-3"/>
          <w:position w:val="2"/>
        </w:rPr>
        <w:t xml:space="preserve"> </w:t>
      </w:r>
      <w:r w:rsidR="009D697F" w:rsidRPr="00626AD2">
        <w:rPr>
          <w:position w:val="2"/>
        </w:rPr>
        <w:t>NaBr,</w:t>
      </w:r>
      <w:r w:rsidR="009D697F" w:rsidRPr="00626AD2">
        <w:rPr>
          <w:spacing w:val="-3"/>
          <w:position w:val="2"/>
        </w:rPr>
        <w:t xml:space="preserve"> </w:t>
      </w:r>
      <w:r w:rsidR="009D697F" w:rsidRPr="00626AD2">
        <w:rPr>
          <w:position w:val="2"/>
        </w:rPr>
        <w:t>CaCl</w:t>
      </w:r>
      <w:r w:rsidR="009D697F" w:rsidRPr="00626AD2">
        <w:rPr>
          <w:vertAlign w:val="subscript"/>
        </w:rPr>
        <w:t>2</w:t>
      </w:r>
      <w:r w:rsidR="009D697F" w:rsidRPr="00626AD2">
        <w:rPr>
          <w:position w:val="2"/>
        </w:rPr>
        <w:t>,</w:t>
      </w:r>
      <w:r w:rsidR="009D697F" w:rsidRPr="00626AD2">
        <w:rPr>
          <w:spacing w:val="-3"/>
          <w:position w:val="2"/>
        </w:rPr>
        <w:t xml:space="preserve"> </w:t>
      </w:r>
      <w:r w:rsidR="009D697F" w:rsidRPr="00626AD2">
        <w:rPr>
          <w:position w:val="2"/>
        </w:rPr>
        <w:t>CaSO</w:t>
      </w:r>
      <w:r w:rsidR="009D697F" w:rsidRPr="00626AD2">
        <w:rPr>
          <w:vertAlign w:val="subscript"/>
        </w:rPr>
        <w:t>4</w:t>
      </w:r>
      <w:r w:rsidR="009D697F" w:rsidRPr="00626AD2">
        <w:rPr>
          <w:position w:val="2"/>
        </w:rPr>
        <w:t>.</w:t>
      </w:r>
      <w:r w:rsidR="009D697F" w:rsidRPr="00626AD2">
        <w:rPr>
          <w:spacing w:val="-3"/>
          <w:position w:val="2"/>
        </w:rPr>
        <w:t xml:space="preserve"> </w:t>
      </w:r>
      <w:r w:rsidR="009D697F" w:rsidRPr="00626AD2">
        <w:rPr>
          <w:position w:val="2"/>
        </w:rPr>
        <w:t>Hãy</w:t>
      </w:r>
      <w:r w:rsidR="009D697F" w:rsidRPr="00626AD2">
        <w:rPr>
          <w:spacing w:val="-8"/>
          <w:position w:val="2"/>
        </w:rPr>
        <w:t xml:space="preserve"> </w:t>
      </w:r>
      <w:r w:rsidR="009D697F" w:rsidRPr="00626AD2">
        <w:rPr>
          <w:position w:val="2"/>
        </w:rPr>
        <w:t>nêu</w:t>
      </w:r>
      <w:r w:rsidR="009D697F" w:rsidRPr="00626AD2">
        <w:rPr>
          <w:spacing w:val="-3"/>
          <w:position w:val="2"/>
        </w:rPr>
        <w:t xml:space="preserve"> </w:t>
      </w:r>
      <w:r w:rsidR="009D697F" w:rsidRPr="00626AD2">
        <w:rPr>
          <w:position w:val="2"/>
        </w:rPr>
        <w:t>cách</w:t>
      </w:r>
      <w:r w:rsidR="009D697F" w:rsidRPr="00626AD2">
        <w:rPr>
          <w:spacing w:val="-3"/>
          <w:position w:val="2"/>
        </w:rPr>
        <w:t xml:space="preserve"> </w:t>
      </w:r>
      <w:r w:rsidR="009D697F" w:rsidRPr="00626AD2">
        <w:rPr>
          <w:position w:val="2"/>
        </w:rPr>
        <w:t>tinh</w:t>
      </w:r>
      <w:r w:rsidR="009D697F" w:rsidRPr="00626AD2">
        <w:rPr>
          <w:spacing w:val="-3"/>
          <w:position w:val="2"/>
        </w:rPr>
        <w:t xml:space="preserve"> </w:t>
      </w:r>
      <w:r w:rsidR="009D697F" w:rsidRPr="00626AD2">
        <w:rPr>
          <w:position w:val="2"/>
        </w:rPr>
        <w:t>chế</w:t>
      </w:r>
      <w:r w:rsidR="009D697F" w:rsidRPr="00626AD2">
        <w:rPr>
          <w:spacing w:val="-3"/>
          <w:position w:val="2"/>
        </w:rPr>
        <w:t xml:space="preserve"> </w:t>
      </w:r>
      <w:r w:rsidR="009D697F" w:rsidRPr="00626AD2">
        <w:rPr>
          <w:position w:val="2"/>
        </w:rPr>
        <w:t>để</w:t>
      </w:r>
      <w:r w:rsidR="009D697F" w:rsidRPr="00626AD2">
        <w:rPr>
          <w:spacing w:val="-3"/>
          <w:position w:val="2"/>
        </w:rPr>
        <w:t xml:space="preserve"> </w:t>
      </w:r>
      <w:r w:rsidR="009D697F" w:rsidRPr="00626AD2">
        <w:rPr>
          <w:position w:val="2"/>
        </w:rPr>
        <w:t xml:space="preserve">được </w:t>
      </w:r>
      <w:r w:rsidR="009D697F" w:rsidRPr="00626AD2">
        <w:t>muối ăn tinh khiết (có đầy đủ dụng cụ và hoá chất).</w:t>
      </w:r>
    </w:p>
    <w:p w:rsidR="00F007BB" w:rsidRPr="00626AD2" w:rsidRDefault="00F007BB" w:rsidP="00F007BB">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F007BB" w:rsidRPr="00626AD2" w:rsidRDefault="009D697F" w:rsidP="00F007BB">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4EA27402" wp14:editId="49496038">
            <wp:extent cx="5746115" cy="2569664"/>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ường 27.jpg"/>
                    <pic:cNvPicPr/>
                  </pic:nvPicPr>
                  <pic:blipFill>
                    <a:blip r:embed="rId54">
                      <a:extLst>
                        <a:ext uri="{28A0092B-C50C-407E-A947-70E740481C1C}">
                          <a14:useLocalDpi xmlns:a14="http://schemas.microsoft.com/office/drawing/2010/main" val="0"/>
                        </a:ext>
                      </a:extLst>
                    </a:blip>
                    <a:stretch>
                      <a:fillRect/>
                    </a:stretch>
                  </pic:blipFill>
                  <pic:spPr>
                    <a:xfrm>
                      <a:off x="0" y="0"/>
                      <a:ext cx="5795761" cy="2591866"/>
                    </a:xfrm>
                    <a:prstGeom prst="rect">
                      <a:avLst/>
                    </a:prstGeom>
                  </pic:spPr>
                </pic:pic>
              </a:graphicData>
            </a:graphic>
          </wp:inline>
        </w:drawing>
      </w:r>
    </w:p>
    <w:p w:rsidR="002C0B3A" w:rsidRPr="00626AD2" w:rsidRDefault="002C0B3A" w:rsidP="002C0B3A">
      <w:pPr>
        <w:pStyle w:val="BodyText"/>
        <w:kinsoku w:val="0"/>
        <w:overflowPunct w:val="0"/>
        <w:spacing w:before="36"/>
        <w:ind w:right="1016"/>
      </w:pPr>
      <w:r w:rsidRPr="00626AD2">
        <w:rPr>
          <w:b/>
        </w:rPr>
        <w:t xml:space="preserve">Câu 2: </w:t>
      </w:r>
      <w:r w:rsidRPr="00626AD2">
        <w:rPr>
          <w:position w:val="2"/>
        </w:rPr>
        <w:t>Muối</w:t>
      </w:r>
      <w:r w:rsidRPr="00626AD2">
        <w:rPr>
          <w:spacing w:val="-3"/>
          <w:position w:val="2"/>
        </w:rPr>
        <w:t xml:space="preserve"> </w:t>
      </w:r>
      <w:r w:rsidRPr="00626AD2">
        <w:rPr>
          <w:position w:val="2"/>
        </w:rPr>
        <w:t>ăn</w:t>
      </w:r>
      <w:r w:rsidRPr="00626AD2">
        <w:rPr>
          <w:spacing w:val="-3"/>
          <w:position w:val="2"/>
        </w:rPr>
        <w:t xml:space="preserve"> </w:t>
      </w:r>
      <w:r w:rsidRPr="00626AD2">
        <w:rPr>
          <w:position w:val="2"/>
        </w:rPr>
        <w:t>có</w:t>
      </w:r>
      <w:r w:rsidRPr="00626AD2">
        <w:rPr>
          <w:spacing w:val="-1"/>
          <w:position w:val="2"/>
        </w:rPr>
        <w:t xml:space="preserve"> </w:t>
      </w:r>
      <w:r w:rsidRPr="00626AD2">
        <w:rPr>
          <w:position w:val="2"/>
        </w:rPr>
        <w:t>lẫn</w:t>
      </w:r>
      <w:r w:rsidRPr="00626AD2">
        <w:rPr>
          <w:spacing w:val="-3"/>
          <w:position w:val="2"/>
        </w:rPr>
        <w:t xml:space="preserve"> </w:t>
      </w:r>
      <w:r w:rsidRPr="00626AD2">
        <w:rPr>
          <w:position w:val="2"/>
        </w:rPr>
        <w:t>tạp</w:t>
      </w:r>
      <w:r w:rsidRPr="00626AD2">
        <w:rPr>
          <w:spacing w:val="-1"/>
          <w:position w:val="2"/>
        </w:rPr>
        <w:t xml:space="preserve"> </w:t>
      </w:r>
      <w:r w:rsidRPr="00626AD2">
        <w:rPr>
          <w:position w:val="2"/>
        </w:rPr>
        <w:t>chất</w:t>
      </w:r>
      <w:r w:rsidRPr="00626AD2">
        <w:rPr>
          <w:spacing w:val="-1"/>
          <w:position w:val="2"/>
        </w:rPr>
        <w:t xml:space="preserve"> </w:t>
      </w:r>
      <w:r w:rsidRPr="00626AD2">
        <w:rPr>
          <w:position w:val="2"/>
        </w:rPr>
        <w:t>là</w:t>
      </w:r>
      <w:r w:rsidRPr="00626AD2">
        <w:rPr>
          <w:spacing w:val="-3"/>
          <w:position w:val="2"/>
        </w:rPr>
        <w:t xml:space="preserve"> </w:t>
      </w:r>
      <w:r w:rsidRPr="00626AD2">
        <w:rPr>
          <w:position w:val="2"/>
        </w:rPr>
        <w:t>Na</w:t>
      </w:r>
      <w:r w:rsidRPr="00626AD2">
        <w:rPr>
          <w:vertAlign w:val="subscript"/>
        </w:rPr>
        <w:t>2</w:t>
      </w:r>
      <w:r w:rsidRPr="00626AD2">
        <w:rPr>
          <w:position w:val="2"/>
        </w:rPr>
        <w:t>CO</w:t>
      </w:r>
      <w:r w:rsidRPr="00626AD2">
        <w:rPr>
          <w:vertAlign w:val="subscript"/>
        </w:rPr>
        <w:t>3</w:t>
      </w:r>
      <w:r w:rsidRPr="00626AD2">
        <w:rPr>
          <w:position w:val="2"/>
        </w:rPr>
        <w:t>,</w:t>
      </w:r>
      <w:r w:rsidRPr="00626AD2">
        <w:rPr>
          <w:spacing w:val="-3"/>
          <w:position w:val="2"/>
        </w:rPr>
        <w:t xml:space="preserve"> </w:t>
      </w:r>
      <w:r w:rsidRPr="00626AD2">
        <w:rPr>
          <w:position w:val="2"/>
        </w:rPr>
        <w:t>CaCl</w:t>
      </w:r>
      <w:r w:rsidRPr="00626AD2">
        <w:rPr>
          <w:vertAlign w:val="subscript"/>
        </w:rPr>
        <w:t>2</w:t>
      </w:r>
      <w:r w:rsidRPr="00626AD2">
        <w:rPr>
          <w:position w:val="2"/>
        </w:rPr>
        <w:t>,</w:t>
      </w:r>
      <w:r w:rsidRPr="00626AD2">
        <w:rPr>
          <w:spacing w:val="-3"/>
          <w:position w:val="2"/>
        </w:rPr>
        <w:t xml:space="preserve"> </w:t>
      </w:r>
      <w:r w:rsidRPr="00626AD2">
        <w:rPr>
          <w:position w:val="2"/>
        </w:rPr>
        <w:t>BaCl</w:t>
      </w:r>
      <w:r w:rsidRPr="00626AD2">
        <w:rPr>
          <w:vertAlign w:val="subscript"/>
        </w:rPr>
        <w:t>2</w:t>
      </w:r>
      <w:r w:rsidRPr="00626AD2">
        <w:rPr>
          <w:position w:val="2"/>
        </w:rPr>
        <w:t>,</w:t>
      </w:r>
      <w:r w:rsidRPr="00626AD2">
        <w:rPr>
          <w:spacing w:val="-3"/>
          <w:position w:val="2"/>
        </w:rPr>
        <w:t xml:space="preserve"> </w:t>
      </w:r>
      <w:r w:rsidRPr="00626AD2">
        <w:rPr>
          <w:position w:val="2"/>
        </w:rPr>
        <w:t>làm</w:t>
      </w:r>
      <w:r w:rsidRPr="00626AD2">
        <w:rPr>
          <w:spacing w:val="-3"/>
          <w:position w:val="2"/>
        </w:rPr>
        <w:t xml:space="preserve"> </w:t>
      </w:r>
      <w:r w:rsidRPr="00626AD2">
        <w:rPr>
          <w:position w:val="2"/>
        </w:rPr>
        <w:t>thế</w:t>
      </w:r>
      <w:r w:rsidRPr="00626AD2">
        <w:rPr>
          <w:spacing w:val="-3"/>
          <w:position w:val="2"/>
        </w:rPr>
        <w:t xml:space="preserve"> </w:t>
      </w:r>
      <w:r w:rsidRPr="00626AD2">
        <w:rPr>
          <w:position w:val="2"/>
        </w:rPr>
        <w:t>nào</w:t>
      </w:r>
      <w:r w:rsidRPr="00626AD2">
        <w:rPr>
          <w:spacing w:val="-1"/>
          <w:position w:val="2"/>
        </w:rPr>
        <w:t xml:space="preserve"> </w:t>
      </w:r>
      <w:r w:rsidRPr="00626AD2">
        <w:rPr>
          <w:position w:val="2"/>
        </w:rPr>
        <w:t>để</w:t>
      </w:r>
      <w:r w:rsidRPr="00626AD2">
        <w:rPr>
          <w:spacing w:val="-3"/>
          <w:position w:val="2"/>
        </w:rPr>
        <w:t xml:space="preserve"> </w:t>
      </w:r>
      <w:r w:rsidRPr="00626AD2">
        <w:rPr>
          <w:position w:val="2"/>
        </w:rPr>
        <w:t>có</w:t>
      </w:r>
      <w:r w:rsidRPr="00626AD2">
        <w:rPr>
          <w:spacing w:val="-1"/>
          <w:position w:val="2"/>
        </w:rPr>
        <w:t xml:space="preserve"> </w:t>
      </w:r>
      <w:r w:rsidRPr="00626AD2">
        <w:rPr>
          <w:position w:val="2"/>
        </w:rPr>
        <w:t>được</w:t>
      </w:r>
      <w:r w:rsidRPr="00626AD2">
        <w:rPr>
          <w:spacing w:val="-1"/>
          <w:position w:val="2"/>
        </w:rPr>
        <w:t xml:space="preserve"> </w:t>
      </w:r>
      <w:r w:rsidRPr="00626AD2">
        <w:rPr>
          <w:position w:val="2"/>
        </w:rPr>
        <w:t>muối</w:t>
      </w:r>
      <w:r w:rsidRPr="00626AD2">
        <w:rPr>
          <w:spacing w:val="-3"/>
          <w:position w:val="2"/>
        </w:rPr>
        <w:t xml:space="preserve"> </w:t>
      </w:r>
      <w:r w:rsidRPr="00626AD2">
        <w:rPr>
          <w:position w:val="2"/>
        </w:rPr>
        <w:t>ăn</w:t>
      </w:r>
      <w:r w:rsidRPr="00626AD2">
        <w:rPr>
          <w:spacing w:val="-1"/>
          <w:position w:val="2"/>
        </w:rPr>
        <w:t xml:space="preserve"> </w:t>
      </w:r>
      <w:r w:rsidRPr="00626AD2">
        <w:rPr>
          <w:position w:val="2"/>
        </w:rPr>
        <w:t xml:space="preserve">nguyên </w:t>
      </w:r>
      <w:r w:rsidRPr="00626AD2">
        <w:t>chất bằng phương pháp hóa học?</w:t>
      </w:r>
    </w:p>
    <w:p w:rsidR="002C0B3A" w:rsidRPr="00626AD2" w:rsidRDefault="002C0B3A" w:rsidP="002C0B3A">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2C0B3A" w:rsidRPr="00626AD2" w:rsidRDefault="002C0B3A" w:rsidP="002C0B3A">
      <w:pPr>
        <w:pStyle w:val="BodyText"/>
        <w:kinsoku w:val="0"/>
        <w:overflowPunct w:val="0"/>
        <w:ind w:right="1016" w:firstLine="720"/>
        <w:rPr>
          <w:position w:val="2"/>
        </w:rPr>
      </w:pPr>
      <w:r w:rsidRPr="00626AD2">
        <w:t>Lấy</w:t>
      </w:r>
      <w:r w:rsidRPr="00626AD2">
        <w:rPr>
          <w:spacing w:val="-2"/>
        </w:rPr>
        <w:t xml:space="preserve"> </w:t>
      </w:r>
      <w:r w:rsidRPr="00626AD2">
        <w:t>hỗn hợp muối ăn lẫn tạp chất hòa vào nước, khuấy</w:t>
      </w:r>
      <w:r w:rsidRPr="00626AD2">
        <w:rPr>
          <w:spacing w:val="-2"/>
        </w:rPr>
        <w:t xml:space="preserve"> </w:t>
      </w:r>
      <w:r w:rsidRPr="00626AD2">
        <w:t xml:space="preserve">đều, để lắng sau đó lọc bỏ kết tủa. </w:t>
      </w:r>
      <w:r w:rsidRPr="00626AD2">
        <w:rPr>
          <w:position w:val="2"/>
        </w:rPr>
        <w:t>Tiếp</w:t>
      </w:r>
      <w:r w:rsidRPr="00626AD2">
        <w:rPr>
          <w:spacing w:val="-3"/>
          <w:position w:val="2"/>
        </w:rPr>
        <w:t xml:space="preserve"> </w:t>
      </w:r>
      <w:r w:rsidRPr="00626AD2">
        <w:rPr>
          <w:position w:val="2"/>
        </w:rPr>
        <w:t>đó,</w:t>
      </w:r>
      <w:r w:rsidRPr="00626AD2">
        <w:rPr>
          <w:spacing w:val="-3"/>
          <w:position w:val="2"/>
        </w:rPr>
        <w:t xml:space="preserve"> </w:t>
      </w:r>
      <w:r w:rsidRPr="00626AD2">
        <w:rPr>
          <w:position w:val="2"/>
        </w:rPr>
        <w:t>thêm</w:t>
      </w:r>
      <w:r w:rsidRPr="00626AD2">
        <w:rPr>
          <w:spacing w:val="-3"/>
          <w:position w:val="2"/>
        </w:rPr>
        <w:t xml:space="preserve"> </w:t>
      </w:r>
      <w:r w:rsidRPr="00626AD2">
        <w:rPr>
          <w:position w:val="2"/>
        </w:rPr>
        <w:t>tiếp</w:t>
      </w:r>
      <w:r w:rsidRPr="00626AD2">
        <w:rPr>
          <w:spacing w:val="-1"/>
          <w:position w:val="2"/>
        </w:rPr>
        <w:t xml:space="preserve"> </w:t>
      </w:r>
      <w:r w:rsidRPr="00626AD2">
        <w:rPr>
          <w:position w:val="2"/>
        </w:rPr>
        <w:t>dung</w:t>
      </w:r>
      <w:r w:rsidRPr="00626AD2">
        <w:rPr>
          <w:spacing w:val="-3"/>
          <w:position w:val="2"/>
        </w:rPr>
        <w:t xml:space="preserve"> </w:t>
      </w:r>
      <w:r w:rsidRPr="00626AD2">
        <w:rPr>
          <w:position w:val="2"/>
        </w:rPr>
        <w:t>dịch</w:t>
      </w:r>
      <w:r w:rsidRPr="00626AD2">
        <w:rPr>
          <w:spacing w:val="-3"/>
          <w:position w:val="2"/>
        </w:rPr>
        <w:t xml:space="preserve"> </w:t>
      </w:r>
      <w:r w:rsidRPr="00626AD2">
        <w:rPr>
          <w:position w:val="2"/>
        </w:rPr>
        <w:t>soda (Na</w:t>
      </w:r>
      <w:r w:rsidRPr="00626AD2">
        <w:rPr>
          <w:vertAlign w:val="subscript"/>
        </w:rPr>
        <w:t>2</w:t>
      </w:r>
      <w:r w:rsidRPr="00626AD2">
        <w:rPr>
          <w:position w:val="2"/>
        </w:rPr>
        <w:t>CO</w:t>
      </w:r>
      <w:r w:rsidRPr="00626AD2">
        <w:rPr>
          <w:vertAlign w:val="subscript"/>
        </w:rPr>
        <w:t>3</w:t>
      </w:r>
      <w:r w:rsidRPr="00626AD2">
        <w:rPr>
          <w:position w:val="2"/>
        </w:rPr>
        <w:t>), khuấy</w:t>
      </w:r>
      <w:r w:rsidRPr="00626AD2">
        <w:rPr>
          <w:spacing w:val="-8"/>
          <w:position w:val="2"/>
        </w:rPr>
        <w:t xml:space="preserve"> </w:t>
      </w:r>
      <w:r w:rsidRPr="00626AD2">
        <w:rPr>
          <w:position w:val="2"/>
        </w:rPr>
        <w:t>đều,</w:t>
      </w:r>
      <w:r w:rsidRPr="00626AD2">
        <w:rPr>
          <w:spacing w:val="-1"/>
          <w:position w:val="2"/>
        </w:rPr>
        <w:t xml:space="preserve"> </w:t>
      </w:r>
      <w:r w:rsidRPr="00626AD2">
        <w:rPr>
          <w:position w:val="2"/>
        </w:rPr>
        <w:t>để</w:t>
      </w:r>
      <w:r w:rsidRPr="00626AD2">
        <w:rPr>
          <w:spacing w:val="-3"/>
          <w:position w:val="2"/>
        </w:rPr>
        <w:t xml:space="preserve"> </w:t>
      </w:r>
      <w:r w:rsidRPr="00626AD2">
        <w:rPr>
          <w:position w:val="2"/>
        </w:rPr>
        <w:t>lắng</w:t>
      </w:r>
      <w:r w:rsidRPr="00626AD2">
        <w:rPr>
          <w:spacing w:val="-1"/>
          <w:position w:val="2"/>
        </w:rPr>
        <w:t xml:space="preserve"> </w:t>
      </w:r>
      <w:r w:rsidRPr="00626AD2">
        <w:rPr>
          <w:position w:val="2"/>
        </w:rPr>
        <w:t>dung</w:t>
      </w:r>
      <w:r w:rsidRPr="00626AD2">
        <w:rPr>
          <w:spacing w:val="-3"/>
          <w:position w:val="2"/>
        </w:rPr>
        <w:t xml:space="preserve"> </w:t>
      </w:r>
      <w:r w:rsidRPr="00626AD2">
        <w:rPr>
          <w:position w:val="2"/>
        </w:rPr>
        <w:t>dịch,</w:t>
      </w:r>
      <w:r w:rsidRPr="00626AD2">
        <w:rPr>
          <w:spacing w:val="-2"/>
          <w:position w:val="2"/>
        </w:rPr>
        <w:t xml:space="preserve"> </w:t>
      </w:r>
      <w:r w:rsidRPr="00626AD2">
        <w:rPr>
          <w:position w:val="2"/>
        </w:rPr>
        <w:t>lọc bỏ</w:t>
      </w:r>
      <w:r w:rsidRPr="00626AD2">
        <w:rPr>
          <w:spacing w:val="-3"/>
          <w:position w:val="2"/>
        </w:rPr>
        <w:t xml:space="preserve"> </w:t>
      </w:r>
      <w:r w:rsidRPr="00626AD2">
        <w:rPr>
          <w:position w:val="2"/>
        </w:rPr>
        <w:t>kết</w:t>
      </w:r>
      <w:r w:rsidRPr="00626AD2">
        <w:rPr>
          <w:spacing w:val="-3"/>
          <w:position w:val="2"/>
        </w:rPr>
        <w:t xml:space="preserve"> </w:t>
      </w:r>
      <w:r w:rsidRPr="00626AD2">
        <w:rPr>
          <w:position w:val="2"/>
        </w:rPr>
        <w:t>tủa. Cuối cùng dùng BaCl</w:t>
      </w:r>
      <w:r w:rsidRPr="00626AD2">
        <w:t>2</w:t>
      </w:r>
      <w:r w:rsidRPr="00626AD2">
        <w:rPr>
          <w:spacing w:val="39"/>
        </w:rPr>
        <w:t xml:space="preserve"> </w:t>
      </w:r>
      <w:r w:rsidRPr="00626AD2">
        <w:rPr>
          <w:position w:val="2"/>
        </w:rPr>
        <w:t>để loại bỏ Na</w:t>
      </w:r>
      <w:r w:rsidRPr="00626AD2">
        <w:rPr>
          <w:vertAlign w:val="subscript"/>
        </w:rPr>
        <w:t>2</w:t>
      </w:r>
      <w:r w:rsidRPr="00626AD2">
        <w:rPr>
          <w:position w:val="2"/>
        </w:rPr>
        <w:t>CO</w:t>
      </w:r>
      <w:r w:rsidRPr="00626AD2">
        <w:rPr>
          <w:vertAlign w:val="subscript"/>
        </w:rPr>
        <w:t>3</w:t>
      </w:r>
      <w:r w:rsidRPr="00626AD2">
        <w:rPr>
          <w:spacing w:val="39"/>
        </w:rPr>
        <w:t xml:space="preserve"> </w:t>
      </w:r>
      <w:r w:rsidRPr="00626AD2">
        <w:rPr>
          <w:position w:val="2"/>
        </w:rPr>
        <w:t>còn lại.</w:t>
      </w:r>
    </w:p>
    <w:p w:rsidR="002C0B3A" w:rsidRPr="00626AD2" w:rsidRDefault="002C0B3A" w:rsidP="002C0B3A">
      <w:pPr>
        <w:pStyle w:val="BodyText"/>
        <w:kinsoku w:val="0"/>
        <w:overflowPunct w:val="0"/>
        <w:ind w:right="1016"/>
        <w:rPr>
          <w:position w:val="2"/>
        </w:rPr>
      </w:pPr>
      <w:r w:rsidRPr="00626AD2">
        <w:rPr>
          <w:position w:val="2"/>
        </w:rPr>
        <w:t xml:space="preserve">                    Na</w:t>
      </w:r>
      <w:r w:rsidRPr="00626AD2">
        <w:rPr>
          <w:position w:val="2"/>
          <w:vertAlign w:val="subscript"/>
        </w:rPr>
        <w:t>2</w:t>
      </w:r>
      <w:r w:rsidRPr="00626AD2">
        <w:rPr>
          <w:position w:val="2"/>
        </w:rPr>
        <w:t>CO</w:t>
      </w:r>
      <w:r w:rsidRPr="00626AD2">
        <w:rPr>
          <w:position w:val="2"/>
          <w:vertAlign w:val="subscript"/>
        </w:rPr>
        <w:t>3</w:t>
      </w:r>
      <w:r w:rsidRPr="00626AD2">
        <w:rPr>
          <w:position w:val="2"/>
        </w:rPr>
        <w:t xml:space="preserve"> + BaCl</w:t>
      </w:r>
      <w:r w:rsidRPr="00626AD2">
        <w:rPr>
          <w:position w:val="2"/>
          <w:vertAlign w:val="subscript"/>
        </w:rPr>
        <w:t>2</w:t>
      </w:r>
      <w:r w:rsidRPr="00626AD2">
        <w:rPr>
          <w:position w:val="2"/>
        </w:rPr>
        <w:t xml:space="preserve"> → BaCO</w:t>
      </w:r>
      <w:r w:rsidRPr="00626AD2">
        <w:rPr>
          <w:position w:val="2"/>
          <w:vertAlign w:val="subscript"/>
        </w:rPr>
        <w:t xml:space="preserve">3 </w:t>
      </w:r>
      <w:r w:rsidRPr="00626AD2">
        <w:rPr>
          <w:position w:val="2"/>
        </w:rPr>
        <w:t>↓+ 2NaCl</w:t>
      </w:r>
    </w:p>
    <w:p w:rsidR="002C0B3A" w:rsidRPr="00626AD2" w:rsidRDefault="002C0B3A" w:rsidP="002C0B3A">
      <w:pPr>
        <w:pStyle w:val="BodyText"/>
        <w:kinsoku w:val="0"/>
        <w:overflowPunct w:val="0"/>
        <w:ind w:right="1016"/>
        <w:rPr>
          <w:position w:val="2"/>
        </w:rPr>
      </w:pPr>
      <w:r w:rsidRPr="00626AD2">
        <w:rPr>
          <w:position w:val="2"/>
        </w:rPr>
        <w:t xml:space="preserve">                     Na</w:t>
      </w:r>
      <w:r w:rsidRPr="00626AD2">
        <w:rPr>
          <w:position w:val="2"/>
          <w:vertAlign w:val="subscript"/>
        </w:rPr>
        <w:t>2</w:t>
      </w:r>
      <w:r w:rsidRPr="00626AD2">
        <w:rPr>
          <w:position w:val="2"/>
        </w:rPr>
        <w:t>CO</w:t>
      </w:r>
      <w:r w:rsidRPr="00626AD2">
        <w:rPr>
          <w:position w:val="2"/>
          <w:vertAlign w:val="subscript"/>
        </w:rPr>
        <w:t>3</w:t>
      </w:r>
      <w:r w:rsidRPr="00626AD2">
        <w:rPr>
          <w:position w:val="2"/>
        </w:rPr>
        <w:t xml:space="preserve"> + CaCl</w:t>
      </w:r>
      <w:r w:rsidRPr="00626AD2">
        <w:rPr>
          <w:position w:val="2"/>
          <w:vertAlign w:val="subscript"/>
        </w:rPr>
        <w:t>2</w:t>
      </w:r>
      <w:r w:rsidRPr="00626AD2">
        <w:rPr>
          <w:position w:val="2"/>
        </w:rPr>
        <w:t xml:space="preserve"> → CaCO</w:t>
      </w:r>
      <w:r w:rsidRPr="00626AD2">
        <w:rPr>
          <w:position w:val="2"/>
          <w:vertAlign w:val="subscript"/>
        </w:rPr>
        <w:t>3</w:t>
      </w:r>
      <w:r w:rsidRPr="00626AD2">
        <w:rPr>
          <w:position w:val="2"/>
        </w:rPr>
        <w:t xml:space="preserve"> ↓+ 2NaCl</w:t>
      </w:r>
    </w:p>
    <w:p w:rsidR="00F007BB" w:rsidRPr="00626AD2" w:rsidRDefault="00F007BB" w:rsidP="007146E8">
      <w:pPr>
        <w:pStyle w:val="BodyText"/>
        <w:kinsoku w:val="0"/>
        <w:overflowPunct w:val="0"/>
        <w:ind w:right="927"/>
        <w:rPr>
          <w:position w:val="2"/>
        </w:rPr>
      </w:pPr>
      <w:r w:rsidRPr="00626AD2">
        <w:rPr>
          <w:b/>
        </w:rPr>
        <w:t>Câu 3:</w:t>
      </w:r>
      <w:r w:rsidR="007146E8" w:rsidRPr="00626AD2">
        <w:rPr>
          <w:position w:val="2"/>
        </w:rPr>
        <w:t xml:space="preserve"> Khí</w:t>
      </w:r>
      <w:r w:rsidR="007146E8" w:rsidRPr="00626AD2">
        <w:rPr>
          <w:spacing w:val="-3"/>
          <w:position w:val="2"/>
        </w:rPr>
        <w:t xml:space="preserve"> </w:t>
      </w:r>
      <w:r w:rsidR="007146E8" w:rsidRPr="00626AD2">
        <w:rPr>
          <w:position w:val="2"/>
        </w:rPr>
        <w:t>N</w:t>
      </w:r>
      <w:r w:rsidR="007146E8" w:rsidRPr="00626AD2">
        <w:rPr>
          <w:vertAlign w:val="subscript"/>
        </w:rPr>
        <w:t>2</w:t>
      </w:r>
      <w:r w:rsidR="007146E8" w:rsidRPr="00626AD2">
        <w:rPr>
          <w:spacing w:val="21"/>
        </w:rPr>
        <w:t xml:space="preserve"> </w:t>
      </w:r>
      <w:r w:rsidR="007146E8" w:rsidRPr="00626AD2">
        <w:rPr>
          <w:position w:val="2"/>
        </w:rPr>
        <w:t>có</w:t>
      </w:r>
      <w:r w:rsidR="007146E8" w:rsidRPr="00626AD2">
        <w:rPr>
          <w:spacing w:val="-2"/>
          <w:position w:val="2"/>
        </w:rPr>
        <w:t xml:space="preserve"> </w:t>
      </w:r>
      <w:r w:rsidR="007146E8" w:rsidRPr="00626AD2">
        <w:rPr>
          <w:position w:val="2"/>
        </w:rPr>
        <w:t>lẫn</w:t>
      </w:r>
      <w:r w:rsidR="007146E8" w:rsidRPr="00626AD2">
        <w:rPr>
          <w:spacing w:val="-3"/>
          <w:position w:val="2"/>
        </w:rPr>
        <w:t xml:space="preserve"> </w:t>
      </w:r>
      <w:r w:rsidR="007146E8" w:rsidRPr="00626AD2">
        <w:rPr>
          <w:position w:val="2"/>
        </w:rPr>
        <w:t>các tạp</w:t>
      </w:r>
      <w:r w:rsidR="007146E8" w:rsidRPr="00626AD2">
        <w:rPr>
          <w:spacing w:val="-3"/>
          <w:position w:val="2"/>
        </w:rPr>
        <w:t xml:space="preserve"> </w:t>
      </w:r>
      <w:r w:rsidR="007146E8" w:rsidRPr="00626AD2">
        <w:rPr>
          <w:position w:val="2"/>
        </w:rPr>
        <w:t>chất</w:t>
      </w:r>
      <w:r w:rsidR="007146E8" w:rsidRPr="00626AD2">
        <w:rPr>
          <w:spacing w:val="-3"/>
          <w:position w:val="2"/>
        </w:rPr>
        <w:t xml:space="preserve"> </w:t>
      </w:r>
      <w:r w:rsidR="007146E8" w:rsidRPr="00626AD2">
        <w:rPr>
          <w:position w:val="2"/>
        </w:rPr>
        <w:t>là</w:t>
      </w:r>
      <w:r w:rsidR="007146E8" w:rsidRPr="00626AD2">
        <w:rPr>
          <w:spacing w:val="-3"/>
          <w:position w:val="2"/>
        </w:rPr>
        <w:t xml:space="preserve"> </w:t>
      </w:r>
      <w:r w:rsidR="007146E8" w:rsidRPr="00626AD2">
        <w:rPr>
          <w:position w:val="2"/>
        </w:rPr>
        <w:t>O</w:t>
      </w:r>
      <w:r w:rsidR="007146E8" w:rsidRPr="00626AD2">
        <w:rPr>
          <w:vertAlign w:val="subscript"/>
        </w:rPr>
        <w:t>2</w:t>
      </w:r>
      <w:r w:rsidR="007146E8" w:rsidRPr="00626AD2">
        <w:rPr>
          <w:position w:val="2"/>
        </w:rPr>
        <w:t>,</w:t>
      </w:r>
      <w:r w:rsidR="007146E8" w:rsidRPr="00626AD2">
        <w:rPr>
          <w:spacing w:val="-3"/>
          <w:position w:val="2"/>
        </w:rPr>
        <w:t xml:space="preserve"> </w:t>
      </w:r>
      <w:r w:rsidR="007146E8" w:rsidRPr="00626AD2">
        <w:rPr>
          <w:position w:val="2"/>
        </w:rPr>
        <w:t>CO</w:t>
      </w:r>
      <w:r w:rsidR="007146E8" w:rsidRPr="00626AD2">
        <w:rPr>
          <w:vertAlign w:val="subscript"/>
        </w:rPr>
        <w:t>2</w:t>
      </w:r>
      <w:r w:rsidR="007146E8" w:rsidRPr="00626AD2">
        <w:rPr>
          <w:position w:val="2"/>
        </w:rPr>
        <w:t>,</w:t>
      </w:r>
      <w:r w:rsidR="007146E8" w:rsidRPr="00626AD2">
        <w:rPr>
          <w:spacing w:val="-3"/>
          <w:position w:val="2"/>
        </w:rPr>
        <w:t xml:space="preserve"> </w:t>
      </w:r>
      <w:r w:rsidR="007146E8" w:rsidRPr="00626AD2">
        <w:rPr>
          <w:position w:val="2"/>
        </w:rPr>
        <w:t>CO,</w:t>
      </w:r>
      <w:r w:rsidR="007146E8" w:rsidRPr="00626AD2">
        <w:rPr>
          <w:spacing w:val="-3"/>
          <w:position w:val="2"/>
        </w:rPr>
        <w:t xml:space="preserve"> </w:t>
      </w:r>
      <w:r w:rsidR="007146E8" w:rsidRPr="00626AD2">
        <w:rPr>
          <w:position w:val="2"/>
        </w:rPr>
        <w:t>hơi</w:t>
      </w:r>
      <w:r w:rsidR="007146E8" w:rsidRPr="00626AD2">
        <w:rPr>
          <w:spacing w:val="-1"/>
          <w:position w:val="2"/>
        </w:rPr>
        <w:t xml:space="preserve"> </w:t>
      </w:r>
      <w:r w:rsidR="007146E8" w:rsidRPr="00626AD2">
        <w:rPr>
          <w:position w:val="2"/>
        </w:rPr>
        <w:t>nước.</w:t>
      </w:r>
      <w:r w:rsidR="007146E8" w:rsidRPr="00626AD2">
        <w:rPr>
          <w:spacing w:val="-2"/>
          <w:position w:val="2"/>
        </w:rPr>
        <w:t xml:space="preserve"> </w:t>
      </w:r>
      <w:r w:rsidR="007146E8" w:rsidRPr="00626AD2">
        <w:rPr>
          <w:position w:val="2"/>
        </w:rPr>
        <w:t>Trình</w:t>
      </w:r>
      <w:r w:rsidR="007146E8" w:rsidRPr="00626AD2">
        <w:rPr>
          <w:spacing w:val="-3"/>
          <w:position w:val="2"/>
        </w:rPr>
        <w:t xml:space="preserve"> </w:t>
      </w:r>
      <w:r w:rsidR="007146E8" w:rsidRPr="00626AD2">
        <w:rPr>
          <w:position w:val="2"/>
        </w:rPr>
        <w:t>bày</w:t>
      </w:r>
      <w:r w:rsidR="007146E8" w:rsidRPr="00626AD2">
        <w:rPr>
          <w:spacing w:val="-7"/>
          <w:position w:val="2"/>
        </w:rPr>
        <w:t xml:space="preserve"> </w:t>
      </w:r>
      <w:r w:rsidR="007146E8" w:rsidRPr="00626AD2">
        <w:rPr>
          <w:position w:val="2"/>
        </w:rPr>
        <w:t>phương</w:t>
      </w:r>
      <w:r w:rsidR="007146E8" w:rsidRPr="00626AD2">
        <w:rPr>
          <w:spacing w:val="-2"/>
          <w:position w:val="2"/>
        </w:rPr>
        <w:t xml:space="preserve"> </w:t>
      </w:r>
      <w:r w:rsidR="007146E8" w:rsidRPr="00626AD2">
        <w:rPr>
          <w:position w:val="2"/>
        </w:rPr>
        <w:t>pháp</w:t>
      </w:r>
      <w:r w:rsidR="007146E8" w:rsidRPr="00626AD2">
        <w:rPr>
          <w:spacing w:val="-3"/>
          <w:position w:val="2"/>
        </w:rPr>
        <w:t xml:space="preserve"> </w:t>
      </w:r>
      <w:r w:rsidR="007146E8" w:rsidRPr="00626AD2">
        <w:rPr>
          <w:position w:val="2"/>
        </w:rPr>
        <w:t>hóa</w:t>
      </w:r>
      <w:r w:rsidR="007146E8" w:rsidRPr="00626AD2">
        <w:rPr>
          <w:spacing w:val="-2"/>
          <w:position w:val="2"/>
        </w:rPr>
        <w:t xml:space="preserve"> </w:t>
      </w:r>
      <w:r w:rsidR="007146E8" w:rsidRPr="00626AD2">
        <w:rPr>
          <w:position w:val="2"/>
        </w:rPr>
        <w:t>học</w:t>
      </w:r>
      <w:r w:rsidR="007146E8" w:rsidRPr="00626AD2">
        <w:rPr>
          <w:spacing w:val="-2"/>
          <w:position w:val="2"/>
        </w:rPr>
        <w:t xml:space="preserve"> </w:t>
      </w:r>
      <w:r w:rsidR="007146E8" w:rsidRPr="00626AD2">
        <w:rPr>
          <w:position w:val="2"/>
        </w:rPr>
        <w:t>để thu được khí N</w:t>
      </w:r>
      <w:r w:rsidR="007146E8" w:rsidRPr="00626AD2">
        <w:rPr>
          <w:vertAlign w:val="subscript"/>
        </w:rPr>
        <w:t>2</w:t>
      </w:r>
      <w:r w:rsidR="007146E8" w:rsidRPr="00626AD2">
        <w:t xml:space="preserve"> </w:t>
      </w:r>
      <w:r w:rsidR="007146E8" w:rsidRPr="00626AD2">
        <w:rPr>
          <w:position w:val="2"/>
        </w:rPr>
        <w:t>tinh khiết.</w:t>
      </w:r>
    </w:p>
    <w:p w:rsidR="00F007BB" w:rsidRPr="00626AD2" w:rsidRDefault="00F007BB" w:rsidP="00F007BB">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F007BB" w:rsidRPr="00626AD2" w:rsidRDefault="007146E8" w:rsidP="00F007BB">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lastRenderedPageBreak/>
        <w:drawing>
          <wp:inline distT="0" distB="0" distL="0" distR="0" wp14:anchorId="1EFD28FA" wp14:editId="7119B01F">
            <wp:extent cx="4522937" cy="1555148"/>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ường 6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64375" cy="1569396"/>
                    </a:xfrm>
                    <a:prstGeom prst="rect">
                      <a:avLst/>
                    </a:prstGeom>
                  </pic:spPr>
                </pic:pic>
              </a:graphicData>
            </a:graphic>
          </wp:inline>
        </w:drawing>
      </w:r>
    </w:p>
    <w:p w:rsidR="00F007BB" w:rsidRPr="00626AD2" w:rsidRDefault="00F007BB" w:rsidP="009F686B">
      <w:pPr>
        <w:pStyle w:val="BodyText"/>
        <w:kinsoku w:val="0"/>
        <w:overflowPunct w:val="0"/>
        <w:ind w:right="1016"/>
      </w:pPr>
      <w:r w:rsidRPr="00626AD2">
        <w:rPr>
          <w:b/>
        </w:rPr>
        <w:t xml:space="preserve">Câu 4: </w:t>
      </w:r>
      <w:r w:rsidR="009F686B" w:rsidRPr="00626AD2">
        <w:t>Benzen</w:t>
      </w:r>
      <w:r w:rsidR="009F686B" w:rsidRPr="00626AD2">
        <w:rPr>
          <w:spacing w:val="-2"/>
        </w:rPr>
        <w:t xml:space="preserve"> </w:t>
      </w:r>
      <w:r w:rsidR="009F686B" w:rsidRPr="00626AD2">
        <w:t>bị</w:t>
      </w:r>
      <w:r w:rsidR="009F686B" w:rsidRPr="00626AD2">
        <w:rPr>
          <w:spacing w:val="-3"/>
        </w:rPr>
        <w:t xml:space="preserve"> </w:t>
      </w:r>
      <w:r w:rsidR="009F686B" w:rsidRPr="00626AD2">
        <w:t>lẫn</w:t>
      </w:r>
      <w:r w:rsidR="009F686B" w:rsidRPr="00626AD2">
        <w:rPr>
          <w:spacing w:val="-2"/>
        </w:rPr>
        <w:t xml:space="preserve"> </w:t>
      </w:r>
      <w:r w:rsidR="009F686B" w:rsidRPr="00626AD2">
        <w:t>1</w:t>
      </w:r>
      <w:r w:rsidR="009F686B" w:rsidRPr="00626AD2">
        <w:rPr>
          <w:spacing w:val="-3"/>
        </w:rPr>
        <w:t xml:space="preserve"> </w:t>
      </w:r>
      <w:r w:rsidR="009F686B" w:rsidRPr="00626AD2">
        <w:t>ít</w:t>
      </w:r>
      <w:r w:rsidR="009F686B" w:rsidRPr="00626AD2">
        <w:rPr>
          <w:spacing w:val="-2"/>
        </w:rPr>
        <w:t xml:space="preserve"> </w:t>
      </w:r>
      <w:r w:rsidR="009F686B" w:rsidRPr="00626AD2">
        <w:t>nước và</w:t>
      </w:r>
      <w:r w:rsidR="009F686B" w:rsidRPr="00626AD2">
        <w:rPr>
          <w:spacing w:val="-2"/>
        </w:rPr>
        <w:t xml:space="preserve"> </w:t>
      </w:r>
      <w:r w:rsidR="009F686B" w:rsidRPr="00626AD2">
        <w:t>rượu</w:t>
      </w:r>
      <w:r w:rsidR="009F686B" w:rsidRPr="00626AD2">
        <w:rPr>
          <w:spacing w:val="-3"/>
        </w:rPr>
        <w:t xml:space="preserve"> </w:t>
      </w:r>
      <w:r w:rsidR="009F686B" w:rsidRPr="00626AD2">
        <w:t>etylic,</w:t>
      </w:r>
      <w:r w:rsidR="009F686B" w:rsidRPr="00626AD2">
        <w:rPr>
          <w:spacing w:val="-2"/>
        </w:rPr>
        <w:t xml:space="preserve"> </w:t>
      </w:r>
      <w:r w:rsidR="009F686B" w:rsidRPr="00626AD2">
        <w:t>làm</w:t>
      </w:r>
      <w:r w:rsidR="009F686B" w:rsidRPr="00626AD2">
        <w:rPr>
          <w:spacing w:val="-4"/>
        </w:rPr>
        <w:t xml:space="preserve"> </w:t>
      </w:r>
      <w:r w:rsidR="009F686B" w:rsidRPr="00626AD2">
        <w:t>thế nào</w:t>
      </w:r>
      <w:r w:rsidR="009F686B" w:rsidRPr="00626AD2">
        <w:rPr>
          <w:spacing w:val="-2"/>
        </w:rPr>
        <w:t xml:space="preserve"> </w:t>
      </w:r>
      <w:r w:rsidR="009F686B" w:rsidRPr="00626AD2">
        <w:t>để</w:t>
      </w:r>
      <w:r w:rsidR="009F686B" w:rsidRPr="00626AD2">
        <w:rPr>
          <w:spacing w:val="-3"/>
        </w:rPr>
        <w:t xml:space="preserve"> </w:t>
      </w:r>
      <w:r w:rsidR="009F686B" w:rsidRPr="00626AD2">
        <w:t>có</w:t>
      </w:r>
      <w:r w:rsidR="009F686B" w:rsidRPr="00626AD2">
        <w:rPr>
          <w:spacing w:val="-2"/>
        </w:rPr>
        <w:t xml:space="preserve"> </w:t>
      </w:r>
      <w:r w:rsidR="009F686B" w:rsidRPr="00626AD2">
        <w:t>benzen</w:t>
      </w:r>
      <w:r w:rsidR="009F686B" w:rsidRPr="00626AD2">
        <w:rPr>
          <w:spacing w:val="-3"/>
        </w:rPr>
        <w:t xml:space="preserve"> </w:t>
      </w:r>
      <w:r w:rsidR="009F686B" w:rsidRPr="00626AD2">
        <w:t>tinh</w:t>
      </w:r>
      <w:r w:rsidR="009F686B" w:rsidRPr="00626AD2">
        <w:rPr>
          <w:spacing w:val="-1"/>
        </w:rPr>
        <w:t xml:space="preserve"> </w:t>
      </w:r>
      <w:r w:rsidR="009F686B" w:rsidRPr="00626AD2">
        <w:t>khiết</w:t>
      </w:r>
      <w:r w:rsidR="009F686B" w:rsidRPr="00626AD2">
        <w:rPr>
          <w:spacing w:val="-2"/>
        </w:rPr>
        <w:t xml:space="preserve"> </w:t>
      </w:r>
      <w:r w:rsidR="009F686B" w:rsidRPr="00626AD2">
        <w:t>bằng</w:t>
      </w:r>
      <w:r w:rsidR="009F686B" w:rsidRPr="00626AD2">
        <w:rPr>
          <w:spacing w:val="-3"/>
        </w:rPr>
        <w:t xml:space="preserve"> </w:t>
      </w:r>
      <w:r w:rsidR="009F686B" w:rsidRPr="00626AD2">
        <w:t>cách</w:t>
      </w:r>
      <w:r w:rsidR="009F686B" w:rsidRPr="00626AD2">
        <w:rPr>
          <w:spacing w:val="-2"/>
        </w:rPr>
        <w:t xml:space="preserve"> </w:t>
      </w:r>
      <w:r w:rsidR="009F686B" w:rsidRPr="00626AD2">
        <w:t>đơn giản nhất. Viết phương trình phản ứng hóa học xảy ra nếu có.</w:t>
      </w:r>
    </w:p>
    <w:p w:rsidR="00F007BB" w:rsidRPr="00626AD2" w:rsidRDefault="00F007BB" w:rsidP="00F007BB">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9F686B" w:rsidRPr="00626AD2" w:rsidRDefault="009F686B" w:rsidP="009F686B">
      <w:pPr>
        <w:spacing w:after="0" w:line="240" w:lineRule="auto"/>
        <w:rPr>
          <w:rFonts w:ascii="Times New Roman" w:hAnsi="Times New Roman" w:cs="Times New Roman"/>
          <w:b/>
          <w:sz w:val="26"/>
          <w:szCs w:val="26"/>
        </w:rPr>
      </w:pPr>
      <w:r w:rsidRPr="00626AD2">
        <w:rPr>
          <w:rStyle w:val="fontstyle01"/>
          <w:color w:val="auto"/>
        </w:rPr>
        <w:t>Vì rượu tan vô hạn trong nước, benzen không tan trong nước và nổi lên phía trên. Dung dịch phân lớp nên sử dụng phương pháp chiết.</w:t>
      </w:r>
    </w:p>
    <w:p w:rsidR="000A7DE3" w:rsidRPr="00626AD2" w:rsidRDefault="00F007BB" w:rsidP="000A7DE3">
      <w:pPr>
        <w:pStyle w:val="BodyText"/>
        <w:kinsoku w:val="0"/>
        <w:overflowPunct w:val="0"/>
        <w:spacing w:before="37"/>
        <w:rPr>
          <w:spacing w:val="-2"/>
        </w:rPr>
      </w:pPr>
      <w:r w:rsidRPr="00626AD2">
        <w:rPr>
          <w:b/>
        </w:rPr>
        <w:t>Câu 5:</w:t>
      </w:r>
      <w:r w:rsidR="000A7DE3" w:rsidRPr="00626AD2">
        <w:rPr>
          <w:b/>
        </w:rPr>
        <w:t xml:space="preserve"> </w:t>
      </w:r>
      <w:r w:rsidR="000A7DE3" w:rsidRPr="00626AD2">
        <w:t>Trong</w:t>
      </w:r>
      <w:r w:rsidR="000A7DE3" w:rsidRPr="00626AD2">
        <w:rPr>
          <w:spacing w:val="-2"/>
        </w:rPr>
        <w:t xml:space="preserve"> </w:t>
      </w:r>
      <w:r w:rsidR="000A7DE3" w:rsidRPr="00626AD2">
        <w:t>một</w:t>
      </w:r>
      <w:r w:rsidR="000A7DE3" w:rsidRPr="00626AD2">
        <w:rPr>
          <w:spacing w:val="-3"/>
        </w:rPr>
        <w:t xml:space="preserve"> </w:t>
      </w:r>
      <w:r w:rsidR="000A7DE3" w:rsidRPr="00626AD2">
        <w:t>nhà</w:t>
      </w:r>
      <w:r w:rsidR="000A7DE3" w:rsidRPr="00626AD2">
        <w:rPr>
          <w:spacing w:val="-5"/>
        </w:rPr>
        <w:t xml:space="preserve"> </w:t>
      </w:r>
      <w:r w:rsidR="000A7DE3" w:rsidRPr="00626AD2">
        <w:t>máy</w:t>
      </w:r>
      <w:r w:rsidR="000A7DE3" w:rsidRPr="00626AD2">
        <w:rPr>
          <w:spacing w:val="-9"/>
        </w:rPr>
        <w:t xml:space="preserve"> </w:t>
      </w:r>
      <w:r w:rsidR="000A7DE3" w:rsidRPr="00626AD2">
        <w:t>có</w:t>
      </w:r>
      <w:r w:rsidR="000A7DE3" w:rsidRPr="00626AD2">
        <w:rPr>
          <w:spacing w:val="-5"/>
        </w:rPr>
        <w:t xml:space="preserve"> </w:t>
      </w:r>
      <w:r w:rsidR="000A7DE3" w:rsidRPr="00626AD2">
        <w:t>thải</w:t>
      </w:r>
      <w:r w:rsidR="000A7DE3" w:rsidRPr="00626AD2">
        <w:rPr>
          <w:spacing w:val="-4"/>
        </w:rPr>
        <w:t xml:space="preserve"> </w:t>
      </w:r>
      <w:r w:rsidR="000A7DE3" w:rsidRPr="00626AD2">
        <w:t>ra</w:t>
      </w:r>
      <w:r w:rsidR="000A7DE3" w:rsidRPr="00626AD2">
        <w:rPr>
          <w:spacing w:val="-5"/>
        </w:rPr>
        <w:t xml:space="preserve"> </w:t>
      </w:r>
      <w:r w:rsidR="000A7DE3" w:rsidRPr="00626AD2">
        <w:t>ngoài</w:t>
      </w:r>
      <w:r w:rsidR="000A7DE3" w:rsidRPr="00626AD2">
        <w:rPr>
          <w:spacing w:val="-3"/>
        </w:rPr>
        <w:t xml:space="preserve"> </w:t>
      </w:r>
      <w:r w:rsidR="000A7DE3" w:rsidRPr="00626AD2">
        <w:t>môi</w:t>
      </w:r>
      <w:r w:rsidR="000A7DE3" w:rsidRPr="00626AD2">
        <w:rPr>
          <w:spacing w:val="-3"/>
        </w:rPr>
        <w:t xml:space="preserve"> </w:t>
      </w:r>
      <w:r w:rsidR="000A7DE3" w:rsidRPr="00626AD2">
        <w:rPr>
          <w:spacing w:val="-2"/>
        </w:rPr>
        <w:t>trường:</w:t>
      </w:r>
    </w:p>
    <w:p w:rsidR="000A7DE3" w:rsidRPr="00626AD2" w:rsidRDefault="000A7DE3" w:rsidP="000A7DE3">
      <w:pPr>
        <w:pStyle w:val="ListParagraph"/>
        <w:widowControl w:val="0"/>
        <w:numPr>
          <w:ilvl w:val="1"/>
          <w:numId w:val="19"/>
        </w:numPr>
        <w:tabs>
          <w:tab w:val="left" w:pos="784"/>
        </w:tabs>
        <w:kinsoku w:val="0"/>
        <w:overflowPunct w:val="0"/>
        <w:autoSpaceDE w:val="0"/>
        <w:autoSpaceDN w:val="0"/>
        <w:adjustRightInd w:val="0"/>
        <w:spacing w:before="43" w:after="0" w:line="240" w:lineRule="auto"/>
        <w:rPr>
          <w:rFonts w:ascii="Times New Roman" w:hAnsi="Times New Roman" w:cs="Times New Roman"/>
          <w:spacing w:val="-5"/>
          <w:position w:val="2"/>
          <w:sz w:val="26"/>
          <w:szCs w:val="26"/>
        </w:rPr>
      </w:pPr>
      <w:r w:rsidRPr="00626AD2">
        <w:rPr>
          <w:rFonts w:ascii="Times New Roman" w:hAnsi="Times New Roman" w:cs="Times New Roman"/>
          <w:position w:val="2"/>
          <w:sz w:val="26"/>
          <w:szCs w:val="26"/>
        </w:rPr>
        <w:t>Khí</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thải</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gồm:</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CO</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Cl</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O</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HCl,</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spacing w:val="-5"/>
          <w:position w:val="2"/>
          <w:sz w:val="26"/>
          <w:szCs w:val="26"/>
        </w:rPr>
        <w:t>H</w:t>
      </w:r>
      <w:r w:rsidRPr="00626AD2">
        <w:rPr>
          <w:rFonts w:ascii="Times New Roman" w:hAnsi="Times New Roman" w:cs="Times New Roman"/>
          <w:spacing w:val="-5"/>
          <w:sz w:val="26"/>
          <w:szCs w:val="26"/>
          <w:vertAlign w:val="subscript"/>
        </w:rPr>
        <w:t>2</w:t>
      </w:r>
      <w:r w:rsidRPr="00626AD2">
        <w:rPr>
          <w:rFonts w:ascii="Times New Roman" w:hAnsi="Times New Roman" w:cs="Times New Roman"/>
          <w:spacing w:val="-5"/>
          <w:position w:val="2"/>
          <w:sz w:val="26"/>
          <w:szCs w:val="26"/>
        </w:rPr>
        <w:t>O</w:t>
      </w:r>
    </w:p>
    <w:p w:rsidR="00723935" w:rsidRPr="00626AD2" w:rsidRDefault="000A7DE3" w:rsidP="000A7DE3">
      <w:pPr>
        <w:pStyle w:val="ListParagraph"/>
        <w:widowControl w:val="0"/>
        <w:numPr>
          <w:ilvl w:val="1"/>
          <w:numId w:val="19"/>
        </w:numPr>
        <w:tabs>
          <w:tab w:val="left" w:pos="784"/>
        </w:tabs>
        <w:kinsoku w:val="0"/>
        <w:overflowPunct w:val="0"/>
        <w:autoSpaceDE w:val="0"/>
        <w:autoSpaceDN w:val="0"/>
        <w:adjustRightInd w:val="0"/>
        <w:spacing w:before="47" w:after="0"/>
        <w:ind w:right="2656"/>
        <w:contextualSpacing w:val="0"/>
        <w:rPr>
          <w:rFonts w:ascii="Times New Roman" w:hAnsi="Times New Roman" w:cs="Times New Roman"/>
          <w:sz w:val="26"/>
          <w:szCs w:val="26"/>
        </w:rPr>
      </w:pPr>
      <w:r w:rsidRPr="00626AD2">
        <w:rPr>
          <w:rFonts w:ascii="Times New Roman" w:hAnsi="Times New Roman" w:cs="Times New Roman"/>
          <w:position w:val="2"/>
          <w:sz w:val="26"/>
          <w:szCs w:val="26"/>
        </w:rPr>
        <w:t>Nước</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thải</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ra</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gồm</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các</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chất: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FeSO</w:t>
      </w:r>
      <w:r w:rsidRPr="00626AD2">
        <w:rPr>
          <w:rFonts w:ascii="Times New Roman" w:hAnsi="Times New Roman" w:cs="Times New Roman"/>
          <w:sz w:val="26"/>
          <w:szCs w:val="26"/>
          <w:vertAlign w:val="subscript"/>
        </w:rPr>
        <w:t>4</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Fe</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position w:val="2"/>
          <w:sz w:val="26"/>
          <w:szCs w:val="26"/>
        </w:rPr>
        <w:t>)</w:t>
      </w:r>
      <w:r w:rsidRPr="00626AD2">
        <w:rPr>
          <w:rFonts w:ascii="Times New Roman" w:hAnsi="Times New Roman" w:cs="Times New Roman"/>
          <w:sz w:val="26"/>
          <w:szCs w:val="26"/>
          <w:vertAlign w:val="subscript"/>
        </w:rPr>
        <w:t>3</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CuSO</w:t>
      </w:r>
      <w:r w:rsidRPr="00626AD2">
        <w:rPr>
          <w:rFonts w:ascii="Times New Roman" w:hAnsi="Times New Roman" w:cs="Times New Roman"/>
          <w:sz w:val="26"/>
          <w:szCs w:val="26"/>
          <w:vertAlign w:val="subscript"/>
        </w:rPr>
        <w:t>4</w:t>
      </w:r>
      <w:r w:rsidRPr="00626AD2">
        <w:rPr>
          <w:rFonts w:ascii="Times New Roman" w:hAnsi="Times New Roman" w:cs="Times New Roman"/>
          <w:position w:val="2"/>
          <w:sz w:val="26"/>
          <w:szCs w:val="26"/>
        </w:rPr>
        <w:t>,</w:t>
      </w:r>
      <w:r w:rsidR="00723935"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Al</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position w:val="2"/>
          <w:sz w:val="26"/>
          <w:szCs w:val="26"/>
        </w:rPr>
        <w:t>)</w:t>
      </w:r>
      <w:r w:rsidRPr="00626AD2">
        <w:rPr>
          <w:rFonts w:ascii="Times New Roman" w:hAnsi="Times New Roman" w:cs="Times New Roman"/>
          <w:sz w:val="26"/>
          <w:szCs w:val="26"/>
          <w:vertAlign w:val="subscript"/>
        </w:rPr>
        <w:t>3</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Ag</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position w:val="2"/>
          <w:sz w:val="26"/>
          <w:szCs w:val="26"/>
        </w:rPr>
        <w:t xml:space="preserve">. </w:t>
      </w:r>
    </w:p>
    <w:p w:rsidR="000A7DE3" w:rsidRPr="00626AD2" w:rsidRDefault="000A7DE3" w:rsidP="00723935">
      <w:pPr>
        <w:pStyle w:val="ListParagraph"/>
        <w:widowControl w:val="0"/>
        <w:tabs>
          <w:tab w:val="left" w:pos="784"/>
        </w:tabs>
        <w:kinsoku w:val="0"/>
        <w:overflowPunct w:val="0"/>
        <w:autoSpaceDE w:val="0"/>
        <w:autoSpaceDN w:val="0"/>
        <w:adjustRightInd w:val="0"/>
        <w:spacing w:before="47" w:after="0"/>
        <w:ind w:left="923" w:right="2656"/>
        <w:contextualSpacing w:val="0"/>
        <w:rPr>
          <w:rFonts w:ascii="Times New Roman" w:hAnsi="Times New Roman" w:cs="Times New Roman"/>
          <w:sz w:val="26"/>
          <w:szCs w:val="26"/>
        </w:rPr>
      </w:pPr>
      <w:r w:rsidRPr="00626AD2">
        <w:rPr>
          <w:rFonts w:ascii="Times New Roman" w:hAnsi="Times New Roman" w:cs="Times New Roman"/>
          <w:sz w:val="26"/>
          <w:szCs w:val="26"/>
        </w:rPr>
        <w:t>Bằng phương pháp hóa học hãy:</w:t>
      </w:r>
    </w:p>
    <w:p w:rsidR="000A7DE3" w:rsidRPr="00626AD2" w:rsidRDefault="000A7DE3" w:rsidP="000A7DE3">
      <w:pPr>
        <w:pStyle w:val="ListParagraph"/>
        <w:widowControl w:val="0"/>
        <w:numPr>
          <w:ilvl w:val="1"/>
          <w:numId w:val="19"/>
        </w:numPr>
        <w:tabs>
          <w:tab w:val="left" w:pos="784"/>
        </w:tabs>
        <w:kinsoku w:val="0"/>
        <w:overflowPunct w:val="0"/>
        <w:autoSpaceDE w:val="0"/>
        <w:autoSpaceDN w:val="0"/>
        <w:adjustRightInd w:val="0"/>
        <w:spacing w:after="0" w:line="298" w:lineRule="exact"/>
        <w:contextualSpacing w:val="0"/>
        <w:rPr>
          <w:rFonts w:ascii="Times New Roman" w:hAnsi="Times New Roman" w:cs="Times New Roman"/>
          <w:spacing w:val="-2"/>
          <w:sz w:val="26"/>
          <w:szCs w:val="26"/>
        </w:rPr>
      </w:pPr>
      <w:r w:rsidRPr="00626AD2">
        <w:rPr>
          <w:rFonts w:ascii="Times New Roman" w:hAnsi="Times New Roman" w:cs="Times New Roman"/>
          <w:sz w:val="26"/>
          <w:szCs w:val="26"/>
        </w:rPr>
        <w:t>Loại</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bỏ</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các</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có</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thải</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làm</w:t>
      </w:r>
      <w:r w:rsidRPr="00626AD2">
        <w:rPr>
          <w:rFonts w:ascii="Times New Roman" w:hAnsi="Times New Roman" w:cs="Times New Roman"/>
          <w:spacing w:val="-6"/>
          <w:sz w:val="26"/>
          <w:szCs w:val="26"/>
        </w:rPr>
        <w:t xml:space="preserve"> </w:t>
      </w:r>
      <w:r w:rsidRPr="00626AD2">
        <w:rPr>
          <w:rFonts w:ascii="Times New Roman" w:hAnsi="Times New Roman" w:cs="Times New Roman"/>
          <w:sz w:val="26"/>
          <w:szCs w:val="26"/>
        </w:rPr>
        <w:t>ảnh</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hưởng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tới</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môi</w:t>
      </w:r>
      <w:r w:rsidRPr="00626AD2">
        <w:rPr>
          <w:rFonts w:ascii="Times New Roman" w:hAnsi="Times New Roman" w:cs="Times New Roman"/>
          <w:spacing w:val="-5"/>
          <w:sz w:val="26"/>
          <w:szCs w:val="26"/>
        </w:rPr>
        <w:t xml:space="preserve"> </w:t>
      </w:r>
      <w:r w:rsidRPr="00626AD2">
        <w:rPr>
          <w:rFonts w:ascii="Times New Roman" w:hAnsi="Times New Roman" w:cs="Times New Roman"/>
          <w:spacing w:val="-2"/>
          <w:sz w:val="26"/>
          <w:szCs w:val="26"/>
        </w:rPr>
        <w:t>trường.</w:t>
      </w:r>
    </w:p>
    <w:p w:rsidR="000A7DE3" w:rsidRPr="00626AD2" w:rsidRDefault="000A7DE3" w:rsidP="000A7DE3">
      <w:pPr>
        <w:pStyle w:val="ListParagraph"/>
        <w:widowControl w:val="0"/>
        <w:numPr>
          <w:ilvl w:val="1"/>
          <w:numId w:val="19"/>
        </w:numPr>
        <w:tabs>
          <w:tab w:val="left" w:pos="784"/>
        </w:tabs>
        <w:kinsoku w:val="0"/>
        <w:overflowPunct w:val="0"/>
        <w:autoSpaceDE w:val="0"/>
        <w:autoSpaceDN w:val="0"/>
        <w:adjustRightInd w:val="0"/>
        <w:spacing w:after="0" w:line="298" w:lineRule="exact"/>
        <w:contextualSpacing w:val="0"/>
        <w:rPr>
          <w:rFonts w:ascii="Times New Roman" w:hAnsi="Times New Roman" w:cs="Times New Roman"/>
          <w:spacing w:val="-2"/>
          <w:sz w:val="26"/>
          <w:szCs w:val="26"/>
        </w:rPr>
      </w:pPr>
      <w:r w:rsidRPr="00626AD2">
        <w:rPr>
          <w:rFonts w:ascii="Times New Roman" w:hAnsi="Times New Roman" w:cs="Times New Roman"/>
          <w:sz w:val="26"/>
          <w:szCs w:val="26"/>
        </w:rPr>
        <w:t>Thu</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hồi</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từng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kim</w:t>
      </w:r>
      <w:r w:rsidRPr="00626AD2">
        <w:rPr>
          <w:rFonts w:ascii="Times New Roman" w:hAnsi="Times New Roman" w:cs="Times New Roman"/>
          <w:spacing w:val="-7"/>
          <w:sz w:val="26"/>
          <w:szCs w:val="26"/>
        </w:rPr>
        <w:t xml:space="preserve"> </w:t>
      </w:r>
      <w:r w:rsidRPr="00626AD2">
        <w:rPr>
          <w:rFonts w:ascii="Times New Roman" w:hAnsi="Times New Roman" w:cs="Times New Roman"/>
          <w:sz w:val="26"/>
          <w:szCs w:val="26"/>
        </w:rPr>
        <w:t>loại</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có</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nước</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 xml:space="preserve">thải. </w:t>
      </w:r>
    </w:p>
    <w:p w:rsidR="00F007BB" w:rsidRPr="00626AD2" w:rsidRDefault="000A7DE3" w:rsidP="00723935">
      <w:pPr>
        <w:pStyle w:val="ListParagraph"/>
        <w:widowControl w:val="0"/>
        <w:numPr>
          <w:ilvl w:val="1"/>
          <w:numId w:val="19"/>
        </w:numPr>
        <w:tabs>
          <w:tab w:val="left" w:pos="784"/>
        </w:tabs>
        <w:kinsoku w:val="0"/>
        <w:overflowPunct w:val="0"/>
        <w:autoSpaceDE w:val="0"/>
        <w:autoSpaceDN w:val="0"/>
        <w:adjustRightInd w:val="0"/>
        <w:spacing w:after="0" w:line="298" w:lineRule="exact"/>
        <w:rPr>
          <w:rFonts w:ascii="Times New Roman" w:hAnsi="Times New Roman" w:cs="Times New Roman"/>
          <w:spacing w:val="-2"/>
          <w:sz w:val="26"/>
          <w:szCs w:val="26"/>
        </w:rPr>
      </w:pPr>
      <w:r w:rsidRPr="00626AD2">
        <w:rPr>
          <w:rFonts w:ascii="Times New Roman" w:hAnsi="Times New Roman" w:cs="Times New Roman"/>
          <w:sz w:val="26"/>
          <w:szCs w:val="26"/>
        </w:rPr>
        <w:t>Viết các phương trình phản ứng xảy ra</w:t>
      </w:r>
    </w:p>
    <w:p w:rsidR="00F007BB" w:rsidRPr="00626AD2" w:rsidRDefault="00F007BB" w:rsidP="00F007BB">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AC11EA" w:rsidRPr="00626AD2" w:rsidRDefault="00AC11EA" w:rsidP="00AC11EA">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01868309" wp14:editId="205DA7CB">
            <wp:extent cx="6053728" cy="4571844"/>
            <wp:effectExtent l="0" t="0" r="444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ường 87.jpg"/>
                    <pic:cNvPicPr/>
                  </pic:nvPicPr>
                  <pic:blipFill>
                    <a:blip r:embed="rId56">
                      <a:extLst>
                        <a:ext uri="{28A0092B-C50C-407E-A947-70E740481C1C}">
                          <a14:useLocalDpi xmlns:a14="http://schemas.microsoft.com/office/drawing/2010/main" val="0"/>
                        </a:ext>
                      </a:extLst>
                    </a:blip>
                    <a:stretch>
                      <a:fillRect/>
                    </a:stretch>
                  </pic:blipFill>
                  <pic:spPr>
                    <a:xfrm>
                      <a:off x="0" y="0"/>
                      <a:ext cx="6063039" cy="4578876"/>
                    </a:xfrm>
                    <a:prstGeom prst="rect">
                      <a:avLst/>
                    </a:prstGeom>
                  </pic:spPr>
                </pic:pic>
              </a:graphicData>
            </a:graphic>
          </wp:inline>
        </w:drawing>
      </w:r>
    </w:p>
    <w:p w:rsidR="00AC11EA" w:rsidRPr="00626AD2" w:rsidRDefault="00AC11EA" w:rsidP="00F007BB">
      <w:pPr>
        <w:spacing w:after="0" w:line="240" w:lineRule="auto"/>
        <w:jc w:val="center"/>
        <w:rPr>
          <w:rFonts w:ascii="Times New Roman" w:hAnsi="Times New Roman" w:cs="Times New Roman"/>
          <w:b/>
          <w:sz w:val="26"/>
          <w:szCs w:val="26"/>
        </w:rPr>
      </w:pPr>
    </w:p>
    <w:p w:rsidR="00AC11EA" w:rsidRPr="00626AD2" w:rsidRDefault="00AC11EA" w:rsidP="00AC11EA">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lastRenderedPageBreak/>
        <w:drawing>
          <wp:inline distT="0" distB="0" distL="0" distR="0" wp14:anchorId="43FAE114" wp14:editId="0A998271">
            <wp:extent cx="6120765" cy="2395345"/>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ường 88.jpg"/>
                    <pic:cNvPicPr/>
                  </pic:nvPicPr>
                  <pic:blipFill>
                    <a:blip r:embed="rId57">
                      <a:extLst>
                        <a:ext uri="{28A0092B-C50C-407E-A947-70E740481C1C}">
                          <a14:useLocalDpi xmlns:a14="http://schemas.microsoft.com/office/drawing/2010/main" val="0"/>
                        </a:ext>
                      </a:extLst>
                    </a:blip>
                    <a:stretch>
                      <a:fillRect/>
                    </a:stretch>
                  </pic:blipFill>
                  <pic:spPr>
                    <a:xfrm>
                      <a:off x="0" y="0"/>
                      <a:ext cx="6159165" cy="2410373"/>
                    </a:xfrm>
                    <a:prstGeom prst="rect">
                      <a:avLst/>
                    </a:prstGeom>
                  </pic:spPr>
                </pic:pic>
              </a:graphicData>
            </a:graphic>
          </wp:inline>
        </w:drawing>
      </w:r>
    </w:p>
    <w:p w:rsidR="00F007BB" w:rsidRPr="00626AD2" w:rsidRDefault="00AC11EA" w:rsidP="00F007BB">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3E2DCD77" wp14:editId="7E3032B5">
            <wp:extent cx="3884295" cy="1087936"/>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ường 89.jpg"/>
                    <pic:cNvPicPr/>
                  </pic:nvPicPr>
                  <pic:blipFill>
                    <a:blip r:embed="rId58">
                      <a:extLst>
                        <a:ext uri="{28A0092B-C50C-407E-A947-70E740481C1C}">
                          <a14:useLocalDpi xmlns:a14="http://schemas.microsoft.com/office/drawing/2010/main" val="0"/>
                        </a:ext>
                      </a:extLst>
                    </a:blip>
                    <a:stretch>
                      <a:fillRect/>
                    </a:stretch>
                  </pic:blipFill>
                  <pic:spPr>
                    <a:xfrm>
                      <a:off x="0" y="0"/>
                      <a:ext cx="4005296" cy="1121827"/>
                    </a:xfrm>
                    <a:prstGeom prst="rect">
                      <a:avLst/>
                    </a:prstGeom>
                  </pic:spPr>
                </pic:pic>
              </a:graphicData>
            </a:graphic>
          </wp:inline>
        </w:drawing>
      </w:r>
    </w:p>
    <w:p w:rsidR="00F007BB" w:rsidRPr="00626AD2" w:rsidRDefault="00F007BB" w:rsidP="00AC11EA">
      <w:pPr>
        <w:pStyle w:val="BodyText"/>
        <w:kinsoku w:val="0"/>
        <w:overflowPunct w:val="0"/>
        <w:spacing w:before="36" w:line="276" w:lineRule="auto"/>
        <w:ind w:right="1016"/>
        <w:rPr>
          <w:position w:val="2"/>
        </w:rPr>
      </w:pPr>
      <w:r w:rsidRPr="00626AD2">
        <w:rPr>
          <w:b/>
        </w:rPr>
        <w:t xml:space="preserve">Câu 6: </w:t>
      </w:r>
      <w:r w:rsidR="00AC11EA" w:rsidRPr="00626AD2">
        <w:rPr>
          <w:position w:val="2"/>
        </w:rPr>
        <w:t>Khí</w:t>
      </w:r>
      <w:r w:rsidR="00AC11EA" w:rsidRPr="00626AD2">
        <w:rPr>
          <w:spacing w:val="-3"/>
          <w:position w:val="2"/>
        </w:rPr>
        <w:t xml:space="preserve"> </w:t>
      </w:r>
      <w:r w:rsidR="00AC11EA" w:rsidRPr="00626AD2">
        <w:rPr>
          <w:position w:val="2"/>
        </w:rPr>
        <w:t>CO</w:t>
      </w:r>
      <w:r w:rsidR="00AC11EA" w:rsidRPr="00626AD2">
        <w:rPr>
          <w:vertAlign w:val="subscript"/>
        </w:rPr>
        <w:t>2</w:t>
      </w:r>
      <w:r w:rsidR="00AC11EA" w:rsidRPr="00626AD2">
        <w:t xml:space="preserve"> </w:t>
      </w:r>
      <w:r w:rsidR="00AC11EA" w:rsidRPr="00626AD2">
        <w:rPr>
          <w:position w:val="2"/>
        </w:rPr>
        <w:t>thu</w:t>
      </w:r>
      <w:r w:rsidR="00AC11EA" w:rsidRPr="00626AD2">
        <w:rPr>
          <w:spacing w:val="-3"/>
          <w:position w:val="2"/>
        </w:rPr>
        <w:t xml:space="preserve"> </w:t>
      </w:r>
      <w:r w:rsidR="00AC11EA" w:rsidRPr="00626AD2">
        <w:rPr>
          <w:position w:val="2"/>
        </w:rPr>
        <w:t>được</w:t>
      </w:r>
      <w:r w:rsidR="00AC11EA" w:rsidRPr="00626AD2">
        <w:rPr>
          <w:spacing w:val="-2"/>
          <w:position w:val="2"/>
        </w:rPr>
        <w:t xml:space="preserve"> </w:t>
      </w:r>
      <w:r w:rsidR="00AC11EA" w:rsidRPr="00626AD2">
        <w:rPr>
          <w:position w:val="2"/>
        </w:rPr>
        <w:t>thường</w:t>
      </w:r>
      <w:r w:rsidR="00AC11EA" w:rsidRPr="00626AD2">
        <w:rPr>
          <w:spacing w:val="-3"/>
          <w:position w:val="2"/>
        </w:rPr>
        <w:t xml:space="preserve"> </w:t>
      </w:r>
      <w:r w:rsidR="00AC11EA" w:rsidRPr="00626AD2">
        <w:rPr>
          <w:position w:val="2"/>
        </w:rPr>
        <w:t>bị</w:t>
      </w:r>
      <w:r w:rsidR="00AC11EA" w:rsidRPr="00626AD2">
        <w:rPr>
          <w:spacing w:val="-3"/>
          <w:position w:val="2"/>
        </w:rPr>
        <w:t xml:space="preserve"> </w:t>
      </w:r>
      <w:r w:rsidR="00AC11EA" w:rsidRPr="00626AD2">
        <w:rPr>
          <w:position w:val="2"/>
        </w:rPr>
        <w:t>lẫn</w:t>
      </w:r>
      <w:r w:rsidR="00AC11EA" w:rsidRPr="00626AD2">
        <w:rPr>
          <w:spacing w:val="-3"/>
          <w:position w:val="2"/>
        </w:rPr>
        <w:t xml:space="preserve"> </w:t>
      </w:r>
      <w:r w:rsidR="00AC11EA" w:rsidRPr="00626AD2">
        <w:rPr>
          <w:position w:val="2"/>
        </w:rPr>
        <w:t>hơi</w:t>
      </w:r>
      <w:r w:rsidR="00AC11EA" w:rsidRPr="00626AD2">
        <w:rPr>
          <w:spacing w:val="-3"/>
          <w:position w:val="2"/>
        </w:rPr>
        <w:t xml:space="preserve"> </w:t>
      </w:r>
      <w:r w:rsidR="00AC11EA" w:rsidRPr="00626AD2">
        <w:rPr>
          <w:position w:val="2"/>
        </w:rPr>
        <w:t>HCl</w:t>
      </w:r>
      <w:r w:rsidR="00AC11EA" w:rsidRPr="00626AD2">
        <w:rPr>
          <w:spacing w:val="-1"/>
          <w:position w:val="2"/>
        </w:rPr>
        <w:t xml:space="preserve"> </w:t>
      </w:r>
      <w:r w:rsidR="00AC11EA" w:rsidRPr="00626AD2">
        <w:rPr>
          <w:position w:val="2"/>
        </w:rPr>
        <w:t>và</w:t>
      </w:r>
      <w:r w:rsidR="00AC11EA" w:rsidRPr="00626AD2">
        <w:rPr>
          <w:spacing w:val="-3"/>
          <w:position w:val="2"/>
        </w:rPr>
        <w:t xml:space="preserve"> </w:t>
      </w:r>
      <w:r w:rsidR="00AC11EA" w:rsidRPr="00626AD2">
        <w:rPr>
          <w:position w:val="2"/>
        </w:rPr>
        <w:t>nước.</w:t>
      </w:r>
      <w:r w:rsidR="00AC11EA" w:rsidRPr="00626AD2">
        <w:rPr>
          <w:spacing w:val="-3"/>
          <w:position w:val="2"/>
        </w:rPr>
        <w:t xml:space="preserve"> </w:t>
      </w:r>
      <w:r w:rsidR="00AC11EA" w:rsidRPr="00626AD2">
        <w:rPr>
          <w:position w:val="2"/>
        </w:rPr>
        <w:t>Hãy</w:t>
      </w:r>
      <w:r w:rsidR="00AC11EA" w:rsidRPr="00626AD2">
        <w:rPr>
          <w:spacing w:val="-7"/>
          <w:position w:val="2"/>
        </w:rPr>
        <w:t xml:space="preserve"> </w:t>
      </w:r>
      <w:r w:rsidR="00AC11EA" w:rsidRPr="00626AD2">
        <w:rPr>
          <w:position w:val="2"/>
        </w:rPr>
        <w:t>trình</w:t>
      </w:r>
      <w:r w:rsidR="00AC11EA" w:rsidRPr="00626AD2">
        <w:rPr>
          <w:spacing w:val="-1"/>
          <w:position w:val="2"/>
        </w:rPr>
        <w:t xml:space="preserve"> </w:t>
      </w:r>
      <w:r w:rsidR="00AC11EA" w:rsidRPr="00626AD2">
        <w:rPr>
          <w:position w:val="2"/>
        </w:rPr>
        <w:t>bày</w:t>
      </w:r>
      <w:r w:rsidR="00AC11EA" w:rsidRPr="00626AD2">
        <w:rPr>
          <w:spacing w:val="-7"/>
          <w:position w:val="2"/>
        </w:rPr>
        <w:t xml:space="preserve"> </w:t>
      </w:r>
      <w:r w:rsidR="00AC11EA" w:rsidRPr="00626AD2">
        <w:rPr>
          <w:position w:val="2"/>
        </w:rPr>
        <w:t>phương</w:t>
      </w:r>
      <w:r w:rsidR="00AC11EA" w:rsidRPr="00626AD2">
        <w:rPr>
          <w:spacing w:val="-3"/>
          <w:position w:val="2"/>
        </w:rPr>
        <w:t xml:space="preserve"> </w:t>
      </w:r>
      <w:r w:rsidR="00AC11EA" w:rsidRPr="00626AD2">
        <w:rPr>
          <w:position w:val="2"/>
        </w:rPr>
        <w:t>pháp</w:t>
      </w:r>
      <w:r w:rsidR="00AC11EA" w:rsidRPr="00626AD2">
        <w:rPr>
          <w:spacing w:val="-1"/>
          <w:position w:val="2"/>
        </w:rPr>
        <w:t xml:space="preserve"> </w:t>
      </w:r>
      <w:r w:rsidR="00AC11EA" w:rsidRPr="00626AD2">
        <w:rPr>
          <w:position w:val="2"/>
        </w:rPr>
        <w:t>hóa</w:t>
      </w:r>
      <w:r w:rsidR="00AC11EA" w:rsidRPr="00626AD2">
        <w:rPr>
          <w:spacing w:val="-3"/>
          <w:position w:val="2"/>
        </w:rPr>
        <w:t xml:space="preserve"> </w:t>
      </w:r>
      <w:r w:rsidR="00AC11EA" w:rsidRPr="00626AD2">
        <w:rPr>
          <w:position w:val="2"/>
        </w:rPr>
        <w:t>học để thu được khí CO</w:t>
      </w:r>
      <w:r w:rsidR="00AC11EA" w:rsidRPr="00626AD2">
        <w:rPr>
          <w:vertAlign w:val="subscript"/>
        </w:rPr>
        <w:t>2</w:t>
      </w:r>
      <w:r w:rsidR="00AC11EA" w:rsidRPr="00626AD2">
        <w:t xml:space="preserve"> </w:t>
      </w:r>
      <w:r w:rsidR="00AC11EA" w:rsidRPr="00626AD2">
        <w:rPr>
          <w:position w:val="2"/>
        </w:rPr>
        <w:t>tinh khiết và viết phương trình hóa học minh họa.</w:t>
      </w:r>
    </w:p>
    <w:p w:rsidR="00F007BB" w:rsidRPr="00626AD2" w:rsidRDefault="00F007BB" w:rsidP="00F007BB">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AC11EA" w:rsidRPr="00626AD2" w:rsidRDefault="00AC11EA" w:rsidP="00F007BB">
      <w:pPr>
        <w:spacing w:after="0" w:line="240" w:lineRule="auto"/>
        <w:jc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1A1639D9" wp14:editId="61B6097B">
            <wp:extent cx="4044315" cy="1675287"/>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ống 1.jpg"/>
                    <pic:cNvPicPr/>
                  </pic:nvPicPr>
                  <pic:blipFill>
                    <a:blip r:embed="rId59">
                      <a:extLst>
                        <a:ext uri="{28A0092B-C50C-407E-A947-70E740481C1C}">
                          <a14:useLocalDpi xmlns:a14="http://schemas.microsoft.com/office/drawing/2010/main" val="0"/>
                        </a:ext>
                      </a:extLst>
                    </a:blip>
                    <a:stretch>
                      <a:fillRect/>
                    </a:stretch>
                  </pic:blipFill>
                  <pic:spPr>
                    <a:xfrm>
                      <a:off x="0" y="0"/>
                      <a:ext cx="4101583" cy="1699009"/>
                    </a:xfrm>
                    <a:prstGeom prst="rect">
                      <a:avLst/>
                    </a:prstGeom>
                  </pic:spPr>
                </pic:pic>
              </a:graphicData>
            </a:graphic>
          </wp:inline>
        </w:drawing>
      </w:r>
    </w:p>
    <w:p w:rsidR="00F007BB" w:rsidRPr="00626AD2" w:rsidRDefault="00F007BB" w:rsidP="008A5273">
      <w:pPr>
        <w:pStyle w:val="BodyText"/>
        <w:kinsoku w:val="0"/>
        <w:overflowPunct w:val="0"/>
        <w:spacing w:before="37" w:line="276" w:lineRule="auto"/>
        <w:ind w:right="1063"/>
        <w:rPr>
          <w:position w:val="2"/>
        </w:rPr>
      </w:pPr>
      <w:r w:rsidRPr="00626AD2">
        <w:rPr>
          <w:b/>
        </w:rPr>
        <w:t>Câu 7:</w:t>
      </w:r>
      <w:r w:rsidR="008A5273" w:rsidRPr="00626AD2">
        <w:rPr>
          <w:position w:val="2"/>
        </w:rPr>
        <w:t xml:space="preserve"> Trình</w:t>
      </w:r>
      <w:r w:rsidR="008A5273" w:rsidRPr="00626AD2">
        <w:rPr>
          <w:spacing w:val="-2"/>
          <w:position w:val="2"/>
        </w:rPr>
        <w:t xml:space="preserve"> </w:t>
      </w:r>
      <w:r w:rsidR="008A5273" w:rsidRPr="00626AD2">
        <w:rPr>
          <w:position w:val="2"/>
        </w:rPr>
        <w:t>bày</w:t>
      </w:r>
      <w:r w:rsidR="008A5273" w:rsidRPr="00626AD2">
        <w:rPr>
          <w:spacing w:val="-7"/>
          <w:position w:val="2"/>
        </w:rPr>
        <w:t xml:space="preserve"> </w:t>
      </w:r>
      <w:r w:rsidR="008A5273" w:rsidRPr="00626AD2">
        <w:rPr>
          <w:position w:val="2"/>
        </w:rPr>
        <w:t>phương</w:t>
      </w:r>
      <w:r w:rsidR="008A5273" w:rsidRPr="00626AD2">
        <w:rPr>
          <w:spacing w:val="-2"/>
          <w:position w:val="2"/>
        </w:rPr>
        <w:t xml:space="preserve"> </w:t>
      </w:r>
      <w:r w:rsidR="008A5273" w:rsidRPr="00626AD2">
        <w:rPr>
          <w:position w:val="2"/>
        </w:rPr>
        <w:t>pháp thu</w:t>
      </w:r>
      <w:r w:rsidR="008A5273" w:rsidRPr="00626AD2">
        <w:rPr>
          <w:spacing w:val="-2"/>
          <w:position w:val="2"/>
        </w:rPr>
        <w:t xml:space="preserve"> </w:t>
      </w:r>
      <w:r w:rsidR="008A5273" w:rsidRPr="00626AD2">
        <w:rPr>
          <w:position w:val="2"/>
        </w:rPr>
        <w:t>lấy</w:t>
      </w:r>
      <w:r w:rsidR="008A5273" w:rsidRPr="00626AD2">
        <w:rPr>
          <w:spacing w:val="-7"/>
          <w:position w:val="2"/>
        </w:rPr>
        <w:t xml:space="preserve"> </w:t>
      </w:r>
      <w:r w:rsidR="008A5273" w:rsidRPr="00626AD2">
        <w:rPr>
          <w:position w:val="2"/>
        </w:rPr>
        <w:t>CH</w:t>
      </w:r>
      <w:r w:rsidR="008A5273" w:rsidRPr="00626AD2">
        <w:rPr>
          <w:vertAlign w:val="subscript"/>
        </w:rPr>
        <w:t>4</w:t>
      </w:r>
      <w:r w:rsidR="008A5273" w:rsidRPr="00626AD2">
        <w:rPr>
          <w:spacing w:val="22"/>
        </w:rPr>
        <w:t xml:space="preserve"> </w:t>
      </w:r>
      <w:r w:rsidR="008A5273" w:rsidRPr="00626AD2">
        <w:rPr>
          <w:position w:val="2"/>
        </w:rPr>
        <w:t>tinh</w:t>
      </w:r>
      <w:r w:rsidR="008A5273" w:rsidRPr="00626AD2">
        <w:rPr>
          <w:spacing w:val="-2"/>
          <w:position w:val="2"/>
        </w:rPr>
        <w:t xml:space="preserve"> </w:t>
      </w:r>
      <w:r w:rsidR="008A5273" w:rsidRPr="00626AD2">
        <w:rPr>
          <w:position w:val="2"/>
        </w:rPr>
        <w:t>khiết từ</w:t>
      </w:r>
      <w:r w:rsidR="008A5273" w:rsidRPr="00626AD2">
        <w:rPr>
          <w:spacing w:val="-1"/>
          <w:position w:val="2"/>
        </w:rPr>
        <w:t xml:space="preserve"> </w:t>
      </w:r>
      <w:r w:rsidR="008A5273" w:rsidRPr="00626AD2">
        <w:rPr>
          <w:position w:val="2"/>
        </w:rPr>
        <w:t>hỗn</w:t>
      </w:r>
      <w:r w:rsidR="008A5273" w:rsidRPr="00626AD2">
        <w:rPr>
          <w:spacing w:val="-2"/>
          <w:position w:val="2"/>
        </w:rPr>
        <w:t xml:space="preserve"> </w:t>
      </w:r>
      <w:r w:rsidR="008A5273" w:rsidRPr="00626AD2">
        <w:rPr>
          <w:position w:val="2"/>
        </w:rPr>
        <w:t>hợp</w:t>
      </w:r>
      <w:r w:rsidR="008A5273" w:rsidRPr="00626AD2">
        <w:rPr>
          <w:spacing w:val="-2"/>
          <w:position w:val="2"/>
        </w:rPr>
        <w:t xml:space="preserve"> </w:t>
      </w:r>
      <w:r w:rsidR="008A5273" w:rsidRPr="00626AD2">
        <w:rPr>
          <w:position w:val="2"/>
        </w:rPr>
        <w:t>gồm:</w:t>
      </w:r>
      <w:r w:rsidR="008A5273" w:rsidRPr="00626AD2">
        <w:rPr>
          <w:spacing w:val="-2"/>
          <w:position w:val="2"/>
        </w:rPr>
        <w:t xml:space="preserve"> </w:t>
      </w:r>
      <w:r w:rsidR="008A5273" w:rsidRPr="00626AD2">
        <w:rPr>
          <w:position w:val="2"/>
        </w:rPr>
        <w:t>CH</w:t>
      </w:r>
      <w:r w:rsidR="008A5273" w:rsidRPr="00626AD2">
        <w:rPr>
          <w:vertAlign w:val="subscript"/>
        </w:rPr>
        <w:t>4</w:t>
      </w:r>
      <w:r w:rsidR="008A5273" w:rsidRPr="00626AD2">
        <w:rPr>
          <w:position w:val="2"/>
        </w:rPr>
        <w:t>,</w:t>
      </w:r>
      <w:r w:rsidR="008A5273" w:rsidRPr="00626AD2">
        <w:rPr>
          <w:spacing w:val="-2"/>
          <w:position w:val="2"/>
        </w:rPr>
        <w:t xml:space="preserve"> </w:t>
      </w:r>
      <w:r w:rsidR="008A5273" w:rsidRPr="00626AD2">
        <w:rPr>
          <w:position w:val="2"/>
        </w:rPr>
        <w:t>C</w:t>
      </w:r>
      <w:r w:rsidR="008A5273" w:rsidRPr="00626AD2">
        <w:rPr>
          <w:vertAlign w:val="subscript"/>
        </w:rPr>
        <w:t>2</w:t>
      </w:r>
      <w:r w:rsidR="008A5273" w:rsidRPr="00626AD2">
        <w:rPr>
          <w:position w:val="2"/>
        </w:rPr>
        <w:t>H</w:t>
      </w:r>
      <w:r w:rsidR="008A5273" w:rsidRPr="00626AD2">
        <w:rPr>
          <w:vertAlign w:val="subscript"/>
        </w:rPr>
        <w:t>2</w:t>
      </w:r>
      <w:r w:rsidR="008A5273" w:rsidRPr="00626AD2">
        <w:rPr>
          <w:position w:val="2"/>
        </w:rPr>
        <w:t>,</w:t>
      </w:r>
      <w:r w:rsidR="008A5273" w:rsidRPr="00626AD2">
        <w:rPr>
          <w:spacing w:val="-2"/>
          <w:position w:val="2"/>
        </w:rPr>
        <w:t xml:space="preserve"> </w:t>
      </w:r>
      <w:r w:rsidR="008A5273" w:rsidRPr="00626AD2">
        <w:rPr>
          <w:position w:val="2"/>
        </w:rPr>
        <w:t>CO</w:t>
      </w:r>
      <w:r w:rsidR="008A5273" w:rsidRPr="00626AD2">
        <w:rPr>
          <w:vertAlign w:val="subscript"/>
        </w:rPr>
        <w:t>2</w:t>
      </w:r>
      <w:r w:rsidR="008A5273" w:rsidRPr="00626AD2">
        <w:rPr>
          <w:position w:val="2"/>
        </w:rPr>
        <w:t>,</w:t>
      </w:r>
      <w:r w:rsidR="008A5273" w:rsidRPr="00626AD2">
        <w:rPr>
          <w:spacing w:val="-2"/>
          <w:position w:val="2"/>
        </w:rPr>
        <w:t xml:space="preserve"> </w:t>
      </w:r>
      <w:r w:rsidR="008A5273" w:rsidRPr="00626AD2">
        <w:rPr>
          <w:position w:val="2"/>
        </w:rPr>
        <w:t>C</w:t>
      </w:r>
      <w:r w:rsidR="008A5273" w:rsidRPr="00626AD2">
        <w:rPr>
          <w:vertAlign w:val="subscript"/>
        </w:rPr>
        <w:t>2</w:t>
      </w:r>
      <w:r w:rsidR="008A5273" w:rsidRPr="00626AD2">
        <w:rPr>
          <w:position w:val="2"/>
        </w:rPr>
        <w:t>H</w:t>
      </w:r>
      <w:r w:rsidR="008A5273" w:rsidRPr="00626AD2">
        <w:rPr>
          <w:vertAlign w:val="subscript"/>
        </w:rPr>
        <w:t>4</w:t>
      </w:r>
      <w:r w:rsidR="008A5273" w:rsidRPr="00626AD2">
        <w:rPr>
          <w:position w:val="2"/>
        </w:rPr>
        <w:t>, SO</w:t>
      </w:r>
      <w:r w:rsidR="008A5273" w:rsidRPr="00626AD2">
        <w:rPr>
          <w:vertAlign w:val="subscript"/>
        </w:rPr>
        <w:t>2</w:t>
      </w:r>
      <w:r w:rsidR="008A5273" w:rsidRPr="00626AD2">
        <w:rPr>
          <w:position w:val="2"/>
        </w:rPr>
        <w:t>. Viết các phương trình hóa học xảy ra (nếu có)</w:t>
      </w:r>
    </w:p>
    <w:p w:rsidR="00F007BB" w:rsidRPr="00626AD2" w:rsidRDefault="00F007BB" w:rsidP="00F007BB">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F007BB" w:rsidRPr="00626AD2" w:rsidRDefault="00A613E7" w:rsidP="00F007BB">
      <w:pPr>
        <w:spacing w:after="0" w:line="240" w:lineRule="auto"/>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1F9690BF" wp14:editId="6E3BB9CA">
            <wp:extent cx="6120765" cy="174203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ống 2.jpg"/>
                    <pic:cNvPicPr/>
                  </pic:nvPicPr>
                  <pic:blipFill>
                    <a:blip r:embed="rId60">
                      <a:extLst>
                        <a:ext uri="{28A0092B-C50C-407E-A947-70E740481C1C}">
                          <a14:useLocalDpi xmlns:a14="http://schemas.microsoft.com/office/drawing/2010/main" val="0"/>
                        </a:ext>
                      </a:extLst>
                    </a:blip>
                    <a:stretch>
                      <a:fillRect/>
                    </a:stretch>
                  </pic:blipFill>
                  <pic:spPr>
                    <a:xfrm>
                      <a:off x="0" y="0"/>
                      <a:ext cx="6126788" cy="1743746"/>
                    </a:xfrm>
                    <a:prstGeom prst="rect">
                      <a:avLst/>
                    </a:prstGeom>
                  </pic:spPr>
                </pic:pic>
              </a:graphicData>
            </a:graphic>
          </wp:inline>
        </w:drawing>
      </w:r>
    </w:p>
    <w:p w:rsidR="00F007BB" w:rsidRPr="00626AD2" w:rsidRDefault="00F007BB" w:rsidP="00EF5868">
      <w:pPr>
        <w:pStyle w:val="BodyText"/>
        <w:kinsoku w:val="0"/>
        <w:overflowPunct w:val="0"/>
        <w:spacing w:before="36" w:line="276" w:lineRule="auto"/>
        <w:ind w:right="1016"/>
      </w:pPr>
      <w:r w:rsidRPr="00626AD2">
        <w:rPr>
          <w:b/>
        </w:rPr>
        <w:t xml:space="preserve">Câu 8: </w:t>
      </w:r>
      <w:r w:rsidR="00EF5868" w:rsidRPr="00626AD2">
        <w:rPr>
          <w:position w:val="2"/>
        </w:rPr>
        <w:t>Cho</w:t>
      </w:r>
      <w:r w:rsidR="00EF5868" w:rsidRPr="00626AD2">
        <w:rPr>
          <w:spacing w:val="-3"/>
          <w:position w:val="2"/>
        </w:rPr>
        <w:t xml:space="preserve"> </w:t>
      </w:r>
      <w:r w:rsidR="00EF5868" w:rsidRPr="00626AD2">
        <w:rPr>
          <w:position w:val="2"/>
        </w:rPr>
        <w:t>hỗn</w:t>
      </w:r>
      <w:r w:rsidR="00EF5868" w:rsidRPr="00626AD2">
        <w:rPr>
          <w:spacing w:val="-3"/>
          <w:position w:val="2"/>
        </w:rPr>
        <w:t xml:space="preserve"> </w:t>
      </w:r>
      <w:r w:rsidR="00EF5868" w:rsidRPr="00626AD2">
        <w:rPr>
          <w:position w:val="2"/>
        </w:rPr>
        <w:t>hợp</w:t>
      </w:r>
      <w:r w:rsidR="00EF5868" w:rsidRPr="00626AD2">
        <w:rPr>
          <w:spacing w:val="-3"/>
          <w:position w:val="2"/>
        </w:rPr>
        <w:t xml:space="preserve"> </w:t>
      </w:r>
      <w:r w:rsidR="00EF5868" w:rsidRPr="00626AD2">
        <w:rPr>
          <w:position w:val="2"/>
        </w:rPr>
        <w:t>gồm</w:t>
      </w:r>
      <w:r w:rsidR="00EF5868" w:rsidRPr="00626AD2">
        <w:rPr>
          <w:spacing w:val="-3"/>
          <w:position w:val="2"/>
        </w:rPr>
        <w:t xml:space="preserve"> </w:t>
      </w:r>
      <w:r w:rsidR="00EF5868" w:rsidRPr="00626AD2">
        <w:rPr>
          <w:position w:val="2"/>
        </w:rPr>
        <w:t>các chất</w:t>
      </w:r>
      <w:r w:rsidR="00EF5868" w:rsidRPr="00626AD2">
        <w:rPr>
          <w:spacing w:val="-3"/>
          <w:position w:val="2"/>
        </w:rPr>
        <w:t xml:space="preserve"> </w:t>
      </w:r>
      <w:r w:rsidR="00EF5868" w:rsidRPr="00626AD2">
        <w:rPr>
          <w:position w:val="2"/>
        </w:rPr>
        <w:t>rắn</w:t>
      </w:r>
      <w:r w:rsidR="00EF5868" w:rsidRPr="00626AD2">
        <w:rPr>
          <w:spacing w:val="-3"/>
          <w:position w:val="2"/>
        </w:rPr>
        <w:t xml:space="preserve"> </w:t>
      </w:r>
      <w:r w:rsidR="00EF5868" w:rsidRPr="00626AD2">
        <w:rPr>
          <w:position w:val="2"/>
        </w:rPr>
        <w:t>Na</w:t>
      </w:r>
      <w:r w:rsidR="00EF5868" w:rsidRPr="00626AD2">
        <w:rPr>
          <w:vertAlign w:val="subscript"/>
        </w:rPr>
        <w:t>2</w:t>
      </w:r>
      <w:r w:rsidR="00EF5868" w:rsidRPr="00626AD2">
        <w:rPr>
          <w:position w:val="2"/>
        </w:rPr>
        <w:t>CO</w:t>
      </w:r>
      <w:r w:rsidR="00EF5868" w:rsidRPr="00626AD2">
        <w:rPr>
          <w:vertAlign w:val="subscript"/>
        </w:rPr>
        <w:t>3</w:t>
      </w:r>
      <w:r w:rsidR="00EF5868" w:rsidRPr="00626AD2">
        <w:rPr>
          <w:position w:val="2"/>
        </w:rPr>
        <w:t>,</w:t>
      </w:r>
      <w:r w:rsidR="00EF5868" w:rsidRPr="00626AD2">
        <w:rPr>
          <w:spacing w:val="-3"/>
          <w:position w:val="2"/>
        </w:rPr>
        <w:t xml:space="preserve"> </w:t>
      </w:r>
      <w:r w:rsidR="00EF5868" w:rsidRPr="00626AD2">
        <w:rPr>
          <w:position w:val="2"/>
        </w:rPr>
        <w:t>NaCl,</w:t>
      </w:r>
      <w:r w:rsidR="00EF5868" w:rsidRPr="00626AD2">
        <w:rPr>
          <w:spacing w:val="-3"/>
          <w:position w:val="2"/>
        </w:rPr>
        <w:t xml:space="preserve"> </w:t>
      </w:r>
      <w:r w:rsidR="00EF5868" w:rsidRPr="00626AD2">
        <w:rPr>
          <w:position w:val="2"/>
        </w:rPr>
        <w:t>CaCl</w:t>
      </w:r>
      <w:r w:rsidR="00EF5868" w:rsidRPr="00626AD2">
        <w:rPr>
          <w:vertAlign w:val="subscript"/>
        </w:rPr>
        <w:t>2</w:t>
      </w:r>
      <w:r w:rsidR="00EF5868" w:rsidRPr="00626AD2">
        <w:rPr>
          <w:position w:val="2"/>
        </w:rPr>
        <w:t>,</w:t>
      </w:r>
      <w:r w:rsidR="00EF5868" w:rsidRPr="00626AD2">
        <w:rPr>
          <w:spacing w:val="-3"/>
          <w:position w:val="2"/>
        </w:rPr>
        <w:t xml:space="preserve"> </w:t>
      </w:r>
      <w:r w:rsidR="00EF5868" w:rsidRPr="00626AD2">
        <w:rPr>
          <w:position w:val="2"/>
        </w:rPr>
        <w:t>NaHCO</w:t>
      </w:r>
      <w:r w:rsidR="00EF5868" w:rsidRPr="00626AD2">
        <w:rPr>
          <w:vertAlign w:val="subscript"/>
        </w:rPr>
        <w:t>3</w:t>
      </w:r>
      <w:r w:rsidR="00EF5868" w:rsidRPr="00626AD2">
        <w:rPr>
          <w:position w:val="2"/>
        </w:rPr>
        <w:t>.</w:t>
      </w:r>
      <w:r w:rsidR="00EF5868" w:rsidRPr="00626AD2">
        <w:rPr>
          <w:spacing w:val="-3"/>
          <w:position w:val="2"/>
        </w:rPr>
        <w:t xml:space="preserve"> </w:t>
      </w:r>
      <w:r w:rsidR="00EF5868" w:rsidRPr="00626AD2">
        <w:rPr>
          <w:position w:val="2"/>
        </w:rPr>
        <w:t>Làm</w:t>
      </w:r>
      <w:r w:rsidR="00EF5868" w:rsidRPr="00626AD2">
        <w:rPr>
          <w:spacing w:val="-3"/>
          <w:position w:val="2"/>
        </w:rPr>
        <w:t xml:space="preserve"> </w:t>
      </w:r>
      <w:r w:rsidR="00EF5868" w:rsidRPr="00626AD2">
        <w:rPr>
          <w:position w:val="2"/>
        </w:rPr>
        <w:t>thế</w:t>
      </w:r>
      <w:r w:rsidR="00EF5868" w:rsidRPr="00626AD2">
        <w:rPr>
          <w:spacing w:val="-3"/>
          <w:position w:val="2"/>
        </w:rPr>
        <w:t xml:space="preserve"> </w:t>
      </w:r>
      <w:r w:rsidR="00EF5868" w:rsidRPr="00626AD2">
        <w:rPr>
          <w:position w:val="2"/>
        </w:rPr>
        <w:t>nào</w:t>
      </w:r>
      <w:r w:rsidR="00EF5868" w:rsidRPr="00626AD2">
        <w:rPr>
          <w:spacing w:val="-3"/>
          <w:position w:val="2"/>
        </w:rPr>
        <w:t xml:space="preserve"> </w:t>
      </w:r>
      <w:r w:rsidR="00EF5868" w:rsidRPr="00626AD2">
        <w:rPr>
          <w:position w:val="2"/>
        </w:rPr>
        <w:t>để</w:t>
      </w:r>
      <w:r w:rsidR="00EF5868" w:rsidRPr="00626AD2">
        <w:rPr>
          <w:spacing w:val="-3"/>
          <w:position w:val="2"/>
        </w:rPr>
        <w:t xml:space="preserve"> </w:t>
      </w:r>
      <w:r w:rsidR="00EF5868" w:rsidRPr="00626AD2">
        <w:rPr>
          <w:position w:val="2"/>
        </w:rPr>
        <w:t>thu</w:t>
      </w:r>
      <w:r w:rsidR="00EF5868" w:rsidRPr="00626AD2">
        <w:rPr>
          <w:spacing w:val="-3"/>
          <w:position w:val="2"/>
        </w:rPr>
        <w:t xml:space="preserve"> </w:t>
      </w:r>
      <w:r w:rsidR="00EF5868" w:rsidRPr="00626AD2">
        <w:rPr>
          <w:position w:val="2"/>
        </w:rPr>
        <w:t xml:space="preserve">được </w:t>
      </w:r>
      <w:r w:rsidR="00EF5868" w:rsidRPr="00626AD2">
        <w:t>NaCl tinh khiết? Viết các phương trình hóa học minh họa.</w:t>
      </w:r>
    </w:p>
    <w:p w:rsidR="00F007BB" w:rsidRPr="00626AD2" w:rsidRDefault="00F007BB" w:rsidP="00F007BB">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F007BB" w:rsidRPr="00626AD2" w:rsidRDefault="00EF5868" w:rsidP="00EF5868">
      <w:pPr>
        <w:spacing w:after="0" w:line="240" w:lineRule="auto"/>
        <w:jc w:val="center"/>
        <w:rPr>
          <w:rFonts w:ascii="Times New Roman" w:hAnsi="Times New Roman" w:cs="Times New Roman"/>
          <w:b/>
          <w:sz w:val="26"/>
          <w:szCs w:val="26"/>
        </w:rPr>
      </w:pPr>
      <w:r w:rsidRPr="00626AD2">
        <w:rPr>
          <w:rFonts w:ascii="Times New Roman" w:hAnsi="Times New Roman" w:cs="Times New Roman"/>
          <w:b/>
          <w:noProof/>
          <w:sz w:val="26"/>
          <w:szCs w:val="26"/>
        </w:rPr>
        <w:lastRenderedPageBreak/>
        <w:drawing>
          <wp:inline distT="0" distB="0" distL="0" distR="0" wp14:anchorId="04536263" wp14:editId="0DF227F1">
            <wp:extent cx="6087101" cy="1591945"/>
            <wp:effectExtent l="0" t="0" r="952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ống 7.jpg"/>
                    <pic:cNvPicPr/>
                  </pic:nvPicPr>
                  <pic:blipFill>
                    <a:blip r:embed="rId61">
                      <a:extLst>
                        <a:ext uri="{28A0092B-C50C-407E-A947-70E740481C1C}">
                          <a14:useLocalDpi xmlns:a14="http://schemas.microsoft.com/office/drawing/2010/main" val="0"/>
                        </a:ext>
                      </a:extLst>
                    </a:blip>
                    <a:stretch>
                      <a:fillRect/>
                    </a:stretch>
                  </pic:blipFill>
                  <pic:spPr>
                    <a:xfrm>
                      <a:off x="0" y="0"/>
                      <a:ext cx="6094943" cy="1593996"/>
                    </a:xfrm>
                    <a:prstGeom prst="rect">
                      <a:avLst/>
                    </a:prstGeom>
                  </pic:spPr>
                </pic:pic>
              </a:graphicData>
            </a:graphic>
          </wp:inline>
        </w:drawing>
      </w:r>
    </w:p>
    <w:p w:rsidR="002C0B3A" w:rsidRPr="00626AD2" w:rsidRDefault="002C0B3A" w:rsidP="002C0B3A">
      <w:pPr>
        <w:pStyle w:val="BodyText"/>
        <w:kinsoku w:val="0"/>
        <w:overflowPunct w:val="0"/>
        <w:spacing w:before="37"/>
        <w:ind w:right="1016"/>
      </w:pPr>
      <w:r w:rsidRPr="00626AD2">
        <w:rPr>
          <w:b/>
        </w:rPr>
        <w:t>Câu 9:</w:t>
      </w:r>
      <w:r w:rsidRPr="00626AD2">
        <w:rPr>
          <w:position w:val="2"/>
        </w:rPr>
        <w:t xml:space="preserve"> Muối ăn NaCl bị lẫn các tạp chất: Na</w:t>
      </w:r>
      <w:r w:rsidRPr="00626AD2">
        <w:rPr>
          <w:vertAlign w:val="subscript"/>
        </w:rPr>
        <w:t>2</w:t>
      </w:r>
      <w:r w:rsidRPr="00626AD2">
        <w:rPr>
          <w:position w:val="2"/>
        </w:rPr>
        <w:t>SO</w:t>
      </w:r>
      <w:r w:rsidRPr="00626AD2">
        <w:rPr>
          <w:vertAlign w:val="subscript"/>
        </w:rPr>
        <w:t>4</w:t>
      </w:r>
      <w:r w:rsidRPr="00626AD2">
        <w:rPr>
          <w:position w:val="2"/>
        </w:rPr>
        <w:t>, MgCl</w:t>
      </w:r>
      <w:r w:rsidRPr="00626AD2">
        <w:rPr>
          <w:vertAlign w:val="subscript"/>
        </w:rPr>
        <w:t>2</w:t>
      </w:r>
      <w:r w:rsidRPr="00626AD2">
        <w:rPr>
          <w:position w:val="2"/>
        </w:rPr>
        <w:t>, MgSO</w:t>
      </w:r>
      <w:r w:rsidRPr="00626AD2">
        <w:rPr>
          <w:vertAlign w:val="subscript"/>
        </w:rPr>
        <w:t>4</w:t>
      </w:r>
      <w:r w:rsidRPr="00626AD2">
        <w:rPr>
          <w:position w:val="2"/>
        </w:rPr>
        <w:t>, CaCl</w:t>
      </w:r>
      <w:r w:rsidRPr="00626AD2">
        <w:rPr>
          <w:vertAlign w:val="subscript"/>
        </w:rPr>
        <w:t>2</w:t>
      </w:r>
      <w:r w:rsidRPr="00626AD2">
        <w:rPr>
          <w:position w:val="2"/>
        </w:rPr>
        <w:t>, CaSO</w:t>
      </w:r>
      <w:r w:rsidRPr="00626AD2">
        <w:rPr>
          <w:vertAlign w:val="subscript"/>
        </w:rPr>
        <w:t>4</w:t>
      </w:r>
      <w:r w:rsidRPr="00626AD2">
        <w:rPr>
          <w:position w:val="2"/>
        </w:rPr>
        <w:t xml:space="preserve">. Trình bày </w:t>
      </w:r>
      <w:r w:rsidRPr="00626AD2">
        <w:t>phương</w:t>
      </w:r>
      <w:r w:rsidRPr="00626AD2">
        <w:rPr>
          <w:spacing w:val="-3"/>
        </w:rPr>
        <w:t xml:space="preserve"> </w:t>
      </w:r>
      <w:r w:rsidRPr="00626AD2">
        <w:t>pháp</w:t>
      </w:r>
      <w:r w:rsidRPr="00626AD2">
        <w:rPr>
          <w:spacing w:val="-1"/>
        </w:rPr>
        <w:t xml:space="preserve"> </w:t>
      </w:r>
      <w:r w:rsidRPr="00626AD2">
        <w:t>hóa</w:t>
      </w:r>
      <w:r w:rsidRPr="00626AD2">
        <w:rPr>
          <w:spacing w:val="-3"/>
        </w:rPr>
        <w:t xml:space="preserve"> </w:t>
      </w:r>
      <w:r w:rsidRPr="00626AD2">
        <w:t>học loại</w:t>
      </w:r>
      <w:r w:rsidRPr="00626AD2">
        <w:rPr>
          <w:spacing w:val="-3"/>
        </w:rPr>
        <w:t xml:space="preserve"> </w:t>
      </w:r>
      <w:r w:rsidRPr="00626AD2">
        <w:t>bỏ</w:t>
      </w:r>
      <w:r w:rsidRPr="00626AD2">
        <w:rPr>
          <w:spacing w:val="-3"/>
        </w:rPr>
        <w:t xml:space="preserve"> </w:t>
      </w:r>
      <w:r w:rsidRPr="00626AD2">
        <w:t>các</w:t>
      </w:r>
      <w:r w:rsidRPr="00626AD2">
        <w:rPr>
          <w:spacing w:val="-2"/>
        </w:rPr>
        <w:t xml:space="preserve"> </w:t>
      </w:r>
      <w:r w:rsidRPr="00626AD2">
        <w:t>tạp</w:t>
      </w:r>
      <w:r w:rsidRPr="00626AD2">
        <w:rPr>
          <w:spacing w:val="-3"/>
        </w:rPr>
        <w:t xml:space="preserve"> </w:t>
      </w:r>
      <w:r w:rsidRPr="00626AD2">
        <w:t>chất</w:t>
      </w:r>
      <w:r w:rsidRPr="00626AD2">
        <w:rPr>
          <w:spacing w:val="-3"/>
        </w:rPr>
        <w:t xml:space="preserve"> </w:t>
      </w:r>
      <w:r w:rsidRPr="00626AD2">
        <w:t>để thu</w:t>
      </w:r>
      <w:r w:rsidRPr="00626AD2">
        <w:rPr>
          <w:spacing w:val="-3"/>
        </w:rPr>
        <w:t xml:space="preserve"> </w:t>
      </w:r>
      <w:r w:rsidRPr="00626AD2">
        <w:t>được</w:t>
      </w:r>
      <w:r w:rsidRPr="00626AD2">
        <w:rPr>
          <w:spacing w:val="-2"/>
        </w:rPr>
        <w:t xml:space="preserve"> </w:t>
      </w:r>
      <w:r w:rsidRPr="00626AD2">
        <w:t>NaCl</w:t>
      </w:r>
      <w:r w:rsidRPr="00626AD2">
        <w:rPr>
          <w:spacing w:val="-1"/>
        </w:rPr>
        <w:t xml:space="preserve"> </w:t>
      </w:r>
      <w:r w:rsidRPr="00626AD2">
        <w:t>tinh</w:t>
      </w:r>
      <w:r w:rsidRPr="00626AD2">
        <w:rPr>
          <w:spacing w:val="-3"/>
        </w:rPr>
        <w:t xml:space="preserve"> </w:t>
      </w:r>
      <w:r w:rsidRPr="00626AD2">
        <w:t>khiết.</w:t>
      </w:r>
      <w:r w:rsidRPr="00626AD2">
        <w:rPr>
          <w:spacing w:val="-3"/>
        </w:rPr>
        <w:t xml:space="preserve"> </w:t>
      </w:r>
      <w:r w:rsidRPr="00626AD2">
        <w:t>Viết</w:t>
      </w:r>
      <w:r w:rsidRPr="00626AD2">
        <w:rPr>
          <w:spacing w:val="-3"/>
        </w:rPr>
        <w:t xml:space="preserve"> </w:t>
      </w:r>
      <w:r w:rsidRPr="00626AD2">
        <w:t>các</w:t>
      </w:r>
      <w:r w:rsidRPr="00626AD2">
        <w:rPr>
          <w:spacing w:val="-3"/>
        </w:rPr>
        <w:t xml:space="preserve"> </w:t>
      </w:r>
      <w:r w:rsidRPr="00626AD2">
        <w:t>phương trình hóa học xảy ra.</w:t>
      </w:r>
    </w:p>
    <w:p w:rsidR="002C0B3A" w:rsidRPr="00626AD2" w:rsidRDefault="002C0B3A" w:rsidP="002C0B3A">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2C0B3A" w:rsidRPr="00626AD2" w:rsidRDefault="002C0B3A" w:rsidP="002C0B3A">
      <w:pPr>
        <w:pStyle w:val="BodyText"/>
        <w:kinsoku w:val="0"/>
        <w:overflowPunct w:val="0"/>
        <w:spacing w:before="43"/>
        <w:rPr>
          <w:spacing w:val="-5"/>
          <w:position w:val="2"/>
        </w:rPr>
      </w:pPr>
      <w:r w:rsidRPr="00626AD2">
        <w:rPr>
          <w:position w:val="2"/>
        </w:rPr>
        <w:t>Cho</w:t>
      </w:r>
      <w:r w:rsidRPr="00626AD2">
        <w:rPr>
          <w:spacing w:val="-5"/>
          <w:position w:val="2"/>
        </w:rPr>
        <w:t xml:space="preserve"> </w:t>
      </w:r>
      <w:r w:rsidRPr="00626AD2">
        <w:rPr>
          <w:position w:val="2"/>
        </w:rPr>
        <w:t>hỗn</w:t>
      </w:r>
      <w:r w:rsidRPr="00626AD2">
        <w:rPr>
          <w:spacing w:val="-5"/>
          <w:position w:val="2"/>
        </w:rPr>
        <w:t xml:space="preserve"> </w:t>
      </w:r>
      <w:r w:rsidRPr="00626AD2">
        <w:rPr>
          <w:position w:val="2"/>
        </w:rPr>
        <w:t>hợp</w:t>
      </w:r>
      <w:r w:rsidRPr="00626AD2">
        <w:rPr>
          <w:spacing w:val="-5"/>
          <w:position w:val="2"/>
        </w:rPr>
        <w:t xml:space="preserve"> </w:t>
      </w:r>
      <w:r w:rsidRPr="00626AD2">
        <w:rPr>
          <w:position w:val="2"/>
        </w:rPr>
        <w:t>qua</w:t>
      </w:r>
      <w:r w:rsidRPr="00626AD2">
        <w:rPr>
          <w:spacing w:val="-2"/>
          <w:position w:val="2"/>
        </w:rPr>
        <w:t xml:space="preserve"> </w:t>
      </w:r>
      <w:r w:rsidRPr="00626AD2">
        <w:rPr>
          <w:position w:val="2"/>
        </w:rPr>
        <w:t>dung</w:t>
      </w:r>
      <w:r w:rsidRPr="00626AD2">
        <w:rPr>
          <w:spacing w:val="-2"/>
          <w:position w:val="2"/>
        </w:rPr>
        <w:t xml:space="preserve"> </w:t>
      </w:r>
      <w:r w:rsidRPr="00626AD2">
        <w:rPr>
          <w:position w:val="2"/>
        </w:rPr>
        <w:t>dịch</w:t>
      </w:r>
      <w:r w:rsidRPr="00626AD2">
        <w:rPr>
          <w:spacing w:val="-4"/>
          <w:position w:val="2"/>
        </w:rPr>
        <w:t xml:space="preserve"> </w:t>
      </w:r>
      <w:r w:rsidRPr="00626AD2">
        <w:rPr>
          <w:position w:val="2"/>
        </w:rPr>
        <w:t>Na</w:t>
      </w:r>
      <w:r w:rsidRPr="00626AD2">
        <w:rPr>
          <w:vertAlign w:val="subscript"/>
        </w:rPr>
        <w:t>2</w:t>
      </w:r>
      <w:r w:rsidRPr="00626AD2">
        <w:rPr>
          <w:position w:val="2"/>
        </w:rPr>
        <w:t>CO</w:t>
      </w:r>
      <w:r w:rsidRPr="00626AD2">
        <w:rPr>
          <w:vertAlign w:val="subscript"/>
        </w:rPr>
        <w:t>3</w:t>
      </w:r>
      <w:r w:rsidRPr="00626AD2">
        <w:rPr>
          <w:position w:val="2"/>
        </w:rPr>
        <w:t>:</w:t>
      </w:r>
      <w:r w:rsidRPr="00626AD2">
        <w:rPr>
          <w:spacing w:val="-5"/>
          <w:position w:val="2"/>
        </w:rPr>
        <w:t xml:space="preserve"> </w:t>
      </w:r>
      <w:r w:rsidRPr="00626AD2">
        <w:rPr>
          <w:position w:val="2"/>
        </w:rPr>
        <w:t>ion</w:t>
      </w:r>
      <w:r w:rsidRPr="00626AD2">
        <w:rPr>
          <w:spacing w:val="-5"/>
          <w:position w:val="2"/>
        </w:rPr>
        <w:t xml:space="preserve"> </w:t>
      </w:r>
      <w:r w:rsidRPr="00626AD2">
        <w:rPr>
          <w:position w:val="2"/>
        </w:rPr>
        <w:t>Mg,</w:t>
      </w:r>
      <w:r w:rsidRPr="00626AD2">
        <w:rPr>
          <w:spacing w:val="-2"/>
          <w:position w:val="2"/>
        </w:rPr>
        <w:t xml:space="preserve"> </w:t>
      </w:r>
      <w:r w:rsidRPr="00626AD2">
        <w:rPr>
          <w:position w:val="2"/>
        </w:rPr>
        <w:t>Ca</w:t>
      </w:r>
      <w:r w:rsidRPr="00626AD2">
        <w:rPr>
          <w:spacing w:val="-5"/>
          <w:position w:val="2"/>
        </w:rPr>
        <w:t xml:space="preserve"> </w:t>
      </w:r>
      <w:r w:rsidRPr="00626AD2">
        <w:rPr>
          <w:position w:val="2"/>
        </w:rPr>
        <w:t>bị</w:t>
      </w:r>
      <w:r w:rsidRPr="00626AD2">
        <w:rPr>
          <w:spacing w:val="-5"/>
          <w:position w:val="2"/>
        </w:rPr>
        <w:t xml:space="preserve"> </w:t>
      </w:r>
      <w:r w:rsidRPr="00626AD2">
        <w:rPr>
          <w:position w:val="2"/>
        </w:rPr>
        <w:t>giữ</w:t>
      </w:r>
      <w:r w:rsidRPr="00626AD2">
        <w:rPr>
          <w:spacing w:val="-4"/>
          <w:position w:val="2"/>
        </w:rPr>
        <w:t xml:space="preserve"> </w:t>
      </w:r>
      <w:r w:rsidRPr="00626AD2">
        <w:rPr>
          <w:position w:val="2"/>
        </w:rPr>
        <w:t>lại</w:t>
      </w:r>
      <w:r w:rsidRPr="00626AD2">
        <w:rPr>
          <w:spacing w:val="-4"/>
          <w:position w:val="2"/>
        </w:rPr>
        <w:t xml:space="preserve"> </w:t>
      </w:r>
      <w:r w:rsidRPr="00626AD2">
        <w:rPr>
          <w:position w:val="2"/>
        </w:rPr>
        <w:t>dạng</w:t>
      </w:r>
      <w:r w:rsidRPr="00626AD2">
        <w:rPr>
          <w:spacing w:val="-5"/>
          <w:position w:val="2"/>
        </w:rPr>
        <w:t xml:space="preserve"> </w:t>
      </w:r>
      <w:r w:rsidRPr="00626AD2">
        <w:rPr>
          <w:position w:val="2"/>
        </w:rPr>
        <w:t>kết</w:t>
      </w:r>
      <w:r w:rsidRPr="00626AD2">
        <w:rPr>
          <w:spacing w:val="-5"/>
          <w:position w:val="2"/>
        </w:rPr>
        <w:t xml:space="preserve"> </w:t>
      </w:r>
      <w:r w:rsidRPr="00626AD2">
        <w:rPr>
          <w:position w:val="2"/>
        </w:rPr>
        <w:t>tủa,</w:t>
      </w:r>
      <w:r w:rsidRPr="00626AD2">
        <w:rPr>
          <w:spacing w:val="-3"/>
          <w:position w:val="2"/>
        </w:rPr>
        <w:t xml:space="preserve"> </w:t>
      </w:r>
      <w:r w:rsidRPr="00626AD2">
        <w:rPr>
          <w:position w:val="2"/>
        </w:rPr>
        <w:t>lọc</w:t>
      </w:r>
      <w:r w:rsidRPr="00626AD2">
        <w:rPr>
          <w:spacing w:val="-4"/>
          <w:position w:val="2"/>
        </w:rPr>
        <w:t xml:space="preserve"> </w:t>
      </w:r>
      <w:r w:rsidRPr="00626AD2">
        <w:rPr>
          <w:spacing w:val="-5"/>
          <w:position w:val="2"/>
        </w:rPr>
        <w:t>bỏ.</w:t>
      </w:r>
    </w:p>
    <w:p w:rsidR="002C0B3A" w:rsidRPr="00626AD2" w:rsidRDefault="002C0B3A" w:rsidP="002C0B3A">
      <w:pPr>
        <w:pStyle w:val="BodyText"/>
        <w:kinsoku w:val="0"/>
        <w:overflowPunct w:val="0"/>
        <w:spacing w:before="1"/>
        <w:ind w:right="4886"/>
        <w:rPr>
          <w:position w:val="2"/>
        </w:rPr>
      </w:pPr>
      <w:r w:rsidRPr="00626AD2">
        <w:rPr>
          <w:position w:val="2"/>
        </w:rPr>
        <w:t xml:space="preserve">        MgCl</w:t>
      </w:r>
      <w:r w:rsidRPr="00626AD2">
        <w:rPr>
          <w:position w:val="2"/>
          <w:vertAlign w:val="subscript"/>
        </w:rPr>
        <w:t>2</w:t>
      </w:r>
      <w:r w:rsidRPr="00626AD2">
        <w:rPr>
          <w:position w:val="2"/>
        </w:rPr>
        <w:t xml:space="preserve"> + Na</w:t>
      </w:r>
      <w:r w:rsidRPr="00626AD2">
        <w:rPr>
          <w:position w:val="2"/>
          <w:vertAlign w:val="subscript"/>
        </w:rPr>
        <w:t>2</w:t>
      </w:r>
      <w:r w:rsidRPr="00626AD2">
        <w:rPr>
          <w:position w:val="2"/>
        </w:rPr>
        <w:t>CO</w:t>
      </w:r>
      <w:r w:rsidRPr="00626AD2">
        <w:rPr>
          <w:position w:val="2"/>
          <w:vertAlign w:val="subscript"/>
        </w:rPr>
        <w:t>3</w:t>
      </w:r>
      <w:r w:rsidRPr="00626AD2">
        <w:rPr>
          <w:position w:val="2"/>
        </w:rPr>
        <w:t xml:space="preserve"> →MgCO</w:t>
      </w:r>
      <w:r w:rsidRPr="00626AD2">
        <w:rPr>
          <w:position w:val="2"/>
          <w:vertAlign w:val="subscript"/>
        </w:rPr>
        <w:t>3</w:t>
      </w:r>
      <w:r w:rsidRPr="00626AD2">
        <w:rPr>
          <w:position w:val="2"/>
        </w:rPr>
        <w:t xml:space="preserve"> + 2NaCl</w:t>
      </w:r>
    </w:p>
    <w:p w:rsidR="002C0B3A" w:rsidRPr="00626AD2" w:rsidRDefault="002C0B3A" w:rsidP="002C0B3A">
      <w:pPr>
        <w:pStyle w:val="BodyText"/>
        <w:kinsoku w:val="0"/>
        <w:overflowPunct w:val="0"/>
        <w:spacing w:before="1"/>
        <w:ind w:right="4886"/>
        <w:rPr>
          <w:position w:val="2"/>
          <w:vertAlign w:val="subscript"/>
        </w:rPr>
      </w:pPr>
      <w:r w:rsidRPr="00626AD2">
        <w:rPr>
          <w:position w:val="2"/>
        </w:rPr>
        <w:t xml:space="preserve">        MgSO</w:t>
      </w:r>
      <w:r w:rsidRPr="00626AD2">
        <w:rPr>
          <w:position w:val="2"/>
          <w:vertAlign w:val="subscript"/>
        </w:rPr>
        <w:t>4</w:t>
      </w:r>
      <w:r w:rsidRPr="00626AD2">
        <w:rPr>
          <w:position w:val="2"/>
        </w:rPr>
        <w:t xml:space="preserve"> + Na</w:t>
      </w:r>
      <w:r w:rsidRPr="00626AD2">
        <w:rPr>
          <w:position w:val="2"/>
          <w:vertAlign w:val="subscript"/>
        </w:rPr>
        <w:t>2</w:t>
      </w:r>
      <w:r w:rsidRPr="00626AD2">
        <w:rPr>
          <w:position w:val="2"/>
        </w:rPr>
        <w:t>CO</w:t>
      </w:r>
      <w:r w:rsidRPr="00626AD2">
        <w:rPr>
          <w:position w:val="2"/>
          <w:vertAlign w:val="subscript"/>
        </w:rPr>
        <w:t>3</w:t>
      </w:r>
      <w:r w:rsidRPr="00626AD2">
        <w:rPr>
          <w:position w:val="2"/>
        </w:rPr>
        <w:t xml:space="preserve"> →MgCO</w:t>
      </w:r>
      <w:r w:rsidRPr="00626AD2">
        <w:rPr>
          <w:position w:val="2"/>
          <w:vertAlign w:val="subscript"/>
        </w:rPr>
        <w:t>3</w:t>
      </w:r>
      <w:r w:rsidRPr="00626AD2">
        <w:rPr>
          <w:position w:val="2"/>
        </w:rPr>
        <w:t xml:space="preserve"> + Na</w:t>
      </w:r>
      <w:r w:rsidRPr="00626AD2">
        <w:rPr>
          <w:position w:val="2"/>
          <w:vertAlign w:val="subscript"/>
        </w:rPr>
        <w:t>2</w:t>
      </w:r>
      <w:r w:rsidRPr="00626AD2">
        <w:rPr>
          <w:position w:val="2"/>
        </w:rPr>
        <w:t>SO</w:t>
      </w:r>
      <w:r w:rsidRPr="00626AD2">
        <w:rPr>
          <w:position w:val="2"/>
          <w:vertAlign w:val="subscript"/>
        </w:rPr>
        <w:t>4</w:t>
      </w:r>
    </w:p>
    <w:p w:rsidR="002C0B3A" w:rsidRPr="00626AD2" w:rsidRDefault="002C0B3A" w:rsidP="002C0B3A">
      <w:pPr>
        <w:pStyle w:val="BodyText"/>
        <w:kinsoku w:val="0"/>
        <w:overflowPunct w:val="0"/>
        <w:spacing w:before="1"/>
        <w:ind w:right="4886"/>
        <w:rPr>
          <w:position w:val="2"/>
        </w:rPr>
      </w:pPr>
      <w:r w:rsidRPr="00626AD2">
        <w:rPr>
          <w:position w:val="2"/>
        </w:rPr>
        <w:t xml:space="preserve">       CaCl</w:t>
      </w:r>
      <w:r w:rsidRPr="00626AD2">
        <w:rPr>
          <w:position w:val="2"/>
          <w:vertAlign w:val="subscript"/>
        </w:rPr>
        <w:t>2</w:t>
      </w:r>
      <w:r w:rsidRPr="00626AD2">
        <w:rPr>
          <w:position w:val="2"/>
        </w:rPr>
        <w:t xml:space="preserve"> + Na</w:t>
      </w:r>
      <w:r w:rsidRPr="00626AD2">
        <w:rPr>
          <w:position w:val="2"/>
          <w:vertAlign w:val="subscript"/>
        </w:rPr>
        <w:t>2</w:t>
      </w:r>
      <w:r w:rsidRPr="00626AD2">
        <w:rPr>
          <w:position w:val="2"/>
        </w:rPr>
        <w:t>CO</w:t>
      </w:r>
      <w:r w:rsidRPr="00626AD2">
        <w:rPr>
          <w:position w:val="2"/>
          <w:vertAlign w:val="subscript"/>
        </w:rPr>
        <w:t>3</w:t>
      </w:r>
      <w:r w:rsidRPr="00626AD2">
        <w:rPr>
          <w:position w:val="2"/>
        </w:rPr>
        <w:t xml:space="preserve"> →CaCO</w:t>
      </w:r>
      <w:r w:rsidRPr="00626AD2">
        <w:rPr>
          <w:position w:val="2"/>
          <w:vertAlign w:val="subscript"/>
        </w:rPr>
        <w:t>3</w:t>
      </w:r>
      <w:r w:rsidRPr="00626AD2">
        <w:rPr>
          <w:position w:val="2"/>
        </w:rPr>
        <w:t xml:space="preserve"> + 2NaCl</w:t>
      </w:r>
    </w:p>
    <w:p w:rsidR="002C0B3A" w:rsidRPr="00626AD2" w:rsidRDefault="002C0B3A" w:rsidP="002C0B3A">
      <w:pPr>
        <w:pStyle w:val="BodyText"/>
        <w:kinsoku w:val="0"/>
        <w:overflowPunct w:val="0"/>
        <w:spacing w:line="296" w:lineRule="exact"/>
        <w:rPr>
          <w:spacing w:val="-5"/>
          <w:position w:val="2"/>
        </w:rPr>
      </w:pPr>
      <w:r w:rsidRPr="00626AD2">
        <w:rPr>
          <w:position w:val="2"/>
        </w:rPr>
        <w:t>CaSO</w:t>
      </w:r>
      <w:r w:rsidRPr="00626AD2">
        <w:t>4</w:t>
      </w:r>
      <w:r w:rsidRPr="00626AD2">
        <w:rPr>
          <w:spacing w:val="19"/>
        </w:rPr>
        <w:t xml:space="preserve"> </w:t>
      </w:r>
      <w:r w:rsidRPr="00626AD2">
        <w:rPr>
          <w:position w:val="2"/>
        </w:rPr>
        <w:t>ít</w:t>
      </w:r>
      <w:r w:rsidRPr="00626AD2">
        <w:rPr>
          <w:spacing w:val="-4"/>
          <w:position w:val="2"/>
        </w:rPr>
        <w:t xml:space="preserve"> </w:t>
      </w:r>
      <w:r w:rsidRPr="00626AD2">
        <w:rPr>
          <w:position w:val="2"/>
        </w:rPr>
        <w:t>tan</w:t>
      </w:r>
      <w:r w:rsidRPr="00626AD2">
        <w:rPr>
          <w:spacing w:val="-4"/>
          <w:position w:val="2"/>
        </w:rPr>
        <w:t xml:space="preserve"> </w:t>
      </w:r>
      <w:r w:rsidRPr="00626AD2">
        <w:rPr>
          <w:position w:val="2"/>
        </w:rPr>
        <w:t>hoặc</w:t>
      </w:r>
      <w:r w:rsidRPr="00626AD2">
        <w:rPr>
          <w:spacing w:val="-4"/>
          <w:position w:val="2"/>
        </w:rPr>
        <w:t xml:space="preserve"> </w:t>
      </w:r>
      <w:r w:rsidRPr="00626AD2">
        <w:rPr>
          <w:position w:val="2"/>
        </w:rPr>
        <w:t>1</w:t>
      </w:r>
      <w:r w:rsidRPr="00626AD2">
        <w:rPr>
          <w:spacing w:val="-3"/>
          <w:position w:val="2"/>
        </w:rPr>
        <w:t xml:space="preserve"> </w:t>
      </w:r>
      <w:r w:rsidRPr="00626AD2">
        <w:rPr>
          <w:position w:val="2"/>
        </w:rPr>
        <w:t>phần</w:t>
      </w:r>
      <w:r w:rsidRPr="00626AD2">
        <w:rPr>
          <w:spacing w:val="-4"/>
          <w:position w:val="2"/>
        </w:rPr>
        <w:t xml:space="preserve"> </w:t>
      </w:r>
      <w:r w:rsidRPr="00626AD2">
        <w:rPr>
          <w:position w:val="2"/>
        </w:rPr>
        <w:t>tạo</w:t>
      </w:r>
      <w:r w:rsidRPr="00626AD2">
        <w:rPr>
          <w:spacing w:val="-5"/>
          <w:position w:val="2"/>
        </w:rPr>
        <w:t xml:space="preserve"> </w:t>
      </w:r>
      <w:r w:rsidRPr="00626AD2">
        <w:rPr>
          <w:position w:val="2"/>
        </w:rPr>
        <w:t>kết</w:t>
      </w:r>
      <w:r w:rsidRPr="00626AD2">
        <w:rPr>
          <w:spacing w:val="-4"/>
          <w:position w:val="2"/>
        </w:rPr>
        <w:t xml:space="preserve"> </w:t>
      </w:r>
      <w:r w:rsidRPr="00626AD2">
        <w:rPr>
          <w:position w:val="2"/>
        </w:rPr>
        <w:t>tủa</w:t>
      </w:r>
      <w:r w:rsidRPr="00626AD2">
        <w:rPr>
          <w:spacing w:val="-4"/>
          <w:position w:val="2"/>
        </w:rPr>
        <w:t xml:space="preserve"> </w:t>
      </w:r>
      <w:r w:rsidRPr="00626AD2">
        <w:rPr>
          <w:position w:val="2"/>
        </w:rPr>
        <w:t>cũng</w:t>
      </w:r>
      <w:r w:rsidRPr="00626AD2">
        <w:rPr>
          <w:spacing w:val="-2"/>
          <w:position w:val="2"/>
        </w:rPr>
        <w:t xml:space="preserve"> </w:t>
      </w:r>
      <w:r w:rsidRPr="00626AD2">
        <w:rPr>
          <w:position w:val="2"/>
        </w:rPr>
        <w:t>sẽ</w:t>
      </w:r>
      <w:r w:rsidRPr="00626AD2">
        <w:rPr>
          <w:spacing w:val="-4"/>
          <w:position w:val="2"/>
        </w:rPr>
        <w:t xml:space="preserve"> </w:t>
      </w:r>
      <w:r w:rsidRPr="00626AD2">
        <w:rPr>
          <w:position w:val="2"/>
        </w:rPr>
        <w:t>được</w:t>
      </w:r>
      <w:r w:rsidRPr="00626AD2">
        <w:rPr>
          <w:spacing w:val="-3"/>
          <w:position w:val="2"/>
        </w:rPr>
        <w:t xml:space="preserve"> </w:t>
      </w:r>
      <w:r w:rsidRPr="00626AD2">
        <w:rPr>
          <w:position w:val="2"/>
        </w:rPr>
        <w:t>lọc</w:t>
      </w:r>
      <w:r w:rsidRPr="00626AD2">
        <w:rPr>
          <w:spacing w:val="-4"/>
          <w:position w:val="2"/>
        </w:rPr>
        <w:t xml:space="preserve"> </w:t>
      </w:r>
      <w:r w:rsidRPr="00626AD2">
        <w:rPr>
          <w:spacing w:val="-5"/>
          <w:position w:val="2"/>
        </w:rPr>
        <w:t>bỏ.</w:t>
      </w:r>
    </w:p>
    <w:p w:rsidR="002C0B3A" w:rsidRPr="00626AD2" w:rsidRDefault="002C0B3A" w:rsidP="002C0B3A">
      <w:pPr>
        <w:pStyle w:val="BodyText"/>
        <w:kinsoku w:val="0"/>
        <w:overflowPunct w:val="0"/>
        <w:spacing w:line="296" w:lineRule="exact"/>
        <w:rPr>
          <w:spacing w:val="-5"/>
          <w:position w:val="2"/>
        </w:rPr>
      </w:pPr>
      <w:r w:rsidRPr="00626AD2">
        <w:rPr>
          <w:spacing w:val="-5"/>
          <w:position w:val="2"/>
        </w:rPr>
        <w:t>Dung dịch còn lại gồm: NaCl và Na</w:t>
      </w:r>
      <w:r w:rsidRPr="00626AD2">
        <w:rPr>
          <w:spacing w:val="-5"/>
          <w:position w:val="2"/>
          <w:vertAlign w:val="subscript"/>
        </w:rPr>
        <w:t>2</w:t>
      </w:r>
      <w:r w:rsidRPr="00626AD2">
        <w:rPr>
          <w:spacing w:val="-5"/>
          <w:position w:val="2"/>
        </w:rPr>
        <w:t>SO</w:t>
      </w:r>
      <w:r w:rsidRPr="00626AD2">
        <w:rPr>
          <w:spacing w:val="-5"/>
          <w:position w:val="2"/>
          <w:vertAlign w:val="subscript"/>
        </w:rPr>
        <w:t>4</w:t>
      </w:r>
      <w:r w:rsidRPr="00626AD2">
        <w:rPr>
          <w:spacing w:val="-5"/>
          <w:position w:val="2"/>
        </w:rPr>
        <w:t>. Ta cho vào dung dịch BaCl</w:t>
      </w:r>
      <w:r w:rsidRPr="00626AD2">
        <w:rPr>
          <w:spacing w:val="-5"/>
          <w:position w:val="2"/>
          <w:vertAlign w:val="subscript"/>
        </w:rPr>
        <w:t>2</w:t>
      </w:r>
    </w:p>
    <w:p w:rsidR="00F007BB" w:rsidRPr="00626AD2" w:rsidRDefault="002C0B3A" w:rsidP="002C0B3A">
      <w:pPr>
        <w:pStyle w:val="BodyText"/>
        <w:kinsoku w:val="0"/>
        <w:overflowPunct w:val="0"/>
        <w:ind w:right="2627"/>
        <w:rPr>
          <w:position w:val="2"/>
        </w:rPr>
      </w:pPr>
      <w:r w:rsidRPr="00626AD2">
        <w:rPr>
          <w:spacing w:val="-5"/>
          <w:position w:val="2"/>
        </w:rPr>
        <w:t xml:space="preserve">              </w:t>
      </w:r>
      <w:r w:rsidRPr="00626AD2">
        <w:rPr>
          <w:position w:val="2"/>
        </w:rPr>
        <w:t>Na</w:t>
      </w:r>
      <w:r w:rsidRPr="00626AD2">
        <w:rPr>
          <w:vertAlign w:val="subscript"/>
        </w:rPr>
        <w:t>2</w:t>
      </w:r>
      <w:r w:rsidRPr="00626AD2">
        <w:rPr>
          <w:position w:val="2"/>
        </w:rPr>
        <w:t>SO</w:t>
      </w:r>
      <w:r w:rsidRPr="00626AD2">
        <w:rPr>
          <w:vertAlign w:val="subscript"/>
        </w:rPr>
        <w:t>4</w:t>
      </w:r>
      <w:r w:rsidRPr="00626AD2">
        <w:rPr>
          <w:spacing w:val="40"/>
        </w:rPr>
        <w:t xml:space="preserve"> </w:t>
      </w:r>
      <w:r w:rsidRPr="00626AD2">
        <w:rPr>
          <w:position w:val="2"/>
        </w:rPr>
        <w:t>+ BaCl</w:t>
      </w:r>
      <w:r w:rsidRPr="00626AD2">
        <w:rPr>
          <w:vertAlign w:val="subscript"/>
        </w:rPr>
        <w:t>2</w:t>
      </w:r>
      <w:r w:rsidRPr="00626AD2">
        <w:rPr>
          <w:spacing w:val="40"/>
        </w:rPr>
        <w:t xml:space="preserve"> </w:t>
      </w:r>
      <w:r w:rsidRPr="00626AD2">
        <w:rPr>
          <w:position w:val="2"/>
        </w:rPr>
        <w:t>→ BaSO</w:t>
      </w:r>
      <w:r w:rsidRPr="00626AD2">
        <w:rPr>
          <w:vertAlign w:val="subscript"/>
        </w:rPr>
        <w:t>4</w:t>
      </w:r>
      <w:r w:rsidRPr="00626AD2">
        <w:rPr>
          <w:position w:val="2"/>
        </w:rPr>
        <w:t>↓</w:t>
      </w:r>
      <w:r w:rsidRPr="00626AD2">
        <w:t>(trắng)</w:t>
      </w:r>
      <w:r w:rsidRPr="00626AD2">
        <w:rPr>
          <w:spacing w:val="40"/>
        </w:rPr>
        <w:t xml:space="preserve"> </w:t>
      </w:r>
      <w:r w:rsidRPr="00626AD2">
        <w:rPr>
          <w:position w:val="2"/>
        </w:rPr>
        <w:t>+ 2NaCl</w:t>
      </w:r>
    </w:p>
    <w:p w:rsidR="00AA28DD" w:rsidRPr="00626AD2" w:rsidRDefault="00F007BB" w:rsidP="00AA28DD">
      <w:pPr>
        <w:pStyle w:val="BodyText"/>
        <w:kinsoku w:val="0"/>
        <w:overflowPunct w:val="0"/>
        <w:ind w:right="927"/>
      </w:pPr>
      <w:r w:rsidRPr="00626AD2">
        <w:rPr>
          <w:b/>
        </w:rPr>
        <w:t xml:space="preserve">Câu 10: </w:t>
      </w:r>
      <w:r w:rsidR="00AA28DD" w:rsidRPr="00626AD2">
        <w:rPr>
          <w:position w:val="2"/>
        </w:rPr>
        <w:t>Trình</w:t>
      </w:r>
      <w:r w:rsidR="00AA28DD" w:rsidRPr="00626AD2">
        <w:rPr>
          <w:spacing w:val="-3"/>
          <w:position w:val="2"/>
        </w:rPr>
        <w:t xml:space="preserve"> </w:t>
      </w:r>
      <w:r w:rsidR="00AA28DD" w:rsidRPr="00626AD2">
        <w:rPr>
          <w:position w:val="2"/>
        </w:rPr>
        <w:t>bày</w:t>
      </w:r>
      <w:r w:rsidR="00AA28DD" w:rsidRPr="00626AD2">
        <w:rPr>
          <w:spacing w:val="-7"/>
          <w:position w:val="2"/>
        </w:rPr>
        <w:t xml:space="preserve"> </w:t>
      </w:r>
      <w:r w:rsidR="00AA28DD" w:rsidRPr="00626AD2">
        <w:rPr>
          <w:position w:val="2"/>
        </w:rPr>
        <w:t>phương</w:t>
      </w:r>
      <w:r w:rsidR="00AA28DD" w:rsidRPr="00626AD2">
        <w:rPr>
          <w:spacing w:val="-3"/>
          <w:position w:val="2"/>
        </w:rPr>
        <w:t xml:space="preserve"> </w:t>
      </w:r>
      <w:r w:rsidR="00AA28DD" w:rsidRPr="00626AD2">
        <w:rPr>
          <w:position w:val="2"/>
        </w:rPr>
        <w:t>pháp</w:t>
      </w:r>
      <w:r w:rsidR="00AA28DD" w:rsidRPr="00626AD2">
        <w:rPr>
          <w:spacing w:val="-1"/>
          <w:position w:val="2"/>
        </w:rPr>
        <w:t xml:space="preserve"> </w:t>
      </w:r>
      <w:r w:rsidR="00AA28DD" w:rsidRPr="00626AD2">
        <w:rPr>
          <w:position w:val="2"/>
        </w:rPr>
        <w:t>tinh</w:t>
      </w:r>
      <w:r w:rsidR="00AA28DD" w:rsidRPr="00626AD2">
        <w:rPr>
          <w:spacing w:val="-3"/>
          <w:position w:val="2"/>
        </w:rPr>
        <w:t xml:space="preserve"> </w:t>
      </w:r>
      <w:r w:rsidR="00AA28DD" w:rsidRPr="00626AD2">
        <w:rPr>
          <w:position w:val="2"/>
        </w:rPr>
        <w:t>chế</w:t>
      </w:r>
      <w:r w:rsidR="00AA28DD" w:rsidRPr="00626AD2">
        <w:rPr>
          <w:spacing w:val="-3"/>
          <w:position w:val="2"/>
        </w:rPr>
        <w:t xml:space="preserve"> </w:t>
      </w:r>
      <w:r w:rsidR="00AA28DD" w:rsidRPr="00626AD2">
        <w:rPr>
          <w:position w:val="2"/>
        </w:rPr>
        <w:t>NaCl</w:t>
      </w:r>
      <w:r w:rsidR="00AA28DD" w:rsidRPr="00626AD2">
        <w:rPr>
          <w:spacing w:val="-3"/>
          <w:position w:val="2"/>
        </w:rPr>
        <w:t xml:space="preserve"> </w:t>
      </w:r>
      <w:r w:rsidR="00AA28DD" w:rsidRPr="00626AD2">
        <w:rPr>
          <w:position w:val="2"/>
        </w:rPr>
        <w:t>có</w:t>
      </w:r>
      <w:r w:rsidR="00AA28DD" w:rsidRPr="00626AD2">
        <w:rPr>
          <w:spacing w:val="-3"/>
          <w:position w:val="2"/>
        </w:rPr>
        <w:t xml:space="preserve"> </w:t>
      </w:r>
      <w:r w:rsidR="00AA28DD" w:rsidRPr="00626AD2">
        <w:rPr>
          <w:position w:val="2"/>
        </w:rPr>
        <w:t>lẫn</w:t>
      </w:r>
      <w:r w:rsidR="00AA28DD" w:rsidRPr="00626AD2">
        <w:rPr>
          <w:spacing w:val="-3"/>
          <w:position w:val="2"/>
        </w:rPr>
        <w:t xml:space="preserve"> </w:t>
      </w:r>
      <w:r w:rsidR="00AA28DD" w:rsidRPr="00626AD2">
        <w:rPr>
          <w:position w:val="2"/>
        </w:rPr>
        <w:t>Na</w:t>
      </w:r>
      <w:r w:rsidR="00AA28DD" w:rsidRPr="00626AD2">
        <w:rPr>
          <w:vertAlign w:val="subscript"/>
        </w:rPr>
        <w:t>2</w:t>
      </w:r>
      <w:r w:rsidR="00AA28DD" w:rsidRPr="00626AD2">
        <w:rPr>
          <w:position w:val="2"/>
        </w:rPr>
        <w:t>CO</w:t>
      </w:r>
      <w:r w:rsidR="00AA28DD" w:rsidRPr="00626AD2">
        <w:rPr>
          <w:vertAlign w:val="subscript"/>
        </w:rPr>
        <w:t>3</w:t>
      </w:r>
      <w:r w:rsidR="00AA28DD" w:rsidRPr="00626AD2">
        <w:rPr>
          <w:position w:val="2"/>
        </w:rPr>
        <w:t>,</w:t>
      </w:r>
      <w:r w:rsidR="00AA28DD" w:rsidRPr="00626AD2">
        <w:rPr>
          <w:spacing w:val="-3"/>
          <w:position w:val="2"/>
        </w:rPr>
        <w:t xml:space="preserve"> </w:t>
      </w:r>
      <w:r w:rsidR="00AA28DD" w:rsidRPr="00626AD2">
        <w:rPr>
          <w:position w:val="2"/>
        </w:rPr>
        <w:t>NaI</w:t>
      </w:r>
      <w:r w:rsidR="00AA28DD" w:rsidRPr="00626AD2">
        <w:rPr>
          <w:spacing w:val="-3"/>
          <w:position w:val="2"/>
        </w:rPr>
        <w:t xml:space="preserve"> </w:t>
      </w:r>
      <w:r w:rsidR="00AA28DD" w:rsidRPr="00626AD2">
        <w:rPr>
          <w:position w:val="2"/>
        </w:rPr>
        <w:t>và</w:t>
      </w:r>
      <w:r w:rsidR="00AA28DD" w:rsidRPr="00626AD2">
        <w:rPr>
          <w:spacing w:val="-3"/>
          <w:position w:val="2"/>
        </w:rPr>
        <w:t xml:space="preserve"> </w:t>
      </w:r>
      <w:r w:rsidR="00AA28DD" w:rsidRPr="00626AD2">
        <w:rPr>
          <w:position w:val="2"/>
        </w:rPr>
        <w:t>cát.</w:t>
      </w:r>
      <w:r w:rsidR="00AA28DD" w:rsidRPr="00626AD2">
        <w:rPr>
          <w:spacing w:val="-3"/>
          <w:position w:val="2"/>
        </w:rPr>
        <w:t xml:space="preserve"> </w:t>
      </w:r>
      <w:r w:rsidR="00AA28DD" w:rsidRPr="00626AD2">
        <w:rPr>
          <w:position w:val="2"/>
        </w:rPr>
        <w:t>Viết</w:t>
      </w:r>
      <w:r w:rsidR="00AA28DD" w:rsidRPr="00626AD2">
        <w:rPr>
          <w:spacing w:val="-1"/>
          <w:position w:val="2"/>
        </w:rPr>
        <w:t xml:space="preserve"> </w:t>
      </w:r>
      <w:r w:rsidR="00AA28DD" w:rsidRPr="00626AD2">
        <w:rPr>
          <w:position w:val="2"/>
        </w:rPr>
        <w:t>các</w:t>
      </w:r>
      <w:r w:rsidR="00AA28DD" w:rsidRPr="00626AD2">
        <w:rPr>
          <w:spacing w:val="-3"/>
          <w:position w:val="2"/>
        </w:rPr>
        <w:t xml:space="preserve"> </w:t>
      </w:r>
      <w:r w:rsidR="00AA28DD" w:rsidRPr="00626AD2">
        <w:rPr>
          <w:position w:val="2"/>
        </w:rPr>
        <w:t>phương</w:t>
      </w:r>
      <w:r w:rsidR="00AA28DD" w:rsidRPr="00626AD2">
        <w:rPr>
          <w:spacing w:val="-3"/>
          <w:position w:val="2"/>
        </w:rPr>
        <w:t xml:space="preserve"> </w:t>
      </w:r>
      <w:r w:rsidR="00AA28DD" w:rsidRPr="00626AD2">
        <w:rPr>
          <w:position w:val="2"/>
        </w:rPr>
        <w:t>trình</w:t>
      </w:r>
      <w:r w:rsidR="00AA28DD" w:rsidRPr="00626AD2">
        <w:rPr>
          <w:spacing w:val="-3"/>
          <w:position w:val="2"/>
        </w:rPr>
        <w:t xml:space="preserve"> </w:t>
      </w:r>
      <w:r w:rsidR="00AA28DD" w:rsidRPr="00626AD2">
        <w:rPr>
          <w:position w:val="2"/>
        </w:rPr>
        <w:t xml:space="preserve">hoá </w:t>
      </w:r>
      <w:r w:rsidR="00AA28DD" w:rsidRPr="00626AD2">
        <w:t>học minh hoạ.</w:t>
      </w:r>
    </w:p>
    <w:p w:rsidR="00F007BB" w:rsidRPr="00626AD2" w:rsidRDefault="00F007BB" w:rsidP="00F007BB">
      <w:pPr>
        <w:spacing w:after="0" w:line="240" w:lineRule="auto"/>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B12945" w:rsidRPr="00626AD2" w:rsidRDefault="00EB7592" w:rsidP="00EF5868">
      <w:pPr>
        <w:spacing w:after="0" w:line="240" w:lineRule="auto"/>
        <w:jc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1DF2EFF7" wp14:editId="0BEC9F0A">
            <wp:extent cx="5766727" cy="1882140"/>
            <wp:effectExtent l="0" t="0" r="571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ường 40.jpg"/>
                    <pic:cNvPicPr/>
                  </pic:nvPicPr>
                  <pic:blipFill>
                    <a:blip r:embed="rId62">
                      <a:extLst>
                        <a:ext uri="{28A0092B-C50C-407E-A947-70E740481C1C}">
                          <a14:useLocalDpi xmlns:a14="http://schemas.microsoft.com/office/drawing/2010/main" val="0"/>
                        </a:ext>
                      </a:extLst>
                    </a:blip>
                    <a:stretch>
                      <a:fillRect/>
                    </a:stretch>
                  </pic:blipFill>
                  <pic:spPr>
                    <a:xfrm>
                      <a:off x="0" y="0"/>
                      <a:ext cx="5776458" cy="1885316"/>
                    </a:xfrm>
                    <a:prstGeom prst="rect">
                      <a:avLst/>
                    </a:prstGeom>
                  </pic:spPr>
                </pic:pic>
              </a:graphicData>
            </a:graphic>
          </wp:inline>
        </w:drawing>
      </w:r>
    </w:p>
    <w:p w:rsidR="00B12945" w:rsidRPr="00626AD2" w:rsidRDefault="003F2598" w:rsidP="00B12945">
      <w:pPr>
        <w:spacing w:after="0" w:line="240" w:lineRule="auto"/>
        <w:rPr>
          <w:rFonts w:ascii="Times New Roman" w:hAnsi="Times New Roman" w:cs="Times New Roman"/>
          <w:b/>
          <w:sz w:val="26"/>
          <w:szCs w:val="26"/>
          <w:lang w:val="vi-VN"/>
        </w:rPr>
      </w:pPr>
      <w:r w:rsidRPr="003F2598">
        <w:rPr>
          <w:rFonts w:ascii="Times New Roman" w:hAnsi="Times New Roman" w:cs="Times New Roman"/>
          <w:b/>
          <w:sz w:val="26"/>
          <w:szCs w:val="26"/>
          <w:highlight w:val="cyan"/>
          <w:lang w:val="vi-VN"/>
        </w:rPr>
        <w:t>PHẦN C: BÀI TẬP TỪ CÁC ĐỀ THI CHỌN LỌC</w:t>
      </w:r>
      <w:r w:rsidRPr="00626AD2">
        <w:rPr>
          <w:rFonts w:ascii="Times New Roman" w:hAnsi="Times New Roman" w:cs="Times New Roman"/>
          <w:b/>
          <w:sz w:val="26"/>
          <w:szCs w:val="26"/>
          <w:lang w:val="vi-VN"/>
        </w:rPr>
        <w:t xml:space="preserve"> </w:t>
      </w:r>
    </w:p>
    <w:p w:rsidR="00B12945" w:rsidRPr="00626AD2" w:rsidRDefault="00B12945" w:rsidP="00B12945">
      <w:pPr>
        <w:spacing w:after="0" w:line="240" w:lineRule="auto"/>
        <w:rPr>
          <w:rFonts w:ascii="Times New Roman" w:hAnsi="Times New Roman" w:cs="Times New Roman"/>
          <w:sz w:val="26"/>
          <w:szCs w:val="26"/>
          <w:lang w:val="vi-VN"/>
        </w:rPr>
      </w:pPr>
      <w:r w:rsidRPr="00626AD2">
        <w:rPr>
          <w:rFonts w:ascii="Times New Roman" w:hAnsi="Times New Roman" w:cs="Times New Roman"/>
          <w:b/>
          <w:sz w:val="26"/>
          <w:szCs w:val="26"/>
          <w:lang w:val="vi-VN"/>
        </w:rPr>
        <w:t>Câu 1: (trích từ đề</w:t>
      </w:r>
      <w:r w:rsidR="00A757E2" w:rsidRPr="00626AD2">
        <w:rPr>
          <w:rFonts w:ascii="Times New Roman" w:hAnsi="Times New Roman" w:cs="Times New Roman"/>
          <w:b/>
          <w:sz w:val="26"/>
          <w:szCs w:val="26"/>
          <w:lang w:val="vi-VN"/>
        </w:rPr>
        <w:t xml:space="preserve"> thi vào 10 chuyên Hóa – Bế</w:t>
      </w:r>
      <w:r w:rsidR="00A757E2" w:rsidRPr="00626AD2">
        <w:rPr>
          <w:rFonts w:ascii="Times New Roman" w:hAnsi="Times New Roman" w:cs="Times New Roman"/>
          <w:b/>
          <w:sz w:val="26"/>
          <w:szCs w:val="26"/>
        </w:rPr>
        <w:t>n Tre</w:t>
      </w:r>
      <w:r w:rsidRPr="00626AD2">
        <w:rPr>
          <w:rFonts w:ascii="Times New Roman" w:hAnsi="Times New Roman" w:cs="Times New Roman"/>
          <w:b/>
          <w:sz w:val="26"/>
          <w:szCs w:val="26"/>
          <w:lang w:val="vi-VN"/>
        </w:rPr>
        <w:t>)</w:t>
      </w:r>
      <w:r w:rsidR="00A757E2" w:rsidRPr="00626AD2">
        <w:rPr>
          <w:rFonts w:ascii="Times New Roman" w:hAnsi="Times New Roman" w:cs="Times New Roman"/>
          <w:sz w:val="26"/>
          <w:szCs w:val="26"/>
          <w:lang w:val="vi-VN"/>
        </w:rPr>
        <w:t xml:space="preserve"> </w:t>
      </w:r>
    </w:p>
    <w:p w:rsidR="00A757E2" w:rsidRPr="00626AD2" w:rsidRDefault="00A757E2" w:rsidP="00A757E2">
      <w:pPr>
        <w:widowControl w:val="0"/>
        <w:tabs>
          <w:tab w:val="left" w:pos="1032"/>
        </w:tabs>
        <w:kinsoku w:val="0"/>
        <w:overflowPunct w:val="0"/>
        <w:autoSpaceDE w:val="0"/>
        <w:autoSpaceDN w:val="0"/>
        <w:adjustRightInd w:val="0"/>
        <w:spacing w:before="36" w:after="0" w:line="240" w:lineRule="auto"/>
        <w:ind w:right="763"/>
        <w:rPr>
          <w:rFonts w:ascii="Times New Roman" w:hAnsi="Times New Roman" w:cs="Times New Roman"/>
          <w:position w:val="2"/>
          <w:sz w:val="26"/>
          <w:szCs w:val="26"/>
        </w:rPr>
      </w:pPr>
      <w:r w:rsidRPr="00626AD2">
        <w:rPr>
          <w:rFonts w:ascii="Times New Roman" w:hAnsi="Times New Roman" w:cs="Times New Roman"/>
          <w:position w:val="2"/>
          <w:sz w:val="26"/>
          <w:szCs w:val="26"/>
        </w:rPr>
        <w:t>1. Viết</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phương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trình</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hóa</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học</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của</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các phản</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ứng</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điều</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chế</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trực</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tiếp</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FeCl</w:t>
      </w:r>
      <w:r w:rsidRPr="00626AD2">
        <w:rPr>
          <w:rFonts w:ascii="Times New Roman" w:hAnsi="Times New Roman" w:cs="Times New Roman"/>
          <w:sz w:val="26"/>
          <w:szCs w:val="26"/>
          <w:vertAlign w:val="subscript"/>
        </w:rPr>
        <w:t>2</w:t>
      </w:r>
      <w:r w:rsidRPr="00626AD2">
        <w:rPr>
          <w:rFonts w:ascii="Times New Roman" w:hAnsi="Times New Roman" w:cs="Times New Roman"/>
          <w:spacing w:val="21"/>
          <w:sz w:val="26"/>
          <w:szCs w:val="26"/>
        </w:rPr>
        <w:t xml:space="preserve"> </w:t>
      </w:r>
      <w:r w:rsidRPr="00626AD2">
        <w:rPr>
          <w:rFonts w:ascii="Times New Roman" w:hAnsi="Times New Roman" w:cs="Times New Roman"/>
          <w:position w:val="2"/>
          <w:sz w:val="26"/>
          <w:szCs w:val="26"/>
        </w:rPr>
        <w:t>từ</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mỗi</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chất</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sau:</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Fe, Fe</w:t>
      </w:r>
      <w:r w:rsidRPr="00626AD2">
        <w:rPr>
          <w:rFonts w:ascii="Times New Roman" w:hAnsi="Times New Roman" w:cs="Times New Roman"/>
          <w:sz w:val="26"/>
          <w:szCs w:val="26"/>
          <w:vertAlign w:val="subscript"/>
        </w:rPr>
        <w:t>3</w:t>
      </w:r>
      <w:r w:rsidRPr="00626AD2">
        <w:rPr>
          <w:rFonts w:ascii="Times New Roman" w:hAnsi="Times New Roman" w:cs="Times New Roman"/>
          <w:position w:val="2"/>
          <w:sz w:val="26"/>
          <w:szCs w:val="26"/>
        </w:rPr>
        <w:t>O</w:t>
      </w:r>
      <w:r w:rsidRPr="00626AD2">
        <w:rPr>
          <w:rFonts w:ascii="Times New Roman" w:hAnsi="Times New Roman" w:cs="Times New Roman"/>
          <w:sz w:val="26"/>
          <w:szCs w:val="26"/>
          <w:vertAlign w:val="subscript"/>
        </w:rPr>
        <w:t>4</w:t>
      </w:r>
      <w:r w:rsidRPr="00626AD2">
        <w:rPr>
          <w:rFonts w:ascii="Times New Roman" w:hAnsi="Times New Roman" w:cs="Times New Roman"/>
          <w:position w:val="2"/>
          <w:sz w:val="26"/>
          <w:szCs w:val="26"/>
        </w:rPr>
        <w:t>, FeSO</w:t>
      </w:r>
      <w:r w:rsidRPr="00626AD2">
        <w:rPr>
          <w:rFonts w:ascii="Times New Roman" w:hAnsi="Times New Roman" w:cs="Times New Roman"/>
          <w:sz w:val="26"/>
          <w:szCs w:val="26"/>
          <w:vertAlign w:val="subscript"/>
        </w:rPr>
        <w:t>4</w:t>
      </w:r>
      <w:r w:rsidRPr="00626AD2">
        <w:rPr>
          <w:rFonts w:ascii="Times New Roman" w:hAnsi="Times New Roman" w:cs="Times New Roman"/>
          <w:position w:val="2"/>
          <w:sz w:val="26"/>
          <w:szCs w:val="26"/>
        </w:rPr>
        <w:t>, FeCl</w:t>
      </w:r>
      <w:r w:rsidRPr="00626AD2">
        <w:rPr>
          <w:rFonts w:ascii="Times New Roman" w:hAnsi="Times New Roman" w:cs="Times New Roman"/>
          <w:sz w:val="26"/>
          <w:szCs w:val="26"/>
          <w:vertAlign w:val="subscript"/>
        </w:rPr>
        <w:t>3</w:t>
      </w:r>
      <w:r w:rsidRPr="00626AD2">
        <w:rPr>
          <w:rFonts w:ascii="Times New Roman" w:hAnsi="Times New Roman" w:cs="Times New Roman"/>
          <w:spacing w:val="36"/>
          <w:sz w:val="26"/>
          <w:szCs w:val="26"/>
        </w:rPr>
        <w:t xml:space="preserve"> </w:t>
      </w:r>
      <w:r w:rsidRPr="00626AD2">
        <w:rPr>
          <w:rFonts w:ascii="Times New Roman" w:hAnsi="Times New Roman" w:cs="Times New Roman"/>
          <w:position w:val="2"/>
          <w:sz w:val="26"/>
          <w:szCs w:val="26"/>
        </w:rPr>
        <w:t>(các hóa chất cần thiết xem như có đủ).</w:t>
      </w:r>
    </w:p>
    <w:p w:rsidR="00A757E2" w:rsidRPr="00626AD2" w:rsidRDefault="00A757E2" w:rsidP="00A757E2">
      <w:pPr>
        <w:widowControl w:val="0"/>
        <w:tabs>
          <w:tab w:val="left" w:pos="1032"/>
        </w:tabs>
        <w:kinsoku w:val="0"/>
        <w:overflowPunct w:val="0"/>
        <w:autoSpaceDE w:val="0"/>
        <w:autoSpaceDN w:val="0"/>
        <w:adjustRightInd w:val="0"/>
        <w:spacing w:after="0" w:line="298" w:lineRule="exact"/>
        <w:rPr>
          <w:rFonts w:ascii="Times New Roman" w:hAnsi="Times New Roman" w:cs="Times New Roman"/>
          <w:spacing w:val="-2"/>
          <w:sz w:val="26"/>
          <w:szCs w:val="26"/>
        </w:rPr>
      </w:pPr>
      <w:r w:rsidRPr="00626AD2">
        <w:rPr>
          <w:rFonts w:ascii="Times New Roman" w:hAnsi="Times New Roman" w:cs="Times New Roman"/>
          <w:noProof/>
          <w:sz w:val="26"/>
          <w:szCs w:val="26"/>
        </w:rPr>
        <mc:AlternateContent>
          <mc:Choice Requires="wps">
            <w:drawing>
              <wp:anchor distT="0" distB="0" distL="0" distR="0" simplePos="0" relativeHeight="251666432" behindDoc="0" locked="0" layoutInCell="0" allowOverlap="1" wp14:anchorId="0F9E00FA" wp14:editId="3B982F18">
                <wp:simplePos x="0" y="0"/>
                <wp:positionH relativeFrom="page">
                  <wp:posOffset>2609215</wp:posOffset>
                </wp:positionH>
                <wp:positionV relativeFrom="paragraph">
                  <wp:posOffset>229235</wp:posOffset>
                </wp:positionV>
                <wp:extent cx="2349500" cy="1181100"/>
                <wp:effectExtent l="0" t="2540" r="3810" b="0"/>
                <wp:wrapTopAndBottom/>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D1" w:rsidRDefault="005D78D1" w:rsidP="00A757E2">
                            <w:pPr>
                              <w:spacing w:line="1860" w:lineRule="atLeast"/>
                              <w:rPr>
                                <w:sz w:val="24"/>
                                <w:szCs w:val="24"/>
                              </w:rPr>
                            </w:pPr>
                            <w:r>
                              <w:rPr>
                                <w:noProof/>
                              </w:rPr>
                              <w:drawing>
                                <wp:inline distT="0" distB="0" distL="0" distR="0" wp14:anchorId="779B616B" wp14:editId="1EF53DE9">
                                  <wp:extent cx="2342515" cy="1181100"/>
                                  <wp:effectExtent l="0" t="0" r="635" b="0"/>
                                  <wp:docPr id="76" name="Picture 76"/>
                                  <wp:cNvGraphicFramePr>
                                    <a:graphicFrameLocks noChangeAspect="1"/>
                                  </wp:cNvGraphicFramePr>
                                  <a:graphic>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2515" cy="1181100"/>
                                          </a:xfrm>
                                          <a:prstGeom prst="rect">
                                            <a:avLst/>
                                          </a:prstGeom>
                                          <a:noFill/>
                                          <a:ln>
                                            <a:noFill/>
                                          </a:ln>
                                        </pic:spPr>
                                      </pic:pic>
                                    </a:graphicData>
                                  </a:graphic>
                                </wp:inline>
                              </w:drawing>
                            </w:r>
                          </w:p>
                          <w:p w:rsidR="005D78D1" w:rsidRDefault="005D78D1" w:rsidP="00A757E2">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35" style="position:absolute;margin-left:205.45pt;margin-top:18.05pt;width:185pt;height:93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uXMbrgIAAKoFAAAOAAAAZHJzL2Uyb0RvYy54bWysVFFvmzAQfp+0/2D5nYJTkgAqqdoQpknd Vq3bD3DABGtgM9sJ6ab9951NSJP0ZdrGAzrb5+/uu/t8N7f7tkE7pjSXIsXkKsCIiUKWXGxS/PVL 7kUYaUNFSRspWIqfmca3i7dvbvouYRNZy6ZkCgGI0Enfpbg2pkt8Xxc1a6m+kh0TcFhJ1VIDS7Xx S0V7QG8bfxIEM7+XquyULJjWsJsNh3jh8KuKFeZTVWlmUJNiyM24v3L/tf37ixuabBTtal4c0qB/ kUVLuYCgR6iMGoq2ir+CanmhpJaVuSpk68uq4gVzHIANCS7YPNW0Y44LFEd3xzLp/wdbfNw9KsTL FM+nGAnaQo8+Q9Wo2DQMwR4UqO90An5P3aOyFHX3IItvGgm5rMGN3Skl+5rREtIi1t8/u2AXGq6i df9BlgBPt0a6Wu0r1VpAqALau5Y8H1vC9gYVsDm5DuNpAJ0r4IyQiBBY2Bg0Ga93Spt3TLbIGilW kL2Dp7sHbQbX0cVGEzLnTQP7NGnE2QZgDjsQHK7aM5uGa+PPOIhX0SoKvXAyW3lhkGXeXb4MvVlO 5tPsOlsuM/LLxiVhUvOyZMKGGSVFwj9r2UHcgxiOotKy4aWFsylptVkvG4V2FCSdu+9QkBM3/zwN Vy/gckGJTMLgfhJ7+Syae2EeTr14HkReQOL7eBaEcZjl55QeuGD/Tgn1KY6nk6nr0knSF9wC973m RpOWGxgaDW9THB2daGI1uBKla62hvBnsk1LY9F9KAe0eG+0Ua0U6iN3s13v3JmIb3Qp4LctnkLCS IDAQIww8MGqpfmDUw/BIsf6+pYph1LwX8AzspBkNNRrr0aCigKspNhgN5tIME2nbKb6pAZm40gh5 B0+l4k7EL1kcHhgMBMflMLzsxDldO6+XEbv4DQAA//8DAFBLAwQUAAYACAAAACEA8j19U+EAAAAK AQAADwAAAGRycy9kb3ducmV2LnhtbEyPTU/DMAyG70j8h8hI3FjagkZb6k4THxpH2JAGt6w1bUXi VE22dvv1ZCc42n70+nmLxWS0ONDgOssI8SwCQVzZuuMG4WPzcpOCcF5xrbRlQjiSg0V5eVGovLYj v9Nh7RsRQtjlCqH1vs+ldFVLRrmZ7YnD7dsORvkwDo2sBzWGcKNlEkVzaVTH4UOrenpsqfpZ7w3C Ku2Xn6/2NDb6+Wu1fdtmT5vMI15fTcsHEJ4m/wfDWT+oQxmcdnbPtRMa4S6OsoAi3M5jEAG4T8+L HUKSJDHIspD/K5S/AAAA//8DAFBLAQItABQABgAIAAAAIQC2gziS/gAAAOEBAAATAAAAAAAAAAAA AAAAAAAAAABbQ29udGVudF9UeXBlc10ueG1sUEsBAi0AFAAGAAgAAAAhADj9If/WAAAAlAEAAAsA AAAAAAAAAAAAAAAALwEAAF9yZWxzLy5yZWxzUEsBAi0AFAAGAAgAAAAhAFW5cxuuAgAAqgUAAA4A AAAAAAAAAAAAAAAALgIAAGRycy9lMm9Eb2MueG1sUEsBAi0AFAAGAAgAAAAhAPI9fVPhAAAACgEA AA8AAAAAAAAAAAAAAAAACAUAAGRycy9kb3ducmV2LnhtbFBLBQYAAAAABAAEAPMAAAAWBgAAAAA= " o:allowincell="f" filled="f" stroked="f">
                <v:textbox inset="0,0,0,0">
                  <w:txbxContent>
                    <w:p w:rsidR="005D78D1" w:rsidRDefault="005D78D1" w:rsidP="00A757E2">
                      <w:pPr>
                        <w:spacing w:line="1860" w:lineRule="atLeast"/>
                        <w:rPr>
                          <w:sz w:val="24"/>
                          <w:szCs w:val="24"/>
                        </w:rPr>
                      </w:pPr>
                      <w:r>
                        <w:rPr>
                          <w:noProof/>
                        </w:rPr>
                        <w:drawing>
                          <wp:inline distT="0" distB="0" distL="0" distR="0" wp14:anchorId="779B616B" wp14:editId="1EF53DE9">
                            <wp:extent cx="2342515" cy="118110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2515" cy="1181100"/>
                                    </a:xfrm>
                                    <a:prstGeom prst="rect">
                                      <a:avLst/>
                                    </a:prstGeom>
                                    <a:noFill/>
                                    <a:ln>
                                      <a:noFill/>
                                    </a:ln>
                                  </pic:spPr>
                                </pic:pic>
                              </a:graphicData>
                            </a:graphic>
                          </wp:inline>
                        </w:drawing>
                      </w:r>
                    </w:p>
                    <w:p w:rsidR="005D78D1" w:rsidRDefault="005D78D1" w:rsidP="00A757E2">
                      <w:pPr>
                        <w:rPr>
                          <w:sz w:val="24"/>
                          <w:szCs w:val="24"/>
                        </w:rPr>
                      </w:pPr>
                    </w:p>
                  </w:txbxContent>
                </v:textbox>
                <w10:wrap type="topAndBottom" anchorx="page"/>
              </v:rect>
            </w:pict>
          </mc:Fallback>
        </mc:AlternateContent>
      </w:r>
      <w:r w:rsidRPr="00626AD2">
        <w:rPr>
          <w:rFonts w:ascii="Times New Roman" w:hAnsi="Times New Roman" w:cs="Times New Roman"/>
          <w:sz w:val="26"/>
          <w:szCs w:val="26"/>
        </w:rPr>
        <w:t>2. Hình</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vẽ</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bên</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mô</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tả</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thí</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nghiệm</w:t>
      </w:r>
      <w:r w:rsidRPr="00626AD2">
        <w:rPr>
          <w:rFonts w:ascii="Times New Roman" w:hAnsi="Times New Roman" w:cs="Times New Roman"/>
          <w:spacing w:val="-6"/>
          <w:sz w:val="26"/>
          <w:szCs w:val="26"/>
        </w:rPr>
        <w:t xml:space="preserve"> </w:t>
      </w:r>
      <w:r w:rsidRPr="00626AD2">
        <w:rPr>
          <w:rFonts w:ascii="Times New Roman" w:hAnsi="Times New Roman" w:cs="Times New Roman"/>
          <w:sz w:val="26"/>
          <w:szCs w:val="26"/>
        </w:rPr>
        <w:t>điều</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chế</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(B)</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từ</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rắn</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(A)</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phòng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thí</w:t>
      </w:r>
      <w:r w:rsidRPr="00626AD2">
        <w:rPr>
          <w:rFonts w:ascii="Times New Roman" w:hAnsi="Times New Roman" w:cs="Times New Roman"/>
          <w:spacing w:val="-5"/>
          <w:sz w:val="26"/>
          <w:szCs w:val="26"/>
        </w:rPr>
        <w:t xml:space="preserve"> </w:t>
      </w:r>
      <w:r w:rsidRPr="00626AD2">
        <w:rPr>
          <w:rFonts w:ascii="Times New Roman" w:hAnsi="Times New Roman" w:cs="Times New Roman"/>
          <w:spacing w:val="-2"/>
          <w:sz w:val="26"/>
          <w:szCs w:val="26"/>
        </w:rPr>
        <w:t>nghiệm.</w:t>
      </w:r>
    </w:p>
    <w:p w:rsidR="00A757E2" w:rsidRPr="00626AD2" w:rsidRDefault="00A757E2" w:rsidP="00A757E2">
      <w:pPr>
        <w:pStyle w:val="ListParagraph"/>
        <w:widowControl w:val="0"/>
        <w:numPr>
          <w:ilvl w:val="1"/>
          <w:numId w:val="15"/>
        </w:numPr>
        <w:tabs>
          <w:tab w:val="left" w:pos="924"/>
        </w:tabs>
        <w:kinsoku w:val="0"/>
        <w:overflowPunct w:val="0"/>
        <w:autoSpaceDE w:val="0"/>
        <w:autoSpaceDN w:val="0"/>
        <w:adjustRightInd w:val="0"/>
        <w:spacing w:before="62" w:after="0" w:line="240" w:lineRule="auto"/>
        <w:ind w:right="685" w:firstLine="0"/>
        <w:contextualSpacing w:val="0"/>
        <w:rPr>
          <w:rFonts w:ascii="Times New Roman" w:hAnsi="Times New Roman" w:cs="Times New Roman"/>
          <w:sz w:val="26"/>
          <w:szCs w:val="26"/>
        </w:rPr>
      </w:pPr>
      <w:r w:rsidRPr="00626AD2">
        <w:rPr>
          <w:rFonts w:ascii="Times New Roman" w:hAnsi="Times New Roman" w:cs="Times New Roman"/>
          <w:sz w:val="26"/>
          <w:szCs w:val="26"/>
        </w:rPr>
        <w:t>Nếu</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(B)</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là oxi</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hoặc metan</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thì</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rắn</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(A)</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có thể</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là</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những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nào? Viết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trình</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hóa học của các phản ứng điều chế 2 khí trên.</w:t>
      </w:r>
    </w:p>
    <w:p w:rsidR="00A757E2" w:rsidRPr="00626AD2" w:rsidRDefault="00A757E2" w:rsidP="00A757E2">
      <w:pPr>
        <w:pStyle w:val="ListParagraph"/>
        <w:widowControl w:val="0"/>
        <w:numPr>
          <w:ilvl w:val="1"/>
          <w:numId w:val="15"/>
        </w:numPr>
        <w:tabs>
          <w:tab w:val="left" w:pos="924"/>
        </w:tabs>
        <w:kinsoku w:val="0"/>
        <w:overflowPunct w:val="0"/>
        <w:autoSpaceDE w:val="0"/>
        <w:autoSpaceDN w:val="0"/>
        <w:adjustRightInd w:val="0"/>
        <w:spacing w:after="0" w:line="299" w:lineRule="exact"/>
        <w:ind w:left="923"/>
        <w:contextualSpacing w:val="0"/>
        <w:rPr>
          <w:rFonts w:ascii="Times New Roman" w:hAnsi="Times New Roman" w:cs="Times New Roman"/>
          <w:spacing w:val="-5"/>
          <w:sz w:val="26"/>
          <w:szCs w:val="26"/>
        </w:rPr>
      </w:pPr>
      <w:r w:rsidRPr="00626AD2">
        <w:rPr>
          <w:rFonts w:ascii="Times New Roman" w:hAnsi="Times New Roman" w:cs="Times New Roman"/>
          <w:sz w:val="26"/>
          <w:szCs w:val="26"/>
        </w:rPr>
        <w:t>Vì</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sao</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có</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thể</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thu</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được</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2</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trên</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bằng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pháp</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đẩy</w:t>
      </w:r>
      <w:r w:rsidRPr="00626AD2">
        <w:rPr>
          <w:rFonts w:ascii="Times New Roman" w:hAnsi="Times New Roman" w:cs="Times New Roman"/>
          <w:spacing w:val="-9"/>
          <w:sz w:val="26"/>
          <w:szCs w:val="26"/>
        </w:rPr>
        <w:t xml:space="preserve"> </w:t>
      </w:r>
      <w:r w:rsidRPr="00626AD2">
        <w:rPr>
          <w:rFonts w:ascii="Times New Roman" w:hAnsi="Times New Roman" w:cs="Times New Roman"/>
          <w:sz w:val="26"/>
          <w:szCs w:val="26"/>
        </w:rPr>
        <w:t>nước</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như</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hình</w:t>
      </w:r>
      <w:r w:rsidRPr="00626AD2">
        <w:rPr>
          <w:rFonts w:ascii="Times New Roman" w:hAnsi="Times New Roman" w:cs="Times New Roman"/>
          <w:spacing w:val="-4"/>
          <w:sz w:val="26"/>
          <w:szCs w:val="26"/>
        </w:rPr>
        <w:t xml:space="preserve"> </w:t>
      </w:r>
      <w:r w:rsidRPr="00626AD2">
        <w:rPr>
          <w:rFonts w:ascii="Times New Roman" w:hAnsi="Times New Roman" w:cs="Times New Roman"/>
          <w:spacing w:val="-5"/>
          <w:sz w:val="26"/>
          <w:szCs w:val="26"/>
        </w:rPr>
        <w:t>vẽ.</w:t>
      </w:r>
    </w:p>
    <w:p w:rsidR="00A757E2" w:rsidRPr="00626AD2" w:rsidRDefault="00A757E2" w:rsidP="00B12945">
      <w:pPr>
        <w:spacing w:after="0" w:line="240" w:lineRule="auto"/>
        <w:rPr>
          <w:rFonts w:ascii="Times New Roman" w:hAnsi="Times New Roman" w:cs="Times New Roman"/>
          <w:sz w:val="26"/>
          <w:szCs w:val="26"/>
          <w:lang w:val="vi-VN"/>
        </w:rPr>
      </w:pPr>
    </w:p>
    <w:p w:rsidR="00B12945" w:rsidRPr="00626AD2" w:rsidRDefault="00B12945" w:rsidP="00B12945">
      <w:pPr>
        <w:spacing w:after="0" w:line="240" w:lineRule="auto"/>
        <w:jc w:val="center"/>
        <w:rPr>
          <w:rFonts w:ascii="Times New Roman" w:hAnsi="Times New Roman" w:cs="Times New Roman"/>
          <w:b/>
          <w:sz w:val="26"/>
          <w:szCs w:val="26"/>
          <w:lang w:val="vi-VN"/>
        </w:rPr>
      </w:pPr>
      <w:r w:rsidRPr="00626AD2">
        <w:rPr>
          <w:rFonts w:ascii="Times New Roman" w:hAnsi="Times New Roman" w:cs="Times New Roman"/>
          <w:b/>
          <w:sz w:val="26"/>
          <w:szCs w:val="26"/>
          <w:lang w:val="vi-VN"/>
        </w:rPr>
        <w:t>Hướng dẫn giải</w:t>
      </w:r>
    </w:p>
    <w:p w:rsidR="00EC4D91" w:rsidRPr="00626AD2" w:rsidRDefault="00EC4D91" w:rsidP="00EC4D91">
      <w:pPr>
        <w:pStyle w:val="BodyText"/>
        <w:kinsoku w:val="0"/>
        <w:overflowPunct w:val="0"/>
        <w:spacing w:before="36"/>
        <w:rPr>
          <w:spacing w:val="-5"/>
          <w:position w:val="2"/>
        </w:rPr>
      </w:pPr>
      <w:r w:rsidRPr="00626AD2">
        <w:lastRenderedPageBreak/>
        <w:t xml:space="preserve">1.                    </w:t>
      </w:r>
      <w:r w:rsidRPr="00626AD2">
        <w:rPr>
          <w:position w:val="2"/>
        </w:rPr>
        <w:t>Fe</w:t>
      </w:r>
      <w:r w:rsidRPr="00626AD2">
        <w:rPr>
          <w:spacing w:val="-4"/>
          <w:position w:val="2"/>
        </w:rPr>
        <w:t xml:space="preserve"> </w:t>
      </w:r>
      <w:r w:rsidRPr="00626AD2">
        <w:rPr>
          <w:position w:val="2"/>
        </w:rPr>
        <w:t>+</w:t>
      </w:r>
      <w:r w:rsidRPr="00626AD2">
        <w:rPr>
          <w:spacing w:val="-4"/>
          <w:position w:val="2"/>
        </w:rPr>
        <w:t xml:space="preserve"> </w:t>
      </w:r>
      <w:r w:rsidRPr="00626AD2">
        <w:rPr>
          <w:position w:val="2"/>
        </w:rPr>
        <w:t>2HCl</w:t>
      </w:r>
      <w:r w:rsidRPr="00626AD2">
        <w:rPr>
          <w:spacing w:val="-1"/>
          <w:position w:val="2"/>
        </w:rPr>
        <w:t xml:space="preserve"> </w:t>
      </w:r>
      <w:r w:rsidRPr="00626AD2">
        <w:rPr>
          <w:position w:val="2"/>
        </w:rPr>
        <w:t>→</w:t>
      </w:r>
      <w:r w:rsidRPr="00626AD2">
        <w:rPr>
          <w:spacing w:val="-4"/>
          <w:position w:val="2"/>
        </w:rPr>
        <w:t xml:space="preserve"> </w:t>
      </w:r>
      <w:r w:rsidRPr="00626AD2">
        <w:rPr>
          <w:position w:val="2"/>
        </w:rPr>
        <w:t>FeCl</w:t>
      </w:r>
      <w:r w:rsidRPr="00626AD2">
        <w:t>2</w:t>
      </w:r>
      <w:r w:rsidRPr="00626AD2">
        <w:rPr>
          <w:spacing w:val="20"/>
        </w:rPr>
        <w:t xml:space="preserve"> </w:t>
      </w:r>
      <w:r w:rsidRPr="00626AD2">
        <w:rPr>
          <w:position w:val="2"/>
        </w:rPr>
        <w:t>+</w:t>
      </w:r>
      <w:r w:rsidRPr="00626AD2">
        <w:rPr>
          <w:spacing w:val="-4"/>
          <w:position w:val="2"/>
        </w:rPr>
        <w:t xml:space="preserve"> </w:t>
      </w:r>
      <w:r w:rsidRPr="00626AD2">
        <w:rPr>
          <w:spacing w:val="-5"/>
          <w:position w:val="2"/>
        </w:rPr>
        <w:t>H</w:t>
      </w:r>
      <w:r w:rsidRPr="00626AD2">
        <w:rPr>
          <w:spacing w:val="-5"/>
        </w:rPr>
        <w:t>2</w:t>
      </w:r>
      <w:r w:rsidRPr="00626AD2">
        <w:rPr>
          <w:spacing w:val="-5"/>
          <w:position w:val="2"/>
        </w:rPr>
        <w:t>↑</w:t>
      </w:r>
    </w:p>
    <w:p w:rsidR="00EC4D91" w:rsidRPr="00626AD2" w:rsidRDefault="00EC4D91" w:rsidP="00EC4D91">
      <w:pPr>
        <w:pStyle w:val="BodyText"/>
        <w:kinsoku w:val="0"/>
        <w:overflowPunct w:val="0"/>
        <w:spacing w:before="1" w:line="299" w:lineRule="exact"/>
        <w:ind w:left="1492"/>
        <w:rPr>
          <w:spacing w:val="-4"/>
          <w:position w:val="2"/>
        </w:rPr>
      </w:pPr>
      <w:r w:rsidRPr="00626AD2">
        <w:rPr>
          <w:position w:val="2"/>
        </w:rPr>
        <w:t>Fe</w:t>
      </w:r>
      <w:r w:rsidRPr="00626AD2">
        <w:t>3</w:t>
      </w:r>
      <w:r w:rsidRPr="00626AD2">
        <w:rPr>
          <w:position w:val="2"/>
        </w:rPr>
        <w:t>O</w:t>
      </w:r>
      <w:r w:rsidRPr="00626AD2">
        <w:t>4</w:t>
      </w:r>
      <w:r w:rsidRPr="00626AD2">
        <w:rPr>
          <w:spacing w:val="19"/>
        </w:rPr>
        <w:t xml:space="preserve"> </w:t>
      </w:r>
      <w:r w:rsidRPr="00626AD2">
        <w:rPr>
          <w:position w:val="2"/>
        </w:rPr>
        <w:t>+</w:t>
      </w:r>
      <w:r w:rsidRPr="00626AD2">
        <w:rPr>
          <w:spacing w:val="-4"/>
          <w:position w:val="2"/>
        </w:rPr>
        <w:t xml:space="preserve"> </w:t>
      </w:r>
      <w:r w:rsidRPr="00626AD2">
        <w:rPr>
          <w:position w:val="2"/>
        </w:rPr>
        <w:t>8HCl</w:t>
      </w:r>
      <w:r w:rsidRPr="00626AD2">
        <w:rPr>
          <w:spacing w:val="-5"/>
          <w:position w:val="2"/>
        </w:rPr>
        <w:t xml:space="preserve"> </w:t>
      </w:r>
      <w:r w:rsidRPr="00626AD2">
        <w:rPr>
          <w:position w:val="2"/>
        </w:rPr>
        <w:t>→</w:t>
      </w:r>
      <w:r w:rsidRPr="00626AD2">
        <w:rPr>
          <w:spacing w:val="-4"/>
          <w:position w:val="2"/>
        </w:rPr>
        <w:t xml:space="preserve"> </w:t>
      </w:r>
      <w:r w:rsidRPr="00626AD2">
        <w:rPr>
          <w:position w:val="2"/>
        </w:rPr>
        <w:t>FeCl</w:t>
      </w:r>
      <w:r w:rsidRPr="00626AD2">
        <w:t>2</w:t>
      </w:r>
      <w:r w:rsidRPr="00626AD2">
        <w:rPr>
          <w:spacing w:val="19"/>
        </w:rPr>
        <w:t xml:space="preserve"> </w:t>
      </w:r>
      <w:r w:rsidRPr="00626AD2">
        <w:rPr>
          <w:position w:val="2"/>
        </w:rPr>
        <w:t>+</w:t>
      </w:r>
      <w:r w:rsidRPr="00626AD2">
        <w:rPr>
          <w:spacing w:val="-4"/>
          <w:position w:val="2"/>
        </w:rPr>
        <w:t xml:space="preserve"> </w:t>
      </w:r>
      <w:r w:rsidRPr="00626AD2">
        <w:rPr>
          <w:position w:val="2"/>
        </w:rPr>
        <w:t>2FeCl</w:t>
      </w:r>
      <w:r w:rsidRPr="00626AD2">
        <w:t>3</w:t>
      </w:r>
      <w:r w:rsidRPr="00626AD2">
        <w:rPr>
          <w:spacing w:val="19"/>
        </w:rPr>
        <w:t xml:space="preserve"> </w:t>
      </w:r>
      <w:r w:rsidRPr="00626AD2">
        <w:rPr>
          <w:position w:val="2"/>
        </w:rPr>
        <w:t>+</w:t>
      </w:r>
      <w:r w:rsidRPr="00626AD2">
        <w:rPr>
          <w:spacing w:val="-4"/>
          <w:position w:val="2"/>
        </w:rPr>
        <w:t xml:space="preserve"> 4H</w:t>
      </w:r>
      <w:r w:rsidRPr="00626AD2">
        <w:rPr>
          <w:spacing w:val="-4"/>
        </w:rPr>
        <w:t>2</w:t>
      </w:r>
      <w:r w:rsidRPr="00626AD2">
        <w:rPr>
          <w:spacing w:val="-4"/>
          <w:position w:val="2"/>
        </w:rPr>
        <w:t>O</w:t>
      </w:r>
    </w:p>
    <w:p w:rsidR="00EC4D91" w:rsidRPr="00626AD2" w:rsidRDefault="00EC4D91" w:rsidP="00EC4D91">
      <w:pPr>
        <w:pStyle w:val="BodyText"/>
        <w:kinsoku w:val="0"/>
        <w:overflowPunct w:val="0"/>
        <w:spacing w:before="1" w:line="299" w:lineRule="exact"/>
        <w:ind w:left="1492"/>
        <w:rPr>
          <w:spacing w:val="-4"/>
          <w:position w:val="2"/>
        </w:rPr>
      </w:pPr>
      <w:r w:rsidRPr="00626AD2">
        <w:rPr>
          <w:spacing w:val="-4"/>
          <w:position w:val="2"/>
        </w:rPr>
        <w:t>FeSO</w:t>
      </w:r>
      <w:r w:rsidRPr="00626AD2">
        <w:rPr>
          <w:spacing w:val="-4"/>
          <w:position w:val="2"/>
          <w:vertAlign w:val="subscript"/>
        </w:rPr>
        <w:t>4</w:t>
      </w:r>
      <w:r w:rsidRPr="00626AD2">
        <w:rPr>
          <w:spacing w:val="-4"/>
          <w:position w:val="2"/>
        </w:rPr>
        <w:t xml:space="preserve"> + BaCl</w:t>
      </w:r>
      <w:r w:rsidRPr="00626AD2">
        <w:rPr>
          <w:spacing w:val="-4"/>
          <w:position w:val="2"/>
          <w:vertAlign w:val="subscript"/>
        </w:rPr>
        <w:t>2</w:t>
      </w:r>
      <w:r w:rsidRPr="00626AD2">
        <w:rPr>
          <w:spacing w:val="-4"/>
          <w:position w:val="2"/>
        </w:rPr>
        <w:t xml:space="preserve"> → BaSO</w:t>
      </w:r>
      <w:r w:rsidRPr="00626AD2">
        <w:rPr>
          <w:spacing w:val="-4"/>
          <w:position w:val="2"/>
          <w:vertAlign w:val="subscript"/>
        </w:rPr>
        <w:t>4</w:t>
      </w:r>
      <w:r w:rsidRPr="00626AD2">
        <w:rPr>
          <w:spacing w:val="-4"/>
          <w:position w:val="2"/>
        </w:rPr>
        <w:t xml:space="preserve"> ↓ + FeCl</w:t>
      </w:r>
      <w:r w:rsidRPr="00626AD2">
        <w:rPr>
          <w:spacing w:val="-4"/>
          <w:position w:val="2"/>
          <w:vertAlign w:val="subscript"/>
        </w:rPr>
        <w:t>2</w:t>
      </w:r>
    </w:p>
    <w:p w:rsidR="00EC4D91" w:rsidRPr="00626AD2" w:rsidRDefault="00EC4D91" w:rsidP="00EC4D91">
      <w:pPr>
        <w:pStyle w:val="BodyText"/>
        <w:kinsoku w:val="0"/>
        <w:overflowPunct w:val="0"/>
        <w:spacing w:before="1" w:line="299" w:lineRule="exact"/>
        <w:ind w:left="1492"/>
        <w:rPr>
          <w:spacing w:val="-4"/>
          <w:position w:val="2"/>
        </w:rPr>
      </w:pPr>
      <w:r w:rsidRPr="00626AD2">
        <w:rPr>
          <w:spacing w:val="-4"/>
          <w:position w:val="2"/>
        </w:rPr>
        <w:t>2FeCl</w:t>
      </w:r>
      <w:r w:rsidRPr="00626AD2">
        <w:rPr>
          <w:spacing w:val="-4"/>
          <w:position w:val="2"/>
          <w:vertAlign w:val="subscript"/>
        </w:rPr>
        <w:t>3</w:t>
      </w:r>
      <w:r w:rsidRPr="00626AD2">
        <w:rPr>
          <w:spacing w:val="-4"/>
          <w:position w:val="2"/>
        </w:rPr>
        <w:t xml:space="preserve"> + Fe →   3FeCl</w:t>
      </w:r>
      <w:r w:rsidRPr="00626AD2">
        <w:rPr>
          <w:spacing w:val="-4"/>
          <w:position w:val="2"/>
          <w:vertAlign w:val="subscript"/>
        </w:rPr>
        <w:t>2</w:t>
      </w:r>
    </w:p>
    <w:p w:rsidR="00EC4D91" w:rsidRPr="00626AD2" w:rsidRDefault="00EC4D91" w:rsidP="00EC4D91">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2. Nếu khí B là O</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w:t>
      </w:r>
    </w:p>
    <w:p w:rsidR="00EC4D91" w:rsidRPr="00626AD2" w:rsidRDefault="00EC4D91" w:rsidP="00EC4D91">
      <w:pPr>
        <w:pStyle w:val="ListParagraph"/>
        <w:spacing w:before="60" w:line="40" w:lineRule="atLeast"/>
        <w:ind w:left="772"/>
        <w:jc w:val="both"/>
        <w:rPr>
          <w:rFonts w:ascii="Times New Roman" w:hAnsi="Times New Roman" w:cs="Times New Roman"/>
          <w:sz w:val="26"/>
          <w:szCs w:val="26"/>
          <w:lang w:val="pt-BR"/>
        </w:rPr>
      </w:pPr>
      <w:r w:rsidRPr="00626AD2">
        <w:rPr>
          <w:rFonts w:ascii="Times New Roman" w:hAnsi="Times New Roman" w:cs="Times New Roman"/>
          <w:sz w:val="26"/>
          <w:szCs w:val="26"/>
          <w:lang w:val="pt-BR"/>
        </w:rPr>
        <w:t>2KClO</w:t>
      </w:r>
      <w:r w:rsidRPr="00626AD2">
        <w:rPr>
          <w:rFonts w:ascii="Times New Roman" w:hAnsi="Times New Roman" w:cs="Times New Roman"/>
          <w:sz w:val="26"/>
          <w:szCs w:val="26"/>
          <w:vertAlign w:val="subscript"/>
          <w:lang w:val="pt-BR"/>
        </w:rPr>
        <w:t>3</w:t>
      </w:r>
      <w:r w:rsidRPr="00626AD2">
        <w:rPr>
          <w:rFonts w:ascii="Times New Roman" w:hAnsi="Times New Roman" w:cs="Times New Roman"/>
          <w:sz w:val="26"/>
          <w:szCs w:val="26"/>
          <w:lang w:val="pt-BR"/>
        </w:rPr>
        <w:t xml:space="preserve">  </w:t>
      </w:r>
      <w:r w:rsidRPr="00626AD2">
        <w:rPr>
          <w:rFonts w:ascii="Times New Roman" w:hAnsi="Times New Roman" w:cs="Times New Roman"/>
          <w:position w:val="-6"/>
          <w:sz w:val="26"/>
          <w:szCs w:val="26"/>
          <w:lang w:val="pt-BR"/>
        </w:rPr>
        <w:object w:dxaOrig="1120" w:dyaOrig="360">
          <v:shape id="_x0000_i1032" type="#_x0000_t75" style="width:55.4pt;height:19pt" o:ole="">
            <v:imagedata r:id="rId16" o:title=""/>
          </v:shape>
          <o:OLEObject Type="Embed" ProgID="Equation.DSMT4" ShapeID="_x0000_i1032" DrawAspect="Content" ObjectID="_1783792698" r:id="rId64"/>
        </w:object>
      </w:r>
      <w:r w:rsidRPr="00626AD2">
        <w:rPr>
          <w:rFonts w:ascii="Times New Roman" w:hAnsi="Times New Roman" w:cs="Times New Roman"/>
          <w:sz w:val="26"/>
          <w:szCs w:val="26"/>
          <w:lang w:val="pt-BR"/>
        </w:rPr>
        <w:t xml:space="preserve"> 2KCl + 3O</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w:t>
      </w:r>
    </w:p>
    <w:p w:rsidR="00EC4D91" w:rsidRPr="00626AD2" w:rsidRDefault="00EC4D91" w:rsidP="00EC4D91">
      <w:pPr>
        <w:pStyle w:val="ListParagraph"/>
        <w:spacing w:before="60" w:line="40" w:lineRule="atLeast"/>
        <w:ind w:left="772"/>
        <w:jc w:val="both"/>
        <w:rPr>
          <w:rFonts w:ascii="Times New Roman" w:hAnsi="Times New Roman" w:cs="Times New Roman"/>
          <w:sz w:val="26"/>
          <w:szCs w:val="26"/>
          <w:vertAlign w:val="subscript"/>
          <w:lang w:val="pt-BR"/>
        </w:rPr>
      </w:pPr>
      <w:r w:rsidRPr="00626AD2">
        <w:rPr>
          <w:rFonts w:ascii="Times New Roman" w:hAnsi="Times New Roman" w:cs="Times New Roman"/>
          <w:sz w:val="26"/>
          <w:szCs w:val="26"/>
          <w:lang w:val="pt-BR"/>
        </w:rPr>
        <w:t>2KMnO</w:t>
      </w:r>
      <w:r w:rsidRPr="00626AD2">
        <w:rPr>
          <w:rFonts w:ascii="Times New Roman" w:hAnsi="Times New Roman" w:cs="Times New Roman"/>
          <w:sz w:val="26"/>
          <w:szCs w:val="26"/>
          <w:vertAlign w:val="subscript"/>
          <w:lang w:val="pt-BR"/>
        </w:rPr>
        <w:t xml:space="preserve">4  </w:t>
      </w:r>
      <w:r w:rsidRPr="00626AD2">
        <w:rPr>
          <w:rFonts w:ascii="Times New Roman" w:hAnsi="Times New Roman" w:cs="Times New Roman"/>
          <w:position w:val="-6"/>
          <w:sz w:val="26"/>
          <w:szCs w:val="26"/>
          <w:lang w:val="pt-BR"/>
        </w:rPr>
        <w:object w:dxaOrig="680" w:dyaOrig="360">
          <v:shape id="_x0000_i1033" type="#_x0000_t75" style="width:34.8pt;height:19pt" o:ole="">
            <v:imagedata r:id="rId11" o:title=""/>
          </v:shape>
          <o:OLEObject Type="Embed" ProgID="Equation.DSMT4" ShapeID="_x0000_i1033" DrawAspect="Content" ObjectID="_1783792699" r:id="rId65"/>
        </w:object>
      </w:r>
      <w:r w:rsidRPr="00626AD2">
        <w:rPr>
          <w:rFonts w:ascii="Times New Roman" w:hAnsi="Times New Roman" w:cs="Times New Roman"/>
          <w:sz w:val="26"/>
          <w:szCs w:val="26"/>
          <w:lang w:val="pt-BR"/>
        </w:rPr>
        <w:t xml:space="preserve"> K</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MnO</w:t>
      </w:r>
      <w:r w:rsidRPr="00626AD2">
        <w:rPr>
          <w:rFonts w:ascii="Times New Roman" w:hAnsi="Times New Roman" w:cs="Times New Roman"/>
          <w:sz w:val="26"/>
          <w:szCs w:val="26"/>
          <w:vertAlign w:val="subscript"/>
          <w:lang w:val="pt-BR"/>
        </w:rPr>
        <w:t>4</w:t>
      </w:r>
      <w:r w:rsidRPr="00626AD2">
        <w:rPr>
          <w:rFonts w:ascii="Times New Roman" w:hAnsi="Times New Roman" w:cs="Times New Roman"/>
          <w:sz w:val="26"/>
          <w:szCs w:val="26"/>
          <w:lang w:val="pt-BR"/>
        </w:rPr>
        <w:t xml:space="preserve">  +  MnO</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  O</w:t>
      </w:r>
      <w:r w:rsidRPr="00626AD2">
        <w:rPr>
          <w:rFonts w:ascii="Times New Roman" w:hAnsi="Times New Roman" w:cs="Times New Roman"/>
          <w:sz w:val="26"/>
          <w:szCs w:val="26"/>
          <w:vertAlign w:val="subscript"/>
          <w:lang w:val="pt-BR"/>
        </w:rPr>
        <w:t>2</w:t>
      </w:r>
    </w:p>
    <w:p w:rsidR="00EC4D91" w:rsidRPr="00626AD2" w:rsidRDefault="00EC4D91" w:rsidP="00EC4D91">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Nếu B là CH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w:t>
      </w:r>
    </w:p>
    <w:p w:rsidR="00EC4D91" w:rsidRPr="00626AD2" w:rsidRDefault="00EC4D91" w:rsidP="00EC4D91">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w:t>
      </w:r>
      <w:r w:rsidR="00BB55B5" w:rsidRPr="00626AD2">
        <w:rPr>
          <w:rFonts w:ascii="Times New Roman" w:hAnsi="Times New Roman" w:cs="Times New Roman"/>
          <w:sz w:val="26"/>
          <w:szCs w:val="26"/>
        </w:rPr>
        <w:t xml:space="preserve">        CH</w:t>
      </w:r>
      <w:r w:rsidR="00BB55B5" w:rsidRPr="00626AD2">
        <w:rPr>
          <w:rFonts w:ascii="Times New Roman" w:hAnsi="Times New Roman" w:cs="Times New Roman"/>
          <w:sz w:val="26"/>
          <w:szCs w:val="26"/>
          <w:vertAlign w:val="subscript"/>
        </w:rPr>
        <w:t>3</w:t>
      </w:r>
      <w:r w:rsidR="00BB55B5" w:rsidRPr="00626AD2">
        <w:rPr>
          <w:rFonts w:ascii="Times New Roman" w:hAnsi="Times New Roman" w:cs="Times New Roman"/>
          <w:sz w:val="26"/>
          <w:szCs w:val="26"/>
        </w:rPr>
        <w:t>COONa + NaOH → CH</w:t>
      </w:r>
      <w:r w:rsidR="00BB55B5" w:rsidRPr="00626AD2">
        <w:rPr>
          <w:rFonts w:ascii="Times New Roman" w:hAnsi="Times New Roman" w:cs="Times New Roman"/>
          <w:sz w:val="26"/>
          <w:szCs w:val="26"/>
          <w:vertAlign w:val="subscript"/>
        </w:rPr>
        <w:t>4</w:t>
      </w:r>
      <w:r w:rsidR="00BB55B5" w:rsidRPr="00626AD2">
        <w:rPr>
          <w:rFonts w:ascii="Times New Roman" w:hAnsi="Times New Roman" w:cs="Times New Roman"/>
          <w:sz w:val="26"/>
          <w:szCs w:val="26"/>
        </w:rPr>
        <w:t xml:space="preserve"> ↑+ Na</w:t>
      </w:r>
      <w:r w:rsidR="00BB55B5" w:rsidRPr="00626AD2">
        <w:rPr>
          <w:rFonts w:ascii="Times New Roman" w:hAnsi="Times New Roman" w:cs="Times New Roman"/>
          <w:sz w:val="26"/>
          <w:szCs w:val="26"/>
          <w:vertAlign w:val="subscript"/>
        </w:rPr>
        <w:t>2</w:t>
      </w:r>
      <w:r w:rsidR="00BB55B5" w:rsidRPr="00626AD2">
        <w:rPr>
          <w:rFonts w:ascii="Times New Roman" w:hAnsi="Times New Roman" w:cs="Times New Roman"/>
          <w:sz w:val="26"/>
          <w:szCs w:val="26"/>
        </w:rPr>
        <w:t>CO</w:t>
      </w:r>
      <w:r w:rsidR="00BB55B5" w:rsidRPr="00626AD2">
        <w:rPr>
          <w:rFonts w:ascii="Times New Roman" w:hAnsi="Times New Roman" w:cs="Times New Roman"/>
          <w:sz w:val="26"/>
          <w:szCs w:val="26"/>
          <w:vertAlign w:val="subscript"/>
        </w:rPr>
        <w:t>3</w:t>
      </w:r>
    </w:p>
    <w:p w:rsidR="00BB55B5" w:rsidRPr="00626AD2" w:rsidRDefault="00BB55B5" w:rsidP="00EC4D91">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Có thể thu 2 khí trên bằng phương pháp đẩy nước vì hai khí trên ít tan trong nước.</w:t>
      </w:r>
    </w:p>
    <w:p w:rsidR="00BB55B5" w:rsidRPr="00626AD2" w:rsidRDefault="00B12945" w:rsidP="00BB55B5">
      <w:pPr>
        <w:pStyle w:val="BodyText"/>
        <w:kinsoku w:val="0"/>
        <w:overflowPunct w:val="0"/>
        <w:spacing w:before="37"/>
        <w:rPr>
          <w:position w:val="2"/>
        </w:rPr>
      </w:pPr>
      <w:r w:rsidRPr="00626AD2">
        <w:rPr>
          <w:b/>
          <w:lang w:val="vi-VN"/>
        </w:rPr>
        <w:t>Câu 2: (trích từ đề</w:t>
      </w:r>
      <w:r w:rsidR="00BB55B5" w:rsidRPr="00626AD2">
        <w:rPr>
          <w:b/>
          <w:lang w:val="vi-VN"/>
        </w:rPr>
        <w:t xml:space="preserve"> thi vào 10 chuyên Hóa- Bình Dương (</w:t>
      </w:r>
      <w:r w:rsidR="00BB55B5" w:rsidRPr="00626AD2">
        <w:rPr>
          <w:b/>
        </w:rPr>
        <w:t>2018</w:t>
      </w:r>
      <w:r w:rsidR="00BB55B5" w:rsidRPr="00626AD2">
        <w:rPr>
          <w:b/>
          <w:lang w:val="vi-VN"/>
        </w:rPr>
        <w:t>)</w:t>
      </w:r>
      <w:r w:rsidRPr="00626AD2">
        <w:rPr>
          <w:b/>
          <w:lang w:val="vi-VN"/>
        </w:rPr>
        <w:t xml:space="preserve"> )</w:t>
      </w:r>
      <w:r w:rsidR="00BB55B5" w:rsidRPr="00626AD2">
        <w:rPr>
          <w:lang w:val="vi-VN"/>
        </w:rPr>
        <w:t xml:space="preserve">: </w:t>
      </w:r>
      <w:r w:rsidR="00BB55B5" w:rsidRPr="00626AD2">
        <w:t>Từ</w:t>
      </w:r>
      <w:r w:rsidR="00BB55B5" w:rsidRPr="00626AD2">
        <w:rPr>
          <w:spacing w:val="-2"/>
        </w:rPr>
        <w:t xml:space="preserve"> </w:t>
      </w:r>
      <w:r w:rsidR="00BB55B5" w:rsidRPr="00626AD2">
        <w:t>khí</w:t>
      </w:r>
      <w:r w:rsidR="00BB55B5" w:rsidRPr="00626AD2">
        <w:rPr>
          <w:spacing w:val="-1"/>
        </w:rPr>
        <w:t xml:space="preserve"> </w:t>
      </w:r>
      <w:r w:rsidR="00BB55B5" w:rsidRPr="00626AD2">
        <w:t>metan</w:t>
      </w:r>
      <w:r w:rsidR="00BB55B5" w:rsidRPr="00626AD2">
        <w:rPr>
          <w:spacing w:val="-3"/>
        </w:rPr>
        <w:t xml:space="preserve"> </w:t>
      </w:r>
      <w:r w:rsidR="00BB55B5" w:rsidRPr="00626AD2">
        <w:t>và</w:t>
      </w:r>
      <w:r w:rsidR="00BB55B5" w:rsidRPr="00626AD2">
        <w:rPr>
          <w:spacing w:val="-3"/>
        </w:rPr>
        <w:t xml:space="preserve"> </w:t>
      </w:r>
      <w:r w:rsidR="00BB55B5" w:rsidRPr="00626AD2">
        <w:t>các</w:t>
      </w:r>
      <w:r w:rsidR="00BB55B5" w:rsidRPr="00626AD2">
        <w:rPr>
          <w:spacing w:val="-3"/>
        </w:rPr>
        <w:t xml:space="preserve"> </w:t>
      </w:r>
      <w:r w:rsidR="00BB55B5" w:rsidRPr="00626AD2">
        <w:t>chất</w:t>
      </w:r>
      <w:r w:rsidR="00BB55B5" w:rsidRPr="00626AD2">
        <w:rPr>
          <w:spacing w:val="-3"/>
        </w:rPr>
        <w:t xml:space="preserve"> </w:t>
      </w:r>
      <w:r w:rsidR="00BB55B5" w:rsidRPr="00626AD2">
        <w:t>vô</w:t>
      </w:r>
      <w:r w:rsidR="00BB55B5" w:rsidRPr="00626AD2">
        <w:rPr>
          <w:spacing w:val="-3"/>
        </w:rPr>
        <w:t xml:space="preserve"> </w:t>
      </w:r>
      <w:r w:rsidR="00BB55B5" w:rsidRPr="00626AD2">
        <w:t>cơ</w:t>
      </w:r>
      <w:r w:rsidR="00BB55B5" w:rsidRPr="00626AD2">
        <w:rPr>
          <w:spacing w:val="-3"/>
        </w:rPr>
        <w:t xml:space="preserve"> </w:t>
      </w:r>
      <w:r w:rsidR="00BB55B5" w:rsidRPr="00626AD2">
        <w:t>có</w:t>
      </w:r>
      <w:r w:rsidR="00BB55B5" w:rsidRPr="00626AD2">
        <w:rPr>
          <w:spacing w:val="-1"/>
        </w:rPr>
        <w:t xml:space="preserve"> </w:t>
      </w:r>
      <w:r w:rsidR="00BB55B5" w:rsidRPr="00626AD2">
        <w:t>sẵn</w:t>
      </w:r>
      <w:r w:rsidR="00BB55B5" w:rsidRPr="00626AD2">
        <w:rPr>
          <w:spacing w:val="-3"/>
        </w:rPr>
        <w:t xml:space="preserve"> </w:t>
      </w:r>
      <w:r w:rsidR="00BB55B5" w:rsidRPr="00626AD2">
        <w:t>hay</w:t>
      </w:r>
      <w:r w:rsidR="00BB55B5" w:rsidRPr="00626AD2">
        <w:rPr>
          <w:spacing w:val="-6"/>
        </w:rPr>
        <w:t xml:space="preserve"> </w:t>
      </w:r>
      <w:r w:rsidR="00BB55B5" w:rsidRPr="00626AD2">
        <w:t>viết các</w:t>
      </w:r>
      <w:r w:rsidR="00BB55B5" w:rsidRPr="00626AD2">
        <w:rPr>
          <w:spacing w:val="-2"/>
        </w:rPr>
        <w:t xml:space="preserve"> </w:t>
      </w:r>
      <w:r w:rsidR="00BB55B5" w:rsidRPr="00626AD2">
        <w:t>phản</w:t>
      </w:r>
      <w:r w:rsidR="00BB55B5" w:rsidRPr="00626AD2">
        <w:rPr>
          <w:spacing w:val="-3"/>
        </w:rPr>
        <w:t xml:space="preserve"> </w:t>
      </w:r>
      <w:r w:rsidR="00BB55B5" w:rsidRPr="00626AD2">
        <w:t>ứng</w:t>
      </w:r>
      <w:r w:rsidR="00BB55B5" w:rsidRPr="00626AD2">
        <w:rPr>
          <w:spacing w:val="-3"/>
        </w:rPr>
        <w:t xml:space="preserve"> </w:t>
      </w:r>
      <w:r w:rsidR="00BB55B5" w:rsidRPr="00626AD2">
        <w:t>hóa</w:t>
      </w:r>
      <w:r w:rsidR="00BB55B5" w:rsidRPr="00626AD2">
        <w:rPr>
          <w:spacing w:val="-3"/>
        </w:rPr>
        <w:t xml:space="preserve"> </w:t>
      </w:r>
      <w:r w:rsidR="00BB55B5" w:rsidRPr="00626AD2">
        <w:t>học điều</w:t>
      </w:r>
      <w:r w:rsidR="00BB55B5" w:rsidRPr="00626AD2">
        <w:rPr>
          <w:spacing w:val="-3"/>
        </w:rPr>
        <w:t xml:space="preserve"> </w:t>
      </w:r>
      <w:r w:rsidR="00BB55B5" w:rsidRPr="00626AD2">
        <w:t>chế:</w:t>
      </w:r>
      <w:r w:rsidR="00BB55B5" w:rsidRPr="00626AD2">
        <w:rPr>
          <w:spacing w:val="-3"/>
        </w:rPr>
        <w:t xml:space="preserve"> </w:t>
      </w:r>
      <w:r w:rsidR="00BB55B5" w:rsidRPr="00626AD2">
        <w:t>axit</w:t>
      </w:r>
      <w:r w:rsidR="00BB55B5" w:rsidRPr="00626AD2">
        <w:rPr>
          <w:spacing w:val="-3"/>
        </w:rPr>
        <w:t xml:space="preserve"> </w:t>
      </w:r>
      <w:r w:rsidR="00BB55B5" w:rsidRPr="00626AD2">
        <w:t xml:space="preserve">axetic, </w:t>
      </w:r>
      <w:r w:rsidR="00BB55B5" w:rsidRPr="00626AD2">
        <w:rPr>
          <w:position w:val="2"/>
        </w:rPr>
        <w:t>etylaxetat, hexacloran (C</w:t>
      </w:r>
      <w:r w:rsidR="00BB55B5" w:rsidRPr="00626AD2">
        <w:rPr>
          <w:vertAlign w:val="subscript"/>
        </w:rPr>
        <w:t>6</w:t>
      </w:r>
      <w:r w:rsidR="00BB55B5" w:rsidRPr="00626AD2">
        <w:rPr>
          <w:position w:val="2"/>
        </w:rPr>
        <w:t>H</w:t>
      </w:r>
      <w:r w:rsidR="00BB55B5" w:rsidRPr="00626AD2">
        <w:rPr>
          <w:vertAlign w:val="subscript"/>
        </w:rPr>
        <w:t>6</w:t>
      </w:r>
      <w:r w:rsidR="00BB55B5" w:rsidRPr="00626AD2">
        <w:rPr>
          <w:position w:val="2"/>
        </w:rPr>
        <w:t>Cl</w:t>
      </w:r>
      <w:r w:rsidR="00BB55B5" w:rsidRPr="00626AD2">
        <w:rPr>
          <w:vertAlign w:val="subscript"/>
        </w:rPr>
        <w:t>6</w:t>
      </w:r>
      <w:r w:rsidR="00BB55B5" w:rsidRPr="00626AD2">
        <w:rPr>
          <w:position w:val="2"/>
        </w:rPr>
        <w:t>).</w:t>
      </w:r>
    </w:p>
    <w:p w:rsidR="00B12945" w:rsidRPr="00626AD2" w:rsidRDefault="00B12945" w:rsidP="00BB55B5">
      <w:pPr>
        <w:spacing w:after="0" w:line="240" w:lineRule="auto"/>
        <w:jc w:val="center"/>
        <w:rPr>
          <w:rFonts w:ascii="Times New Roman" w:hAnsi="Times New Roman" w:cs="Times New Roman"/>
          <w:b/>
          <w:sz w:val="26"/>
          <w:szCs w:val="26"/>
          <w:lang w:val="vi-VN"/>
        </w:rPr>
      </w:pPr>
      <w:r w:rsidRPr="00626AD2">
        <w:rPr>
          <w:rFonts w:ascii="Times New Roman" w:hAnsi="Times New Roman" w:cs="Times New Roman"/>
          <w:b/>
          <w:sz w:val="26"/>
          <w:szCs w:val="26"/>
          <w:lang w:val="vi-VN"/>
        </w:rPr>
        <w:t>Hướng dẫn giải</w:t>
      </w:r>
    </w:p>
    <w:p w:rsidR="00B12945" w:rsidRPr="00626AD2" w:rsidRDefault="00BB55B5" w:rsidP="00B12945">
      <w:pPr>
        <w:spacing w:after="0" w:line="240" w:lineRule="auto"/>
        <w:rPr>
          <w:rFonts w:ascii="Times New Roman" w:hAnsi="Times New Roman" w:cs="Times New Roman"/>
          <w:sz w:val="26"/>
          <w:szCs w:val="26"/>
          <w:lang w:val="vi-VN"/>
        </w:rPr>
      </w:pPr>
      <w:r w:rsidRPr="00626AD2">
        <w:rPr>
          <w:rFonts w:ascii="Times New Roman" w:hAnsi="Times New Roman" w:cs="Times New Roman"/>
          <w:noProof/>
          <w:sz w:val="26"/>
          <w:szCs w:val="26"/>
        </w:rPr>
        <w:drawing>
          <wp:inline distT="0" distB="0" distL="0" distR="0" wp14:anchorId="58536F01" wp14:editId="13D6578D">
            <wp:extent cx="2682209" cy="1241448"/>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ường 2.jpg"/>
                    <pic:cNvPicPr/>
                  </pic:nvPicPr>
                  <pic:blipFill>
                    <a:blip r:embed="rId66">
                      <a:extLst>
                        <a:ext uri="{28A0092B-C50C-407E-A947-70E740481C1C}">
                          <a14:useLocalDpi xmlns:a14="http://schemas.microsoft.com/office/drawing/2010/main" val="0"/>
                        </a:ext>
                      </a:extLst>
                    </a:blip>
                    <a:stretch>
                      <a:fillRect/>
                    </a:stretch>
                  </pic:blipFill>
                  <pic:spPr>
                    <a:xfrm>
                      <a:off x="0" y="0"/>
                      <a:ext cx="2712362" cy="1255404"/>
                    </a:xfrm>
                    <a:prstGeom prst="rect">
                      <a:avLst/>
                    </a:prstGeom>
                  </pic:spPr>
                </pic:pic>
              </a:graphicData>
            </a:graphic>
          </wp:inline>
        </w:drawing>
      </w:r>
    </w:p>
    <w:p w:rsidR="00B12945" w:rsidRPr="00626AD2" w:rsidRDefault="00BB55B5" w:rsidP="00B12945">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w:t>
      </w:r>
      <w:r w:rsidRPr="00626AD2">
        <w:rPr>
          <w:rFonts w:ascii="Times New Roman" w:hAnsi="Times New Roman" w:cs="Times New Roman"/>
          <w:noProof/>
          <w:sz w:val="26"/>
          <w:szCs w:val="26"/>
        </w:rPr>
        <w:drawing>
          <wp:inline distT="0" distB="0" distL="0" distR="0" wp14:anchorId="20E97C10" wp14:editId="3849425C">
            <wp:extent cx="5005840" cy="894080"/>
            <wp:effectExtent l="0" t="0" r="4445"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ường 3.jpg"/>
                    <pic:cNvPicPr/>
                  </pic:nvPicPr>
                  <pic:blipFill>
                    <a:blip r:embed="rId67">
                      <a:extLst>
                        <a:ext uri="{28A0092B-C50C-407E-A947-70E740481C1C}">
                          <a14:useLocalDpi xmlns:a14="http://schemas.microsoft.com/office/drawing/2010/main" val="0"/>
                        </a:ext>
                      </a:extLst>
                    </a:blip>
                    <a:stretch>
                      <a:fillRect/>
                    </a:stretch>
                  </pic:blipFill>
                  <pic:spPr>
                    <a:xfrm>
                      <a:off x="0" y="0"/>
                      <a:ext cx="5063269" cy="904337"/>
                    </a:xfrm>
                    <a:prstGeom prst="rect">
                      <a:avLst/>
                    </a:prstGeom>
                  </pic:spPr>
                </pic:pic>
              </a:graphicData>
            </a:graphic>
          </wp:inline>
        </w:drawing>
      </w:r>
    </w:p>
    <w:p w:rsidR="00CB4E19" w:rsidRPr="00626AD2" w:rsidRDefault="00CB4E19" w:rsidP="00CB4E19">
      <w:pPr>
        <w:pStyle w:val="BodyText"/>
        <w:kinsoku w:val="0"/>
        <w:overflowPunct w:val="0"/>
        <w:spacing w:before="36"/>
        <w:rPr>
          <w:spacing w:val="-4"/>
          <w:position w:val="2"/>
        </w:rPr>
      </w:pPr>
      <w:r w:rsidRPr="00626AD2">
        <w:rPr>
          <w:b/>
        </w:rPr>
        <w:t>Câu 3 (Trích từ đề thi vào 10 chuyên Hóa – Điện Biên (2018)):</w:t>
      </w:r>
      <w:r w:rsidRPr="00626AD2">
        <w:rPr>
          <w:position w:val="2"/>
        </w:rPr>
        <w:t xml:space="preserve"> Cho</w:t>
      </w:r>
      <w:r w:rsidRPr="00626AD2">
        <w:rPr>
          <w:spacing w:val="-6"/>
          <w:position w:val="2"/>
        </w:rPr>
        <w:t xml:space="preserve"> </w:t>
      </w:r>
      <w:r w:rsidRPr="00626AD2">
        <w:rPr>
          <w:position w:val="2"/>
        </w:rPr>
        <w:t>hình</w:t>
      </w:r>
      <w:r w:rsidRPr="00626AD2">
        <w:rPr>
          <w:spacing w:val="-3"/>
          <w:position w:val="2"/>
        </w:rPr>
        <w:t xml:space="preserve"> </w:t>
      </w:r>
      <w:r w:rsidRPr="00626AD2">
        <w:rPr>
          <w:position w:val="2"/>
        </w:rPr>
        <w:t>vẽ</w:t>
      </w:r>
      <w:r w:rsidRPr="00626AD2">
        <w:rPr>
          <w:spacing w:val="-2"/>
          <w:position w:val="2"/>
        </w:rPr>
        <w:t xml:space="preserve"> </w:t>
      </w:r>
      <w:r w:rsidRPr="00626AD2">
        <w:rPr>
          <w:position w:val="2"/>
        </w:rPr>
        <w:t>mô</w:t>
      </w:r>
      <w:r w:rsidRPr="00626AD2">
        <w:rPr>
          <w:spacing w:val="-6"/>
          <w:position w:val="2"/>
        </w:rPr>
        <w:t xml:space="preserve"> </w:t>
      </w:r>
      <w:r w:rsidRPr="00626AD2">
        <w:rPr>
          <w:position w:val="2"/>
        </w:rPr>
        <w:t>tả</w:t>
      </w:r>
      <w:r w:rsidRPr="00626AD2">
        <w:rPr>
          <w:spacing w:val="-2"/>
          <w:position w:val="2"/>
        </w:rPr>
        <w:t xml:space="preserve"> </w:t>
      </w:r>
      <w:r w:rsidRPr="00626AD2">
        <w:rPr>
          <w:position w:val="2"/>
        </w:rPr>
        <w:t>thí</w:t>
      </w:r>
      <w:r w:rsidRPr="00626AD2">
        <w:rPr>
          <w:spacing w:val="-6"/>
          <w:position w:val="2"/>
        </w:rPr>
        <w:t xml:space="preserve"> </w:t>
      </w:r>
      <w:r w:rsidRPr="00626AD2">
        <w:rPr>
          <w:position w:val="2"/>
        </w:rPr>
        <w:t>nghiệm</w:t>
      </w:r>
      <w:r w:rsidRPr="00626AD2">
        <w:rPr>
          <w:spacing w:val="-7"/>
          <w:position w:val="2"/>
        </w:rPr>
        <w:t xml:space="preserve"> </w:t>
      </w:r>
      <w:r w:rsidRPr="00626AD2">
        <w:rPr>
          <w:position w:val="2"/>
        </w:rPr>
        <w:t>điều</w:t>
      </w:r>
      <w:r w:rsidRPr="00626AD2">
        <w:rPr>
          <w:spacing w:val="-3"/>
          <w:position w:val="2"/>
        </w:rPr>
        <w:t xml:space="preserve"> </w:t>
      </w:r>
      <w:r w:rsidRPr="00626AD2">
        <w:rPr>
          <w:position w:val="2"/>
        </w:rPr>
        <w:t>chế</w:t>
      </w:r>
      <w:r w:rsidRPr="00626AD2">
        <w:rPr>
          <w:spacing w:val="-5"/>
          <w:position w:val="2"/>
        </w:rPr>
        <w:t xml:space="preserve"> </w:t>
      </w:r>
      <w:r w:rsidRPr="00626AD2">
        <w:rPr>
          <w:position w:val="2"/>
        </w:rPr>
        <w:t>khí</w:t>
      </w:r>
      <w:r w:rsidRPr="00626AD2">
        <w:rPr>
          <w:spacing w:val="-3"/>
          <w:position w:val="2"/>
        </w:rPr>
        <w:t xml:space="preserve"> </w:t>
      </w:r>
      <w:r w:rsidRPr="00626AD2">
        <w:rPr>
          <w:position w:val="2"/>
        </w:rPr>
        <w:t>Cl</w:t>
      </w:r>
      <w:r w:rsidRPr="00626AD2">
        <w:rPr>
          <w:vertAlign w:val="subscript"/>
        </w:rPr>
        <w:t>2</w:t>
      </w:r>
      <w:r w:rsidRPr="00626AD2">
        <w:rPr>
          <w:spacing w:val="18"/>
        </w:rPr>
        <w:t xml:space="preserve"> </w:t>
      </w:r>
      <w:r w:rsidRPr="00626AD2">
        <w:rPr>
          <w:position w:val="2"/>
        </w:rPr>
        <w:t>từ</w:t>
      </w:r>
      <w:r w:rsidRPr="00626AD2">
        <w:rPr>
          <w:spacing w:val="-4"/>
          <w:position w:val="2"/>
        </w:rPr>
        <w:t xml:space="preserve"> </w:t>
      </w:r>
      <w:r w:rsidRPr="00626AD2">
        <w:rPr>
          <w:position w:val="2"/>
        </w:rPr>
        <w:t>MnO</w:t>
      </w:r>
      <w:r w:rsidRPr="00626AD2">
        <w:rPr>
          <w:vertAlign w:val="subscript"/>
        </w:rPr>
        <w:t>2</w:t>
      </w:r>
      <w:r w:rsidRPr="00626AD2">
        <w:rPr>
          <w:spacing w:val="18"/>
        </w:rPr>
        <w:t xml:space="preserve"> </w:t>
      </w:r>
      <w:r w:rsidRPr="00626AD2">
        <w:rPr>
          <w:position w:val="2"/>
        </w:rPr>
        <w:t>và</w:t>
      </w:r>
      <w:r w:rsidRPr="00626AD2">
        <w:rPr>
          <w:spacing w:val="-5"/>
          <w:position w:val="2"/>
        </w:rPr>
        <w:t xml:space="preserve"> </w:t>
      </w:r>
      <w:r w:rsidRPr="00626AD2">
        <w:rPr>
          <w:position w:val="2"/>
        </w:rPr>
        <w:t>dung</w:t>
      </w:r>
      <w:r w:rsidRPr="00626AD2">
        <w:rPr>
          <w:spacing w:val="-6"/>
          <w:position w:val="2"/>
        </w:rPr>
        <w:t xml:space="preserve"> </w:t>
      </w:r>
      <w:r w:rsidRPr="00626AD2">
        <w:rPr>
          <w:position w:val="2"/>
        </w:rPr>
        <w:t>dịch</w:t>
      </w:r>
      <w:r w:rsidRPr="00626AD2">
        <w:rPr>
          <w:spacing w:val="-3"/>
          <w:position w:val="2"/>
        </w:rPr>
        <w:t xml:space="preserve"> </w:t>
      </w:r>
      <w:r w:rsidRPr="00626AD2">
        <w:rPr>
          <w:spacing w:val="-4"/>
          <w:position w:val="2"/>
        </w:rPr>
        <w:t>HCl.</w:t>
      </w:r>
    </w:p>
    <w:p w:rsidR="00CB4E19" w:rsidRPr="00626AD2" w:rsidRDefault="00CB4E19" w:rsidP="00CB4E19">
      <w:pPr>
        <w:pStyle w:val="BodyText"/>
        <w:kinsoku w:val="0"/>
        <w:overflowPunct w:val="0"/>
        <w:spacing w:before="6"/>
      </w:pPr>
      <w:r w:rsidRPr="00626AD2">
        <w:rPr>
          <w:noProof/>
        </w:rPr>
        <mc:AlternateContent>
          <mc:Choice Requires="wps">
            <w:drawing>
              <wp:anchor distT="0" distB="0" distL="0" distR="0" simplePos="0" relativeHeight="251668480" behindDoc="0" locked="0" layoutInCell="0" allowOverlap="1" wp14:anchorId="6D83A760" wp14:editId="6EB8F38D">
                <wp:simplePos x="0" y="0"/>
                <wp:positionH relativeFrom="page">
                  <wp:posOffset>1732915</wp:posOffset>
                </wp:positionH>
                <wp:positionV relativeFrom="paragraph">
                  <wp:posOffset>231140</wp:posOffset>
                </wp:positionV>
                <wp:extent cx="3822700" cy="1765300"/>
                <wp:effectExtent l="0" t="635" r="0" b="0"/>
                <wp:wrapTopAndBottom/>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8D1" w:rsidRDefault="005D78D1" w:rsidP="00CB4E19">
                            <w:pPr>
                              <w:spacing w:line="2780" w:lineRule="atLeast"/>
                              <w:rPr>
                                <w:sz w:val="24"/>
                                <w:szCs w:val="24"/>
                              </w:rPr>
                            </w:pPr>
                            <w:r>
                              <w:rPr>
                                <w:noProof/>
                                <w:sz w:val="24"/>
                                <w:szCs w:val="24"/>
                              </w:rPr>
                              <w:drawing>
                                <wp:inline distT="0" distB="0" distL="0" distR="0" wp14:anchorId="4154C6D2" wp14:editId="6C5C4273">
                                  <wp:extent cx="3817620" cy="1762125"/>
                                  <wp:effectExtent l="0" t="0" r="0" b="9525"/>
                                  <wp:docPr id="85" name="Picture 85"/>
                                  <wp:cNvGraphicFramePr>
                                    <a:graphicFrameLocks noChangeAspect="1"/>
                                  </wp:cNvGraphicFramePr>
                                  <a:graphic>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7620" cy="1762125"/>
                                          </a:xfrm>
                                          <a:prstGeom prst="rect">
                                            <a:avLst/>
                                          </a:prstGeom>
                                          <a:noFill/>
                                          <a:ln>
                                            <a:noFill/>
                                          </a:ln>
                                        </pic:spPr>
                                      </pic:pic>
                                    </a:graphicData>
                                  </a:graphic>
                                </wp:inline>
                              </w:drawing>
                            </w:r>
                          </w:p>
                          <w:p w:rsidR="005D78D1" w:rsidRDefault="005D78D1" w:rsidP="00CB4E19">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36" style="position:absolute;margin-left:136.45pt;margin-top:18.2pt;width:301pt;height:139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eAmprwIAAKsFAAAOAAAAZHJzL2Uyb0RvYy54bWysVG1vmzAQ/j5p/8Hyd8pLCQFUUrUhTJO6 rVq3H+CACdbAZrYT0k377zubkCbpl2kbH9DZPj93z93ju7nddy3aUamY4Bn2rzyMKC9Fxfgmw1+/ FE6MkdKEV6QVnGb4mSp8u3j75mboUxqIRrQVlQhAuEqHPsON1n3quqpsaEfUlegph8NayI5oWMqN W0kyAHrXuoHnRe4gZNVLUVKlYDcfD/HC4tc1LfWnulZUozbDkJu2f2n/a/N3Fzck3UjSN6w8pEH+ IouOMA5Bj1A50QRtJXsF1bFSCiVqfVWKzhV1zUpqOQAb37tg89SQnlouUBzVH8uk/h9s+XH3KBGr MhxHGHHSQY8+Q9UI37QUwR4UaOhVCn5P/aM0FFX/IMpvCnGxbMCN3kkphoaSCtLyjb97dsEsFFxF 6+GDqACebLWwtdrXsjOAUAW0ty15PraE7jUqYfM6DoK5B50r4cyfR7NrWJgYJJ2u91Lpd1R0yBgZ lpC9hSe7B6VH18nFROOiYG0L+yRt+dkGYI47EByumjOThm3jz8RLVvEqDp0wiFZO6OW5c1csQycq /Pksv86Xy9z/ZeL6YdqwqqLchJkk5Yd/1rKDuEcxHEWlRMsqA2dSUnKzXrYS7QhIurDfoSAnbu55 GrZewOWCkh+E3n2QOEUUz52wCGdOMvdix/OT+yTywiTMi3NKD4zTf6eEhgwns2Bmu3SS9AU3z36v uZG0YxqGRss6UO3RiaRGgyte2dZqwtrRPimFSf+lFNDuqdFWsUako9j1fr23b8K3WjMKXovqGTQs BSgM1AgTD4xGyB8YDTA9Mqy+b4mkGLXvObwDM2omQ07GejIIL+FqhjVGo7nU40ja9pJtGkD2bW24 uIO3UjOr4pcsDi8MJoIlc5heZuScrq3Xy4xd/AYAAP//AwBQSwMEFAAGAAgAAAAhALjjozDhAAAA CgEAAA8AAABkcnMvZG93bnJldi54bWxMj01PwzAMhu9I/IfISNxYulJtbWk6TXxoHMeGNLhlrWkr EqdqsrXw6zEnOPr1o9ePi9VkjTjj4DtHCuazCARS5eqOGgWv+6ebFIQPmmptHKGCL/SwKi8vCp3X bqQXPO9CI7iEfK4VtCH0uZS+atFqP3M9Eu8+3GB14HFoZD3okcutkXEULaTVHfGFVvd432L1uTtZ BZu0X789u++xMY/vm8P2kD3ss6DU9dW0vgMRcAp/MPzqszqU7HR0J6q9MAriZZwxquB2kYBgIF0m HBw5mCcJyLKQ/18ofwAAAP//AwBQSwECLQAUAAYACAAAACEAtoM4kv4AAADhAQAAEwAAAAAAAAAA AAAAAAAAAAAAW0NvbnRlbnRfVHlwZXNdLnhtbFBLAQItABQABgAIAAAAIQA4/SH/1gAAAJQBAAAL AAAAAAAAAAAAAAAAAC8BAABfcmVscy8ucmVsc1BLAQItABQABgAIAAAAIQCieAmprwIAAKsFAAAO AAAAAAAAAAAAAAAAAC4CAABkcnMvZTJvRG9jLnhtbFBLAQItABQABgAIAAAAIQC446Mw4QAAAAoB AAAPAAAAAAAAAAAAAAAAAAkFAABkcnMvZG93bnJldi54bWxQSwUGAAAAAAQABADzAAAAFwYAAAAA " o:allowincell="f" filled="f" stroked="f">
                <v:textbox inset="0,0,0,0">
                  <w:txbxContent>
                    <w:p w:rsidR="005D78D1" w:rsidRDefault="005D78D1" w:rsidP="00CB4E19">
                      <w:pPr>
                        <w:spacing w:line="2780" w:lineRule="atLeast"/>
                        <w:rPr>
                          <w:sz w:val="24"/>
                          <w:szCs w:val="24"/>
                        </w:rPr>
                      </w:pPr>
                      <w:r>
                        <w:rPr>
                          <w:noProof/>
                          <w:sz w:val="24"/>
                          <w:szCs w:val="24"/>
                        </w:rPr>
                        <w:drawing>
                          <wp:inline distT="0" distB="0" distL="0" distR="0" wp14:anchorId="4154C6D2" wp14:editId="6C5C4273">
                            <wp:extent cx="3817620" cy="17621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7620" cy="1762125"/>
                                    </a:xfrm>
                                    <a:prstGeom prst="rect">
                                      <a:avLst/>
                                    </a:prstGeom>
                                    <a:noFill/>
                                    <a:ln>
                                      <a:noFill/>
                                    </a:ln>
                                  </pic:spPr>
                                </pic:pic>
                              </a:graphicData>
                            </a:graphic>
                          </wp:inline>
                        </w:drawing>
                      </w:r>
                    </w:p>
                    <w:p w:rsidR="005D78D1" w:rsidRDefault="005D78D1" w:rsidP="00CB4E19">
                      <w:pPr>
                        <w:rPr>
                          <w:sz w:val="24"/>
                          <w:szCs w:val="24"/>
                        </w:rPr>
                      </w:pPr>
                    </w:p>
                  </w:txbxContent>
                </v:textbox>
                <w10:wrap type="topAndBottom" anchorx="page"/>
              </v:rect>
            </w:pict>
          </mc:Fallback>
        </mc:AlternateContent>
      </w:r>
    </w:p>
    <w:p w:rsidR="00CB4E19" w:rsidRPr="00626AD2" w:rsidRDefault="00CB4E19" w:rsidP="00CB4E19">
      <w:pPr>
        <w:widowControl w:val="0"/>
        <w:tabs>
          <w:tab w:val="left" w:pos="1493"/>
        </w:tabs>
        <w:kinsoku w:val="0"/>
        <w:overflowPunct w:val="0"/>
        <w:autoSpaceDE w:val="0"/>
        <w:autoSpaceDN w:val="0"/>
        <w:adjustRightInd w:val="0"/>
        <w:spacing w:before="43" w:after="0" w:line="240" w:lineRule="auto"/>
        <w:ind w:right="687"/>
        <w:rPr>
          <w:rFonts w:ascii="Times New Roman" w:hAnsi="Times New Roman" w:cs="Times New Roman"/>
          <w:spacing w:val="-4"/>
          <w:sz w:val="26"/>
          <w:szCs w:val="26"/>
        </w:rPr>
      </w:pPr>
      <w:r w:rsidRPr="00626AD2">
        <w:rPr>
          <w:rFonts w:ascii="Times New Roman" w:hAnsi="Times New Roman" w:cs="Times New Roman"/>
          <w:position w:val="2"/>
          <w:sz w:val="26"/>
          <w:szCs w:val="26"/>
        </w:rPr>
        <w:t>a. Hãy</w:t>
      </w:r>
      <w:r w:rsidRPr="00626AD2">
        <w:rPr>
          <w:rFonts w:ascii="Times New Roman" w:hAnsi="Times New Roman" w:cs="Times New Roman"/>
          <w:spacing w:val="21"/>
          <w:position w:val="2"/>
          <w:sz w:val="26"/>
          <w:szCs w:val="26"/>
        </w:rPr>
        <w:t xml:space="preserve"> </w:t>
      </w:r>
      <w:r w:rsidRPr="00626AD2">
        <w:rPr>
          <w:rFonts w:ascii="Times New Roman" w:hAnsi="Times New Roman" w:cs="Times New Roman"/>
          <w:position w:val="2"/>
          <w:sz w:val="26"/>
          <w:szCs w:val="26"/>
        </w:rPr>
        <w:t>viết</w:t>
      </w:r>
      <w:r w:rsidRPr="00626AD2">
        <w:rPr>
          <w:rFonts w:ascii="Times New Roman" w:hAnsi="Times New Roman" w:cs="Times New Roman"/>
          <w:spacing w:val="26"/>
          <w:position w:val="2"/>
          <w:sz w:val="26"/>
          <w:szCs w:val="26"/>
        </w:rPr>
        <w:t xml:space="preserve"> </w:t>
      </w:r>
      <w:r w:rsidRPr="00626AD2">
        <w:rPr>
          <w:rFonts w:ascii="Times New Roman" w:hAnsi="Times New Roman" w:cs="Times New Roman"/>
          <w:position w:val="2"/>
          <w:sz w:val="26"/>
          <w:szCs w:val="26"/>
        </w:rPr>
        <w:t>phương</w:t>
      </w:r>
      <w:r w:rsidRPr="00626AD2">
        <w:rPr>
          <w:rFonts w:ascii="Times New Roman" w:hAnsi="Times New Roman" w:cs="Times New Roman"/>
          <w:spacing w:val="26"/>
          <w:position w:val="2"/>
          <w:sz w:val="26"/>
          <w:szCs w:val="26"/>
        </w:rPr>
        <w:t xml:space="preserve"> </w:t>
      </w:r>
      <w:r w:rsidRPr="00626AD2">
        <w:rPr>
          <w:rFonts w:ascii="Times New Roman" w:hAnsi="Times New Roman" w:cs="Times New Roman"/>
          <w:position w:val="2"/>
          <w:sz w:val="26"/>
          <w:szCs w:val="26"/>
        </w:rPr>
        <w:t>trình</w:t>
      </w:r>
      <w:r w:rsidRPr="00626AD2">
        <w:rPr>
          <w:rFonts w:ascii="Times New Roman" w:hAnsi="Times New Roman" w:cs="Times New Roman"/>
          <w:spacing w:val="28"/>
          <w:position w:val="2"/>
          <w:sz w:val="26"/>
          <w:szCs w:val="26"/>
        </w:rPr>
        <w:t xml:space="preserve"> </w:t>
      </w:r>
      <w:r w:rsidRPr="00626AD2">
        <w:rPr>
          <w:rFonts w:ascii="Times New Roman" w:hAnsi="Times New Roman" w:cs="Times New Roman"/>
          <w:position w:val="2"/>
          <w:sz w:val="26"/>
          <w:szCs w:val="26"/>
        </w:rPr>
        <w:t>hóa</w:t>
      </w:r>
      <w:r w:rsidRPr="00626AD2">
        <w:rPr>
          <w:rFonts w:ascii="Times New Roman" w:hAnsi="Times New Roman" w:cs="Times New Roman"/>
          <w:spacing w:val="26"/>
          <w:position w:val="2"/>
          <w:sz w:val="26"/>
          <w:szCs w:val="26"/>
        </w:rPr>
        <w:t xml:space="preserve"> </w:t>
      </w:r>
      <w:r w:rsidRPr="00626AD2">
        <w:rPr>
          <w:rFonts w:ascii="Times New Roman" w:hAnsi="Times New Roman" w:cs="Times New Roman"/>
          <w:position w:val="2"/>
          <w:sz w:val="26"/>
          <w:szCs w:val="26"/>
        </w:rPr>
        <w:t>học</w:t>
      </w:r>
      <w:r w:rsidRPr="00626AD2">
        <w:rPr>
          <w:rFonts w:ascii="Times New Roman" w:hAnsi="Times New Roman" w:cs="Times New Roman"/>
          <w:spacing w:val="26"/>
          <w:position w:val="2"/>
          <w:sz w:val="26"/>
          <w:szCs w:val="26"/>
        </w:rPr>
        <w:t xml:space="preserve"> </w:t>
      </w:r>
      <w:r w:rsidRPr="00626AD2">
        <w:rPr>
          <w:rFonts w:ascii="Times New Roman" w:hAnsi="Times New Roman" w:cs="Times New Roman"/>
          <w:position w:val="2"/>
          <w:sz w:val="26"/>
          <w:szCs w:val="26"/>
        </w:rPr>
        <w:t>điều</w:t>
      </w:r>
      <w:r w:rsidRPr="00626AD2">
        <w:rPr>
          <w:rFonts w:ascii="Times New Roman" w:hAnsi="Times New Roman" w:cs="Times New Roman"/>
          <w:spacing w:val="26"/>
          <w:position w:val="2"/>
          <w:sz w:val="26"/>
          <w:szCs w:val="26"/>
        </w:rPr>
        <w:t xml:space="preserve"> </w:t>
      </w:r>
      <w:r w:rsidRPr="00626AD2">
        <w:rPr>
          <w:rFonts w:ascii="Times New Roman" w:hAnsi="Times New Roman" w:cs="Times New Roman"/>
          <w:position w:val="2"/>
          <w:sz w:val="26"/>
          <w:szCs w:val="26"/>
        </w:rPr>
        <w:t>chế</w:t>
      </w:r>
      <w:r w:rsidRPr="00626AD2">
        <w:rPr>
          <w:rFonts w:ascii="Times New Roman" w:hAnsi="Times New Roman" w:cs="Times New Roman"/>
          <w:spacing w:val="26"/>
          <w:position w:val="2"/>
          <w:sz w:val="26"/>
          <w:szCs w:val="26"/>
        </w:rPr>
        <w:t xml:space="preserve"> </w:t>
      </w:r>
      <w:r w:rsidRPr="00626AD2">
        <w:rPr>
          <w:rFonts w:ascii="Times New Roman" w:hAnsi="Times New Roman" w:cs="Times New Roman"/>
          <w:position w:val="2"/>
          <w:sz w:val="26"/>
          <w:szCs w:val="26"/>
        </w:rPr>
        <w:t>khí</w:t>
      </w:r>
      <w:r w:rsidRPr="00626AD2">
        <w:rPr>
          <w:rFonts w:ascii="Times New Roman" w:hAnsi="Times New Roman" w:cs="Times New Roman"/>
          <w:spacing w:val="28"/>
          <w:position w:val="2"/>
          <w:sz w:val="26"/>
          <w:szCs w:val="26"/>
        </w:rPr>
        <w:t xml:space="preserve"> </w:t>
      </w:r>
      <w:r w:rsidRPr="00626AD2">
        <w:rPr>
          <w:rFonts w:ascii="Times New Roman" w:hAnsi="Times New Roman" w:cs="Times New Roman"/>
          <w:position w:val="2"/>
          <w:sz w:val="26"/>
          <w:szCs w:val="26"/>
        </w:rPr>
        <w:t>Cl</w:t>
      </w:r>
      <w:r w:rsidRPr="00626AD2">
        <w:rPr>
          <w:rFonts w:ascii="Times New Roman" w:hAnsi="Times New Roman" w:cs="Times New Roman"/>
          <w:sz w:val="26"/>
          <w:szCs w:val="26"/>
          <w:vertAlign w:val="subscript"/>
        </w:rPr>
        <w:t>2</w:t>
      </w:r>
      <w:r w:rsidRPr="00626AD2">
        <w:rPr>
          <w:rFonts w:ascii="Times New Roman" w:hAnsi="Times New Roman" w:cs="Times New Roman"/>
          <w:spacing w:val="40"/>
          <w:sz w:val="26"/>
          <w:szCs w:val="26"/>
        </w:rPr>
        <w:t xml:space="preserve"> </w:t>
      </w:r>
      <w:r w:rsidRPr="00626AD2">
        <w:rPr>
          <w:rFonts w:ascii="Times New Roman" w:hAnsi="Times New Roman" w:cs="Times New Roman"/>
          <w:position w:val="2"/>
          <w:sz w:val="26"/>
          <w:szCs w:val="26"/>
        </w:rPr>
        <w:t>theo</w:t>
      </w:r>
      <w:r w:rsidRPr="00626AD2">
        <w:rPr>
          <w:rFonts w:ascii="Times New Roman" w:hAnsi="Times New Roman" w:cs="Times New Roman"/>
          <w:spacing w:val="26"/>
          <w:position w:val="2"/>
          <w:sz w:val="26"/>
          <w:szCs w:val="26"/>
        </w:rPr>
        <w:t xml:space="preserve"> </w:t>
      </w:r>
      <w:r w:rsidRPr="00626AD2">
        <w:rPr>
          <w:rFonts w:ascii="Times New Roman" w:hAnsi="Times New Roman" w:cs="Times New Roman"/>
          <w:position w:val="2"/>
          <w:sz w:val="26"/>
          <w:szCs w:val="26"/>
        </w:rPr>
        <w:t>thí</w:t>
      </w:r>
      <w:r w:rsidRPr="00626AD2">
        <w:rPr>
          <w:rFonts w:ascii="Times New Roman" w:hAnsi="Times New Roman" w:cs="Times New Roman"/>
          <w:spacing w:val="26"/>
          <w:position w:val="2"/>
          <w:sz w:val="26"/>
          <w:szCs w:val="26"/>
        </w:rPr>
        <w:t xml:space="preserve"> </w:t>
      </w:r>
      <w:r w:rsidRPr="00626AD2">
        <w:rPr>
          <w:rFonts w:ascii="Times New Roman" w:hAnsi="Times New Roman" w:cs="Times New Roman"/>
          <w:position w:val="2"/>
          <w:sz w:val="26"/>
          <w:szCs w:val="26"/>
        </w:rPr>
        <w:t>nghiệm</w:t>
      </w:r>
      <w:r w:rsidRPr="00626AD2">
        <w:rPr>
          <w:rFonts w:ascii="Times New Roman" w:hAnsi="Times New Roman" w:cs="Times New Roman"/>
          <w:spacing w:val="26"/>
          <w:position w:val="2"/>
          <w:sz w:val="26"/>
          <w:szCs w:val="26"/>
        </w:rPr>
        <w:t xml:space="preserve"> </w:t>
      </w:r>
      <w:r w:rsidRPr="00626AD2">
        <w:rPr>
          <w:rFonts w:ascii="Times New Roman" w:hAnsi="Times New Roman" w:cs="Times New Roman"/>
          <w:position w:val="2"/>
          <w:sz w:val="26"/>
          <w:szCs w:val="26"/>
        </w:rPr>
        <w:t>mô</w:t>
      </w:r>
      <w:r w:rsidRPr="00626AD2">
        <w:rPr>
          <w:rFonts w:ascii="Times New Roman" w:hAnsi="Times New Roman" w:cs="Times New Roman"/>
          <w:spacing w:val="26"/>
          <w:position w:val="2"/>
          <w:sz w:val="26"/>
          <w:szCs w:val="26"/>
        </w:rPr>
        <w:t xml:space="preserve"> </w:t>
      </w:r>
      <w:r w:rsidRPr="00626AD2">
        <w:rPr>
          <w:rFonts w:ascii="Times New Roman" w:hAnsi="Times New Roman" w:cs="Times New Roman"/>
          <w:position w:val="2"/>
          <w:sz w:val="26"/>
          <w:szCs w:val="26"/>
        </w:rPr>
        <w:t>tử</w:t>
      </w:r>
      <w:r w:rsidRPr="00626AD2">
        <w:rPr>
          <w:rFonts w:ascii="Times New Roman" w:hAnsi="Times New Roman" w:cs="Times New Roman"/>
          <w:spacing w:val="27"/>
          <w:position w:val="2"/>
          <w:sz w:val="26"/>
          <w:szCs w:val="26"/>
        </w:rPr>
        <w:t xml:space="preserve"> </w:t>
      </w:r>
      <w:r w:rsidRPr="00626AD2">
        <w:rPr>
          <w:rFonts w:ascii="Times New Roman" w:hAnsi="Times New Roman" w:cs="Times New Roman"/>
          <w:position w:val="2"/>
          <w:sz w:val="26"/>
          <w:szCs w:val="26"/>
        </w:rPr>
        <w:t>trong</w:t>
      </w:r>
      <w:r w:rsidRPr="00626AD2">
        <w:rPr>
          <w:rFonts w:ascii="Times New Roman" w:hAnsi="Times New Roman" w:cs="Times New Roman"/>
          <w:spacing w:val="26"/>
          <w:position w:val="2"/>
          <w:sz w:val="26"/>
          <w:szCs w:val="26"/>
        </w:rPr>
        <w:t xml:space="preserve"> </w:t>
      </w:r>
      <w:r w:rsidRPr="00626AD2">
        <w:rPr>
          <w:rFonts w:ascii="Times New Roman" w:hAnsi="Times New Roman" w:cs="Times New Roman"/>
          <w:position w:val="2"/>
          <w:sz w:val="26"/>
          <w:szCs w:val="26"/>
        </w:rPr>
        <w:t xml:space="preserve">hình </w:t>
      </w:r>
      <w:r w:rsidRPr="00626AD2">
        <w:rPr>
          <w:rFonts w:ascii="Times New Roman" w:hAnsi="Times New Roman" w:cs="Times New Roman"/>
          <w:spacing w:val="-4"/>
          <w:sz w:val="26"/>
          <w:szCs w:val="26"/>
        </w:rPr>
        <w:t>trên</w:t>
      </w:r>
    </w:p>
    <w:p w:rsidR="00CB4E19" w:rsidRPr="00626AD2" w:rsidRDefault="00CB4E19" w:rsidP="00CB4E19">
      <w:pPr>
        <w:widowControl w:val="0"/>
        <w:tabs>
          <w:tab w:val="left" w:pos="1493"/>
        </w:tabs>
        <w:kinsoku w:val="0"/>
        <w:overflowPunct w:val="0"/>
        <w:autoSpaceDE w:val="0"/>
        <w:autoSpaceDN w:val="0"/>
        <w:adjustRightInd w:val="0"/>
        <w:spacing w:after="0" w:line="240" w:lineRule="auto"/>
        <w:ind w:right="683"/>
        <w:rPr>
          <w:rFonts w:ascii="Times New Roman" w:hAnsi="Times New Roman" w:cs="Times New Roman"/>
          <w:position w:val="2"/>
          <w:sz w:val="26"/>
          <w:szCs w:val="26"/>
        </w:rPr>
      </w:pPr>
      <w:r w:rsidRPr="00626AD2">
        <w:rPr>
          <w:rFonts w:ascii="Times New Roman" w:hAnsi="Times New Roman" w:cs="Times New Roman"/>
          <w:sz w:val="26"/>
          <w:szCs w:val="26"/>
        </w:rPr>
        <w:t>b. Giải</w:t>
      </w:r>
      <w:r w:rsidRPr="00626AD2">
        <w:rPr>
          <w:rFonts w:ascii="Times New Roman" w:hAnsi="Times New Roman" w:cs="Times New Roman"/>
          <w:spacing w:val="-17"/>
          <w:sz w:val="26"/>
          <w:szCs w:val="26"/>
        </w:rPr>
        <w:t xml:space="preserve"> </w:t>
      </w:r>
      <w:r w:rsidRPr="00626AD2">
        <w:rPr>
          <w:rFonts w:ascii="Times New Roman" w:hAnsi="Times New Roman" w:cs="Times New Roman"/>
          <w:sz w:val="26"/>
          <w:szCs w:val="26"/>
        </w:rPr>
        <w:t>thích</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tác</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dụng</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của</w:t>
      </w:r>
      <w:r w:rsidRPr="00626AD2">
        <w:rPr>
          <w:rFonts w:ascii="Times New Roman" w:hAnsi="Times New Roman" w:cs="Times New Roman"/>
          <w:spacing w:val="-17"/>
          <w:sz w:val="26"/>
          <w:szCs w:val="26"/>
        </w:rPr>
        <w:t xml:space="preserve"> </w:t>
      </w:r>
      <w:r w:rsidRPr="00626AD2">
        <w:rPr>
          <w:rFonts w:ascii="Times New Roman" w:hAnsi="Times New Roman" w:cs="Times New Roman"/>
          <w:sz w:val="26"/>
          <w:szCs w:val="26"/>
        </w:rPr>
        <w:t>bình</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(1)</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đựng</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dung</w:t>
      </w:r>
      <w:r w:rsidRPr="00626AD2">
        <w:rPr>
          <w:rFonts w:ascii="Times New Roman" w:hAnsi="Times New Roman" w:cs="Times New Roman"/>
          <w:spacing w:val="-17"/>
          <w:sz w:val="26"/>
          <w:szCs w:val="26"/>
        </w:rPr>
        <w:t xml:space="preserve"> </w:t>
      </w:r>
      <w:r w:rsidRPr="00626AD2">
        <w:rPr>
          <w:rFonts w:ascii="Times New Roman" w:hAnsi="Times New Roman" w:cs="Times New Roman"/>
          <w:sz w:val="26"/>
          <w:szCs w:val="26"/>
        </w:rPr>
        <w:t>dịch</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NaCl</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bão</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hòa;</w:t>
      </w:r>
      <w:r w:rsidRPr="00626AD2">
        <w:rPr>
          <w:rFonts w:ascii="Times New Roman" w:hAnsi="Times New Roman" w:cs="Times New Roman"/>
          <w:spacing w:val="-17"/>
          <w:sz w:val="26"/>
          <w:szCs w:val="26"/>
        </w:rPr>
        <w:t xml:space="preserve"> </w:t>
      </w:r>
      <w:r w:rsidRPr="00626AD2">
        <w:rPr>
          <w:rFonts w:ascii="Times New Roman" w:hAnsi="Times New Roman" w:cs="Times New Roman"/>
          <w:sz w:val="26"/>
          <w:szCs w:val="26"/>
        </w:rPr>
        <w:t>bình</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(2)</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đựng</w:t>
      </w:r>
      <w:r w:rsidRPr="00626AD2">
        <w:rPr>
          <w:rFonts w:ascii="Times New Roman" w:hAnsi="Times New Roman" w:cs="Times New Roman"/>
          <w:spacing w:val="-16"/>
          <w:sz w:val="26"/>
          <w:szCs w:val="26"/>
        </w:rPr>
        <w:t xml:space="preserve"> </w:t>
      </w:r>
      <w:r w:rsidRPr="00626AD2">
        <w:rPr>
          <w:rFonts w:ascii="Times New Roman" w:hAnsi="Times New Roman" w:cs="Times New Roman"/>
          <w:sz w:val="26"/>
          <w:szCs w:val="26"/>
        </w:rPr>
        <w:t>dung</w:t>
      </w:r>
      <w:r w:rsidRPr="00626AD2">
        <w:rPr>
          <w:rFonts w:ascii="Times New Roman" w:hAnsi="Times New Roman" w:cs="Times New Roman"/>
          <w:spacing w:val="-17"/>
          <w:sz w:val="26"/>
          <w:szCs w:val="26"/>
        </w:rPr>
        <w:t xml:space="preserve"> </w:t>
      </w:r>
      <w:r w:rsidRPr="00626AD2">
        <w:rPr>
          <w:rFonts w:ascii="Times New Roman" w:hAnsi="Times New Roman" w:cs="Times New Roman"/>
          <w:sz w:val="26"/>
          <w:szCs w:val="26"/>
        </w:rPr>
        <w:t xml:space="preserve">dịch </w:t>
      </w:r>
      <w:r w:rsidRPr="00626AD2">
        <w:rPr>
          <w:rFonts w:ascii="Times New Roman" w:hAnsi="Times New Roman" w:cs="Times New Roman"/>
          <w:position w:val="2"/>
          <w:sz w:val="26"/>
          <w:szCs w:val="26"/>
        </w:rPr>
        <w:t>H</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spacing w:val="18"/>
          <w:sz w:val="26"/>
          <w:szCs w:val="26"/>
        </w:rPr>
        <w:t xml:space="preserve"> </w:t>
      </w:r>
      <w:r w:rsidRPr="00626AD2">
        <w:rPr>
          <w:rFonts w:ascii="Times New Roman" w:hAnsi="Times New Roman" w:cs="Times New Roman"/>
          <w:position w:val="2"/>
          <w:sz w:val="26"/>
          <w:szCs w:val="26"/>
        </w:rPr>
        <w:t>đặc</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và</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nút</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bông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tẩm</w:t>
      </w:r>
      <w:r w:rsidRPr="00626AD2">
        <w:rPr>
          <w:rFonts w:ascii="Times New Roman" w:hAnsi="Times New Roman" w:cs="Times New Roman"/>
          <w:spacing w:val="-8"/>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NaOH</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ở</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bình</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(3)</w:t>
      </w:r>
    </w:p>
    <w:p w:rsidR="00BB55B5" w:rsidRPr="00626AD2" w:rsidRDefault="00CB4E19" w:rsidP="0054451E">
      <w:pPr>
        <w:widowControl w:val="0"/>
        <w:tabs>
          <w:tab w:val="left" w:pos="1493"/>
        </w:tabs>
        <w:kinsoku w:val="0"/>
        <w:overflowPunct w:val="0"/>
        <w:autoSpaceDE w:val="0"/>
        <w:autoSpaceDN w:val="0"/>
        <w:adjustRightInd w:val="0"/>
        <w:spacing w:after="0" w:line="240" w:lineRule="auto"/>
        <w:ind w:right="683"/>
        <w:jc w:val="center"/>
        <w:rPr>
          <w:rFonts w:ascii="Times New Roman" w:hAnsi="Times New Roman" w:cs="Times New Roman"/>
          <w:b/>
          <w:position w:val="2"/>
          <w:sz w:val="26"/>
          <w:szCs w:val="26"/>
        </w:rPr>
      </w:pPr>
      <w:r w:rsidRPr="00626AD2">
        <w:rPr>
          <w:rFonts w:ascii="Times New Roman" w:hAnsi="Times New Roman" w:cs="Times New Roman"/>
          <w:b/>
          <w:position w:val="2"/>
          <w:sz w:val="26"/>
          <w:szCs w:val="26"/>
        </w:rPr>
        <w:t>Hướng dẫn giải</w:t>
      </w:r>
    </w:p>
    <w:p w:rsidR="00CB4E19" w:rsidRPr="00626AD2" w:rsidRDefault="00CB4E19" w:rsidP="00CB4E19">
      <w:pPr>
        <w:widowControl w:val="0"/>
        <w:tabs>
          <w:tab w:val="left" w:pos="1493"/>
        </w:tabs>
        <w:kinsoku w:val="0"/>
        <w:overflowPunct w:val="0"/>
        <w:autoSpaceDE w:val="0"/>
        <w:autoSpaceDN w:val="0"/>
        <w:adjustRightInd w:val="0"/>
        <w:spacing w:before="1" w:after="0" w:line="240" w:lineRule="auto"/>
        <w:rPr>
          <w:rFonts w:ascii="Times New Roman" w:hAnsi="Times New Roman" w:cs="Times New Roman"/>
          <w:spacing w:val="-4"/>
          <w:position w:val="2"/>
          <w:sz w:val="26"/>
          <w:szCs w:val="26"/>
        </w:rPr>
      </w:pPr>
      <w:r w:rsidRPr="00626AD2">
        <w:rPr>
          <w:rFonts w:ascii="Times New Roman" w:hAnsi="Times New Roman" w:cs="Times New Roman"/>
          <w:position w:val="2"/>
          <w:sz w:val="26"/>
          <w:szCs w:val="26"/>
        </w:rPr>
        <w:t>a. MnO</w:t>
      </w:r>
      <w:r w:rsidRPr="00626AD2">
        <w:rPr>
          <w:rFonts w:ascii="Times New Roman" w:hAnsi="Times New Roman" w:cs="Times New Roman"/>
          <w:sz w:val="26"/>
          <w:szCs w:val="26"/>
          <w:vertAlign w:val="subscript"/>
        </w:rPr>
        <w:t>2</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4HCl</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MnCl</w:t>
      </w:r>
      <w:r w:rsidRPr="00626AD2">
        <w:rPr>
          <w:rFonts w:ascii="Times New Roman" w:hAnsi="Times New Roman" w:cs="Times New Roman"/>
          <w:sz w:val="26"/>
          <w:szCs w:val="26"/>
          <w:vertAlign w:val="subscript"/>
        </w:rPr>
        <w:t>2</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Cl</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w:t>
      </w:r>
      <w:r w:rsidRPr="00626AD2">
        <w:rPr>
          <w:rFonts w:ascii="Times New Roman" w:hAnsi="Times New Roman" w:cs="Times New Roman"/>
          <w:spacing w:val="-7"/>
          <w:position w:val="2"/>
          <w:sz w:val="26"/>
          <w:szCs w:val="26"/>
        </w:rPr>
        <w:t xml:space="preserve"> </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2H</w:t>
      </w:r>
      <w:r w:rsidRPr="00626AD2">
        <w:rPr>
          <w:rFonts w:ascii="Times New Roman" w:hAnsi="Times New Roman" w:cs="Times New Roman"/>
          <w:spacing w:val="-4"/>
          <w:sz w:val="26"/>
          <w:szCs w:val="26"/>
          <w:vertAlign w:val="subscript"/>
        </w:rPr>
        <w:t>2</w:t>
      </w:r>
      <w:r w:rsidRPr="00626AD2">
        <w:rPr>
          <w:rFonts w:ascii="Times New Roman" w:hAnsi="Times New Roman" w:cs="Times New Roman"/>
          <w:spacing w:val="-4"/>
          <w:position w:val="2"/>
          <w:sz w:val="26"/>
          <w:szCs w:val="26"/>
        </w:rPr>
        <w:t>O</w:t>
      </w:r>
    </w:p>
    <w:p w:rsidR="00CB4E19" w:rsidRPr="00626AD2" w:rsidRDefault="00CB4E19" w:rsidP="00CB4E19">
      <w:pPr>
        <w:widowControl w:val="0"/>
        <w:tabs>
          <w:tab w:val="left" w:pos="1493"/>
        </w:tabs>
        <w:kinsoku w:val="0"/>
        <w:overflowPunct w:val="0"/>
        <w:autoSpaceDE w:val="0"/>
        <w:autoSpaceDN w:val="0"/>
        <w:adjustRightInd w:val="0"/>
        <w:spacing w:before="1" w:after="0" w:line="240" w:lineRule="auto"/>
        <w:rPr>
          <w:rFonts w:ascii="Times New Roman" w:hAnsi="Times New Roman" w:cs="Times New Roman"/>
          <w:sz w:val="26"/>
          <w:szCs w:val="26"/>
        </w:rPr>
      </w:pPr>
      <w:r w:rsidRPr="00626AD2">
        <w:rPr>
          <w:rFonts w:ascii="Times New Roman" w:hAnsi="Times New Roman" w:cs="Times New Roman"/>
          <w:spacing w:val="-4"/>
          <w:position w:val="2"/>
          <w:sz w:val="26"/>
          <w:szCs w:val="26"/>
        </w:rPr>
        <w:t xml:space="preserve">b. </w:t>
      </w:r>
      <w:r w:rsidRPr="00626AD2">
        <w:rPr>
          <w:rFonts w:ascii="Times New Roman" w:hAnsi="Times New Roman" w:cs="Times New Roman"/>
          <w:sz w:val="26"/>
          <w:szCs w:val="26"/>
        </w:rPr>
        <w:t xml:space="preserve">Dung dịch NaCl bão hòa có tác dụng giữ lại hơi HCl. </w:t>
      </w:r>
    </w:p>
    <w:p w:rsidR="00CB4E19" w:rsidRPr="00626AD2" w:rsidRDefault="00CB4E19" w:rsidP="00CB4E19">
      <w:pPr>
        <w:widowControl w:val="0"/>
        <w:tabs>
          <w:tab w:val="left" w:pos="1493"/>
        </w:tabs>
        <w:kinsoku w:val="0"/>
        <w:overflowPunct w:val="0"/>
        <w:autoSpaceDE w:val="0"/>
        <w:autoSpaceDN w:val="0"/>
        <w:adjustRightInd w:val="0"/>
        <w:spacing w:before="1" w:after="0" w:line="240" w:lineRule="auto"/>
        <w:rPr>
          <w:rFonts w:ascii="Times New Roman" w:hAnsi="Times New Roman" w:cs="Times New Roman"/>
          <w:position w:val="2"/>
          <w:sz w:val="26"/>
          <w:szCs w:val="26"/>
        </w:rPr>
      </w:pPr>
      <w:r w:rsidRPr="00626AD2">
        <w:rPr>
          <w:rFonts w:ascii="Times New Roman" w:hAnsi="Times New Roman" w:cs="Times New Roman"/>
          <w:position w:val="2"/>
          <w:sz w:val="26"/>
          <w:szCs w:val="26"/>
        </w:rPr>
        <w:t xml:space="preserve">  Dung dịch H</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spacing w:val="38"/>
          <w:sz w:val="26"/>
          <w:szCs w:val="26"/>
        </w:rPr>
        <w:t xml:space="preserve"> </w:t>
      </w:r>
      <w:r w:rsidRPr="00626AD2">
        <w:rPr>
          <w:rFonts w:ascii="Times New Roman" w:hAnsi="Times New Roman" w:cs="Times New Roman"/>
          <w:position w:val="2"/>
          <w:sz w:val="26"/>
          <w:szCs w:val="26"/>
        </w:rPr>
        <w:t>đặc hấp thụ nước làm khô khí Cl</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 xml:space="preserve">. </w:t>
      </w:r>
    </w:p>
    <w:p w:rsidR="00CB4E19" w:rsidRPr="00626AD2" w:rsidRDefault="00CB4E19" w:rsidP="0054451E">
      <w:pPr>
        <w:widowControl w:val="0"/>
        <w:tabs>
          <w:tab w:val="left" w:pos="1493"/>
        </w:tabs>
        <w:kinsoku w:val="0"/>
        <w:overflowPunct w:val="0"/>
        <w:autoSpaceDE w:val="0"/>
        <w:autoSpaceDN w:val="0"/>
        <w:adjustRightInd w:val="0"/>
        <w:spacing w:before="1" w:after="0" w:line="240" w:lineRule="auto"/>
        <w:rPr>
          <w:rFonts w:ascii="Times New Roman" w:hAnsi="Times New Roman" w:cs="Times New Roman"/>
          <w:spacing w:val="-4"/>
          <w:position w:val="2"/>
          <w:sz w:val="26"/>
          <w:szCs w:val="26"/>
        </w:rPr>
      </w:pPr>
      <w:r w:rsidRPr="00626AD2">
        <w:rPr>
          <w:rFonts w:ascii="Times New Roman" w:hAnsi="Times New Roman" w:cs="Times New Roman"/>
          <w:position w:val="2"/>
          <w:sz w:val="26"/>
          <w:szCs w:val="26"/>
        </w:rPr>
        <w:t xml:space="preserve">   Bông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tẩm</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NaOH</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để</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ngăn</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khí</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Cl</w:t>
      </w:r>
      <w:r w:rsidRPr="00626AD2">
        <w:rPr>
          <w:rFonts w:ascii="Times New Roman" w:hAnsi="Times New Roman" w:cs="Times New Roman"/>
          <w:sz w:val="26"/>
          <w:szCs w:val="26"/>
          <w:vertAlign w:val="subscript"/>
        </w:rPr>
        <w:t>2</w:t>
      </w:r>
      <w:r w:rsidRPr="00626AD2">
        <w:rPr>
          <w:rFonts w:ascii="Times New Roman" w:hAnsi="Times New Roman" w:cs="Times New Roman"/>
          <w:spacing w:val="20"/>
          <w:sz w:val="26"/>
          <w:szCs w:val="26"/>
        </w:rPr>
        <w:t xml:space="preserve"> </w:t>
      </w:r>
      <w:r w:rsidRPr="00626AD2">
        <w:rPr>
          <w:rFonts w:ascii="Times New Roman" w:hAnsi="Times New Roman" w:cs="Times New Roman"/>
          <w:position w:val="2"/>
          <w:sz w:val="26"/>
          <w:szCs w:val="26"/>
        </w:rPr>
        <w:t>tràn</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ra</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ngoài</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không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khí</w:t>
      </w:r>
    </w:p>
    <w:p w:rsidR="0054451E" w:rsidRPr="00626AD2" w:rsidRDefault="0054451E" w:rsidP="0054451E">
      <w:pPr>
        <w:pStyle w:val="BodyText"/>
        <w:kinsoku w:val="0"/>
        <w:overflowPunct w:val="0"/>
        <w:spacing w:before="36" w:line="276" w:lineRule="auto"/>
        <w:ind w:right="762"/>
      </w:pPr>
      <w:r w:rsidRPr="00626AD2">
        <w:rPr>
          <w:b/>
        </w:rPr>
        <w:t>Câu 4</w:t>
      </w:r>
      <w:r w:rsidRPr="00626AD2">
        <w:t xml:space="preserve"> </w:t>
      </w:r>
      <w:r w:rsidRPr="00626AD2">
        <w:rPr>
          <w:b/>
        </w:rPr>
        <w:t>(Trích từ đề thi vào 10 chuyên Hóa – Hải Dương (2018)):</w:t>
      </w:r>
      <w:r w:rsidRPr="00626AD2">
        <w:t xml:space="preserve"> </w:t>
      </w:r>
      <w:r w:rsidRPr="00626AD2">
        <w:rPr>
          <w:position w:val="2"/>
        </w:rPr>
        <w:t>Từ</w:t>
      </w:r>
      <w:r w:rsidRPr="00626AD2">
        <w:rPr>
          <w:spacing w:val="-2"/>
          <w:position w:val="2"/>
        </w:rPr>
        <w:t xml:space="preserve"> </w:t>
      </w:r>
      <w:r w:rsidRPr="00626AD2">
        <w:rPr>
          <w:position w:val="2"/>
        </w:rPr>
        <w:t>Al</w:t>
      </w:r>
      <w:r w:rsidRPr="00626AD2">
        <w:rPr>
          <w:vertAlign w:val="subscript"/>
        </w:rPr>
        <w:t>4</w:t>
      </w:r>
      <w:r w:rsidRPr="00626AD2">
        <w:rPr>
          <w:position w:val="2"/>
        </w:rPr>
        <w:t>C</w:t>
      </w:r>
      <w:r w:rsidRPr="00626AD2">
        <w:rPr>
          <w:vertAlign w:val="subscript"/>
        </w:rPr>
        <w:t>3</w:t>
      </w:r>
      <w:r w:rsidRPr="00626AD2">
        <w:rPr>
          <w:position w:val="2"/>
        </w:rPr>
        <w:t>,</w:t>
      </w:r>
      <w:r w:rsidRPr="00626AD2">
        <w:rPr>
          <w:spacing w:val="-3"/>
          <w:position w:val="2"/>
        </w:rPr>
        <w:t xml:space="preserve"> </w:t>
      </w:r>
      <w:r w:rsidRPr="00626AD2">
        <w:rPr>
          <w:position w:val="2"/>
        </w:rPr>
        <w:t>viết</w:t>
      </w:r>
      <w:r w:rsidRPr="00626AD2">
        <w:rPr>
          <w:spacing w:val="-3"/>
          <w:position w:val="2"/>
        </w:rPr>
        <w:t xml:space="preserve"> </w:t>
      </w:r>
      <w:r w:rsidRPr="00626AD2">
        <w:rPr>
          <w:position w:val="2"/>
        </w:rPr>
        <w:lastRenderedPageBreak/>
        <w:t>các</w:t>
      </w:r>
      <w:r w:rsidRPr="00626AD2">
        <w:rPr>
          <w:spacing w:val="-3"/>
          <w:position w:val="2"/>
        </w:rPr>
        <w:t xml:space="preserve"> </w:t>
      </w:r>
      <w:r w:rsidRPr="00626AD2">
        <w:rPr>
          <w:position w:val="2"/>
        </w:rPr>
        <w:t>phương</w:t>
      </w:r>
      <w:r w:rsidRPr="00626AD2">
        <w:rPr>
          <w:spacing w:val="-3"/>
          <w:position w:val="2"/>
        </w:rPr>
        <w:t xml:space="preserve"> </w:t>
      </w:r>
      <w:r w:rsidRPr="00626AD2">
        <w:rPr>
          <w:position w:val="2"/>
        </w:rPr>
        <w:t>trình hóa</w:t>
      </w:r>
      <w:r w:rsidRPr="00626AD2">
        <w:rPr>
          <w:spacing w:val="-3"/>
          <w:position w:val="2"/>
        </w:rPr>
        <w:t xml:space="preserve"> </w:t>
      </w:r>
      <w:r w:rsidRPr="00626AD2">
        <w:rPr>
          <w:position w:val="2"/>
        </w:rPr>
        <w:t>học điều</w:t>
      </w:r>
      <w:r w:rsidRPr="00626AD2">
        <w:rPr>
          <w:spacing w:val="-1"/>
          <w:position w:val="2"/>
        </w:rPr>
        <w:t xml:space="preserve"> </w:t>
      </w:r>
      <w:r w:rsidRPr="00626AD2">
        <w:rPr>
          <w:position w:val="2"/>
        </w:rPr>
        <w:t>chế</w:t>
      </w:r>
      <w:r w:rsidRPr="00626AD2">
        <w:rPr>
          <w:spacing w:val="-3"/>
          <w:position w:val="2"/>
        </w:rPr>
        <w:t xml:space="preserve"> </w:t>
      </w:r>
      <w:r w:rsidRPr="00626AD2">
        <w:rPr>
          <w:position w:val="2"/>
        </w:rPr>
        <w:t>benzen,</w:t>
      </w:r>
      <w:r w:rsidRPr="00626AD2">
        <w:rPr>
          <w:spacing w:val="-3"/>
          <w:position w:val="2"/>
        </w:rPr>
        <w:t xml:space="preserve"> </w:t>
      </w:r>
      <w:r w:rsidRPr="00626AD2">
        <w:rPr>
          <w:position w:val="2"/>
        </w:rPr>
        <w:t>cao</w:t>
      </w:r>
      <w:r w:rsidRPr="00626AD2">
        <w:rPr>
          <w:spacing w:val="-3"/>
          <w:position w:val="2"/>
        </w:rPr>
        <w:t xml:space="preserve"> </w:t>
      </w:r>
      <w:r w:rsidRPr="00626AD2">
        <w:rPr>
          <w:position w:val="2"/>
        </w:rPr>
        <w:t>su</w:t>
      </w:r>
      <w:r w:rsidRPr="00626AD2">
        <w:rPr>
          <w:spacing w:val="-3"/>
          <w:position w:val="2"/>
        </w:rPr>
        <w:t xml:space="preserve"> </w:t>
      </w:r>
      <w:r w:rsidRPr="00626AD2">
        <w:rPr>
          <w:position w:val="2"/>
        </w:rPr>
        <w:t>Buna</w:t>
      </w:r>
      <w:r w:rsidRPr="00626AD2">
        <w:rPr>
          <w:spacing w:val="-3"/>
          <w:position w:val="2"/>
        </w:rPr>
        <w:t xml:space="preserve"> </w:t>
      </w:r>
      <w:r w:rsidRPr="00626AD2">
        <w:rPr>
          <w:position w:val="2"/>
        </w:rPr>
        <w:t>(các</w:t>
      </w:r>
      <w:r w:rsidRPr="00626AD2">
        <w:rPr>
          <w:spacing w:val="-3"/>
          <w:position w:val="2"/>
        </w:rPr>
        <w:t xml:space="preserve"> </w:t>
      </w:r>
      <w:r w:rsidRPr="00626AD2">
        <w:rPr>
          <w:position w:val="2"/>
        </w:rPr>
        <w:t>hóa</w:t>
      </w:r>
      <w:r w:rsidRPr="00626AD2">
        <w:rPr>
          <w:spacing w:val="-3"/>
          <w:position w:val="2"/>
        </w:rPr>
        <w:t xml:space="preserve"> </w:t>
      </w:r>
      <w:r w:rsidRPr="00626AD2">
        <w:rPr>
          <w:position w:val="2"/>
        </w:rPr>
        <w:t>chất</w:t>
      </w:r>
      <w:r w:rsidRPr="00626AD2">
        <w:rPr>
          <w:spacing w:val="-3"/>
          <w:position w:val="2"/>
        </w:rPr>
        <w:t xml:space="preserve"> </w:t>
      </w:r>
      <w:r w:rsidRPr="00626AD2">
        <w:rPr>
          <w:position w:val="2"/>
        </w:rPr>
        <w:t>vô</w:t>
      </w:r>
      <w:r w:rsidRPr="00626AD2">
        <w:rPr>
          <w:spacing w:val="-3"/>
          <w:position w:val="2"/>
        </w:rPr>
        <w:t xml:space="preserve"> </w:t>
      </w:r>
      <w:r w:rsidRPr="00626AD2">
        <w:rPr>
          <w:position w:val="2"/>
        </w:rPr>
        <w:t xml:space="preserve">cơ </w:t>
      </w:r>
      <w:r w:rsidRPr="00626AD2">
        <w:t>và dụng cụ cần thiết có đủ).</w:t>
      </w:r>
    </w:p>
    <w:p w:rsidR="0054451E" w:rsidRPr="00626AD2" w:rsidRDefault="0054451E" w:rsidP="0054451E">
      <w:pPr>
        <w:pStyle w:val="BodyText"/>
        <w:kinsoku w:val="0"/>
        <w:overflowPunct w:val="0"/>
        <w:spacing w:before="36" w:line="276" w:lineRule="auto"/>
        <w:ind w:right="762"/>
        <w:jc w:val="center"/>
        <w:rPr>
          <w:b/>
        </w:rPr>
      </w:pPr>
      <w:r w:rsidRPr="00626AD2">
        <w:rPr>
          <w:b/>
        </w:rPr>
        <w:t>Hướng dẫn giải</w:t>
      </w:r>
    </w:p>
    <w:p w:rsidR="0054451E" w:rsidRPr="00626AD2" w:rsidRDefault="0054451E" w:rsidP="0054451E">
      <w:pPr>
        <w:pStyle w:val="BodyText"/>
        <w:kinsoku w:val="0"/>
        <w:overflowPunct w:val="0"/>
        <w:spacing w:before="36" w:line="276" w:lineRule="auto"/>
        <w:ind w:right="762"/>
        <w:rPr>
          <w:b/>
        </w:rPr>
      </w:pPr>
      <w:r w:rsidRPr="00626AD2">
        <w:rPr>
          <w:b/>
          <w:noProof/>
        </w:rPr>
        <w:drawing>
          <wp:inline distT="0" distB="0" distL="0" distR="0" wp14:anchorId="486454CB" wp14:editId="4C15D13A">
            <wp:extent cx="3068786" cy="105456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hường 4.jpg"/>
                    <pic:cNvPicPr/>
                  </pic:nvPicPr>
                  <pic:blipFill>
                    <a:blip r:embed="rId69">
                      <a:extLst>
                        <a:ext uri="{28A0092B-C50C-407E-A947-70E740481C1C}">
                          <a14:useLocalDpi xmlns:a14="http://schemas.microsoft.com/office/drawing/2010/main" val="0"/>
                        </a:ext>
                      </a:extLst>
                    </a:blip>
                    <a:stretch>
                      <a:fillRect/>
                    </a:stretch>
                  </pic:blipFill>
                  <pic:spPr>
                    <a:xfrm>
                      <a:off x="0" y="0"/>
                      <a:ext cx="3146709" cy="1081342"/>
                    </a:xfrm>
                    <a:prstGeom prst="rect">
                      <a:avLst/>
                    </a:prstGeom>
                  </pic:spPr>
                </pic:pic>
              </a:graphicData>
            </a:graphic>
          </wp:inline>
        </w:drawing>
      </w:r>
    </w:p>
    <w:p w:rsidR="0054451E" w:rsidRPr="00626AD2" w:rsidRDefault="0054451E" w:rsidP="00B12945">
      <w:p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 xml:space="preserve">     </w:t>
      </w:r>
      <w:r w:rsidRPr="00626AD2">
        <w:rPr>
          <w:rFonts w:ascii="Times New Roman" w:hAnsi="Times New Roman" w:cs="Times New Roman"/>
          <w:noProof/>
          <w:sz w:val="26"/>
          <w:szCs w:val="26"/>
        </w:rPr>
        <w:drawing>
          <wp:inline distT="0" distB="0" distL="0" distR="0" wp14:anchorId="7C0883F8" wp14:editId="6DBBC27E">
            <wp:extent cx="3534299" cy="59402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hường 5.jpg"/>
                    <pic:cNvPicPr/>
                  </pic:nvPicPr>
                  <pic:blipFill>
                    <a:blip r:embed="rId70">
                      <a:extLst>
                        <a:ext uri="{28A0092B-C50C-407E-A947-70E740481C1C}">
                          <a14:useLocalDpi xmlns:a14="http://schemas.microsoft.com/office/drawing/2010/main" val="0"/>
                        </a:ext>
                      </a:extLst>
                    </a:blip>
                    <a:stretch>
                      <a:fillRect/>
                    </a:stretch>
                  </pic:blipFill>
                  <pic:spPr>
                    <a:xfrm>
                      <a:off x="0" y="0"/>
                      <a:ext cx="3631478" cy="610360"/>
                    </a:xfrm>
                    <a:prstGeom prst="rect">
                      <a:avLst/>
                    </a:prstGeom>
                  </pic:spPr>
                </pic:pic>
              </a:graphicData>
            </a:graphic>
          </wp:inline>
        </w:drawing>
      </w:r>
    </w:p>
    <w:p w:rsidR="008011CB" w:rsidRPr="00626AD2" w:rsidRDefault="0054451E" w:rsidP="008011CB">
      <w:pPr>
        <w:pStyle w:val="BodyText"/>
        <w:kinsoku w:val="0"/>
        <w:overflowPunct w:val="0"/>
        <w:spacing w:before="37"/>
        <w:rPr>
          <w:spacing w:val="-2"/>
        </w:rPr>
      </w:pPr>
      <w:r w:rsidRPr="00626AD2">
        <w:rPr>
          <w:b/>
        </w:rPr>
        <w:t>Câu 5</w:t>
      </w:r>
      <w:r w:rsidR="008011CB" w:rsidRPr="00626AD2">
        <w:rPr>
          <w:b/>
        </w:rPr>
        <w:t xml:space="preserve"> (Trích từ đề thi vào 10 chuyên Hóa – Lào Cai (2018))</w:t>
      </w:r>
      <w:r w:rsidRPr="00626AD2">
        <w:rPr>
          <w:b/>
        </w:rPr>
        <w:t xml:space="preserve">: </w:t>
      </w:r>
      <w:r w:rsidR="008011CB" w:rsidRPr="00626AD2">
        <w:t>Cho</w:t>
      </w:r>
      <w:r w:rsidR="008011CB" w:rsidRPr="00626AD2">
        <w:rPr>
          <w:spacing w:val="-5"/>
        </w:rPr>
        <w:t xml:space="preserve"> </w:t>
      </w:r>
      <w:r w:rsidR="008011CB" w:rsidRPr="00626AD2">
        <w:t>hình</w:t>
      </w:r>
      <w:r w:rsidR="008011CB" w:rsidRPr="00626AD2">
        <w:rPr>
          <w:spacing w:val="-2"/>
        </w:rPr>
        <w:t xml:space="preserve"> </w:t>
      </w:r>
      <w:r w:rsidR="008011CB" w:rsidRPr="00626AD2">
        <w:t>vẽ</w:t>
      </w:r>
      <w:r w:rsidR="008011CB" w:rsidRPr="00626AD2">
        <w:rPr>
          <w:spacing w:val="-5"/>
        </w:rPr>
        <w:t xml:space="preserve"> </w:t>
      </w:r>
      <w:r w:rsidR="008011CB" w:rsidRPr="00626AD2">
        <w:t>điều</w:t>
      </w:r>
      <w:r w:rsidR="008011CB" w:rsidRPr="00626AD2">
        <w:rPr>
          <w:spacing w:val="-5"/>
        </w:rPr>
        <w:t xml:space="preserve"> </w:t>
      </w:r>
      <w:r w:rsidR="008011CB" w:rsidRPr="00626AD2">
        <w:t>chế</w:t>
      </w:r>
      <w:r w:rsidR="008011CB" w:rsidRPr="00626AD2">
        <w:rPr>
          <w:spacing w:val="-5"/>
        </w:rPr>
        <w:t xml:space="preserve"> </w:t>
      </w:r>
      <w:r w:rsidR="008011CB" w:rsidRPr="00626AD2">
        <w:t>khí</w:t>
      </w:r>
      <w:r w:rsidR="008011CB" w:rsidRPr="00626AD2">
        <w:rPr>
          <w:spacing w:val="-5"/>
        </w:rPr>
        <w:t xml:space="preserve"> </w:t>
      </w:r>
      <w:r w:rsidR="008011CB" w:rsidRPr="00626AD2">
        <w:t>oxi</w:t>
      </w:r>
      <w:r w:rsidR="008011CB" w:rsidRPr="00626AD2">
        <w:rPr>
          <w:spacing w:val="-5"/>
        </w:rPr>
        <w:t xml:space="preserve"> </w:t>
      </w:r>
      <w:r w:rsidR="008011CB" w:rsidRPr="00626AD2">
        <w:t>trong</w:t>
      </w:r>
      <w:r w:rsidR="008011CB" w:rsidRPr="00626AD2">
        <w:rPr>
          <w:spacing w:val="-5"/>
        </w:rPr>
        <w:t xml:space="preserve"> </w:t>
      </w:r>
      <w:r w:rsidR="008011CB" w:rsidRPr="00626AD2">
        <w:t>phòng</w:t>
      </w:r>
      <w:r w:rsidR="008011CB" w:rsidRPr="00626AD2">
        <w:rPr>
          <w:spacing w:val="-5"/>
        </w:rPr>
        <w:t xml:space="preserve"> </w:t>
      </w:r>
      <w:r w:rsidR="008011CB" w:rsidRPr="00626AD2">
        <w:t>thí</w:t>
      </w:r>
      <w:r w:rsidR="008011CB" w:rsidRPr="00626AD2">
        <w:rPr>
          <w:spacing w:val="-3"/>
        </w:rPr>
        <w:t xml:space="preserve"> </w:t>
      </w:r>
      <w:r w:rsidR="008011CB" w:rsidRPr="00626AD2">
        <w:t>nghiệm</w:t>
      </w:r>
      <w:r w:rsidR="008011CB" w:rsidRPr="00626AD2">
        <w:rPr>
          <w:spacing w:val="-6"/>
        </w:rPr>
        <w:t xml:space="preserve"> </w:t>
      </w:r>
      <w:r w:rsidR="008011CB" w:rsidRPr="00626AD2">
        <w:t>(hình</w:t>
      </w:r>
      <w:r w:rsidR="008011CB" w:rsidRPr="00626AD2">
        <w:rPr>
          <w:spacing w:val="-5"/>
        </w:rPr>
        <w:t xml:space="preserve"> </w:t>
      </w:r>
      <w:r w:rsidR="008011CB" w:rsidRPr="00626AD2">
        <w:t>bên</w:t>
      </w:r>
      <w:r w:rsidR="008011CB" w:rsidRPr="00626AD2">
        <w:rPr>
          <w:spacing w:val="-2"/>
        </w:rPr>
        <w:t xml:space="preserve"> dưới).</w:t>
      </w:r>
    </w:p>
    <w:p w:rsidR="008011CB" w:rsidRPr="00626AD2" w:rsidRDefault="008011CB" w:rsidP="008011CB">
      <w:pPr>
        <w:pStyle w:val="BodyText"/>
        <w:kinsoku w:val="0"/>
        <w:overflowPunct w:val="0"/>
        <w:spacing w:before="37"/>
        <w:rPr>
          <w:spacing w:val="-2"/>
        </w:rPr>
      </w:pPr>
      <w:r w:rsidRPr="00626AD2">
        <w:rPr>
          <w:noProof/>
          <w:spacing w:val="-2"/>
        </w:rPr>
        <w:drawing>
          <wp:inline distT="0" distB="0" distL="0" distR="0" wp14:anchorId="57215049" wp14:editId="3411EBBE">
            <wp:extent cx="3629189" cy="164432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hường 6.jpg"/>
                    <pic:cNvPicPr/>
                  </pic:nvPicPr>
                  <pic:blipFill>
                    <a:blip r:embed="rId71">
                      <a:extLst>
                        <a:ext uri="{28A0092B-C50C-407E-A947-70E740481C1C}">
                          <a14:useLocalDpi xmlns:a14="http://schemas.microsoft.com/office/drawing/2010/main" val="0"/>
                        </a:ext>
                      </a:extLst>
                    </a:blip>
                    <a:stretch>
                      <a:fillRect/>
                    </a:stretch>
                  </pic:blipFill>
                  <pic:spPr>
                    <a:xfrm>
                      <a:off x="0" y="0"/>
                      <a:ext cx="3629189" cy="1644324"/>
                    </a:xfrm>
                    <a:prstGeom prst="rect">
                      <a:avLst/>
                    </a:prstGeom>
                  </pic:spPr>
                </pic:pic>
              </a:graphicData>
            </a:graphic>
          </wp:inline>
        </w:drawing>
      </w:r>
    </w:p>
    <w:p w:rsidR="0054451E" w:rsidRPr="00626AD2" w:rsidRDefault="0054451E" w:rsidP="00B12945">
      <w:pPr>
        <w:spacing w:after="0" w:line="240" w:lineRule="auto"/>
        <w:rPr>
          <w:rFonts w:ascii="Times New Roman" w:hAnsi="Times New Roman" w:cs="Times New Roman"/>
          <w:b/>
          <w:sz w:val="26"/>
          <w:szCs w:val="26"/>
        </w:rPr>
      </w:pPr>
    </w:p>
    <w:p w:rsidR="008011CB" w:rsidRPr="00626AD2" w:rsidRDefault="008011CB" w:rsidP="008011CB">
      <w:pPr>
        <w:widowControl w:val="0"/>
        <w:tabs>
          <w:tab w:val="left" w:pos="1032"/>
        </w:tabs>
        <w:kinsoku w:val="0"/>
        <w:overflowPunct w:val="0"/>
        <w:autoSpaceDE w:val="0"/>
        <w:autoSpaceDN w:val="0"/>
        <w:adjustRightInd w:val="0"/>
        <w:spacing w:before="47" w:after="0" w:line="240" w:lineRule="auto"/>
        <w:ind w:right="757"/>
        <w:rPr>
          <w:rFonts w:ascii="Times New Roman" w:hAnsi="Times New Roman" w:cs="Times New Roman"/>
          <w:sz w:val="26"/>
          <w:szCs w:val="26"/>
        </w:rPr>
      </w:pPr>
      <w:r w:rsidRPr="00626AD2">
        <w:rPr>
          <w:rFonts w:ascii="Times New Roman" w:hAnsi="Times New Roman" w:cs="Times New Roman"/>
          <w:position w:val="2"/>
          <w:sz w:val="26"/>
          <w:szCs w:val="26"/>
        </w:rPr>
        <w:t>a. Viết</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phương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trình</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hóa</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học</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xảy</w:t>
      </w:r>
      <w:r w:rsidRPr="00626AD2">
        <w:rPr>
          <w:rFonts w:ascii="Times New Roman" w:hAnsi="Times New Roman" w:cs="Times New Roman"/>
          <w:spacing w:val="-8"/>
          <w:position w:val="2"/>
          <w:sz w:val="26"/>
          <w:szCs w:val="26"/>
        </w:rPr>
        <w:t xml:space="preserve"> </w:t>
      </w:r>
      <w:r w:rsidRPr="00626AD2">
        <w:rPr>
          <w:rFonts w:ascii="Times New Roman" w:hAnsi="Times New Roman" w:cs="Times New Roman"/>
          <w:position w:val="2"/>
          <w:sz w:val="26"/>
          <w:szCs w:val="26"/>
        </w:rPr>
        <w:t>ra cho</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sơ</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đồ trên</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 Có</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thể</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thay</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KMnO</w:t>
      </w:r>
      <w:r w:rsidRPr="00626AD2">
        <w:rPr>
          <w:rFonts w:ascii="Times New Roman" w:hAnsi="Times New Roman" w:cs="Times New Roman"/>
          <w:sz w:val="26"/>
          <w:szCs w:val="26"/>
          <w:vertAlign w:val="subscript"/>
        </w:rPr>
        <w:t>4</w:t>
      </w:r>
      <w:r w:rsidRPr="00626AD2">
        <w:rPr>
          <w:rFonts w:ascii="Times New Roman" w:hAnsi="Times New Roman" w:cs="Times New Roman"/>
          <w:spacing w:val="21"/>
          <w:sz w:val="26"/>
          <w:szCs w:val="26"/>
        </w:rPr>
        <w:t xml:space="preserve"> </w:t>
      </w:r>
      <w:r w:rsidRPr="00626AD2">
        <w:rPr>
          <w:rFonts w:ascii="Times New Roman" w:hAnsi="Times New Roman" w:cs="Times New Roman"/>
          <w:position w:val="2"/>
          <w:sz w:val="26"/>
          <w:szCs w:val="26"/>
        </w:rPr>
        <w:t>bằng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hóa</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chất</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 xml:space="preserve">nào </w:t>
      </w:r>
      <w:r w:rsidRPr="00626AD2">
        <w:rPr>
          <w:rFonts w:ascii="Times New Roman" w:hAnsi="Times New Roman" w:cs="Times New Roman"/>
          <w:sz w:val="26"/>
          <w:szCs w:val="26"/>
        </w:rPr>
        <w:t>khác?</w:t>
      </w:r>
    </w:p>
    <w:p w:rsidR="008011CB" w:rsidRPr="00626AD2" w:rsidRDefault="008011CB" w:rsidP="008011CB">
      <w:pPr>
        <w:widowControl w:val="0"/>
        <w:tabs>
          <w:tab w:val="left" w:pos="1047"/>
        </w:tabs>
        <w:kinsoku w:val="0"/>
        <w:overflowPunct w:val="0"/>
        <w:autoSpaceDE w:val="0"/>
        <w:autoSpaceDN w:val="0"/>
        <w:adjustRightInd w:val="0"/>
        <w:spacing w:before="2" w:after="0" w:line="240" w:lineRule="auto"/>
        <w:ind w:right="1067"/>
        <w:rPr>
          <w:rFonts w:ascii="Times New Roman" w:hAnsi="Times New Roman" w:cs="Times New Roman"/>
          <w:sz w:val="26"/>
          <w:szCs w:val="26"/>
        </w:rPr>
      </w:pPr>
      <w:r w:rsidRPr="00626AD2">
        <w:rPr>
          <w:rFonts w:ascii="Times New Roman" w:hAnsi="Times New Roman" w:cs="Times New Roman"/>
          <w:sz w:val="26"/>
          <w:szCs w:val="26"/>
        </w:rPr>
        <w:t>b. Vì</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sao</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có</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thể</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thu</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oxi</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bằng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pháp đẩy</w:t>
      </w:r>
      <w:r w:rsidRPr="00626AD2">
        <w:rPr>
          <w:rFonts w:ascii="Times New Roman" w:hAnsi="Times New Roman" w:cs="Times New Roman"/>
          <w:spacing w:val="-8"/>
          <w:sz w:val="26"/>
          <w:szCs w:val="26"/>
        </w:rPr>
        <w:t xml:space="preserve"> </w:t>
      </w:r>
      <w:r w:rsidRPr="00626AD2">
        <w:rPr>
          <w:rFonts w:ascii="Times New Roman" w:hAnsi="Times New Roman" w:cs="Times New Roman"/>
          <w:sz w:val="26"/>
          <w:szCs w:val="26"/>
        </w:rPr>
        <w:t>nước? Đề</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xuất</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một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pháp</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thu khí khác có thể dùng để thu khí Oxi ?</w:t>
      </w:r>
    </w:p>
    <w:p w:rsidR="008011CB" w:rsidRPr="00626AD2" w:rsidRDefault="008011CB" w:rsidP="008011CB">
      <w:pPr>
        <w:widowControl w:val="0"/>
        <w:tabs>
          <w:tab w:val="left" w:pos="1018"/>
        </w:tabs>
        <w:kinsoku w:val="0"/>
        <w:overflowPunct w:val="0"/>
        <w:autoSpaceDE w:val="0"/>
        <w:autoSpaceDN w:val="0"/>
        <w:adjustRightInd w:val="0"/>
        <w:spacing w:after="0" w:line="240" w:lineRule="auto"/>
        <w:ind w:right="882"/>
        <w:rPr>
          <w:rFonts w:ascii="Times New Roman" w:hAnsi="Times New Roman" w:cs="Times New Roman"/>
          <w:sz w:val="26"/>
          <w:szCs w:val="26"/>
        </w:rPr>
      </w:pPr>
      <w:r w:rsidRPr="00626AD2">
        <w:rPr>
          <w:rFonts w:ascii="Times New Roman" w:hAnsi="Times New Roman" w:cs="Times New Roman"/>
          <w:sz w:val="26"/>
          <w:szCs w:val="26"/>
        </w:rPr>
        <w:t>c. Nêu</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vai</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trò</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của</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bông khô? Khi</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dừng</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thí</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nghiệm</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nên</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tắt</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đèn</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cồn</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trước</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hay</w:t>
      </w:r>
      <w:r w:rsidRPr="00626AD2">
        <w:rPr>
          <w:rFonts w:ascii="Times New Roman" w:hAnsi="Times New Roman" w:cs="Times New Roman"/>
          <w:spacing w:val="-7"/>
          <w:sz w:val="26"/>
          <w:szCs w:val="26"/>
        </w:rPr>
        <w:t xml:space="preserve"> </w:t>
      </w:r>
      <w:r w:rsidRPr="00626AD2">
        <w:rPr>
          <w:rFonts w:ascii="Times New Roman" w:hAnsi="Times New Roman" w:cs="Times New Roman"/>
          <w:sz w:val="26"/>
          <w:szCs w:val="26"/>
        </w:rPr>
        <w:t>tháo</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ống</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dẫn khí ra trước? Tại sao?</w:t>
      </w:r>
    </w:p>
    <w:p w:rsidR="008011CB" w:rsidRPr="00626AD2" w:rsidRDefault="008011CB" w:rsidP="008011CB">
      <w:pPr>
        <w:widowControl w:val="0"/>
        <w:tabs>
          <w:tab w:val="left" w:pos="1018"/>
        </w:tabs>
        <w:kinsoku w:val="0"/>
        <w:overflowPunct w:val="0"/>
        <w:autoSpaceDE w:val="0"/>
        <w:autoSpaceDN w:val="0"/>
        <w:adjustRightInd w:val="0"/>
        <w:spacing w:after="0" w:line="240" w:lineRule="auto"/>
        <w:ind w:right="882"/>
        <w:jc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8011CB" w:rsidRPr="00626AD2" w:rsidRDefault="008011CB" w:rsidP="008011CB">
      <w:pPr>
        <w:spacing w:before="60" w:line="40" w:lineRule="atLeast"/>
        <w:jc w:val="both"/>
        <w:rPr>
          <w:rFonts w:ascii="Times New Roman" w:hAnsi="Times New Roman" w:cs="Times New Roman"/>
          <w:sz w:val="26"/>
          <w:szCs w:val="26"/>
          <w:lang w:val="pt-BR"/>
        </w:rPr>
      </w:pPr>
      <w:r w:rsidRPr="00626AD2">
        <w:rPr>
          <w:rFonts w:ascii="Times New Roman" w:hAnsi="Times New Roman" w:cs="Times New Roman"/>
          <w:sz w:val="26"/>
          <w:szCs w:val="26"/>
        </w:rPr>
        <w:t xml:space="preserve">a. </w:t>
      </w:r>
      <w:r w:rsidRPr="00626AD2">
        <w:rPr>
          <w:rFonts w:ascii="Times New Roman" w:hAnsi="Times New Roman" w:cs="Times New Roman"/>
          <w:sz w:val="26"/>
          <w:szCs w:val="26"/>
          <w:lang w:val="pt-BR"/>
        </w:rPr>
        <w:t>2KMnO</w:t>
      </w:r>
      <w:r w:rsidRPr="00626AD2">
        <w:rPr>
          <w:rFonts w:ascii="Times New Roman" w:hAnsi="Times New Roman" w:cs="Times New Roman"/>
          <w:sz w:val="26"/>
          <w:szCs w:val="26"/>
          <w:vertAlign w:val="subscript"/>
          <w:lang w:val="pt-BR"/>
        </w:rPr>
        <w:t xml:space="preserve">4  </w:t>
      </w:r>
      <w:r w:rsidRPr="00626AD2">
        <w:rPr>
          <w:rFonts w:ascii="Times New Roman" w:hAnsi="Times New Roman" w:cs="Times New Roman"/>
          <w:position w:val="-6"/>
          <w:sz w:val="26"/>
          <w:szCs w:val="26"/>
          <w:lang w:val="pt-BR"/>
        </w:rPr>
        <w:object w:dxaOrig="680" w:dyaOrig="360">
          <v:shape id="_x0000_i1034" type="#_x0000_t75" style="width:34.8pt;height:19pt" o:ole="">
            <v:imagedata r:id="rId11" o:title=""/>
          </v:shape>
          <o:OLEObject Type="Embed" ProgID="Equation.DSMT4" ShapeID="_x0000_i1034" DrawAspect="Content" ObjectID="_1783792700" r:id="rId72"/>
        </w:object>
      </w:r>
      <w:r w:rsidRPr="00626AD2">
        <w:rPr>
          <w:rFonts w:ascii="Times New Roman" w:hAnsi="Times New Roman" w:cs="Times New Roman"/>
          <w:sz w:val="26"/>
          <w:szCs w:val="26"/>
          <w:lang w:val="pt-BR"/>
        </w:rPr>
        <w:t xml:space="preserve"> K</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MnO</w:t>
      </w:r>
      <w:r w:rsidRPr="00626AD2">
        <w:rPr>
          <w:rFonts w:ascii="Times New Roman" w:hAnsi="Times New Roman" w:cs="Times New Roman"/>
          <w:sz w:val="26"/>
          <w:szCs w:val="26"/>
          <w:vertAlign w:val="subscript"/>
          <w:lang w:val="pt-BR"/>
        </w:rPr>
        <w:t>4</w:t>
      </w:r>
      <w:r w:rsidRPr="00626AD2">
        <w:rPr>
          <w:rFonts w:ascii="Times New Roman" w:hAnsi="Times New Roman" w:cs="Times New Roman"/>
          <w:sz w:val="26"/>
          <w:szCs w:val="26"/>
          <w:lang w:val="pt-BR"/>
        </w:rPr>
        <w:t xml:space="preserve">  +  MnO</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  O</w:t>
      </w:r>
      <w:r w:rsidRPr="00626AD2">
        <w:rPr>
          <w:rFonts w:ascii="Times New Roman" w:hAnsi="Times New Roman" w:cs="Times New Roman"/>
          <w:sz w:val="26"/>
          <w:szCs w:val="26"/>
          <w:vertAlign w:val="subscript"/>
          <w:lang w:val="pt-BR"/>
        </w:rPr>
        <w:t>2</w:t>
      </w:r>
    </w:p>
    <w:p w:rsidR="008011CB" w:rsidRPr="00626AD2" w:rsidRDefault="008011CB" w:rsidP="008011CB">
      <w:pPr>
        <w:spacing w:before="60" w:line="40" w:lineRule="atLeast"/>
        <w:jc w:val="both"/>
        <w:rPr>
          <w:rFonts w:ascii="Times New Roman" w:hAnsi="Times New Roman" w:cs="Times New Roman"/>
          <w:sz w:val="26"/>
          <w:szCs w:val="26"/>
          <w:lang w:val="pt-BR"/>
        </w:rPr>
      </w:pPr>
      <w:r w:rsidRPr="00626AD2">
        <w:rPr>
          <w:rFonts w:ascii="Times New Roman" w:hAnsi="Times New Roman" w:cs="Times New Roman"/>
          <w:sz w:val="26"/>
          <w:szCs w:val="26"/>
          <w:lang w:val="pt-BR"/>
        </w:rPr>
        <w:t>Có thể thay KMnO</w:t>
      </w:r>
      <w:r w:rsidRPr="00626AD2">
        <w:rPr>
          <w:rFonts w:ascii="Times New Roman" w:hAnsi="Times New Roman" w:cs="Times New Roman"/>
          <w:sz w:val="26"/>
          <w:szCs w:val="26"/>
          <w:vertAlign w:val="subscript"/>
          <w:lang w:val="pt-BR"/>
        </w:rPr>
        <w:t>4</w:t>
      </w:r>
      <w:r w:rsidRPr="00626AD2">
        <w:rPr>
          <w:rFonts w:ascii="Times New Roman" w:hAnsi="Times New Roman" w:cs="Times New Roman"/>
          <w:sz w:val="26"/>
          <w:szCs w:val="26"/>
          <w:lang w:val="pt-BR"/>
        </w:rPr>
        <w:t xml:space="preserve"> bằng KClO</w:t>
      </w:r>
      <w:r w:rsidRPr="00626AD2">
        <w:rPr>
          <w:rFonts w:ascii="Times New Roman" w:hAnsi="Times New Roman" w:cs="Times New Roman"/>
          <w:sz w:val="26"/>
          <w:szCs w:val="26"/>
          <w:vertAlign w:val="subscript"/>
          <w:lang w:val="pt-BR"/>
        </w:rPr>
        <w:t>3</w:t>
      </w:r>
      <w:r w:rsidRPr="00626AD2">
        <w:rPr>
          <w:rFonts w:ascii="Times New Roman" w:hAnsi="Times New Roman" w:cs="Times New Roman"/>
          <w:sz w:val="26"/>
          <w:szCs w:val="26"/>
          <w:lang w:val="pt-BR"/>
        </w:rPr>
        <w:t>:</w:t>
      </w:r>
    </w:p>
    <w:p w:rsidR="008011CB" w:rsidRPr="00626AD2" w:rsidRDefault="008011CB" w:rsidP="008011CB">
      <w:pPr>
        <w:pStyle w:val="ListParagraph"/>
        <w:spacing w:before="60" w:line="40" w:lineRule="atLeast"/>
        <w:ind w:left="772"/>
        <w:jc w:val="both"/>
        <w:rPr>
          <w:rFonts w:ascii="Times New Roman" w:hAnsi="Times New Roman" w:cs="Times New Roman"/>
          <w:sz w:val="26"/>
          <w:szCs w:val="26"/>
          <w:lang w:val="pt-BR"/>
        </w:rPr>
      </w:pPr>
      <w:r w:rsidRPr="00626AD2">
        <w:rPr>
          <w:rFonts w:ascii="Times New Roman" w:hAnsi="Times New Roman" w:cs="Times New Roman"/>
          <w:sz w:val="26"/>
          <w:szCs w:val="26"/>
          <w:lang w:val="pt-BR"/>
        </w:rPr>
        <w:t>2KClO</w:t>
      </w:r>
      <w:r w:rsidRPr="00626AD2">
        <w:rPr>
          <w:rFonts w:ascii="Times New Roman" w:hAnsi="Times New Roman" w:cs="Times New Roman"/>
          <w:sz w:val="26"/>
          <w:szCs w:val="26"/>
          <w:vertAlign w:val="subscript"/>
          <w:lang w:val="pt-BR"/>
        </w:rPr>
        <w:t>3</w:t>
      </w:r>
      <w:r w:rsidRPr="00626AD2">
        <w:rPr>
          <w:rFonts w:ascii="Times New Roman" w:hAnsi="Times New Roman" w:cs="Times New Roman"/>
          <w:sz w:val="26"/>
          <w:szCs w:val="26"/>
          <w:lang w:val="pt-BR"/>
        </w:rPr>
        <w:t xml:space="preserve">  </w:t>
      </w:r>
      <w:r w:rsidRPr="00626AD2">
        <w:rPr>
          <w:rFonts w:ascii="Times New Roman" w:hAnsi="Times New Roman" w:cs="Times New Roman"/>
          <w:position w:val="-6"/>
          <w:sz w:val="26"/>
          <w:szCs w:val="26"/>
          <w:lang w:val="pt-BR"/>
        </w:rPr>
        <w:object w:dxaOrig="1120" w:dyaOrig="360">
          <v:shape id="_x0000_i1035" type="#_x0000_t75" style="width:55.4pt;height:19pt" o:ole="">
            <v:imagedata r:id="rId16" o:title=""/>
          </v:shape>
          <o:OLEObject Type="Embed" ProgID="Equation.DSMT4" ShapeID="_x0000_i1035" DrawAspect="Content" ObjectID="_1783792701" r:id="rId73"/>
        </w:object>
      </w:r>
      <w:r w:rsidRPr="00626AD2">
        <w:rPr>
          <w:rFonts w:ascii="Times New Roman" w:hAnsi="Times New Roman" w:cs="Times New Roman"/>
          <w:sz w:val="26"/>
          <w:szCs w:val="26"/>
          <w:lang w:val="pt-BR"/>
        </w:rPr>
        <w:t xml:space="preserve"> 2KCl + 3O</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w:t>
      </w:r>
    </w:p>
    <w:p w:rsidR="008011CB" w:rsidRPr="00626AD2" w:rsidRDefault="008011CB" w:rsidP="008011CB">
      <w:pPr>
        <w:spacing w:before="60" w:line="40" w:lineRule="atLeast"/>
        <w:jc w:val="both"/>
        <w:rPr>
          <w:rFonts w:ascii="Times New Roman" w:hAnsi="Times New Roman" w:cs="Times New Roman"/>
          <w:sz w:val="26"/>
          <w:szCs w:val="26"/>
          <w:lang w:val="pt-BR"/>
        </w:rPr>
      </w:pPr>
      <w:r w:rsidRPr="00626AD2">
        <w:rPr>
          <w:rFonts w:ascii="Times New Roman" w:hAnsi="Times New Roman" w:cs="Times New Roman"/>
          <w:sz w:val="26"/>
          <w:szCs w:val="26"/>
          <w:lang w:val="pt-BR"/>
        </w:rPr>
        <w:t>b. Có thể thu khí oxi bằng phương pháp đẩy nước vì khí Oxi tan ít trong nước. Có thể thu khí oxi bằng phương pháp đẩy không khí (ngửa bình).</w:t>
      </w:r>
    </w:p>
    <w:p w:rsidR="008011CB" w:rsidRPr="00626AD2" w:rsidRDefault="008011CB" w:rsidP="008011CB">
      <w:pPr>
        <w:widowControl w:val="0"/>
        <w:tabs>
          <w:tab w:val="left" w:pos="1018"/>
        </w:tabs>
        <w:kinsoku w:val="0"/>
        <w:overflowPunct w:val="0"/>
        <w:autoSpaceDE w:val="0"/>
        <w:autoSpaceDN w:val="0"/>
        <w:adjustRightInd w:val="0"/>
        <w:spacing w:before="49" w:after="0" w:line="240" w:lineRule="auto"/>
        <w:rPr>
          <w:rFonts w:ascii="Times New Roman" w:hAnsi="Times New Roman" w:cs="Times New Roman"/>
          <w:spacing w:val="-2"/>
          <w:position w:val="2"/>
          <w:sz w:val="26"/>
          <w:szCs w:val="26"/>
        </w:rPr>
      </w:pPr>
      <w:r w:rsidRPr="00626AD2">
        <w:rPr>
          <w:rFonts w:ascii="Times New Roman" w:hAnsi="Times New Roman" w:cs="Times New Roman"/>
          <w:sz w:val="26"/>
          <w:szCs w:val="26"/>
          <w:lang w:val="pt-BR"/>
        </w:rPr>
        <w:t xml:space="preserve">c. </w:t>
      </w:r>
      <w:r w:rsidRPr="00626AD2">
        <w:rPr>
          <w:rFonts w:ascii="Times New Roman" w:hAnsi="Times New Roman" w:cs="Times New Roman"/>
          <w:position w:val="2"/>
          <w:sz w:val="26"/>
          <w:szCs w:val="26"/>
        </w:rPr>
        <w:t>Miếng</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bông</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ở</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đầu</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ống</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nghiếm</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để</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tránh</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hơi</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KMnO</w:t>
      </w:r>
      <w:r w:rsidRPr="00626AD2">
        <w:rPr>
          <w:rFonts w:ascii="Times New Roman" w:hAnsi="Times New Roman" w:cs="Times New Roman"/>
          <w:sz w:val="26"/>
          <w:szCs w:val="26"/>
          <w:vertAlign w:val="subscript"/>
        </w:rPr>
        <w:t>4</w:t>
      </w:r>
      <w:r w:rsidRPr="00626AD2">
        <w:rPr>
          <w:rFonts w:ascii="Times New Roman" w:hAnsi="Times New Roman" w:cs="Times New Roman"/>
          <w:spacing w:val="18"/>
          <w:sz w:val="26"/>
          <w:szCs w:val="26"/>
        </w:rPr>
        <w:t xml:space="preserve"> </w:t>
      </w:r>
      <w:r w:rsidRPr="00626AD2">
        <w:rPr>
          <w:rFonts w:ascii="Times New Roman" w:hAnsi="Times New Roman" w:cs="Times New Roman"/>
          <w:position w:val="2"/>
          <w:sz w:val="26"/>
          <w:szCs w:val="26"/>
        </w:rPr>
        <w:t>thoát</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position w:val="2"/>
          <w:sz w:val="26"/>
          <w:szCs w:val="26"/>
        </w:rPr>
        <w:t>ra</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ngoài</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môi</w:t>
      </w:r>
      <w:r w:rsidRPr="00626AD2">
        <w:rPr>
          <w:rFonts w:ascii="Times New Roman" w:hAnsi="Times New Roman" w:cs="Times New Roman"/>
          <w:spacing w:val="-6"/>
          <w:position w:val="2"/>
          <w:sz w:val="26"/>
          <w:szCs w:val="26"/>
        </w:rPr>
        <w:t xml:space="preserve"> </w:t>
      </w:r>
      <w:r w:rsidRPr="00626AD2">
        <w:rPr>
          <w:rFonts w:ascii="Times New Roman" w:hAnsi="Times New Roman" w:cs="Times New Roman"/>
          <w:spacing w:val="-2"/>
          <w:position w:val="2"/>
          <w:sz w:val="26"/>
          <w:szCs w:val="26"/>
        </w:rPr>
        <w:t>trường.</w:t>
      </w:r>
    </w:p>
    <w:p w:rsidR="008011CB" w:rsidRPr="00626AD2" w:rsidRDefault="008011CB" w:rsidP="008011CB">
      <w:pPr>
        <w:widowControl w:val="0"/>
        <w:tabs>
          <w:tab w:val="left" w:pos="1018"/>
        </w:tabs>
        <w:kinsoku w:val="0"/>
        <w:overflowPunct w:val="0"/>
        <w:autoSpaceDE w:val="0"/>
        <w:autoSpaceDN w:val="0"/>
        <w:adjustRightInd w:val="0"/>
        <w:spacing w:before="49" w:after="0" w:line="240" w:lineRule="auto"/>
        <w:rPr>
          <w:rFonts w:ascii="Times New Roman" w:hAnsi="Times New Roman" w:cs="Times New Roman"/>
          <w:spacing w:val="-2"/>
          <w:position w:val="2"/>
          <w:sz w:val="26"/>
          <w:szCs w:val="26"/>
        </w:rPr>
      </w:pPr>
      <w:r w:rsidRPr="00626AD2">
        <w:rPr>
          <w:rFonts w:ascii="Times New Roman" w:hAnsi="Times New Roman" w:cs="Times New Roman"/>
          <w:spacing w:val="-2"/>
          <w:position w:val="2"/>
          <w:sz w:val="26"/>
          <w:szCs w:val="26"/>
        </w:rPr>
        <w:t>Khi dừng thí nghiệm nên tháo ống dẫn khí trước khi tắt đèn cồn vì nếu làm ngược lại nước trào vào ống nghiệm gây vỡ ống nghiệm.</w:t>
      </w:r>
    </w:p>
    <w:p w:rsidR="00DB004A" w:rsidRPr="00626AD2" w:rsidRDefault="008011CB" w:rsidP="008315B1">
      <w:pPr>
        <w:widowControl w:val="0"/>
        <w:tabs>
          <w:tab w:val="left" w:pos="1018"/>
        </w:tabs>
        <w:kinsoku w:val="0"/>
        <w:overflowPunct w:val="0"/>
        <w:autoSpaceDE w:val="0"/>
        <w:autoSpaceDN w:val="0"/>
        <w:adjustRightInd w:val="0"/>
        <w:spacing w:before="49" w:after="0" w:line="240" w:lineRule="auto"/>
        <w:rPr>
          <w:rFonts w:ascii="Times New Roman" w:hAnsi="Times New Roman" w:cs="Times New Roman"/>
          <w:spacing w:val="-2"/>
          <w:position w:val="2"/>
          <w:sz w:val="26"/>
          <w:szCs w:val="26"/>
        </w:rPr>
      </w:pPr>
      <w:r w:rsidRPr="00626AD2">
        <w:rPr>
          <w:rFonts w:ascii="Times New Roman" w:hAnsi="Times New Roman" w:cs="Times New Roman"/>
          <w:b/>
          <w:spacing w:val="-2"/>
          <w:position w:val="2"/>
          <w:sz w:val="26"/>
          <w:szCs w:val="26"/>
        </w:rPr>
        <w:t>Câu 6:</w:t>
      </w:r>
      <w:r w:rsidRPr="00626AD2">
        <w:rPr>
          <w:rFonts w:ascii="Times New Roman" w:hAnsi="Times New Roman" w:cs="Times New Roman"/>
          <w:spacing w:val="-2"/>
          <w:position w:val="2"/>
          <w:sz w:val="26"/>
          <w:szCs w:val="26"/>
        </w:rPr>
        <w:t xml:space="preserve"> </w:t>
      </w:r>
      <w:r w:rsidR="00DB004A" w:rsidRPr="00626AD2">
        <w:rPr>
          <w:rFonts w:ascii="Times New Roman" w:hAnsi="Times New Roman" w:cs="Times New Roman"/>
          <w:b/>
          <w:sz w:val="26"/>
          <w:szCs w:val="26"/>
        </w:rPr>
        <w:t xml:space="preserve">(Trích từ đề thi vào 10 chuyên Hóa – Gia Lai (2016)): </w:t>
      </w:r>
      <w:r w:rsidR="00DB004A" w:rsidRPr="00626AD2">
        <w:rPr>
          <w:rFonts w:ascii="Times New Roman" w:hAnsi="Times New Roman" w:cs="Times New Roman"/>
          <w:sz w:val="26"/>
          <w:szCs w:val="26"/>
        </w:rPr>
        <w:t>Muối ăn (NaCl) bị lẫn các tạp chất là Na</w:t>
      </w:r>
      <w:r w:rsidR="00DB004A" w:rsidRPr="00626AD2">
        <w:rPr>
          <w:rFonts w:ascii="Times New Roman" w:hAnsi="Times New Roman" w:cs="Times New Roman"/>
          <w:sz w:val="26"/>
          <w:szCs w:val="26"/>
          <w:vertAlign w:val="subscript"/>
        </w:rPr>
        <w:t>2</w:t>
      </w:r>
      <w:r w:rsidR="00DB004A" w:rsidRPr="00626AD2">
        <w:rPr>
          <w:rFonts w:ascii="Times New Roman" w:hAnsi="Times New Roman" w:cs="Times New Roman"/>
          <w:sz w:val="26"/>
          <w:szCs w:val="26"/>
        </w:rPr>
        <w:t>SO</w:t>
      </w:r>
      <w:r w:rsidR="00DB004A" w:rsidRPr="00626AD2">
        <w:rPr>
          <w:rFonts w:ascii="Times New Roman" w:hAnsi="Times New Roman" w:cs="Times New Roman"/>
          <w:sz w:val="26"/>
          <w:szCs w:val="26"/>
          <w:vertAlign w:val="subscript"/>
        </w:rPr>
        <w:t>4</w:t>
      </w:r>
      <w:r w:rsidR="00DB004A" w:rsidRPr="00626AD2">
        <w:rPr>
          <w:rFonts w:ascii="Times New Roman" w:hAnsi="Times New Roman" w:cs="Times New Roman"/>
          <w:sz w:val="26"/>
          <w:szCs w:val="26"/>
        </w:rPr>
        <w:t>, MgCl</w:t>
      </w:r>
      <w:r w:rsidR="00DB004A" w:rsidRPr="00626AD2">
        <w:rPr>
          <w:rFonts w:ascii="Times New Roman" w:hAnsi="Times New Roman" w:cs="Times New Roman"/>
          <w:sz w:val="26"/>
          <w:szCs w:val="26"/>
          <w:vertAlign w:val="subscript"/>
        </w:rPr>
        <w:t>2</w:t>
      </w:r>
      <w:r w:rsidR="00DB004A" w:rsidRPr="00626AD2">
        <w:rPr>
          <w:rFonts w:ascii="Times New Roman" w:hAnsi="Times New Roman" w:cs="Times New Roman"/>
          <w:sz w:val="26"/>
          <w:szCs w:val="26"/>
        </w:rPr>
        <w:t>, MgSO</w:t>
      </w:r>
      <w:r w:rsidR="00DB004A" w:rsidRPr="00626AD2">
        <w:rPr>
          <w:rFonts w:ascii="Times New Roman" w:hAnsi="Times New Roman" w:cs="Times New Roman"/>
          <w:sz w:val="26"/>
          <w:szCs w:val="26"/>
          <w:vertAlign w:val="subscript"/>
        </w:rPr>
        <w:t>4</w:t>
      </w:r>
      <w:r w:rsidR="00DB004A" w:rsidRPr="00626AD2">
        <w:rPr>
          <w:rFonts w:ascii="Times New Roman" w:hAnsi="Times New Roman" w:cs="Times New Roman"/>
          <w:sz w:val="26"/>
          <w:szCs w:val="26"/>
        </w:rPr>
        <w:t>, CaCl</w:t>
      </w:r>
      <w:r w:rsidR="00DB004A" w:rsidRPr="00626AD2">
        <w:rPr>
          <w:rFonts w:ascii="Times New Roman" w:hAnsi="Times New Roman" w:cs="Times New Roman"/>
          <w:sz w:val="26"/>
          <w:szCs w:val="26"/>
          <w:vertAlign w:val="subscript"/>
        </w:rPr>
        <w:t>2</w:t>
      </w:r>
      <w:r w:rsidR="00DB004A" w:rsidRPr="00626AD2">
        <w:rPr>
          <w:rFonts w:ascii="Times New Roman" w:hAnsi="Times New Roman" w:cs="Times New Roman"/>
          <w:sz w:val="26"/>
          <w:szCs w:val="26"/>
        </w:rPr>
        <w:t>, CaSO</w:t>
      </w:r>
      <w:r w:rsidR="00DB004A" w:rsidRPr="00626AD2">
        <w:rPr>
          <w:rFonts w:ascii="Times New Roman" w:hAnsi="Times New Roman" w:cs="Times New Roman"/>
          <w:sz w:val="26"/>
          <w:szCs w:val="26"/>
          <w:vertAlign w:val="subscript"/>
        </w:rPr>
        <w:t>4</w:t>
      </w:r>
      <w:r w:rsidR="00DB004A" w:rsidRPr="00626AD2">
        <w:rPr>
          <w:rFonts w:ascii="Times New Roman" w:hAnsi="Times New Roman" w:cs="Times New Roman"/>
          <w:sz w:val="26"/>
          <w:szCs w:val="26"/>
        </w:rPr>
        <w:t xml:space="preserve">. Bằng phương pháp hóa học, nêu cách loại bỏ các tạp chất để thu được NaCl tinh khiết. Viết phương trình hóa học xảy ra (nếu có). </w:t>
      </w:r>
    </w:p>
    <w:p w:rsidR="00DB004A" w:rsidRPr="00626AD2" w:rsidRDefault="00DB004A" w:rsidP="008315B1">
      <w:pPr>
        <w:tabs>
          <w:tab w:val="left" w:pos="288"/>
          <w:tab w:val="left" w:pos="564"/>
        </w:tabs>
        <w:autoSpaceDE w:val="0"/>
        <w:autoSpaceDN w:val="0"/>
        <w:adjustRightInd w:val="0"/>
        <w:spacing w:after="0"/>
        <w:jc w:val="center"/>
        <w:textAlignment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DB004A" w:rsidRPr="00626AD2" w:rsidRDefault="00DB004A" w:rsidP="008315B1">
      <w:pPr>
        <w:tabs>
          <w:tab w:val="left" w:pos="288"/>
          <w:tab w:val="left" w:pos="564"/>
        </w:tabs>
        <w:autoSpaceDE w:val="0"/>
        <w:autoSpaceDN w:val="0"/>
        <w:adjustRightInd w:val="0"/>
        <w:spacing w:after="0"/>
        <w:jc w:val="both"/>
        <w:textAlignment w:val="center"/>
        <w:rPr>
          <w:rFonts w:ascii="Times New Roman" w:hAnsi="Times New Roman" w:cs="Times New Roman"/>
          <w:sz w:val="26"/>
          <w:szCs w:val="26"/>
          <w:lang w:val="pt-BR"/>
        </w:rPr>
      </w:pPr>
      <w:r w:rsidRPr="00626AD2">
        <w:rPr>
          <w:rFonts w:ascii="Times New Roman" w:hAnsi="Times New Roman" w:cs="Times New Roman"/>
          <w:sz w:val="26"/>
          <w:szCs w:val="26"/>
          <w:lang w:val="pt-BR"/>
        </w:rPr>
        <w:t>- Hòa tan vào nước thành dung dịch, cho thêm một lượng dư dung dich BaCl</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w:t>
      </w:r>
    </w:p>
    <w:p w:rsidR="00DB004A" w:rsidRPr="00626AD2" w:rsidRDefault="00DB004A" w:rsidP="008315B1">
      <w:pPr>
        <w:tabs>
          <w:tab w:val="left" w:pos="288"/>
          <w:tab w:val="left" w:pos="564"/>
        </w:tabs>
        <w:autoSpaceDE w:val="0"/>
        <w:autoSpaceDN w:val="0"/>
        <w:adjustRightInd w:val="0"/>
        <w:spacing w:after="0"/>
        <w:jc w:val="both"/>
        <w:textAlignment w:val="center"/>
        <w:rPr>
          <w:rFonts w:ascii="Times New Roman" w:hAnsi="Times New Roman" w:cs="Times New Roman"/>
          <w:sz w:val="26"/>
          <w:szCs w:val="26"/>
          <w:lang w:val="pt-BR"/>
        </w:rPr>
      </w:pPr>
      <w:r w:rsidRPr="00626AD2">
        <w:rPr>
          <w:rFonts w:ascii="Times New Roman" w:hAnsi="Times New Roman" w:cs="Times New Roman"/>
          <w:sz w:val="26"/>
          <w:szCs w:val="26"/>
          <w:lang w:val="pt-BR"/>
        </w:rPr>
        <w:t xml:space="preserve">            Na</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SO</w:t>
      </w:r>
      <w:r w:rsidRPr="00626AD2">
        <w:rPr>
          <w:rFonts w:ascii="Times New Roman" w:hAnsi="Times New Roman" w:cs="Times New Roman"/>
          <w:sz w:val="26"/>
          <w:szCs w:val="26"/>
          <w:vertAlign w:val="subscript"/>
          <w:lang w:val="pt-BR"/>
        </w:rPr>
        <w:t>4</w:t>
      </w:r>
      <w:r w:rsidRPr="00626AD2">
        <w:rPr>
          <w:rFonts w:ascii="Times New Roman" w:hAnsi="Times New Roman" w:cs="Times New Roman"/>
          <w:sz w:val="26"/>
          <w:szCs w:val="26"/>
          <w:lang w:val="pt-BR"/>
        </w:rPr>
        <w:t xml:space="preserve">   + BaCl</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w:t>
      </w:r>
      <w:r w:rsidRPr="00626AD2">
        <w:rPr>
          <w:rFonts w:ascii="Times New Roman" w:hAnsi="Times New Roman" w:cs="Times New Roman"/>
          <w:sz w:val="26"/>
          <w:szCs w:val="26"/>
          <w:lang w:val="pl-PL"/>
        </w:rPr>
        <w:sym w:font="Symbol" w:char="F0AE"/>
      </w:r>
      <w:r w:rsidRPr="00626AD2">
        <w:rPr>
          <w:rFonts w:ascii="Times New Roman" w:hAnsi="Times New Roman" w:cs="Times New Roman"/>
          <w:sz w:val="26"/>
          <w:szCs w:val="26"/>
          <w:lang w:val="pt-BR"/>
        </w:rPr>
        <w:t xml:space="preserve"> BaSO</w:t>
      </w:r>
      <w:r w:rsidRPr="00626AD2">
        <w:rPr>
          <w:rFonts w:ascii="Times New Roman" w:hAnsi="Times New Roman" w:cs="Times New Roman"/>
          <w:sz w:val="26"/>
          <w:szCs w:val="26"/>
          <w:vertAlign w:val="subscript"/>
          <w:lang w:val="pt-BR"/>
        </w:rPr>
        <w:t>4</w:t>
      </w:r>
      <w:r w:rsidRPr="00626AD2">
        <w:rPr>
          <w:rFonts w:ascii="Times New Roman" w:hAnsi="Times New Roman" w:cs="Times New Roman"/>
          <w:sz w:val="26"/>
          <w:szCs w:val="26"/>
          <w:lang w:val="pt-BR"/>
        </w:rPr>
        <w:t xml:space="preserve">  </w:t>
      </w:r>
      <w:r w:rsidRPr="00626AD2">
        <w:rPr>
          <w:rFonts w:ascii="Times New Roman" w:hAnsi="Times New Roman" w:cs="Times New Roman"/>
          <w:sz w:val="26"/>
          <w:szCs w:val="26"/>
          <w:lang w:val="pl-PL"/>
        </w:rPr>
        <w:sym w:font="Symbol" w:char="F0AF"/>
      </w:r>
      <w:r w:rsidRPr="00626AD2">
        <w:rPr>
          <w:rFonts w:ascii="Times New Roman" w:hAnsi="Times New Roman" w:cs="Times New Roman"/>
          <w:sz w:val="26"/>
          <w:szCs w:val="26"/>
          <w:lang w:val="pt-BR"/>
        </w:rPr>
        <w:t xml:space="preserve"> + 2NaCl </w:t>
      </w:r>
    </w:p>
    <w:p w:rsidR="00DB004A" w:rsidRPr="00626AD2" w:rsidRDefault="00DB004A" w:rsidP="008315B1">
      <w:pPr>
        <w:tabs>
          <w:tab w:val="left" w:pos="288"/>
          <w:tab w:val="left" w:pos="564"/>
        </w:tabs>
        <w:autoSpaceDE w:val="0"/>
        <w:autoSpaceDN w:val="0"/>
        <w:adjustRightInd w:val="0"/>
        <w:spacing w:after="0"/>
        <w:jc w:val="both"/>
        <w:textAlignment w:val="center"/>
        <w:rPr>
          <w:rFonts w:ascii="Times New Roman" w:hAnsi="Times New Roman" w:cs="Times New Roman"/>
          <w:sz w:val="26"/>
          <w:szCs w:val="26"/>
          <w:lang w:val="pt-BR"/>
        </w:rPr>
      </w:pPr>
      <w:r w:rsidRPr="00626AD2">
        <w:rPr>
          <w:rFonts w:ascii="Times New Roman" w:hAnsi="Times New Roman" w:cs="Times New Roman"/>
          <w:sz w:val="26"/>
          <w:szCs w:val="26"/>
          <w:lang w:val="pt-BR"/>
        </w:rPr>
        <w:lastRenderedPageBreak/>
        <w:t xml:space="preserve">            MgSO</w:t>
      </w:r>
      <w:r w:rsidRPr="00626AD2">
        <w:rPr>
          <w:rFonts w:ascii="Times New Roman" w:hAnsi="Times New Roman" w:cs="Times New Roman"/>
          <w:sz w:val="26"/>
          <w:szCs w:val="26"/>
          <w:vertAlign w:val="subscript"/>
          <w:lang w:val="pt-BR"/>
        </w:rPr>
        <w:t>4</w:t>
      </w:r>
      <w:r w:rsidRPr="00626AD2">
        <w:rPr>
          <w:rFonts w:ascii="Times New Roman" w:hAnsi="Times New Roman" w:cs="Times New Roman"/>
          <w:sz w:val="26"/>
          <w:szCs w:val="26"/>
          <w:lang w:val="pt-BR"/>
        </w:rPr>
        <w:t xml:space="preserve">    + BaCl</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w:t>
      </w:r>
      <w:r w:rsidRPr="00626AD2">
        <w:rPr>
          <w:rFonts w:ascii="Times New Roman" w:hAnsi="Times New Roman" w:cs="Times New Roman"/>
          <w:sz w:val="26"/>
          <w:szCs w:val="26"/>
          <w:lang w:val="pl-PL"/>
        </w:rPr>
        <w:sym w:font="Symbol" w:char="F0AE"/>
      </w:r>
      <w:r w:rsidRPr="00626AD2">
        <w:rPr>
          <w:rFonts w:ascii="Times New Roman" w:hAnsi="Times New Roman" w:cs="Times New Roman"/>
          <w:sz w:val="26"/>
          <w:szCs w:val="26"/>
          <w:lang w:val="pt-BR"/>
        </w:rPr>
        <w:t xml:space="preserve"> BaSO</w:t>
      </w:r>
      <w:r w:rsidRPr="00626AD2">
        <w:rPr>
          <w:rFonts w:ascii="Times New Roman" w:hAnsi="Times New Roman" w:cs="Times New Roman"/>
          <w:sz w:val="26"/>
          <w:szCs w:val="26"/>
          <w:vertAlign w:val="subscript"/>
          <w:lang w:val="pt-BR"/>
        </w:rPr>
        <w:t>4</w:t>
      </w:r>
      <w:r w:rsidRPr="00626AD2">
        <w:rPr>
          <w:rFonts w:ascii="Times New Roman" w:hAnsi="Times New Roman" w:cs="Times New Roman"/>
          <w:sz w:val="26"/>
          <w:szCs w:val="26"/>
          <w:lang w:val="pt-BR"/>
        </w:rPr>
        <w:t xml:space="preserve"> </w:t>
      </w:r>
      <w:r w:rsidRPr="00626AD2">
        <w:rPr>
          <w:rFonts w:ascii="Times New Roman" w:hAnsi="Times New Roman" w:cs="Times New Roman"/>
          <w:sz w:val="26"/>
          <w:szCs w:val="26"/>
          <w:lang w:val="pl-PL"/>
        </w:rPr>
        <w:sym w:font="Symbol" w:char="F0AF"/>
      </w:r>
      <w:r w:rsidRPr="00626AD2">
        <w:rPr>
          <w:rFonts w:ascii="Times New Roman" w:hAnsi="Times New Roman" w:cs="Times New Roman"/>
          <w:sz w:val="26"/>
          <w:szCs w:val="26"/>
          <w:lang w:val="pt-BR"/>
        </w:rPr>
        <w:t xml:space="preserve">  + MgCl</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w:t>
      </w:r>
    </w:p>
    <w:p w:rsidR="00DB004A" w:rsidRPr="00626AD2" w:rsidRDefault="00DB004A" w:rsidP="008315B1">
      <w:pPr>
        <w:tabs>
          <w:tab w:val="left" w:pos="288"/>
          <w:tab w:val="left" w:pos="564"/>
        </w:tabs>
        <w:autoSpaceDE w:val="0"/>
        <w:autoSpaceDN w:val="0"/>
        <w:adjustRightInd w:val="0"/>
        <w:spacing w:after="0"/>
        <w:jc w:val="both"/>
        <w:textAlignment w:val="center"/>
        <w:rPr>
          <w:rFonts w:ascii="Times New Roman" w:hAnsi="Times New Roman" w:cs="Times New Roman"/>
          <w:sz w:val="26"/>
          <w:szCs w:val="26"/>
          <w:lang w:val="pt-BR"/>
        </w:rPr>
      </w:pPr>
      <w:r w:rsidRPr="00626AD2">
        <w:rPr>
          <w:rFonts w:ascii="Times New Roman" w:hAnsi="Times New Roman" w:cs="Times New Roman"/>
          <w:sz w:val="26"/>
          <w:szCs w:val="26"/>
          <w:lang w:val="pt-BR"/>
        </w:rPr>
        <w:t xml:space="preserve">            CaSO</w:t>
      </w:r>
      <w:r w:rsidRPr="00626AD2">
        <w:rPr>
          <w:rFonts w:ascii="Times New Roman" w:hAnsi="Times New Roman" w:cs="Times New Roman"/>
          <w:sz w:val="26"/>
          <w:szCs w:val="26"/>
          <w:vertAlign w:val="subscript"/>
          <w:lang w:val="pt-BR"/>
        </w:rPr>
        <w:t>4</w:t>
      </w:r>
      <w:r w:rsidRPr="00626AD2">
        <w:rPr>
          <w:rFonts w:ascii="Times New Roman" w:hAnsi="Times New Roman" w:cs="Times New Roman"/>
          <w:sz w:val="26"/>
          <w:szCs w:val="26"/>
          <w:lang w:val="pt-BR"/>
        </w:rPr>
        <w:t xml:space="preserve">     +   BaCl</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w:t>
      </w:r>
      <w:r w:rsidRPr="00626AD2">
        <w:rPr>
          <w:rFonts w:ascii="Times New Roman" w:hAnsi="Times New Roman" w:cs="Times New Roman"/>
          <w:sz w:val="26"/>
          <w:szCs w:val="26"/>
          <w:lang w:val="pl-PL"/>
        </w:rPr>
        <w:sym w:font="Symbol" w:char="F0AE"/>
      </w:r>
      <w:r w:rsidRPr="00626AD2">
        <w:rPr>
          <w:rFonts w:ascii="Times New Roman" w:hAnsi="Times New Roman" w:cs="Times New Roman"/>
          <w:sz w:val="26"/>
          <w:szCs w:val="26"/>
          <w:lang w:val="pt-BR"/>
        </w:rPr>
        <w:t xml:space="preserve"> BaSO</w:t>
      </w:r>
      <w:r w:rsidRPr="00626AD2">
        <w:rPr>
          <w:rFonts w:ascii="Times New Roman" w:hAnsi="Times New Roman" w:cs="Times New Roman"/>
          <w:sz w:val="26"/>
          <w:szCs w:val="26"/>
          <w:vertAlign w:val="subscript"/>
          <w:lang w:val="pt-BR"/>
        </w:rPr>
        <w:t>4</w:t>
      </w:r>
      <w:r w:rsidRPr="00626AD2">
        <w:rPr>
          <w:rFonts w:ascii="Times New Roman" w:hAnsi="Times New Roman" w:cs="Times New Roman"/>
          <w:sz w:val="26"/>
          <w:szCs w:val="26"/>
          <w:lang w:val="pt-BR"/>
        </w:rPr>
        <w:t xml:space="preserve"> </w:t>
      </w:r>
      <w:r w:rsidRPr="00626AD2">
        <w:rPr>
          <w:rFonts w:ascii="Times New Roman" w:hAnsi="Times New Roman" w:cs="Times New Roman"/>
          <w:sz w:val="26"/>
          <w:szCs w:val="26"/>
          <w:lang w:val="pl-PL"/>
        </w:rPr>
        <w:sym w:font="Symbol" w:char="F0AF"/>
      </w:r>
      <w:r w:rsidRPr="00626AD2">
        <w:rPr>
          <w:rFonts w:ascii="Times New Roman" w:hAnsi="Times New Roman" w:cs="Times New Roman"/>
          <w:sz w:val="26"/>
          <w:szCs w:val="26"/>
          <w:lang w:val="pt-BR"/>
        </w:rPr>
        <w:t xml:space="preserve"> + CaCl</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 xml:space="preserve"> </w:t>
      </w:r>
    </w:p>
    <w:p w:rsidR="00DB004A" w:rsidRPr="00626AD2" w:rsidRDefault="00DB004A" w:rsidP="008315B1">
      <w:pPr>
        <w:tabs>
          <w:tab w:val="left" w:pos="288"/>
          <w:tab w:val="left" w:pos="564"/>
        </w:tabs>
        <w:autoSpaceDE w:val="0"/>
        <w:autoSpaceDN w:val="0"/>
        <w:adjustRightInd w:val="0"/>
        <w:spacing w:after="0"/>
        <w:jc w:val="both"/>
        <w:textAlignment w:val="center"/>
        <w:rPr>
          <w:rFonts w:ascii="Times New Roman" w:hAnsi="Times New Roman" w:cs="Times New Roman"/>
          <w:sz w:val="26"/>
          <w:szCs w:val="26"/>
          <w:lang w:val="pt-BR"/>
        </w:rPr>
      </w:pPr>
      <w:r w:rsidRPr="00626AD2">
        <w:rPr>
          <w:rFonts w:ascii="Times New Roman" w:hAnsi="Times New Roman" w:cs="Times New Roman"/>
          <w:sz w:val="26"/>
          <w:szCs w:val="26"/>
          <w:lang w:val="pt-BR"/>
        </w:rPr>
        <w:t>- Tách bỏ kết tủa, cho phần nước lọc tác dụng với dung dịch Na</w:t>
      </w:r>
      <w:r w:rsidRPr="00626AD2">
        <w:rPr>
          <w:rFonts w:ascii="Times New Roman" w:hAnsi="Times New Roman" w:cs="Times New Roman"/>
          <w:sz w:val="26"/>
          <w:szCs w:val="26"/>
          <w:vertAlign w:val="subscript"/>
          <w:lang w:val="pt-BR"/>
        </w:rPr>
        <w:t>2</w:t>
      </w:r>
      <w:r w:rsidRPr="00626AD2">
        <w:rPr>
          <w:rFonts w:ascii="Times New Roman" w:hAnsi="Times New Roman" w:cs="Times New Roman"/>
          <w:sz w:val="26"/>
          <w:szCs w:val="26"/>
          <w:lang w:val="pt-BR"/>
        </w:rPr>
        <w:t>CO</w:t>
      </w:r>
      <w:r w:rsidRPr="00626AD2">
        <w:rPr>
          <w:rFonts w:ascii="Times New Roman" w:hAnsi="Times New Roman" w:cs="Times New Roman"/>
          <w:sz w:val="26"/>
          <w:szCs w:val="26"/>
          <w:vertAlign w:val="subscript"/>
          <w:lang w:val="pt-BR"/>
        </w:rPr>
        <w:t>3</w:t>
      </w:r>
      <w:r w:rsidRPr="00626AD2">
        <w:rPr>
          <w:rFonts w:ascii="Times New Roman" w:hAnsi="Times New Roman" w:cs="Times New Roman"/>
          <w:sz w:val="26"/>
          <w:szCs w:val="26"/>
          <w:lang w:val="pt-BR"/>
        </w:rPr>
        <w:t xml:space="preserve"> dư, lọc bỏ kết tủa. Cho tiếp dung dịch HCl vào phần nước lọc. Cô cạn dung dịch thì thu được NaCl nguyên chất. </w:t>
      </w:r>
    </w:p>
    <w:p w:rsidR="00DB004A" w:rsidRPr="00626AD2" w:rsidRDefault="00DB004A" w:rsidP="008315B1">
      <w:pPr>
        <w:tabs>
          <w:tab w:val="left" w:pos="288"/>
          <w:tab w:val="left" w:pos="564"/>
        </w:tabs>
        <w:autoSpaceDE w:val="0"/>
        <w:autoSpaceDN w:val="0"/>
        <w:adjustRightInd w:val="0"/>
        <w:spacing w:after="0"/>
        <w:jc w:val="both"/>
        <w:textAlignment w:val="center"/>
        <w:rPr>
          <w:rFonts w:ascii="Times New Roman" w:hAnsi="Times New Roman" w:cs="Times New Roman"/>
          <w:sz w:val="26"/>
          <w:szCs w:val="26"/>
          <w:lang w:val="pl-PL"/>
        </w:rPr>
      </w:pPr>
      <w:r w:rsidRPr="00626AD2">
        <w:rPr>
          <w:rFonts w:ascii="Times New Roman" w:hAnsi="Times New Roman" w:cs="Times New Roman"/>
          <w:sz w:val="26"/>
          <w:szCs w:val="26"/>
          <w:lang w:val="pt-BR"/>
        </w:rPr>
        <w:t xml:space="preserve">           </w:t>
      </w:r>
      <w:r w:rsidRPr="00626AD2">
        <w:rPr>
          <w:rFonts w:ascii="Times New Roman" w:hAnsi="Times New Roman" w:cs="Times New Roman"/>
          <w:sz w:val="26"/>
          <w:szCs w:val="26"/>
          <w:lang w:val="pl-PL"/>
        </w:rPr>
        <w:t>MgCl</w:t>
      </w:r>
      <w:r w:rsidRPr="00626AD2">
        <w:rPr>
          <w:rFonts w:ascii="Times New Roman" w:hAnsi="Times New Roman" w:cs="Times New Roman"/>
          <w:sz w:val="26"/>
          <w:szCs w:val="26"/>
          <w:vertAlign w:val="subscript"/>
          <w:lang w:val="pl-PL"/>
        </w:rPr>
        <w:t>2</w:t>
      </w:r>
      <w:r w:rsidRPr="00626AD2">
        <w:rPr>
          <w:rFonts w:ascii="Times New Roman" w:hAnsi="Times New Roman" w:cs="Times New Roman"/>
          <w:sz w:val="26"/>
          <w:szCs w:val="26"/>
          <w:lang w:val="pl-PL"/>
        </w:rPr>
        <w:t xml:space="preserve">   +  Na</w:t>
      </w:r>
      <w:r w:rsidRPr="00626AD2">
        <w:rPr>
          <w:rFonts w:ascii="Times New Roman" w:hAnsi="Times New Roman" w:cs="Times New Roman"/>
          <w:sz w:val="26"/>
          <w:szCs w:val="26"/>
          <w:vertAlign w:val="subscript"/>
          <w:lang w:val="pl-PL"/>
        </w:rPr>
        <w:t>2</w:t>
      </w:r>
      <w:r w:rsidRPr="00626AD2">
        <w:rPr>
          <w:rFonts w:ascii="Times New Roman" w:hAnsi="Times New Roman" w:cs="Times New Roman"/>
          <w:sz w:val="26"/>
          <w:szCs w:val="26"/>
          <w:lang w:val="pl-PL"/>
        </w:rPr>
        <w:t>CO</w:t>
      </w:r>
      <w:r w:rsidRPr="00626AD2">
        <w:rPr>
          <w:rFonts w:ascii="Times New Roman" w:hAnsi="Times New Roman" w:cs="Times New Roman"/>
          <w:sz w:val="26"/>
          <w:szCs w:val="26"/>
          <w:vertAlign w:val="subscript"/>
          <w:lang w:val="pl-PL"/>
        </w:rPr>
        <w:t>3</w:t>
      </w:r>
      <w:r w:rsidRPr="00626AD2">
        <w:rPr>
          <w:rFonts w:ascii="Times New Roman" w:hAnsi="Times New Roman" w:cs="Times New Roman"/>
          <w:sz w:val="26"/>
          <w:szCs w:val="26"/>
          <w:lang w:val="pl-PL"/>
        </w:rPr>
        <w:t xml:space="preserve"> </w:t>
      </w:r>
      <w:r w:rsidRPr="00626AD2">
        <w:rPr>
          <w:rFonts w:ascii="Times New Roman" w:hAnsi="Times New Roman" w:cs="Times New Roman"/>
          <w:sz w:val="26"/>
          <w:szCs w:val="26"/>
          <w:lang w:val="pl-PL"/>
        </w:rPr>
        <w:sym w:font="Symbol" w:char="F0AE"/>
      </w:r>
      <w:r w:rsidRPr="00626AD2">
        <w:rPr>
          <w:rFonts w:ascii="Times New Roman" w:hAnsi="Times New Roman" w:cs="Times New Roman"/>
          <w:sz w:val="26"/>
          <w:szCs w:val="26"/>
          <w:lang w:val="pl-PL"/>
        </w:rPr>
        <w:t xml:space="preserve"> MgCO</w:t>
      </w:r>
      <w:r w:rsidRPr="00626AD2">
        <w:rPr>
          <w:rFonts w:ascii="Times New Roman" w:hAnsi="Times New Roman" w:cs="Times New Roman"/>
          <w:sz w:val="26"/>
          <w:szCs w:val="26"/>
          <w:vertAlign w:val="subscript"/>
          <w:lang w:val="pl-PL"/>
        </w:rPr>
        <w:t>3</w:t>
      </w:r>
      <w:r w:rsidRPr="00626AD2">
        <w:rPr>
          <w:rFonts w:ascii="Times New Roman" w:hAnsi="Times New Roman" w:cs="Times New Roman"/>
          <w:sz w:val="26"/>
          <w:szCs w:val="26"/>
          <w:lang w:val="pl-PL"/>
        </w:rPr>
        <w:t xml:space="preserve"> </w:t>
      </w:r>
      <w:r w:rsidRPr="00626AD2">
        <w:rPr>
          <w:rFonts w:ascii="Times New Roman" w:hAnsi="Times New Roman" w:cs="Times New Roman"/>
          <w:sz w:val="26"/>
          <w:szCs w:val="26"/>
          <w:lang w:val="pl-PL"/>
        </w:rPr>
        <w:sym w:font="Symbol" w:char="F0AF"/>
      </w:r>
      <w:r w:rsidRPr="00626AD2">
        <w:rPr>
          <w:rFonts w:ascii="Times New Roman" w:hAnsi="Times New Roman" w:cs="Times New Roman"/>
          <w:sz w:val="26"/>
          <w:szCs w:val="26"/>
          <w:lang w:val="pl-PL"/>
        </w:rPr>
        <w:t xml:space="preserve">  + 2NaCl </w:t>
      </w:r>
    </w:p>
    <w:p w:rsidR="00DB004A" w:rsidRPr="00626AD2" w:rsidRDefault="00DB004A" w:rsidP="008315B1">
      <w:pPr>
        <w:spacing w:after="0"/>
        <w:jc w:val="both"/>
        <w:rPr>
          <w:rFonts w:ascii="Times New Roman" w:hAnsi="Times New Roman" w:cs="Times New Roman"/>
          <w:sz w:val="26"/>
          <w:szCs w:val="26"/>
          <w:lang w:val="pl-PL"/>
        </w:rPr>
      </w:pPr>
      <w:r w:rsidRPr="00626AD2">
        <w:rPr>
          <w:rFonts w:ascii="Times New Roman" w:hAnsi="Times New Roman" w:cs="Times New Roman"/>
          <w:sz w:val="26"/>
          <w:szCs w:val="26"/>
          <w:lang w:val="pl-PL"/>
        </w:rPr>
        <w:t xml:space="preserve">           CaCl</w:t>
      </w:r>
      <w:r w:rsidRPr="00626AD2">
        <w:rPr>
          <w:rFonts w:ascii="Times New Roman" w:hAnsi="Times New Roman" w:cs="Times New Roman"/>
          <w:sz w:val="26"/>
          <w:szCs w:val="26"/>
          <w:vertAlign w:val="subscript"/>
          <w:lang w:val="pl-PL"/>
        </w:rPr>
        <w:t>2</w:t>
      </w:r>
      <w:r w:rsidRPr="00626AD2">
        <w:rPr>
          <w:rFonts w:ascii="Times New Roman" w:hAnsi="Times New Roman" w:cs="Times New Roman"/>
          <w:sz w:val="26"/>
          <w:szCs w:val="26"/>
          <w:lang w:val="pl-PL"/>
        </w:rPr>
        <w:t xml:space="preserve">     +  Na</w:t>
      </w:r>
      <w:r w:rsidRPr="00626AD2">
        <w:rPr>
          <w:rFonts w:ascii="Times New Roman" w:hAnsi="Times New Roman" w:cs="Times New Roman"/>
          <w:sz w:val="26"/>
          <w:szCs w:val="26"/>
          <w:vertAlign w:val="subscript"/>
          <w:lang w:val="pl-PL"/>
        </w:rPr>
        <w:t>2</w:t>
      </w:r>
      <w:r w:rsidRPr="00626AD2">
        <w:rPr>
          <w:rFonts w:ascii="Times New Roman" w:hAnsi="Times New Roman" w:cs="Times New Roman"/>
          <w:sz w:val="26"/>
          <w:szCs w:val="26"/>
          <w:lang w:val="pl-PL"/>
        </w:rPr>
        <w:t>CO</w:t>
      </w:r>
      <w:r w:rsidRPr="00626AD2">
        <w:rPr>
          <w:rFonts w:ascii="Times New Roman" w:hAnsi="Times New Roman" w:cs="Times New Roman"/>
          <w:sz w:val="26"/>
          <w:szCs w:val="26"/>
          <w:vertAlign w:val="subscript"/>
          <w:lang w:val="pl-PL"/>
        </w:rPr>
        <w:t>3</w:t>
      </w:r>
      <w:r w:rsidRPr="00626AD2">
        <w:rPr>
          <w:rFonts w:ascii="Times New Roman" w:hAnsi="Times New Roman" w:cs="Times New Roman"/>
          <w:sz w:val="26"/>
          <w:szCs w:val="26"/>
          <w:lang w:val="pl-PL"/>
        </w:rPr>
        <w:t xml:space="preserve"> </w:t>
      </w:r>
      <w:r w:rsidRPr="00626AD2">
        <w:rPr>
          <w:rFonts w:ascii="Times New Roman" w:hAnsi="Times New Roman" w:cs="Times New Roman"/>
          <w:sz w:val="26"/>
          <w:szCs w:val="26"/>
          <w:lang w:val="pl-PL"/>
        </w:rPr>
        <w:sym w:font="Symbol" w:char="F0AE"/>
      </w:r>
      <w:r w:rsidRPr="00626AD2">
        <w:rPr>
          <w:rFonts w:ascii="Times New Roman" w:hAnsi="Times New Roman" w:cs="Times New Roman"/>
          <w:sz w:val="26"/>
          <w:szCs w:val="26"/>
          <w:lang w:val="pl-PL"/>
        </w:rPr>
        <w:t xml:space="preserve"> CaCO</w:t>
      </w:r>
      <w:r w:rsidRPr="00626AD2">
        <w:rPr>
          <w:rFonts w:ascii="Times New Roman" w:hAnsi="Times New Roman" w:cs="Times New Roman"/>
          <w:sz w:val="26"/>
          <w:szCs w:val="26"/>
          <w:vertAlign w:val="subscript"/>
          <w:lang w:val="pl-PL"/>
        </w:rPr>
        <w:t>3</w:t>
      </w:r>
      <w:r w:rsidRPr="00626AD2">
        <w:rPr>
          <w:rFonts w:ascii="Times New Roman" w:hAnsi="Times New Roman" w:cs="Times New Roman"/>
          <w:sz w:val="26"/>
          <w:szCs w:val="26"/>
          <w:lang w:val="pl-PL"/>
        </w:rPr>
        <w:t xml:space="preserve"> </w:t>
      </w:r>
      <w:r w:rsidRPr="00626AD2">
        <w:rPr>
          <w:rFonts w:ascii="Times New Roman" w:hAnsi="Times New Roman" w:cs="Times New Roman"/>
          <w:sz w:val="26"/>
          <w:szCs w:val="26"/>
          <w:lang w:val="pl-PL"/>
        </w:rPr>
        <w:sym w:font="Symbol" w:char="F0AF"/>
      </w:r>
      <w:r w:rsidRPr="00626AD2">
        <w:rPr>
          <w:rFonts w:ascii="Times New Roman" w:hAnsi="Times New Roman" w:cs="Times New Roman"/>
          <w:sz w:val="26"/>
          <w:szCs w:val="26"/>
          <w:lang w:val="pl-PL"/>
        </w:rPr>
        <w:t xml:space="preserve">    + 2NaCl </w:t>
      </w:r>
    </w:p>
    <w:p w:rsidR="00DB004A" w:rsidRPr="00626AD2" w:rsidRDefault="00DB004A" w:rsidP="008315B1">
      <w:pPr>
        <w:tabs>
          <w:tab w:val="left" w:pos="288"/>
          <w:tab w:val="left" w:pos="564"/>
        </w:tabs>
        <w:autoSpaceDE w:val="0"/>
        <w:autoSpaceDN w:val="0"/>
        <w:adjustRightInd w:val="0"/>
        <w:spacing w:after="0"/>
        <w:jc w:val="both"/>
        <w:textAlignment w:val="center"/>
        <w:rPr>
          <w:rFonts w:ascii="Times New Roman" w:hAnsi="Times New Roman" w:cs="Times New Roman"/>
          <w:sz w:val="26"/>
          <w:szCs w:val="26"/>
          <w:lang w:val="pl-PL"/>
        </w:rPr>
      </w:pPr>
      <w:r w:rsidRPr="00626AD2">
        <w:rPr>
          <w:rFonts w:ascii="Times New Roman" w:hAnsi="Times New Roman" w:cs="Times New Roman"/>
          <w:sz w:val="26"/>
          <w:szCs w:val="26"/>
          <w:lang w:val="pl-PL"/>
        </w:rPr>
        <w:t xml:space="preserve">           BaCl</w:t>
      </w:r>
      <w:r w:rsidRPr="00626AD2">
        <w:rPr>
          <w:rFonts w:ascii="Times New Roman" w:hAnsi="Times New Roman" w:cs="Times New Roman"/>
          <w:sz w:val="26"/>
          <w:szCs w:val="26"/>
          <w:vertAlign w:val="subscript"/>
          <w:lang w:val="pl-PL"/>
        </w:rPr>
        <w:t>2</w:t>
      </w:r>
      <w:r w:rsidRPr="00626AD2">
        <w:rPr>
          <w:rFonts w:ascii="Times New Roman" w:hAnsi="Times New Roman" w:cs="Times New Roman"/>
          <w:sz w:val="26"/>
          <w:szCs w:val="26"/>
          <w:lang w:val="pl-PL"/>
        </w:rPr>
        <w:t xml:space="preserve">     +  Na</w:t>
      </w:r>
      <w:r w:rsidRPr="00626AD2">
        <w:rPr>
          <w:rFonts w:ascii="Times New Roman" w:hAnsi="Times New Roman" w:cs="Times New Roman"/>
          <w:sz w:val="26"/>
          <w:szCs w:val="26"/>
          <w:vertAlign w:val="subscript"/>
          <w:lang w:val="pl-PL"/>
        </w:rPr>
        <w:t>2</w:t>
      </w:r>
      <w:r w:rsidRPr="00626AD2">
        <w:rPr>
          <w:rFonts w:ascii="Times New Roman" w:hAnsi="Times New Roman" w:cs="Times New Roman"/>
          <w:sz w:val="26"/>
          <w:szCs w:val="26"/>
          <w:lang w:val="pl-PL"/>
        </w:rPr>
        <w:t>CO</w:t>
      </w:r>
      <w:r w:rsidRPr="00626AD2">
        <w:rPr>
          <w:rFonts w:ascii="Times New Roman" w:hAnsi="Times New Roman" w:cs="Times New Roman"/>
          <w:sz w:val="26"/>
          <w:szCs w:val="26"/>
          <w:vertAlign w:val="subscript"/>
          <w:lang w:val="pl-PL"/>
        </w:rPr>
        <w:t>3</w:t>
      </w:r>
      <w:r w:rsidRPr="00626AD2">
        <w:rPr>
          <w:rFonts w:ascii="Times New Roman" w:hAnsi="Times New Roman" w:cs="Times New Roman"/>
          <w:sz w:val="26"/>
          <w:szCs w:val="26"/>
          <w:lang w:val="pl-PL"/>
        </w:rPr>
        <w:t xml:space="preserve"> </w:t>
      </w:r>
      <w:r w:rsidRPr="00626AD2">
        <w:rPr>
          <w:rFonts w:ascii="Times New Roman" w:hAnsi="Times New Roman" w:cs="Times New Roman"/>
          <w:sz w:val="26"/>
          <w:szCs w:val="26"/>
          <w:lang w:val="pl-PL"/>
        </w:rPr>
        <w:sym w:font="Symbol" w:char="F0AE"/>
      </w:r>
      <w:r w:rsidRPr="00626AD2">
        <w:rPr>
          <w:rFonts w:ascii="Times New Roman" w:hAnsi="Times New Roman" w:cs="Times New Roman"/>
          <w:sz w:val="26"/>
          <w:szCs w:val="26"/>
          <w:lang w:val="pl-PL"/>
        </w:rPr>
        <w:t xml:space="preserve"> BaCO</w:t>
      </w:r>
      <w:r w:rsidRPr="00626AD2">
        <w:rPr>
          <w:rFonts w:ascii="Times New Roman" w:hAnsi="Times New Roman" w:cs="Times New Roman"/>
          <w:sz w:val="26"/>
          <w:szCs w:val="26"/>
          <w:vertAlign w:val="subscript"/>
          <w:lang w:val="pl-PL"/>
        </w:rPr>
        <w:t>3</w:t>
      </w:r>
      <w:r w:rsidRPr="00626AD2">
        <w:rPr>
          <w:rFonts w:ascii="Times New Roman" w:hAnsi="Times New Roman" w:cs="Times New Roman"/>
          <w:sz w:val="26"/>
          <w:szCs w:val="26"/>
          <w:lang w:val="pl-PL"/>
        </w:rPr>
        <w:t xml:space="preserve"> </w:t>
      </w:r>
      <w:r w:rsidRPr="00626AD2">
        <w:rPr>
          <w:rFonts w:ascii="Times New Roman" w:hAnsi="Times New Roman" w:cs="Times New Roman"/>
          <w:sz w:val="26"/>
          <w:szCs w:val="26"/>
          <w:lang w:val="pl-PL"/>
        </w:rPr>
        <w:sym w:font="Symbol" w:char="F0AF"/>
      </w:r>
      <w:r w:rsidRPr="00626AD2">
        <w:rPr>
          <w:rFonts w:ascii="Times New Roman" w:hAnsi="Times New Roman" w:cs="Times New Roman"/>
          <w:sz w:val="26"/>
          <w:szCs w:val="26"/>
          <w:lang w:val="pl-PL"/>
        </w:rPr>
        <w:t xml:space="preserve">    +  2NaCl </w:t>
      </w:r>
    </w:p>
    <w:p w:rsidR="00DB004A" w:rsidRPr="00626AD2" w:rsidRDefault="00DB004A" w:rsidP="008315B1">
      <w:pPr>
        <w:tabs>
          <w:tab w:val="left" w:pos="288"/>
          <w:tab w:val="left" w:pos="564"/>
        </w:tabs>
        <w:autoSpaceDE w:val="0"/>
        <w:autoSpaceDN w:val="0"/>
        <w:adjustRightInd w:val="0"/>
        <w:spacing w:after="0"/>
        <w:jc w:val="both"/>
        <w:textAlignment w:val="center"/>
        <w:rPr>
          <w:rFonts w:ascii="Times New Roman" w:hAnsi="Times New Roman" w:cs="Times New Roman"/>
          <w:sz w:val="26"/>
          <w:szCs w:val="26"/>
          <w:lang w:val="pl-PL"/>
        </w:rPr>
      </w:pPr>
      <w:r w:rsidRPr="00626AD2">
        <w:rPr>
          <w:rFonts w:ascii="Times New Roman" w:hAnsi="Times New Roman" w:cs="Times New Roman"/>
          <w:sz w:val="26"/>
          <w:szCs w:val="26"/>
          <w:lang w:val="pl-PL"/>
        </w:rPr>
        <w:t xml:space="preserve">           Na</w:t>
      </w:r>
      <w:r w:rsidRPr="00626AD2">
        <w:rPr>
          <w:rFonts w:ascii="Times New Roman" w:hAnsi="Times New Roman" w:cs="Times New Roman"/>
          <w:sz w:val="26"/>
          <w:szCs w:val="26"/>
          <w:vertAlign w:val="subscript"/>
          <w:lang w:val="pl-PL"/>
        </w:rPr>
        <w:t>2</w:t>
      </w:r>
      <w:r w:rsidRPr="00626AD2">
        <w:rPr>
          <w:rFonts w:ascii="Times New Roman" w:hAnsi="Times New Roman" w:cs="Times New Roman"/>
          <w:sz w:val="26"/>
          <w:szCs w:val="26"/>
          <w:lang w:val="pl-PL"/>
        </w:rPr>
        <w:t>CO</w:t>
      </w:r>
      <w:r w:rsidRPr="00626AD2">
        <w:rPr>
          <w:rFonts w:ascii="Times New Roman" w:hAnsi="Times New Roman" w:cs="Times New Roman"/>
          <w:sz w:val="26"/>
          <w:szCs w:val="26"/>
          <w:vertAlign w:val="subscript"/>
          <w:lang w:val="pl-PL"/>
        </w:rPr>
        <w:t>3</w:t>
      </w:r>
      <w:r w:rsidRPr="00626AD2">
        <w:rPr>
          <w:rFonts w:ascii="Times New Roman" w:hAnsi="Times New Roman" w:cs="Times New Roman"/>
          <w:sz w:val="26"/>
          <w:szCs w:val="26"/>
          <w:lang w:val="pl-PL"/>
        </w:rPr>
        <w:t xml:space="preserve">  +  2HCl  </w:t>
      </w:r>
      <w:r w:rsidRPr="00626AD2">
        <w:rPr>
          <w:rFonts w:ascii="Times New Roman" w:hAnsi="Times New Roman" w:cs="Times New Roman"/>
          <w:sz w:val="26"/>
          <w:szCs w:val="26"/>
          <w:lang w:val="pl-PL"/>
        </w:rPr>
        <w:sym w:font="Symbol" w:char="F0AE"/>
      </w:r>
      <w:r w:rsidRPr="00626AD2">
        <w:rPr>
          <w:rFonts w:ascii="Times New Roman" w:hAnsi="Times New Roman" w:cs="Times New Roman"/>
          <w:sz w:val="26"/>
          <w:szCs w:val="26"/>
          <w:lang w:val="pl-PL"/>
        </w:rPr>
        <w:t xml:space="preserve"> 2NaCl  +   H</w:t>
      </w:r>
      <w:r w:rsidRPr="00626AD2">
        <w:rPr>
          <w:rFonts w:ascii="Times New Roman" w:hAnsi="Times New Roman" w:cs="Times New Roman"/>
          <w:sz w:val="26"/>
          <w:szCs w:val="26"/>
          <w:vertAlign w:val="subscript"/>
          <w:lang w:val="pl-PL"/>
        </w:rPr>
        <w:t>2</w:t>
      </w:r>
      <w:r w:rsidRPr="00626AD2">
        <w:rPr>
          <w:rFonts w:ascii="Times New Roman" w:hAnsi="Times New Roman" w:cs="Times New Roman"/>
          <w:sz w:val="26"/>
          <w:szCs w:val="26"/>
          <w:lang w:val="pl-PL"/>
        </w:rPr>
        <w:t>O  + CO</w:t>
      </w:r>
      <w:r w:rsidRPr="00626AD2">
        <w:rPr>
          <w:rFonts w:ascii="Times New Roman" w:hAnsi="Times New Roman" w:cs="Times New Roman"/>
          <w:sz w:val="26"/>
          <w:szCs w:val="26"/>
          <w:vertAlign w:val="subscript"/>
          <w:lang w:val="pl-PL"/>
        </w:rPr>
        <w:t>2</w:t>
      </w:r>
      <w:r w:rsidRPr="00626AD2">
        <w:rPr>
          <w:rFonts w:ascii="Times New Roman" w:hAnsi="Times New Roman" w:cs="Times New Roman"/>
          <w:sz w:val="26"/>
          <w:szCs w:val="26"/>
          <w:lang w:val="pl-PL"/>
        </w:rPr>
        <w:t xml:space="preserve"> </w:t>
      </w:r>
      <w:r w:rsidRPr="00626AD2">
        <w:rPr>
          <w:rFonts w:ascii="Times New Roman" w:hAnsi="Times New Roman" w:cs="Times New Roman"/>
          <w:sz w:val="26"/>
          <w:szCs w:val="26"/>
          <w:lang w:val="pl-PL"/>
        </w:rPr>
        <w:sym w:font="Symbol" w:char="F0AD"/>
      </w:r>
      <w:r w:rsidRPr="00626AD2">
        <w:rPr>
          <w:rFonts w:ascii="Times New Roman" w:hAnsi="Times New Roman" w:cs="Times New Roman"/>
          <w:sz w:val="26"/>
          <w:szCs w:val="26"/>
          <w:lang w:val="pl-PL"/>
        </w:rPr>
        <w:t xml:space="preserve"> </w:t>
      </w:r>
    </w:p>
    <w:p w:rsidR="00D659F4" w:rsidRPr="00626AD2" w:rsidRDefault="008315B1" w:rsidP="00D659F4">
      <w:pPr>
        <w:pStyle w:val="BodyText"/>
        <w:kinsoku w:val="0"/>
        <w:overflowPunct w:val="0"/>
        <w:spacing w:line="237" w:lineRule="auto"/>
        <w:ind w:right="927"/>
        <w:rPr>
          <w:position w:val="2"/>
        </w:rPr>
      </w:pPr>
      <w:r w:rsidRPr="00626AD2">
        <w:rPr>
          <w:b/>
        </w:rPr>
        <w:t>Câu 7: (Trích từ đề thi vào 10 chuyên Hóa –</w:t>
      </w:r>
      <w:r w:rsidR="00D659F4" w:rsidRPr="00626AD2">
        <w:rPr>
          <w:b/>
        </w:rPr>
        <w:t xml:space="preserve"> Nghệ An (2017</w:t>
      </w:r>
      <w:r w:rsidRPr="00626AD2">
        <w:rPr>
          <w:b/>
        </w:rPr>
        <w:t>)):</w:t>
      </w:r>
      <w:r w:rsidR="00D659F4" w:rsidRPr="00626AD2">
        <w:t xml:space="preserve"> Tách</w:t>
      </w:r>
      <w:r w:rsidR="00D659F4" w:rsidRPr="00626AD2">
        <w:rPr>
          <w:spacing w:val="-2"/>
        </w:rPr>
        <w:t xml:space="preserve"> </w:t>
      </w:r>
      <w:r w:rsidR="00D659F4" w:rsidRPr="00626AD2">
        <w:t>các</w:t>
      </w:r>
      <w:r w:rsidR="00D659F4" w:rsidRPr="00626AD2">
        <w:rPr>
          <w:spacing w:val="-2"/>
        </w:rPr>
        <w:t xml:space="preserve"> </w:t>
      </w:r>
      <w:r w:rsidR="00D659F4" w:rsidRPr="00626AD2">
        <w:t>chất sau</w:t>
      </w:r>
      <w:r w:rsidR="00D659F4" w:rsidRPr="00626AD2">
        <w:rPr>
          <w:spacing w:val="-2"/>
        </w:rPr>
        <w:t xml:space="preserve"> </w:t>
      </w:r>
      <w:r w:rsidR="00D659F4" w:rsidRPr="00626AD2">
        <w:t>ra</w:t>
      </w:r>
      <w:r w:rsidR="00D659F4" w:rsidRPr="00626AD2">
        <w:rPr>
          <w:spacing w:val="-2"/>
        </w:rPr>
        <w:t xml:space="preserve"> </w:t>
      </w:r>
      <w:r w:rsidR="00D659F4" w:rsidRPr="00626AD2">
        <w:t>khỏi</w:t>
      </w:r>
      <w:r w:rsidR="00D659F4" w:rsidRPr="00626AD2">
        <w:rPr>
          <w:spacing w:val="-2"/>
        </w:rPr>
        <w:t xml:space="preserve"> </w:t>
      </w:r>
      <w:r w:rsidR="00D659F4" w:rsidRPr="00626AD2">
        <w:t>hỗn</w:t>
      </w:r>
      <w:r w:rsidR="00D659F4" w:rsidRPr="00626AD2">
        <w:rPr>
          <w:spacing w:val="-2"/>
        </w:rPr>
        <w:t xml:space="preserve"> </w:t>
      </w:r>
      <w:r w:rsidR="00D659F4" w:rsidRPr="00626AD2">
        <w:t>hợp</w:t>
      </w:r>
      <w:r w:rsidR="00D659F4" w:rsidRPr="00626AD2">
        <w:rPr>
          <w:spacing w:val="-2"/>
        </w:rPr>
        <w:t xml:space="preserve"> </w:t>
      </w:r>
      <w:r w:rsidR="00D659F4" w:rsidRPr="00626AD2">
        <w:t>với</w:t>
      </w:r>
      <w:r w:rsidR="00D659F4" w:rsidRPr="00626AD2">
        <w:rPr>
          <w:spacing w:val="-2"/>
        </w:rPr>
        <w:t xml:space="preserve"> </w:t>
      </w:r>
      <w:r w:rsidR="00D659F4" w:rsidRPr="00626AD2">
        <w:t>điều</w:t>
      </w:r>
      <w:r w:rsidR="00D659F4" w:rsidRPr="00626AD2">
        <w:rPr>
          <w:spacing w:val="-2"/>
        </w:rPr>
        <w:t xml:space="preserve"> </w:t>
      </w:r>
      <w:r w:rsidR="00D659F4" w:rsidRPr="00626AD2">
        <w:t>kiện</w:t>
      </w:r>
      <w:r w:rsidR="00D659F4" w:rsidRPr="00626AD2">
        <w:rPr>
          <w:spacing w:val="-2"/>
        </w:rPr>
        <w:t xml:space="preserve"> </w:t>
      </w:r>
      <w:r w:rsidR="00D659F4" w:rsidRPr="00626AD2">
        <w:t>nguyên</w:t>
      </w:r>
      <w:r w:rsidR="00D659F4" w:rsidRPr="00626AD2">
        <w:rPr>
          <w:spacing w:val="-2"/>
        </w:rPr>
        <w:t xml:space="preserve"> </w:t>
      </w:r>
      <w:r w:rsidR="00D659F4" w:rsidRPr="00626AD2">
        <w:t>chất</w:t>
      </w:r>
      <w:r w:rsidR="00D659F4" w:rsidRPr="00626AD2">
        <w:rPr>
          <w:spacing w:val="-2"/>
        </w:rPr>
        <w:t xml:space="preserve"> </w:t>
      </w:r>
      <w:r w:rsidR="00D659F4" w:rsidRPr="00626AD2">
        <w:t>và</w:t>
      </w:r>
      <w:r w:rsidR="00D659F4" w:rsidRPr="00626AD2">
        <w:rPr>
          <w:spacing w:val="-2"/>
        </w:rPr>
        <w:t xml:space="preserve"> </w:t>
      </w:r>
      <w:r w:rsidR="00D659F4" w:rsidRPr="00626AD2">
        <w:t>không</w:t>
      </w:r>
      <w:r w:rsidR="00D659F4" w:rsidRPr="00626AD2">
        <w:rPr>
          <w:spacing w:val="-2"/>
        </w:rPr>
        <w:t xml:space="preserve"> </w:t>
      </w:r>
      <w:r w:rsidR="00D659F4" w:rsidRPr="00626AD2">
        <w:t>thay</w:t>
      </w:r>
      <w:r w:rsidR="00D659F4" w:rsidRPr="00626AD2">
        <w:rPr>
          <w:spacing w:val="-7"/>
        </w:rPr>
        <w:t xml:space="preserve"> </w:t>
      </w:r>
      <w:r w:rsidR="00D659F4" w:rsidRPr="00626AD2">
        <w:t>đổi khối</w:t>
      </w:r>
      <w:r w:rsidR="00D659F4" w:rsidRPr="00626AD2">
        <w:rPr>
          <w:spacing w:val="-2"/>
        </w:rPr>
        <w:t xml:space="preserve"> </w:t>
      </w:r>
      <w:r w:rsidR="00D659F4" w:rsidRPr="00626AD2">
        <w:t xml:space="preserve">lượng: </w:t>
      </w:r>
      <w:r w:rsidR="00D659F4" w:rsidRPr="00626AD2">
        <w:rPr>
          <w:position w:val="2"/>
        </w:rPr>
        <w:t>NaCl, CaCl</w:t>
      </w:r>
      <w:r w:rsidR="00D659F4" w:rsidRPr="00626AD2">
        <w:rPr>
          <w:vertAlign w:val="subscript"/>
        </w:rPr>
        <w:t>2</w:t>
      </w:r>
      <w:r w:rsidR="00D659F4" w:rsidRPr="00626AD2">
        <w:rPr>
          <w:position w:val="2"/>
        </w:rPr>
        <w:t>, AlCl</w:t>
      </w:r>
      <w:r w:rsidR="00D659F4" w:rsidRPr="00626AD2">
        <w:rPr>
          <w:vertAlign w:val="subscript"/>
        </w:rPr>
        <w:t>3</w:t>
      </w:r>
      <w:r w:rsidR="00D659F4" w:rsidRPr="00626AD2">
        <w:rPr>
          <w:position w:val="2"/>
        </w:rPr>
        <w:t>, FeCl</w:t>
      </w:r>
      <w:r w:rsidR="00D659F4" w:rsidRPr="00626AD2">
        <w:rPr>
          <w:vertAlign w:val="subscript"/>
        </w:rPr>
        <w:t>3</w:t>
      </w:r>
      <w:r w:rsidR="00D659F4" w:rsidRPr="00626AD2">
        <w:rPr>
          <w:position w:val="2"/>
        </w:rPr>
        <w:t>.</w:t>
      </w:r>
    </w:p>
    <w:p w:rsidR="00D659F4" w:rsidRPr="00626AD2" w:rsidRDefault="00D659F4" w:rsidP="00D659F4">
      <w:pPr>
        <w:pStyle w:val="BodyText"/>
        <w:kinsoku w:val="0"/>
        <w:overflowPunct w:val="0"/>
        <w:spacing w:line="237" w:lineRule="auto"/>
        <w:ind w:right="927"/>
        <w:jc w:val="center"/>
        <w:rPr>
          <w:b/>
          <w:position w:val="2"/>
          <w:lang w:val="vi-VN"/>
        </w:rPr>
      </w:pPr>
      <w:r w:rsidRPr="00626AD2">
        <w:rPr>
          <w:b/>
          <w:position w:val="2"/>
          <w:lang w:val="vi-VN"/>
        </w:rPr>
        <w:t>Hướng dẫn giải</w:t>
      </w:r>
    </w:p>
    <w:p w:rsidR="00D659F4" w:rsidRPr="00626AD2" w:rsidRDefault="00D659F4" w:rsidP="00D659F4">
      <w:pPr>
        <w:pStyle w:val="BodyText"/>
        <w:kinsoku w:val="0"/>
        <w:overflowPunct w:val="0"/>
        <w:spacing w:line="237" w:lineRule="auto"/>
        <w:ind w:right="927"/>
        <w:rPr>
          <w:b/>
          <w:position w:val="2"/>
          <w:lang w:val="vi-VN"/>
        </w:rPr>
      </w:pPr>
      <w:r w:rsidRPr="00626AD2">
        <w:rPr>
          <w:b/>
          <w:noProof/>
          <w:position w:val="2"/>
        </w:rPr>
        <w:drawing>
          <wp:inline distT="0" distB="0" distL="0" distR="0" wp14:anchorId="2E8DAF17" wp14:editId="0C82E1BF">
            <wp:extent cx="5619750" cy="19289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ường 36.jpg"/>
                    <pic:cNvPicPr/>
                  </pic:nvPicPr>
                  <pic:blipFill>
                    <a:blip r:embed="rId74">
                      <a:extLst>
                        <a:ext uri="{28A0092B-C50C-407E-A947-70E740481C1C}">
                          <a14:useLocalDpi xmlns:a14="http://schemas.microsoft.com/office/drawing/2010/main" val="0"/>
                        </a:ext>
                      </a:extLst>
                    </a:blip>
                    <a:stretch>
                      <a:fillRect/>
                    </a:stretch>
                  </pic:blipFill>
                  <pic:spPr>
                    <a:xfrm>
                      <a:off x="0" y="0"/>
                      <a:ext cx="5633233" cy="1933545"/>
                    </a:xfrm>
                    <a:prstGeom prst="rect">
                      <a:avLst/>
                    </a:prstGeom>
                  </pic:spPr>
                </pic:pic>
              </a:graphicData>
            </a:graphic>
          </wp:inline>
        </w:drawing>
      </w:r>
    </w:p>
    <w:p w:rsidR="00DB004A" w:rsidRPr="00626AD2" w:rsidRDefault="00D659F4" w:rsidP="008315B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141B0E71" wp14:editId="6D05C569">
            <wp:extent cx="4698365" cy="2042382"/>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ường 38.jpg"/>
                    <pic:cNvPicPr/>
                  </pic:nvPicPr>
                  <pic:blipFill>
                    <a:blip r:embed="rId75">
                      <a:extLst>
                        <a:ext uri="{28A0092B-C50C-407E-A947-70E740481C1C}">
                          <a14:useLocalDpi xmlns:a14="http://schemas.microsoft.com/office/drawing/2010/main" val="0"/>
                        </a:ext>
                      </a:extLst>
                    </a:blip>
                    <a:stretch>
                      <a:fillRect/>
                    </a:stretch>
                  </pic:blipFill>
                  <pic:spPr>
                    <a:xfrm>
                      <a:off x="0" y="0"/>
                      <a:ext cx="4725545" cy="2054197"/>
                    </a:xfrm>
                    <a:prstGeom prst="rect">
                      <a:avLst/>
                    </a:prstGeom>
                  </pic:spPr>
                </pic:pic>
              </a:graphicData>
            </a:graphic>
          </wp:inline>
        </w:drawing>
      </w:r>
    </w:p>
    <w:p w:rsidR="00DE06E4" w:rsidRPr="00626AD2" w:rsidRDefault="008315B1" w:rsidP="00DE06E4">
      <w:pPr>
        <w:pStyle w:val="BodyText"/>
        <w:kinsoku w:val="0"/>
        <w:overflowPunct w:val="0"/>
        <w:ind w:right="1016"/>
      </w:pPr>
      <w:r w:rsidRPr="00626AD2">
        <w:rPr>
          <w:b/>
        </w:rPr>
        <w:t>Câu 8: (Trích từ đề thi vào 10 chuyên Hóa –</w:t>
      </w:r>
      <w:r w:rsidR="00DE06E4" w:rsidRPr="00626AD2">
        <w:rPr>
          <w:b/>
        </w:rPr>
        <w:t xml:space="preserve"> Bắc Giang (2017</w:t>
      </w:r>
      <w:r w:rsidRPr="00626AD2">
        <w:rPr>
          <w:b/>
        </w:rPr>
        <w:t>)):</w:t>
      </w:r>
      <w:r w:rsidR="00DE06E4" w:rsidRPr="00626AD2">
        <w:rPr>
          <w:position w:val="2"/>
        </w:rPr>
        <w:t xml:space="preserve"> Trình bày</w:t>
      </w:r>
      <w:r w:rsidR="00DE06E4" w:rsidRPr="00626AD2">
        <w:rPr>
          <w:spacing w:val="-2"/>
          <w:position w:val="2"/>
        </w:rPr>
        <w:t xml:space="preserve"> </w:t>
      </w:r>
      <w:r w:rsidR="00DE06E4" w:rsidRPr="00626AD2">
        <w:rPr>
          <w:position w:val="2"/>
        </w:rPr>
        <w:t>phương pháp tách riêng từng muối ra khỏi hỗn hợp gồm CuCl</w:t>
      </w:r>
      <w:r w:rsidR="00DE06E4" w:rsidRPr="00626AD2">
        <w:rPr>
          <w:vertAlign w:val="subscript"/>
        </w:rPr>
        <w:t>2</w:t>
      </w:r>
      <w:r w:rsidR="00DE06E4" w:rsidRPr="00626AD2">
        <w:rPr>
          <w:position w:val="2"/>
        </w:rPr>
        <w:t>, BaCl</w:t>
      </w:r>
      <w:r w:rsidR="00DE06E4" w:rsidRPr="00626AD2">
        <w:rPr>
          <w:vertAlign w:val="subscript"/>
        </w:rPr>
        <w:t>2</w:t>
      </w:r>
      <w:r w:rsidR="00DE06E4" w:rsidRPr="00626AD2">
        <w:rPr>
          <w:spacing w:val="28"/>
        </w:rPr>
        <w:t xml:space="preserve"> </w:t>
      </w:r>
      <w:r w:rsidR="00DE06E4" w:rsidRPr="00626AD2">
        <w:rPr>
          <w:position w:val="2"/>
        </w:rPr>
        <w:t>và AlCl</w:t>
      </w:r>
      <w:r w:rsidR="00DE06E4" w:rsidRPr="00626AD2">
        <w:rPr>
          <w:vertAlign w:val="subscript"/>
        </w:rPr>
        <w:t>3</w:t>
      </w:r>
      <w:r w:rsidR="00DE06E4" w:rsidRPr="00626AD2">
        <w:t xml:space="preserve"> mà không</w:t>
      </w:r>
      <w:r w:rsidR="00DE06E4" w:rsidRPr="00626AD2">
        <w:rPr>
          <w:spacing w:val="-3"/>
        </w:rPr>
        <w:t xml:space="preserve"> </w:t>
      </w:r>
      <w:r w:rsidR="00DE06E4" w:rsidRPr="00626AD2">
        <w:t>làm</w:t>
      </w:r>
      <w:r w:rsidR="00DE06E4" w:rsidRPr="00626AD2">
        <w:rPr>
          <w:spacing w:val="-5"/>
        </w:rPr>
        <w:t xml:space="preserve"> </w:t>
      </w:r>
      <w:r w:rsidR="00DE06E4" w:rsidRPr="00626AD2">
        <w:t>thay</w:t>
      </w:r>
      <w:r w:rsidR="00DE06E4" w:rsidRPr="00626AD2">
        <w:rPr>
          <w:spacing w:val="-6"/>
        </w:rPr>
        <w:t xml:space="preserve"> </w:t>
      </w:r>
      <w:r w:rsidR="00DE06E4" w:rsidRPr="00626AD2">
        <w:t>đổi</w:t>
      </w:r>
      <w:r w:rsidR="00DE06E4" w:rsidRPr="00626AD2">
        <w:rPr>
          <w:spacing w:val="-1"/>
        </w:rPr>
        <w:t xml:space="preserve"> </w:t>
      </w:r>
      <w:r w:rsidR="00DE06E4" w:rsidRPr="00626AD2">
        <w:t>khối</w:t>
      </w:r>
      <w:r w:rsidR="00DE06E4" w:rsidRPr="00626AD2">
        <w:rPr>
          <w:spacing w:val="-3"/>
        </w:rPr>
        <w:t xml:space="preserve"> </w:t>
      </w:r>
      <w:r w:rsidR="00DE06E4" w:rsidRPr="00626AD2">
        <w:t>lượng</w:t>
      </w:r>
      <w:r w:rsidR="00DE06E4" w:rsidRPr="00626AD2">
        <w:rPr>
          <w:spacing w:val="-1"/>
        </w:rPr>
        <w:t xml:space="preserve"> </w:t>
      </w:r>
      <w:r w:rsidR="00DE06E4" w:rsidRPr="00626AD2">
        <w:t>mỗi</w:t>
      </w:r>
      <w:r w:rsidR="00DE06E4" w:rsidRPr="00626AD2">
        <w:rPr>
          <w:spacing w:val="-1"/>
        </w:rPr>
        <w:t xml:space="preserve"> </w:t>
      </w:r>
      <w:r w:rsidR="00DE06E4" w:rsidRPr="00626AD2">
        <w:t>muối.</w:t>
      </w:r>
      <w:r w:rsidR="00DE06E4" w:rsidRPr="00626AD2">
        <w:rPr>
          <w:spacing w:val="-1"/>
        </w:rPr>
        <w:t xml:space="preserve"> </w:t>
      </w:r>
      <w:r w:rsidR="00DE06E4" w:rsidRPr="00626AD2">
        <w:t>Viết</w:t>
      </w:r>
      <w:r w:rsidR="00DE06E4" w:rsidRPr="00626AD2">
        <w:rPr>
          <w:spacing w:val="-3"/>
        </w:rPr>
        <w:t xml:space="preserve"> </w:t>
      </w:r>
      <w:r w:rsidR="00DE06E4" w:rsidRPr="00626AD2">
        <w:t>phương</w:t>
      </w:r>
      <w:r w:rsidR="00DE06E4" w:rsidRPr="00626AD2">
        <w:rPr>
          <w:spacing w:val="-3"/>
        </w:rPr>
        <w:t xml:space="preserve"> </w:t>
      </w:r>
      <w:r w:rsidR="00DE06E4" w:rsidRPr="00626AD2">
        <w:t>trình</w:t>
      </w:r>
      <w:r w:rsidR="00DE06E4" w:rsidRPr="00626AD2">
        <w:rPr>
          <w:spacing w:val="-3"/>
        </w:rPr>
        <w:t xml:space="preserve"> </w:t>
      </w:r>
      <w:r w:rsidR="00DE06E4" w:rsidRPr="00626AD2">
        <w:t>hóa học</w:t>
      </w:r>
      <w:r w:rsidR="00DE06E4" w:rsidRPr="00626AD2">
        <w:rPr>
          <w:spacing w:val="-2"/>
        </w:rPr>
        <w:t xml:space="preserve"> </w:t>
      </w:r>
      <w:r w:rsidR="00DE06E4" w:rsidRPr="00626AD2">
        <w:t>các</w:t>
      </w:r>
      <w:r w:rsidR="00DE06E4" w:rsidRPr="00626AD2">
        <w:rPr>
          <w:spacing w:val="-2"/>
        </w:rPr>
        <w:t xml:space="preserve"> </w:t>
      </w:r>
      <w:r w:rsidR="00DE06E4" w:rsidRPr="00626AD2">
        <w:t>phản ứng</w:t>
      </w:r>
      <w:r w:rsidR="00DE06E4" w:rsidRPr="00626AD2">
        <w:rPr>
          <w:spacing w:val="-3"/>
        </w:rPr>
        <w:t xml:space="preserve"> </w:t>
      </w:r>
      <w:r w:rsidR="00DE06E4" w:rsidRPr="00626AD2">
        <w:t>xảy ra (biết rằng các quá trình: kết tủa, lọc và tách xảy ra hoàn toàn)</w:t>
      </w:r>
    </w:p>
    <w:p w:rsidR="00DE06E4" w:rsidRPr="00626AD2" w:rsidRDefault="00DE06E4" w:rsidP="00DE06E4">
      <w:pPr>
        <w:pStyle w:val="BodyText"/>
        <w:kinsoku w:val="0"/>
        <w:overflowPunct w:val="0"/>
        <w:ind w:right="1016"/>
        <w:jc w:val="center"/>
        <w:rPr>
          <w:b/>
          <w:lang w:val="vi-VN"/>
        </w:rPr>
      </w:pPr>
      <w:r w:rsidRPr="00626AD2">
        <w:rPr>
          <w:b/>
          <w:lang w:val="vi-VN"/>
        </w:rPr>
        <w:t>Hướng dẫn giải</w:t>
      </w:r>
    </w:p>
    <w:p w:rsidR="00DE06E4" w:rsidRPr="00626AD2" w:rsidRDefault="00DE06E4" w:rsidP="00DE06E4">
      <w:pPr>
        <w:pStyle w:val="BodyText"/>
        <w:kinsoku w:val="0"/>
        <w:overflowPunct w:val="0"/>
        <w:ind w:right="1016"/>
        <w:jc w:val="center"/>
        <w:rPr>
          <w:b/>
          <w:lang w:val="vi-VN"/>
        </w:rPr>
      </w:pPr>
      <w:r w:rsidRPr="00626AD2">
        <w:rPr>
          <w:b/>
          <w:noProof/>
        </w:rPr>
        <w:drawing>
          <wp:inline distT="0" distB="0" distL="0" distR="0" wp14:anchorId="11734E79" wp14:editId="0F963F38">
            <wp:extent cx="5720006" cy="17614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ường 45.jpg"/>
                    <pic:cNvPicPr/>
                  </pic:nvPicPr>
                  <pic:blipFill>
                    <a:blip r:embed="rId76">
                      <a:extLst>
                        <a:ext uri="{28A0092B-C50C-407E-A947-70E740481C1C}">
                          <a14:useLocalDpi xmlns:a14="http://schemas.microsoft.com/office/drawing/2010/main" val="0"/>
                        </a:ext>
                      </a:extLst>
                    </a:blip>
                    <a:stretch>
                      <a:fillRect/>
                    </a:stretch>
                  </pic:blipFill>
                  <pic:spPr>
                    <a:xfrm>
                      <a:off x="0" y="0"/>
                      <a:ext cx="5740107" cy="1767680"/>
                    </a:xfrm>
                    <a:prstGeom prst="rect">
                      <a:avLst/>
                    </a:prstGeom>
                  </pic:spPr>
                </pic:pic>
              </a:graphicData>
            </a:graphic>
          </wp:inline>
        </w:drawing>
      </w:r>
    </w:p>
    <w:p w:rsidR="008315B1" w:rsidRPr="00626AD2" w:rsidRDefault="00DE06E4" w:rsidP="008315B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r w:rsidRPr="00626AD2">
        <w:rPr>
          <w:rFonts w:ascii="Times New Roman" w:hAnsi="Times New Roman" w:cs="Times New Roman"/>
          <w:b/>
          <w:noProof/>
          <w:sz w:val="26"/>
          <w:szCs w:val="26"/>
        </w:rPr>
        <w:lastRenderedPageBreak/>
        <w:drawing>
          <wp:inline distT="0" distB="0" distL="0" distR="0" wp14:anchorId="1203F0DB" wp14:editId="3C3BCD29">
            <wp:extent cx="4057650" cy="2089104"/>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ường 46.jpg"/>
                    <pic:cNvPicPr/>
                  </pic:nvPicPr>
                  <pic:blipFill>
                    <a:blip r:embed="rId77">
                      <a:extLst>
                        <a:ext uri="{28A0092B-C50C-407E-A947-70E740481C1C}">
                          <a14:useLocalDpi xmlns:a14="http://schemas.microsoft.com/office/drawing/2010/main" val="0"/>
                        </a:ext>
                      </a:extLst>
                    </a:blip>
                    <a:stretch>
                      <a:fillRect/>
                    </a:stretch>
                  </pic:blipFill>
                  <pic:spPr>
                    <a:xfrm>
                      <a:off x="0" y="0"/>
                      <a:ext cx="4070624" cy="2095784"/>
                    </a:xfrm>
                    <a:prstGeom prst="rect">
                      <a:avLst/>
                    </a:prstGeom>
                  </pic:spPr>
                </pic:pic>
              </a:graphicData>
            </a:graphic>
          </wp:inline>
        </w:drawing>
      </w:r>
    </w:p>
    <w:p w:rsidR="00A613E7" w:rsidRPr="00626AD2" w:rsidRDefault="008315B1" w:rsidP="00A613E7">
      <w:pPr>
        <w:pStyle w:val="BodyText"/>
        <w:kinsoku w:val="0"/>
        <w:overflowPunct w:val="0"/>
        <w:spacing w:before="36" w:line="276" w:lineRule="auto"/>
        <w:ind w:right="966"/>
      </w:pPr>
      <w:r w:rsidRPr="00626AD2">
        <w:rPr>
          <w:b/>
        </w:rPr>
        <w:t>Câu 9: (Trích từ đề</w:t>
      </w:r>
      <w:r w:rsidR="00A613E7" w:rsidRPr="00626AD2">
        <w:rPr>
          <w:b/>
        </w:rPr>
        <w:t xml:space="preserve"> thi vào 10 chuyên Hóa – Bắc Giang (2015</w:t>
      </w:r>
      <w:r w:rsidRPr="00626AD2">
        <w:rPr>
          <w:b/>
        </w:rPr>
        <w:t>)):</w:t>
      </w:r>
      <w:r w:rsidR="00A613E7" w:rsidRPr="00626AD2">
        <w:rPr>
          <w:position w:val="2"/>
        </w:rPr>
        <w:t xml:space="preserve"> Trình bày</w:t>
      </w:r>
      <w:r w:rsidR="00A613E7" w:rsidRPr="00626AD2">
        <w:rPr>
          <w:spacing w:val="-3"/>
          <w:position w:val="2"/>
        </w:rPr>
        <w:t xml:space="preserve"> </w:t>
      </w:r>
      <w:r w:rsidR="00A613E7" w:rsidRPr="00626AD2">
        <w:rPr>
          <w:position w:val="2"/>
        </w:rPr>
        <w:t>phương pháp hóa học để tách riêng từng chất ra khỏi hỗn hợp gồm: Al</w:t>
      </w:r>
      <w:r w:rsidR="00A613E7" w:rsidRPr="00626AD2">
        <w:rPr>
          <w:vertAlign w:val="subscript"/>
        </w:rPr>
        <w:t>2</w:t>
      </w:r>
      <w:r w:rsidR="00A613E7" w:rsidRPr="00626AD2">
        <w:rPr>
          <w:position w:val="2"/>
        </w:rPr>
        <w:t>O</w:t>
      </w:r>
      <w:r w:rsidR="00A613E7" w:rsidRPr="00626AD2">
        <w:rPr>
          <w:vertAlign w:val="subscript"/>
        </w:rPr>
        <w:t>3</w:t>
      </w:r>
      <w:r w:rsidR="00A613E7" w:rsidRPr="00626AD2">
        <w:rPr>
          <w:position w:val="2"/>
        </w:rPr>
        <w:t>, MgO, CuO</w:t>
      </w:r>
      <w:r w:rsidR="00A613E7" w:rsidRPr="00626AD2">
        <w:rPr>
          <w:spacing w:val="-3"/>
          <w:position w:val="2"/>
        </w:rPr>
        <w:t xml:space="preserve"> </w:t>
      </w:r>
      <w:r w:rsidR="00A613E7" w:rsidRPr="00626AD2">
        <w:rPr>
          <w:position w:val="2"/>
        </w:rPr>
        <w:t>và</w:t>
      </w:r>
      <w:r w:rsidR="00A613E7" w:rsidRPr="00626AD2">
        <w:rPr>
          <w:spacing w:val="-3"/>
          <w:position w:val="2"/>
        </w:rPr>
        <w:t xml:space="preserve"> </w:t>
      </w:r>
      <w:r w:rsidR="00A613E7" w:rsidRPr="00626AD2">
        <w:rPr>
          <w:position w:val="2"/>
        </w:rPr>
        <w:t>Fe</w:t>
      </w:r>
      <w:r w:rsidR="00A613E7" w:rsidRPr="00626AD2">
        <w:rPr>
          <w:vertAlign w:val="subscript"/>
        </w:rPr>
        <w:t>2</w:t>
      </w:r>
      <w:r w:rsidR="00A613E7" w:rsidRPr="00626AD2">
        <w:rPr>
          <w:position w:val="2"/>
        </w:rPr>
        <w:t>O</w:t>
      </w:r>
      <w:r w:rsidR="00A613E7" w:rsidRPr="00626AD2">
        <w:rPr>
          <w:vertAlign w:val="subscript"/>
        </w:rPr>
        <w:t>3</w:t>
      </w:r>
      <w:r w:rsidR="00A613E7" w:rsidRPr="00626AD2">
        <w:rPr>
          <w:spacing w:val="21"/>
        </w:rPr>
        <w:t xml:space="preserve"> </w:t>
      </w:r>
      <w:r w:rsidR="00A613E7" w:rsidRPr="00626AD2">
        <w:rPr>
          <w:position w:val="2"/>
        </w:rPr>
        <w:t>sao</w:t>
      </w:r>
      <w:r w:rsidR="00A613E7" w:rsidRPr="00626AD2">
        <w:rPr>
          <w:spacing w:val="-3"/>
          <w:position w:val="2"/>
        </w:rPr>
        <w:t xml:space="preserve"> </w:t>
      </w:r>
      <w:r w:rsidR="00A613E7" w:rsidRPr="00626AD2">
        <w:rPr>
          <w:position w:val="2"/>
        </w:rPr>
        <w:t>cho</w:t>
      </w:r>
      <w:r w:rsidR="00A613E7" w:rsidRPr="00626AD2">
        <w:rPr>
          <w:spacing w:val="-1"/>
          <w:position w:val="2"/>
        </w:rPr>
        <w:t xml:space="preserve"> </w:t>
      </w:r>
      <w:r w:rsidR="00A613E7" w:rsidRPr="00626AD2">
        <w:rPr>
          <w:position w:val="2"/>
        </w:rPr>
        <w:t>khối</w:t>
      </w:r>
      <w:r w:rsidR="00A613E7" w:rsidRPr="00626AD2">
        <w:rPr>
          <w:spacing w:val="-3"/>
          <w:position w:val="2"/>
        </w:rPr>
        <w:t xml:space="preserve"> </w:t>
      </w:r>
      <w:r w:rsidR="00A613E7" w:rsidRPr="00626AD2">
        <w:rPr>
          <w:position w:val="2"/>
        </w:rPr>
        <w:t>lượng</w:t>
      </w:r>
      <w:r w:rsidR="00A613E7" w:rsidRPr="00626AD2">
        <w:rPr>
          <w:spacing w:val="-1"/>
          <w:position w:val="2"/>
        </w:rPr>
        <w:t xml:space="preserve"> </w:t>
      </w:r>
      <w:r w:rsidR="00A613E7" w:rsidRPr="00626AD2">
        <w:rPr>
          <w:position w:val="2"/>
        </w:rPr>
        <w:t>mỗi</w:t>
      </w:r>
      <w:r w:rsidR="00A613E7" w:rsidRPr="00626AD2">
        <w:rPr>
          <w:spacing w:val="-3"/>
          <w:position w:val="2"/>
        </w:rPr>
        <w:t xml:space="preserve"> </w:t>
      </w:r>
      <w:r w:rsidR="00A613E7" w:rsidRPr="00626AD2">
        <w:rPr>
          <w:position w:val="2"/>
        </w:rPr>
        <w:t>chất</w:t>
      </w:r>
      <w:r w:rsidR="00A613E7" w:rsidRPr="00626AD2">
        <w:rPr>
          <w:spacing w:val="-1"/>
          <w:position w:val="2"/>
        </w:rPr>
        <w:t xml:space="preserve"> </w:t>
      </w:r>
      <w:r w:rsidR="00A613E7" w:rsidRPr="00626AD2">
        <w:rPr>
          <w:position w:val="2"/>
        </w:rPr>
        <w:t>không</w:t>
      </w:r>
      <w:r w:rsidR="00A613E7" w:rsidRPr="00626AD2">
        <w:rPr>
          <w:spacing w:val="-3"/>
          <w:position w:val="2"/>
        </w:rPr>
        <w:t xml:space="preserve"> </w:t>
      </w:r>
      <w:r w:rsidR="00A613E7" w:rsidRPr="00626AD2">
        <w:rPr>
          <w:position w:val="2"/>
        </w:rPr>
        <w:t>thay</w:t>
      </w:r>
      <w:r w:rsidR="00A613E7" w:rsidRPr="00626AD2">
        <w:rPr>
          <w:spacing w:val="-8"/>
          <w:position w:val="2"/>
        </w:rPr>
        <w:t xml:space="preserve"> </w:t>
      </w:r>
      <w:r w:rsidR="00A613E7" w:rsidRPr="00626AD2">
        <w:rPr>
          <w:position w:val="2"/>
        </w:rPr>
        <w:t>đổi</w:t>
      </w:r>
      <w:r w:rsidR="00A613E7" w:rsidRPr="00626AD2">
        <w:rPr>
          <w:spacing w:val="-3"/>
          <w:position w:val="2"/>
        </w:rPr>
        <w:t xml:space="preserve"> </w:t>
      </w:r>
      <w:r w:rsidR="00A613E7" w:rsidRPr="00626AD2">
        <w:rPr>
          <w:position w:val="2"/>
        </w:rPr>
        <w:t>so</w:t>
      </w:r>
      <w:r w:rsidR="00A613E7" w:rsidRPr="00626AD2">
        <w:rPr>
          <w:spacing w:val="-3"/>
          <w:position w:val="2"/>
        </w:rPr>
        <w:t xml:space="preserve"> </w:t>
      </w:r>
      <w:r w:rsidR="00A613E7" w:rsidRPr="00626AD2">
        <w:rPr>
          <w:position w:val="2"/>
        </w:rPr>
        <w:t>với</w:t>
      </w:r>
      <w:r w:rsidR="00A613E7" w:rsidRPr="00626AD2">
        <w:rPr>
          <w:spacing w:val="-3"/>
          <w:position w:val="2"/>
        </w:rPr>
        <w:t xml:space="preserve"> </w:t>
      </w:r>
      <w:r w:rsidR="00A613E7" w:rsidRPr="00626AD2">
        <w:rPr>
          <w:position w:val="2"/>
        </w:rPr>
        <w:t>ban</w:t>
      </w:r>
      <w:r w:rsidR="00A613E7" w:rsidRPr="00626AD2">
        <w:rPr>
          <w:spacing w:val="-1"/>
          <w:position w:val="2"/>
        </w:rPr>
        <w:t xml:space="preserve"> </w:t>
      </w:r>
      <w:r w:rsidR="00A613E7" w:rsidRPr="00626AD2">
        <w:rPr>
          <w:position w:val="2"/>
        </w:rPr>
        <w:t>đầu</w:t>
      </w:r>
      <w:r w:rsidR="00A613E7" w:rsidRPr="00626AD2">
        <w:rPr>
          <w:spacing w:val="-3"/>
          <w:position w:val="2"/>
        </w:rPr>
        <w:t xml:space="preserve"> </w:t>
      </w:r>
      <w:r w:rsidR="00A613E7" w:rsidRPr="00626AD2">
        <w:rPr>
          <w:position w:val="2"/>
        </w:rPr>
        <w:t>(các</w:t>
      </w:r>
      <w:r w:rsidR="00A613E7" w:rsidRPr="00626AD2">
        <w:rPr>
          <w:spacing w:val="-3"/>
          <w:position w:val="2"/>
        </w:rPr>
        <w:t xml:space="preserve"> </w:t>
      </w:r>
      <w:r w:rsidR="00A613E7" w:rsidRPr="00626AD2">
        <w:rPr>
          <w:position w:val="2"/>
        </w:rPr>
        <w:t>chất</w:t>
      </w:r>
      <w:r w:rsidR="00A613E7" w:rsidRPr="00626AD2">
        <w:rPr>
          <w:spacing w:val="-1"/>
          <w:position w:val="2"/>
        </w:rPr>
        <w:t xml:space="preserve"> </w:t>
      </w:r>
      <w:r w:rsidR="00A613E7" w:rsidRPr="00626AD2">
        <w:rPr>
          <w:position w:val="2"/>
        </w:rPr>
        <w:t>sử</w:t>
      </w:r>
      <w:r w:rsidR="00A613E7" w:rsidRPr="00626AD2">
        <w:rPr>
          <w:spacing w:val="-2"/>
          <w:position w:val="2"/>
        </w:rPr>
        <w:t xml:space="preserve"> </w:t>
      </w:r>
      <w:r w:rsidR="00A613E7" w:rsidRPr="00626AD2">
        <w:rPr>
          <w:position w:val="2"/>
        </w:rPr>
        <w:t xml:space="preserve">dụng </w:t>
      </w:r>
      <w:r w:rsidR="00A613E7" w:rsidRPr="00626AD2">
        <w:t>phải dư, dụng cụ và điều kiện phản ứng có đủ). Viết phương trình hóa học các phản ứng</w:t>
      </w:r>
      <w:r w:rsidR="00A613E7" w:rsidRPr="00626AD2">
        <w:rPr>
          <w:spacing w:val="80"/>
        </w:rPr>
        <w:t xml:space="preserve"> </w:t>
      </w:r>
      <w:r w:rsidR="00A613E7" w:rsidRPr="00626AD2">
        <w:t>xảy ra.</w:t>
      </w:r>
    </w:p>
    <w:p w:rsidR="008315B1" w:rsidRPr="00626AD2" w:rsidRDefault="00A613E7" w:rsidP="00A613E7">
      <w:pPr>
        <w:tabs>
          <w:tab w:val="left" w:pos="288"/>
          <w:tab w:val="left" w:pos="564"/>
        </w:tabs>
        <w:autoSpaceDE w:val="0"/>
        <w:autoSpaceDN w:val="0"/>
        <w:adjustRightInd w:val="0"/>
        <w:spacing w:after="0"/>
        <w:jc w:val="center"/>
        <w:textAlignment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050FEC" w:rsidRPr="00626AD2" w:rsidRDefault="00050FEC" w:rsidP="00050FEC">
      <w:pPr>
        <w:tabs>
          <w:tab w:val="left" w:pos="288"/>
          <w:tab w:val="left" w:pos="564"/>
        </w:tabs>
        <w:autoSpaceDE w:val="0"/>
        <w:autoSpaceDN w:val="0"/>
        <w:adjustRightInd w:val="0"/>
        <w:spacing w:after="0"/>
        <w:textAlignment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5D3A824C" wp14:editId="28A586BC">
            <wp:extent cx="5945465" cy="2155848"/>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ống 3.jpg"/>
                    <pic:cNvPicPr/>
                  </pic:nvPicPr>
                  <pic:blipFill>
                    <a:blip r:embed="rId78">
                      <a:extLst>
                        <a:ext uri="{28A0092B-C50C-407E-A947-70E740481C1C}">
                          <a14:useLocalDpi xmlns:a14="http://schemas.microsoft.com/office/drawing/2010/main" val="0"/>
                        </a:ext>
                      </a:extLst>
                    </a:blip>
                    <a:stretch>
                      <a:fillRect/>
                    </a:stretch>
                  </pic:blipFill>
                  <pic:spPr>
                    <a:xfrm>
                      <a:off x="0" y="0"/>
                      <a:ext cx="6009469" cy="2179056"/>
                    </a:xfrm>
                    <a:prstGeom prst="rect">
                      <a:avLst/>
                    </a:prstGeom>
                  </pic:spPr>
                </pic:pic>
              </a:graphicData>
            </a:graphic>
          </wp:inline>
        </w:drawing>
      </w:r>
    </w:p>
    <w:p w:rsidR="00A613E7" w:rsidRPr="00626AD2" w:rsidRDefault="00050FEC" w:rsidP="00050FEC">
      <w:pPr>
        <w:tabs>
          <w:tab w:val="left" w:pos="288"/>
          <w:tab w:val="left" w:pos="564"/>
        </w:tabs>
        <w:autoSpaceDE w:val="0"/>
        <w:autoSpaceDN w:val="0"/>
        <w:adjustRightInd w:val="0"/>
        <w:spacing w:after="0"/>
        <w:textAlignment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712EAE10" wp14:editId="26D89EDD">
            <wp:extent cx="2682875" cy="1475054"/>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ống 4.jpg"/>
                    <pic:cNvPicPr/>
                  </pic:nvPicPr>
                  <pic:blipFill>
                    <a:blip r:embed="rId79">
                      <a:extLst>
                        <a:ext uri="{28A0092B-C50C-407E-A947-70E740481C1C}">
                          <a14:useLocalDpi xmlns:a14="http://schemas.microsoft.com/office/drawing/2010/main" val="0"/>
                        </a:ext>
                      </a:extLst>
                    </a:blip>
                    <a:stretch>
                      <a:fillRect/>
                    </a:stretch>
                  </pic:blipFill>
                  <pic:spPr>
                    <a:xfrm>
                      <a:off x="0" y="0"/>
                      <a:ext cx="2899172" cy="1593975"/>
                    </a:xfrm>
                    <a:prstGeom prst="rect">
                      <a:avLst/>
                    </a:prstGeom>
                  </pic:spPr>
                </pic:pic>
              </a:graphicData>
            </a:graphic>
          </wp:inline>
        </w:drawing>
      </w:r>
    </w:p>
    <w:p w:rsidR="00050FEC" w:rsidRPr="00626AD2" w:rsidRDefault="00050FEC" w:rsidP="008315B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r w:rsidRPr="00626AD2">
        <w:rPr>
          <w:rFonts w:ascii="Times New Roman" w:hAnsi="Times New Roman" w:cs="Times New Roman"/>
          <w:b/>
          <w:noProof/>
          <w:sz w:val="26"/>
          <w:szCs w:val="26"/>
        </w:rPr>
        <w:lastRenderedPageBreak/>
        <w:drawing>
          <wp:inline distT="0" distB="0" distL="0" distR="0" wp14:anchorId="5F535249" wp14:editId="1A8897BC">
            <wp:extent cx="5699982" cy="246951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ống 5.jpg"/>
                    <pic:cNvPicPr/>
                  </pic:nvPicPr>
                  <pic:blipFill>
                    <a:blip r:embed="rId80">
                      <a:extLst>
                        <a:ext uri="{28A0092B-C50C-407E-A947-70E740481C1C}">
                          <a14:useLocalDpi xmlns:a14="http://schemas.microsoft.com/office/drawing/2010/main" val="0"/>
                        </a:ext>
                      </a:extLst>
                    </a:blip>
                    <a:stretch>
                      <a:fillRect/>
                    </a:stretch>
                  </pic:blipFill>
                  <pic:spPr>
                    <a:xfrm>
                      <a:off x="0" y="0"/>
                      <a:ext cx="5725053" cy="2480377"/>
                    </a:xfrm>
                    <a:prstGeom prst="rect">
                      <a:avLst/>
                    </a:prstGeom>
                  </pic:spPr>
                </pic:pic>
              </a:graphicData>
            </a:graphic>
          </wp:inline>
        </w:drawing>
      </w:r>
    </w:p>
    <w:p w:rsidR="00050FEC" w:rsidRPr="00626AD2" w:rsidRDefault="00050FEC" w:rsidP="008315B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0531B947" wp14:editId="5F9D9230">
            <wp:extent cx="4831715" cy="1708660"/>
            <wp:effectExtent l="0" t="0" r="6985"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bống 6.jpg"/>
                    <pic:cNvPicPr/>
                  </pic:nvPicPr>
                  <pic:blipFill>
                    <a:blip r:embed="rId81">
                      <a:extLst>
                        <a:ext uri="{28A0092B-C50C-407E-A947-70E740481C1C}">
                          <a14:useLocalDpi xmlns:a14="http://schemas.microsoft.com/office/drawing/2010/main" val="0"/>
                        </a:ext>
                      </a:extLst>
                    </a:blip>
                    <a:stretch>
                      <a:fillRect/>
                    </a:stretch>
                  </pic:blipFill>
                  <pic:spPr>
                    <a:xfrm>
                      <a:off x="0" y="0"/>
                      <a:ext cx="4932340" cy="1744245"/>
                    </a:xfrm>
                    <a:prstGeom prst="rect">
                      <a:avLst/>
                    </a:prstGeom>
                  </pic:spPr>
                </pic:pic>
              </a:graphicData>
            </a:graphic>
          </wp:inline>
        </w:drawing>
      </w:r>
    </w:p>
    <w:p w:rsidR="00D23E0E" w:rsidRPr="00626AD2" w:rsidRDefault="008315B1" w:rsidP="00D23E0E">
      <w:pPr>
        <w:pStyle w:val="BodyText"/>
        <w:kinsoku w:val="0"/>
        <w:overflowPunct w:val="0"/>
        <w:spacing w:before="36" w:line="276" w:lineRule="auto"/>
        <w:ind w:right="1016"/>
        <w:rPr>
          <w:position w:val="2"/>
        </w:rPr>
      </w:pPr>
      <w:r w:rsidRPr="00626AD2">
        <w:rPr>
          <w:b/>
        </w:rPr>
        <w:t>Câu 10: (Trích từ đề thi vào</w:t>
      </w:r>
      <w:r w:rsidR="00D23E0E" w:rsidRPr="00626AD2">
        <w:rPr>
          <w:b/>
        </w:rPr>
        <w:t xml:space="preserve"> 10 chuyên Hóa – Bắc Giang (2015</w:t>
      </w:r>
      <w:r w:rsidRPr="00626AD2">
        <w:rPr>
          <w:b/>
        </w:rPr>
        <w:t>)):</w:t>
      </w:r>
      <w:r w:rsidR="00D23E0E" w:rsidRPr="00626AD2">
        <w:rPr>
          <w:b/>
        </w:rPr>
        <w:t xml:space="preserve"> </w:t>
      </w:r>
      <w:r w:rsidR="00D23E0E" w:rsidRPr="00626AD2">
        <w:rPr>
          <w:position w:val="2"/>
        </w:rPr>
        <w:t>Hỗn</w:t>
      </w:r>
      <w:r w:rsidR="00D23E0E" w:rsidRPr="00626AD2">
        <w:rPr>
          <w:spacing w:val="-3"/>
          <w:position w:val="2"/>
        </w:rPr>
        <w:t xml:space="preserve"> </w:t>
      </w:r>
      <w:r w:rsidR="00D23E0E" w:rsidRPr="00626AD2">
        <w:rPr>
          <w:position w:val="2"/>
        </w:rPr>
        <w:t>hợp</w:t>
      </w:r>
      <w:r w:rsidR="00D23E0E" w:rsidRPr="00626AD2">
        <w:rPr>
          <w:spacing w:val="-1"/>
          <w:position w:val="2"/>
        </w:rPr>
        <w:t xml:space="preserve"> </w:t>
      </w:r>
      <w:r w:rsidR="00D23E0E" w:rsidRPr="00626AD2">
        <w:rPr>
          <w:position w:val="2"/>
        </w:rPr>
        <w:t>A</w:t>
      </w:r>
      <w:r w:rsidR="00D23E0E" w:rsidRPr="00626AD2">
        <w:rPr>
          <w:spacing w:val="-3"/>
          <w:position w:val="2"/>
        </w:rPr>
        <w:t xml:space="preserve"> </w:t>
      </w:r>
      <w:r w:rsidR="00D23E0E" w:rsidRPr="00626AD2">
        <w:rPr>
          <w:position w:val="2"/>
        </w:rPr>
        <w:t>gồm</w:t>
      </w:r>
      <w:r w:rsidR="00D23E0E" w:rsidRPr="00626AD2">
        <w:rPr>
          <w:spacing w:val="-3"/>
          <w:position w:val="2"/>
        </w:rPr>
        <w:t xml:space="preserve"> </w:t>
      </w:r>
      <w:r w:rsidR="00D23E0E" w:rsidRPr="00626AD2">
        <w:rPr>
          <w:position w:val="2"/>
        </w:rPr>
        <w:t>ankan (C</w:t>
      </w:r>
      <w:r w:rsidR="00D23E0E" w:rsidRPr="00626AD2">
        <w:rPr>
          <w:vertAlign w:val="subscript"/>
        </w:rPr>
        <w:t>n</w:t>
      </w:r>
      <w:r w:rsidR="00D23E0E" w:rsidRPr="00626AD2">
        <w:rPr>
          <w:position w:val="2"/>
        </w:rPr>
        <w:t>H</w:t>
      </w:r>
      <w:r w:rsidR="00D23E0E" w:rsidRPr="00626AD2">
        <w:rPr>
          <w:vertAlign w:val="subscript"/>
        </w:rPr>
        <w:t>2n+2</w:t>
      </w:r>
      <w:r w:rsidR="00D23E0E" w:rsidRPr="00626AD2">
        <w:rPr>
          <w:position w:val="2"/>
        </w:rPr>
        <w:t>)</w:t>
      </w:r>
      <w:r w:rsidR="00D23E0E" w:rsidRPr="00626AD2">
        <w:rPr>
          <w:spacing w:val="-3"/>
          <w:position w:val="2"/>
        </w:rPr>
        <w:t xml:space="preserve"> </w:t>
      </w:r>
      <w:r w:rsidR="00D23E0E" w:rsidRPr="00626AD2">
        <w:rPr>
          <w:position w:val="2"/>
        </w:rPr>
        <w:t>và</w:t>
      </w:r>
      <w:r w:rsidR="00D23E0E" w:rsidRPr="00626AD2">
        <w:rPr>
          <w:spacing w:val="-3"/>
          <w:position w:val="2"/>
        </w:rPr>
        <w:t xml:space="preserve"> </w:t>
      </w:r>
      <w:r w:rsidR="00D23E0E" w:rsidRPr="00626AD2">
        <w:rPr>
          <w:position w:val="2"/>
        </w:rPr>
        <w:t>ankin</w:t>
      </w:r>
      <w:r w:rsidR="00D23E0E" w:rsidRPr="00626AD2">
        <w:rPr>
          <w:spacing w:val="-1"/>
          <w:position w:val="2"/>
        </w:rPr>
        <w:t xml:space="preserve"> </w:t>
      </w:r>
      <w:r w:rsidR="00D23E0E" w:rsidRPr="00626AD2">
        <w:rPr>
          <w:position w:val="2"/>
        </w:rPr>
        <w:t>(C</w:t>
      </w:r>
      <w:r w:rsidR="00D23E0E" w:rsidRPr="00626AD2">
        <w:rPr>
          <w:vertAlign w:val="subscript"/>
        </w:rPr>
        <w:t>m</w:t>
      </w:r>
      <w:r w:rsidR="00D23E0E" w:rsidRPr="00626AD2">
        <w:rPr>
          <w:position w:val="2"/>
        </w:rPr>
        <w:t>H</w:t>
      </w:r>
      <w:r w:rsidR="00D23E0E" w:rsidRPr="00626AD2">
        <w:rPr>
          <w:vertAlign w:val="subscript"/>
        </w:rPr>
        <w:t>2m-2</w:t>
      </w:r>
      <w:r w:rsidR="00D23E0E" w:rsidRPr="00626AD2">
        <w:rPr>
          <w:position w:val="2"/>
        </w:rPr>
        <w:t>)</w:t>
      </w:r>
      <w:r w:rsidR="00D23E0E" w:rsidRPr="00626AD2">
        <w:rPr>
          <w:spacing w:val="-3"/>
          <w:position w:val="2"/>
        </w:rPr>
        <w:t xml:space="preserve"> </w:t>
      </w:r>
      <w:r w:rsidR="00D23E0E" w:rsidRPr="00626AD2">
        <w:rPr>
          <w:position w:val="2"/>
        </w:rPr>
        <w:t>có</w:t>
      </w:r>
      <w:r w:rsidR="00D23E0E" w:rsidRPr="00626AD2">
        <w:rPr>
          <w:spacing w:val="-2"/>
          <w:position w:val="2"/>
        </w:rPr>
        <w:t xml:space="preserve"> </w:t>
      </w:r>
      <w:r w:rsidR="00D23E0E" w:rsidRPr="00626AD2">
        <w:rPr>
          <w:position w:val="2"/>
        </w:rPr>
        <w:t>tỉ</w:t>
      </w:r>
      <w:r w:rsidR="00D23E0E" w:rsidRPr="00626AD2">
        <w:rPr>
          <w:spacing w:val="-3"/>
          <w:position w:val="2"/>
        </w:rPr>
        <w:t xml:space="preserve"> </w:t>
      </w:r>
      <w:r w:rsidR="00D23E0E" w:rsidRPr="00626AD2">
        <w:rPr>
          <w:position w:val="2"/>
        </w:rPr>
        <w:t>lệ</w:t>
      </w:r>
      <w:r w:rsidR="00D23E0E" w:rsidRPr="00626AD2">
        <w:rPr>
          <w:spacing w:val="-3"/>
          <w:position w:val="2"/>
        </w:rPr>
        <w:t xml:space="preserve"> </w:t>
      </w:r>
      <w:r w:rsidR="00D23E0E" w:rsidRPr="00626AD2">
        <w:rPr>
          <w:position w:val="2"/>
        </w:rPr>
        <w:t>phân tử</w:t>
      </w:r>
      <w:r w:rsidR="00D23E0E" w:rsidRPr="00626AD2">
        <w:rPr>
          <w:spacing w:val="-1"/>
          <w:position w:val="2"/>
        </w:rPr>
        <w:t xml:space="preserve"> </w:t>
      </w:r>
      <w:r w:rsidR="00D23E0E" w:rsidRPr="00626AD2">
        <w:rPr>
          <w:position w:val="2"/>
        </w:rPr>
        <w:t>khối</w:t>
      </w:r>
      <w:r w:rsidR="00D23E0E" w:rsidRPr="00626AD2">
        <w:rPr>
          <w:spacing w:val="-3"/>
          <w:position w:val="2"/>
        </w:rPr>
        <w:t xml:space="preserve"> </w:t>
      </w:r>
      <w:r w:rsidR="00D23E0E" w:rsidRPr="00626AD2">
        <w:rPr>
          <w:position w:val="2"/>
        </w:rPr>
        <w:t>tương</w:t>
      </w:r>
      <w:r w:rsidR="00D23E0E" w:rsidRPr="00626AD2">
        <w:rPr>
          <w:spacing w:val="-3"/>
          <w:position w:val="2"/>
        </w:rPr>
        <w:t xml:space="preserve"> </w:t>
      </w:r>
      <w:r w:rsidR="00D23E0E" w:rsidRPr="00626AD2">
        <w:rPr>
          <w:position w:val="2"/>
        </w:rPr>
        <w:t>ứng</w:t>
      </w:r>
      <w:r w:rsidR="00D23E0E" w:rsidRPr="00626AD2">
        <w:rPr>
          <w:spacing w:val="-3"/>
          <w:position w:val="2"/>
        </w:rPr>
        <w:t xml:space="preserve"> </w:t>
      </w:r>
      <w:r w:rsidR="00D23E0E" w:rsidRPr="00626AD2">
        <w:rPr>
          <w:position w:val="2"/>
        </w:rPr>
        <w:t>là 22/13. Đốt cháy hoàn toàn 0,1 mol A thu được 5,6 lít CO</w:t>
      </w:r>
      <w:r w:rsidR="00D23E0E" w:rsidRPr="00626AD2">
        <w:rPr>
          <w:vertAlign w:val="subscript"/>
        </w:rPr>
        <w:t>2</w:t>
      </w:r>
      <w:r w:rsidR="00D23E0E" w:rsidRPr="00626AD2">
        <w:t xml:space="preserve"> </w:t>
      </w:r>
      <w:r w:rsidR="00D23E0E" w:rsidRPr="00626AD2">
        <w:rPr>
          <w:position w:val="2"/>
        </w:rPr>
        <w:t>(đktc) và 4,5 gam H</w:t>
      </w:r>
      <w:r w:rsidR="00D23E0E" w:rsidRPr="00626AD2">
        <w:rPr>
          <w:vertAlign w:val="subscript"/>
        </w:rPr>
        <w:t>2</w:t>
      </w:r>
      <w:r w:rsidR="00D23E0E" w:rsidRPr="00626AD2">
        <w:rPr>
          <w:position w:val="2"/>
        </w:rPr>
        <w:t>O.</w:t>
      </w:r>
    </w:p>
    <w:p w:rsidR="00D23E0E" w:rsidRPr="00626AD2" w:rsidRDefault="00D23E0E" w:rsidP="00D23E0E">
      <w:pPr>
        <w:widowControl w:val="0"/>
        <w:tabs>
          <w:tab w:val="left" w:pos="878"/>
        </w:tabs>
        <w:kinsoku w:val="0"/>
        <w:overflowPunct w:val="0"/>
        <w:autoSpaceDE w:val="0"/>
        <w:autoSpaceDN w:val="0"/>
        <w:adjustRightInd w:val="0"/>
        <w:spacing w:before="1" w:after="0" w:line="240" w:lineRule="auto"/>
        <w:rPr>
          <w:rFonts w:ascii="Times New Roman" w:hAnsi="Times New Roman" w:cs="Times New Roman"/>
          <w:spacing w:val="-2"/>
          <w:sz w:val="26"/>
          <w:szCs w:val="26"/>
        </w:rPr>
      </w:pPr>
      <w:r w:rsidRPr="00626AD2">
        <w:rPr>
          <w:rFonts w:ascii="Times New Roman" w:hAnsi="Times New Roman" w:cs="Times New Roman"/>
          <w:sz w:val="26"/>
          <w:szCs w:val="26"/>
        </w:rPr>
        <w:t>a. Xác</w:t>
      </w:r>
      <w:r w:rsidRPr="00626AD2">
        <w:rPr>
          <w:rFonts w:ascii="Times New Roman" w:hAnsi="Times New Roman" w:cs="Times New Roman"/>
          <w:spacing w:val="-6"/>
          <w:sz w:val="26"/>
          <w:szCs w:val="26"/>
        </w:rPr>
        <w:t xml:space="preserve"> </w:t>
      </w:r>
      <w:r w:rsidRPr="00626AD2">
        <w:rPr>
          <w:rFonts w:ascii="Times New Roman" w:hAnsi="Times New Roman" w:cs="Times New Roman"/>
          <w:sz w:val="26"/>
          <w:szCs w:val="26"/>
        </w:rPr>
        <w:t>định</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công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thức</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phân</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tử</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của</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ankan</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và</w:t>
      </w:r>
      <w:r w:rsidRPr="00626AD2">
        <w:rPr>
          <w:rFonts w:ascii="Times New Roman" w:hAnsi="Times New Roman" w:cs="Times New Roman"/>
          <w:spacing w:val="-5"/>
          <w:sz w:val="26"/>
          <w:szCs w:val="26"/>
        </w:rPr>
        <w:t xml:space="preserve"> </w:t>
      </w:r>
      <w:r w:rsidRPr="00626AD2">
        <w:rPr>
          <w:rFonts w:ascii="Times New Roman" w:hAnsi="Times New Roman" w:cs="Times New Roman"/>
          <w:spacing w:val="-2"/>
          <w:sz w:val="26"/>
          <w:szCs w:val="26"/>
        </w:rPr>
        <w:t>ankin</w:t>
      </w:r>
    </w:p>
    <w:p w:rsidR="00D23E0E" w:rsidRPr="00626AD2" w:rsidRDefault="00D23E0E" w:rsidP="00D23E0E">
      <w:pPr>
        <w:widowControl w:val="0"/>
        <w:tabs>
          <w:tab w:val="left" w:pos="892"/>
        </w:tabs>
        <w:kinsoku w:val="0"/>
        <w:overflowPunct w:val="0"/>
        <w:autoSpaceDE w:val="0"/>
        <w:autoSpaceDN w:val="0"/>
        <w:adjustRightInd w:val="0"/>
        <w:spacing w:before="45" w:after="0" w:line="240" w:lineRule="auto"/>
        <w:rPr>
          <w:rFonts w:ascii="Times New Roman" w:hAnsi="Times New Roman" w:cs="Times New Roman"/>
          <w:spacing w:val="-5"/>
          <w:sz w:val="26"/>
          <w:szCs w:val="26"/>
        </w:rPr>
      </w:pPr>
      <w:r w:rsidRPr="00626AD2">
        <w:rPr>
          <w:rFonts w:ascii="Times New Roman" w:hAnsi="Times New Roman" w:cs="Times New Roman"/>
          <w:sz w:val="26"/>
          <w:szCs w:val="26"/>
        </w:rPr>
        <w:t>b. Trình</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bày</w:t>
      </w:r>
      <w:r w:rsidRPr="00626AD2">
        <w:rPr>
          <w:rFonts w:ascii="Times New Roman" w:hAnsi="Times New Roman" w:cs="Times New Roman"/>
          <w:spacing w:val="-6"/>
          <w:sz w:val="26"/>
          <w:szCs w:val="26"/>
        </w:rPr>
        <w:t xml:space="preserve"> </w:t>
      </w:r>
      <w:r w:rsidRPr="00626AD2">
        <w:rPr>
          <w:rFonts w:ascii="Times New Roman" w:hAnsi="Times New Roman" w:cs="Times New Roman"/>
          <w:sz w:val="26"/>
          <w:szCs w:val="26"/>
        </w:rPr>
        <w:t>phương</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pháp</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hóa</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học</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để</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tách</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riêng</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từng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chất</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ra</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khỏi</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hỗn</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hợp</w:t>
      </w:r>
      <w:r w:rsidRPr="00626AD2">
        <w:rPr>
          <w:rFonts w:ascii="Times New Roman" w:hAnsi="Times New Roman" w:cs="Times New Roman"/>
          <w:spacing w:val="-4"/>
          <w:sz w:val="26"/>
          <w:szCs w:val="26"/>
        </w:rPr>
        <w:t xml:space="preserve"> </w:t>
      </w:r>
      <w:r w:rsidRPr="00626AD2">
        <w:rPr>
          <w:rFonts w:ascii="Times New Roman" w:hAnsi="Times New Roman" w:cs="Times New Roman"/>
          <w:spacing w:val="-5"/>
          <w:sz w:val="26"/>
          <w:szCs w:val="26"/>
        </w:rPr>
        <w:t>A.</w:t>
      </w:r>
    </w:p>
    <w:p w:rsidR="008315B1" w:rsidRPr="00626AD2" w:rsidRDefault="00D23E0E" w:rsidP="00D23E0E">
      <w:pPr>
        <w:tabs>
          <w:tab w:val="left" w:pos="288"/>
          <w:tab w:val="left" w:pos="564"/>
        </w:tabs>
        <w:autoSpaceDE w:val="0"/>
        <w:autoSpaceDN w:val="0"/>
        <w:adjustRightInd w:val="0"/>
        <w:spacing w:after="0"/>
        <w:jc w:val="center"/>
        <w:textAlignment w:val="center"/>
        <w:rPr>
          <w:rFonts w:ascii="Times New Roman" w:hAnsi="Times New Roman" w:cs="Times New Roman"/>
          <w:b/>
          <w:sz w:val="26"/>
          <w:szCs w:val="26"/>
        </w:rPr>
      </w:pPr>
      <w:r w:rsidRPr="00626AD2">
        <w:rPr>
          <w:rFonts w:ascii="Times New Roman" w:hAnsi="Times New Roman" w:cs="Times New Roman"/>
          <w:b/>
          <w:sz w:val="26"/>
          <w:szCs w:val="26"/>
        </w:rPr>
        <w:t>Hướng dẫn giải</w:t>
      </w:r>
    </w:p>
    <w:p w:rsidR="00D23E0E" w:rsidRPr="00626AD2" w:rsidRDefault="00D23E0E" w:rsidP="00D23E0E">
      <w:pPr>
        <w:tabs>
          <w:tab w:val="left" w:pos="288"/>
          <w:tab w:val="left" w:pos="564"/>
        </w:tabs>
        <w:autoSpaceDE w:val="0"/>
        <w:autoSpaceDN w:val="0"/>
        <w:adjustRightInd w:val="0"/>
        <w:spacing w:after="0"/>
        <w:textAlignment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3AFE1A86" wp14:editId="414C4D6A">
            <wp:extent cx="5526405" cy="1154681"/>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ống 8.jpg"/>
                    <pic:cNvPicPr/>
                  </pic:nvPicPr>
                  <pic:blipFill>
                    <a:blip r:embed="rId82">
                      <a:extLst>
                        <a:ext uri="{28A0092B-C50C-407E-A947-70E740481C1C}">
                          <a14:useLocalDpi xmlns:a14="http://schemas.microsoft.com/office/drawing/2010/main" val="0"/>
                        </a:ext>
                      </a:extLst>
                    </a:blip>
                    <a:stretch>
                      <a:fillRect/>
                    </a:stretch>
                  </pic:blipFill>
                  <pic:spPr>
                    <a:xfrm>
                      <a:off x="0" y="0"/>
                      <a:ext cx="5549627" cy="1159533"/>
                    </a:xfrm>
                    <a:prstGeom prst="rect">
                      <a:avLst/>
                    </a:prstGeom>
                  </pic:spPr>
                </pic:pic>
              </a:graphicData>
            </a:graphic>
          </wp:inline>
        </w:drawing>
      </w:r>
    </w:p>
    <w:p w:rsidR="00D23E0E" w:rsidRPr="00626AD2" w:rsidRDefault="00D23E0E" w:rsidP="008315B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2742A0F8" wp14:editId="42260C2E">
            <wp:extent cx="6120765" cy="222926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ống 9.jpg"/>
                    <pic:cNvPicPr/>
                  </pic:nvPicPr>
                  <pic:blipFill>
                    <a:blip r:embed="rId83">
                      <a:extLst>
                        <a:ext uri="{28A0092B-C50C-407E-A947-70E740481C1C}">
                          <a14:useLocalDpi xmlns:a14="http://schemas.microsoft.com/office/drawing/2010/main" val="0"/>
                        </a:ext>
                      </a:extLst>
                    </a:blip>
                    <a:stretch>
                      <a:fillRect/>
                    </a:stretch>
                  </pic:blipFill>
                  <pic:spPr>
                    <a:xfrm>
                      <a:off x="0" y="0"/>
                      <a:ext cx="6129564" cy="2232472"/>
                    </a:xfrm>
                    <a:prstGeom prst="rect">
                      <a:avLst/>
                    </a:prstGeom>
                  </pic:spPr>
                </pic:pic>
              </a:graphicData>
            </a:graphic>
          </wp:inline>
        </w:drawing>
      </w:r>
    </w:p>
    <w:p w:rsidR="006F3CAB" w:rsidRPr="00626AD2" w:rsidRDefault="008315B1" w:rsidP="006F3CAB">
      <w:pPr>
        <w:pStyle w:val="BodyText"/>
        <w:kinsoku w:val="0"/>
        <w:overflowPunct w:val="0"/>
        <w:spacing w:before="36" w:line="276" w:lineRule="auto"/>
        <w:ind w:right="1016"/>
      </w:pPr>
      <w:r w:rsidRPr="00626AD2">
        <w:rPr>
          <w:b/>
        </w:rPr>
        <w:t>Câu 11: (Trích từ đề thi v</w:t>
      </w:r>
      <w:r w:rsidR="006F3CAB" w:rsidRPr="00626AD2">
        <w:rPr>
          <w:b/>
        </w:rPr>
        <w:t>ào 10 chuyên Hóa – Cần Thơ (2015</w:t>
      </w:r>
      <w:r w:rsidRPr="00626AD2">
        <w:rPr>
          <w:b/>
        </w:rPr>
        <w:t>)):</w:t>
      </w:r>
      <w:r w:rsidR="006F3CAB" w:rsidRPr="00626AD2">
        <w:rPr>
          <w:b/>
        </w:rPr>
        <w:t xml:space="preserve"> </w:t>
      </w:r>
      <w:r w:rsidR="006F3CAB" w:rsidRPr="00626AD2">
        <w:rPr>
          <w:position w:val="2"/>
        </w:rPr>
        <w:t>Cho</w:t>
      </w:r>
      <w:r w:rsidR="006F3CAB" w:rsidRPr="00626AD2">
        <w:rPr>
          <w:spacing w:val="-3"/>
          <w:position w:val="2"/>
        </w:rPr>
        <w:t xml:space="preserve"> </w:t>
      </w:r>
      <w:r w:rsidR="006F3CAB" w:rsidRPr="00626AD2">
        <w:rPr>
          <w:position w:val="2"/>
        </w:rPr>
        <w:t>hỗn</w:t>
      </w:r>
      <w:r w:rsidR="006F3CAB" w:rsidRPr="00626AD2">
        <w:rPr>
          <w:spacing w:val="-3"/>
          <w:position w:val="2"/>
        </w:rPr>
        <w:t xml:space="preserve"> </w:t>
      </w:r>
      <w:r w:rsidR="006F3CAB" w:rsidRPr="00626AD2">
        <w:rPr>
          <w:position w:val="2"/>
        </w:rPr>
        <w:t>hợp</w:t>
      </w:r>
      <w:r w:rsidR="006F3CAB" w:rsidRPr="00626AD2">
        <w:rPr>
          <w:spacing w:val="-3"/>
          <w:position w:val="2"/>
        </w:rPr>
        <w:t xml:space="preserve"> </w:t>
      </w:r>
      <w:r w:rsidR="006F3CAB" w:rsidRPr="00626AD2">
        <w:rPr>
          <w:position w:val="2"/>
        </w:rPr>
        <w:t>gồm</w:t>
      </w:r>
      <w:r w:rsidR="006F3CAB" w:rsidRPr="00626AD2">
        <w:rPr>
          <w:spacing w:val="-3"/>
          <w:position w:val="2"/>
        </w:rPr>
        <w:t xml:space="preserve"> </w:t>
      </w:r>
      <w:r w:rsidR="006F3CAB" w:rsidRPr="00626AD2">
        <w:rPr>
          <w:position w:val="2"/>
        </w:rPr>
        <w:t>các chất</w:t>
      </w:r>
      <w:r w:rsidR="006F3CAB" w:rsidRPr="00626AD2">
        <w:rPr>
          <w:spacing w:val="-3"/>
          <w:position w:val="2"/>
        </w:rPr>
        <w:t xml:space="preserve"> </w:t>
      </w:r>
      <w:r w:rsidR="006F3CAB" w:rsidRPr="00626AD2">
        <w:rPr>
          <w:position w:val="2"/>
        </w:rPr>
        <w:t>rắn</w:t>
      </w:r>
      <w:r w:rsidR="006F3CAB" w:rsidRPr="00626AD2">
        <w:rPr>
          <w:spacing w:val="-3"/>
          <w:position w:val="2"/>
        </w:rPr>
        <w:t xml:space="preserve"> </w:t>
      </w:r>
      <w:r w:rsidR="006F3CAB" w:rsidRPr="00626AD2">
        <w:rPr>
          <w:position w:val="2"/>
        </w:rPr>
        <w:t>Na</w:t>
      </w:r>
      <w:r w:rsidR="006F3CAB" w:rsidRPr="00626AD2">
        <w:rPr>
          <w:vertAlign w:val="subscript"/>
        </w:rPr>
        <w:t>2</w:t>
      </w:r>
      <w:r w:rsidR="006F3CAB" w:rsidRPr="00626AD2">
        <w:rPr>
          <w:position w:val="2"/>
        </w:rPr>
        <w:t>CO</w:t>
      </w:r>
      <w:r w:rsidR="006F3CAB" w:rsidRPr="00626AD2">
        <w:rPr>
          <w:vertAlign w:val="subscript"/>
        </w:rPr>
        <w:t>3</w:t>
      </w:r>
      <w:r w:rsidR="006F3CAB" w:rsidRPr="00626AD2">
        <w:rPr>
          <w:position w:val="2"/>
        </w:rPr>
        <w:t>,</w:t>
      </w:r>
      <w:r w:rsidR="006F3CAB" w:rsidRPr="00626AD2">
        <w:rPr>
          <w:spacing w:val="-3"/>
          <w:position w:val="2"/>
        </w:rPr>
        <w:t xml:space="preserve"> </w:t>
      </w:r>
      <w:r w:rsidR="006F3CAB" w:rsidRPr="00626AD2">
        <w:rPr>
          <w:position w:val="2"/>
        </w:rPr>
        <w:t>NaCl,</w:t>
      </w:r>
      <w:r w:rsidR="006F3CAB" w:rsidRPr="00626AD2">
        <w:rPr>
          <w:spacing w:val="-3"/>
          <w:position w:val="2"/>
        </w:rPr>
        <w:t xml:space="preserve"> </w:t>
      </w:r>
      <w:r w:rsidR="006F3CAB" w:rsidRPr="00626AD2">
        <w:rPr>
          <w:position w:val="2"/>
        </w:rPr>
        <w:t>CaCl</w:t>
      </w:r>
      <w:r w:rsidR="006F3CAB" w:rsidRPr="00626AD2">
        <w:rPr>
          <w:vertAlign w:val="subscript"/>
        </w:rPr>
        <w:t>2</w:t>
      </w:r>
      <w:r w:rsidR="006F3CAB" w:rsidRPr="00626AD2">
        <w:rPr>
          <w:position w:val="2"/>
        </w:rPr>
        <w:t>,</w:t>
      </w:r>
      <w:r w:rsidR="006F3CAB" w:rsidRPr="00626AD2">
        <w:rPr>
          <w:spacing w:val="-3"/>
          <w:position w:val="2"/>
        </w:rPr>
        <w:t xml:space="preserve"> </w:t>
      </w:r>
      <w:r w:rsidR="006F3CAB" w:rsidRPr="00626AD2">
        <w:rPr>
          <w:position w:val="2"/>
        </w:rPr>
        <w:t>NaHCO</w:t>
      </w:r>
      <w:r w:rsidR="006F3CAB" w:rsidRPr="00626AD2">
        <w:rPr>
          <w:vertAlign w:val="subscript"/>
        </w:rPr>
        <w:t>3</w:t>
      </w:r>
      <w:r w:rsidR="006F3CAB" w:rsidRPr="00626AD2">
        <w:rPr>
          <w:position w:val="2"/>
        </w:rPr>
        <w:t>.</w:t>
      </w:r>
      <w:r w:rsidR="006F3CAB" w:rsidRPr="00626AD2">
        <w:rPr>
          <w:spacing w:val="-3"/>
          <w:position w:val="2"/>
        </w:rPr>
        <w:t xml:space="preserve"> </w:t>
      </w:r>
      <w:r w:rsidR="006F3CAB" w:rsidRPr="00626AD2">
        <w:rPr>
          <w:position w:val="2"/>
        </w:rPr>
        <w:t>Làm</w:t>
      </w:r>
      <w:r w:rsidR="006F3CAB" w:rsidRPr="00626AD2">
        <w:rPr>
          <w:spacing w:val="-3"/>
          <w:position w:val="2"/>
        </w:rPr>
        <w:t xml:space="preserve"> </w:t>
      </w:r>
      <w:r w:rsidR="006F3CAB" w:rsidRPr="00626AD2">
        <w:rPr>
          <w:position w:val="2"/>
        </w:rPr>
        <w:t>thế</w:t>
      </w:r>
      <w:r w:rsidR="006F3CAB" w:rsidRPr="00626AD2">
        <w:rPr>
          <w:spacing w:val="-3"/>
          <w:position w:val="2"/>
        </w:rPr>
        <w:t xml:space="preserve"> </w:t>
      </w:r>
      <w:r w:rsidR="006F3CAB" w:rsidRPr="00626AD2">
        <w:rPr>
          <w:position w:val="2"/>
        </w:rPr>
        <w:t>nào</w:t>
      </w:r>
      <w:r w:rsidR="006F3CAB" w:rsidRPr="00626AD2">
        <w:rPr>
          <w:spacing w:val="-3"/>
          <w:position w:val="2"/>
        </w:rPr>
        <w:t xml:space="preserve"> </w:t>
      </w:r>
      <w:r w:rsidR="006F3CAB" w:rsidRPr="00626AD2">
        <w:rPr>
          <w:position w:val="2"/>
        </w:rPr>
        <w:t>để</w:t>
      </w:r>
      <w:r w:rsidR="006F3CAB" w:rsidRPr="00626AD2">
        <w:rPr>
          <w:spacing w:val="-3"/>
          <w:position w:val="2"/>
        </w:rPr>
        <w:t xml:space="preserve"> </w:t>
      </w:r>
      <w:r w:rsidR="006F3CAB" w:rsidRPr="00626AD2">
        <w:rPr>
          <w:position w:val="2"/>
        </w:rPr>
        <w:t>thu</w:t>
      </w:r>
      <w:r w:rsidR="006F3CAB" w:rsidRPr="00626AD2">
        <w:rPr>
          <w:spacing w:val="-3"/>
          <w:position w:val="2"/>
        </w:rPr>
        <w:t xml:space="preserve"> </w:t>
      </w:r>
      <w:r w:rsidR="006F3CAB" w:rsidRPr="00626AD2">
        <w:rPr>
          <w:position w:val="2"/>
        </w:rPr>
        <w:t xml:space="preserve">được </w:t>
      </w:r>
      <w:r w:rsidR="006F3CAB" w:rsidRPr="00626AD2">
        <w:t xml:space="preserve">NaCl </w:t>
      </w:r>
      <w:r w:rsidR="006F3CAB" w:rsidRPr="00626AD2">
        <w:lastRenderedPageBreak/>
        <w:t>tinh khiết? Viết các phương trình hóa học minh họa.</w:t>
      </w:r>
    </w:p>
    <w:p w:rsidR="006F3CAB" w:rsidRPr="00626AD2" w:rsidRDefault="006F3CAB" w:rsidP="006F3CAB">
      <w:pPr>
        <w:pStyle w:val="BodyText"/>
        <w:kinsoku w:val="0"/>
        <w:overflowPunct w:val="0"/>
        <w:spacing w:before="36" w:line="276" w:lineRule="auto"/>
        <w:ind w:right="1016"/>
        <w:jc w:val="center"/>
        <w:rPr>
          <w:b/>
        </w:rPr>
      </w:pPr>
      <w:r w:rsidRPr="00626AD2">
        <w:rPr>
          <w:b/>
        </w:rPr>
        <w:t>Hướng dẫn giải</w:t>
      </w:r>
    </w:p>
    <w:p w:rsidR="008315B1" w:rsidRPr="00626AD2" w:rsidRDefault="006F3CAB" w:rsidP="006F3CAB">
      <w:pPr>
        <w:pStyle w:val="BodyText"/>
        <w:kinsoku w:val="0"/>
        <w:overflowPunct w:val="0"/>
        <w:spacing w:before="36" w:line="276" w:lineRule="auto"/>
        <w:ind w:right="1016"/>
        <w:rPr>
          <w:b/>
        </w:rPr>
      </w:pPr>
      <w:r w:rsidRPr="00626AD2">
        <w:rPr>
          <w:b/>
          <w:noProof/>
        </w:rPr>
        <w:drawing>
          <wp:inline distT="0" distB="0" distL="0" distR="0" wp14:anchorId="48AE227E" wp14:editId="5B6E172F">
            <wp:extent cx="5780076" cy="154813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ống 10.jpg"/>
                    <pic:cNvPicPr/>
                  </pic:nvPicPr>
                  <pic:blipFill>
                    <a:blip r:embed="rId84">
                      <a:extLst>
                        <a:ext uri="{28A0092B-C50C-407E-A947-70E740481C1C}">
                          <a14:useLocalDpi xmlns:a14="http://schemas.microsoft.com/office/drawing/2010/main" val="0"/>
                        </a:ext>
                      </a:extLst>
                    </a:blip>
                    <a:stretch>
                      <a:fillRect/>
                    </a:stretch>
                  </pic:blipFill>
                  <pic:spPr>
                    <a:xfrm>
                      <a:off x="0" y="0"/>
                      <a:ext cx="5801797" cy="1553948"/>
                    </a:xfrm>
                    <a:prstGeom prst="rect">
                      <a:avLst/>
                    </a:prstGeom>
                  </pic:spPr>
                </pic:pic>
              </a:graphicData>
            </a:graphic>
          </wp:inline>
        </w:drawing>
      </w:r>
    </w:p>
    <w:p w:rsidR="0091143D" w:rsidRPr="00626AD2" w:rsidRDefault="008315B1" w:rsidP="0091143D">
      <w:pPr>
        <w:pStyle w:val="BodyText"/>
        <w:kinsoku w:val="0"/>
        <w:overflowPunct w:val="0"/>
        <w:spacing w:before="40"/>
        <w:rPr>
          <w:spacing w:val="-2"/>
        </w:rPr>
      </w:pPr>
      <w:r w:rsidRPr="00626AD2">
        <w:rPr>
          <w:b/>
        </w:rPr>
        <w:t>Câu 12: (Trích từ đề thi v</w:t>
      </w:r>
      <w:r w:rsidR="0091143D" w:rsidRPr="00626AD2">
        <w:rPr>
          <w:b/>
        </w:rPr>
        <w:t>ào 10 chuyên Hóa – Gia Lai (2015</w:t>
      </w:r>
      <w:r w:rsidRPr="00626AD2">
        <w:rPr>
          <w:b/>
        </w:rPr>
        <w:t>)):</w:t>
      </w:r>
      <w:r w:rsidR="0091143D" w:rsidRPr="00626AD2">
        <w:rPr>
          <w:b/>
        </w:rPr>
        <w:t xml:space="preserve"> </w:t>
      </w:r>
      <w:r w:rsidR="0091143D" w:rsidRPr="00626AD2">
        <w:t>Trình</w:t>
      </w:r>
      <w:r w:rsidR="0091143D" w:rsidRPr="00626AD2">
        <w:rPr>
          <w:spacing w:val="-5"/>
        </w:rPr>
        <w:t xml:space="preserve"> </w:t>
      </w:r>
      <w:r w:rsidR="0091143D" w:rsidRPr="00626AD2">
        <w:t>bày</w:t>
      </w:r>
      <w:r w:rsidR="0091143D" w:rsidRPr="00626AD2">
        <w:rPr>
          <w:spacing w:val="-10"/>
        </w:rPr>
        <w:t xml:space="preserve"> </w:t>
      </w:r>
      <w:r w:rsidR="0091143D" w:rsidRPr="00626AD2">
        <w:t>phương</w:t>
      </w:r>
      <w:r w:rsidR="0091143D" w:rsidRPr="00626AD2">
        <w:rPr>
          <w:spacing w:val="-5"/>
        </w:rPr>
        <w:t xml:space="preserve"> </w:t>
      </w:r>
      <w:r w:rsidR="0091143D" w:rsidRPr="00626AD2">
        <w:t>pháp</w:t>
      </w:r>
      <w:r w:rsidR="0091143D" w:rsidRPr="00626AD2">
        <w:rPr>
          <w:spacing w:val="-2"/>
        </w:rPr>
        <w:t xml:space="preserve"> tách:</w:t>
      </w:r>
    </w:p>
    <w:p w:rsidR="0091143D" w:rsidRPr="00626AD2" w:rsidRDefault="0091143D" w:rsidP="0091143D">
      <w:pPr>
        <w:widowControl w:val="0"/>
        <w:tabs>
          <w:tab w:val="left" w:pos="1598"/>
        </w:tabs>
        <w:kinsoku w:val="0"/>
        <w:overflowPunct w:val="0"/>
        <w:autoSpaceDE w:val="0"/>
        <w:autoSpaceDN w:val="0"/>
        <w:adjustRightInd w:val="0"/>
        <w:spacing w:before="43" w:after="0" w:line="240" w:lineRule="auto"/>
        <w:rPr>
          <w:rFonts w:ascii="Times New Roman" w:hAnsi="Times New Roman" w:cs="Times New Roman"/>
          <w:spacing w:val="-5"/>
          <w:position w:val="2"/>
          <w:sz w:val="26"/>
          <w:szCs w:val="26"/>
        </w:rPr>
      </w:pPr>
      <w:r w:rsidRPr="00626AD2">
        <w:rPr>
          <w:rFonts w:ascii="Times New Roman" w:hAnsi="Times New Roman" w:cs="Times New Roman"/>
          <w:position w:val="2"/>
          <w:sz w:val="26"/>
          <w:szCs w:val="26"/>
        </w:rPr>
        <w:t>a. Fe</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O</w:t>
      </w:r>
      <w:r w:rsidRPr="00626AD2">
        <w:rPr>
          <w:rFonts w:ascii="Times New Roman" w:hAnsi="Times New Roman" w:cs="Times New Roman"/>
          <w:sz w:val="26"/>
          <w:szCs w:val="26"/>
          <w:vertAlign w:val="subscript"/>
        </w:rPr>
        <w:t>3</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ra</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khỏi</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hỗn</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hợp</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Fe</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O</w:t>
      </w:r>
      <w:r w:rsidRPr="00626AD2">
        <w:rPr>
          <w:rFonts w:ascii="Times New Roman" w:hAnsi="Times New Roman" w:cs="Times New Roman"/>
          <w:sz w:val="26"/>
          <w:szCs w:val="26"/>
          <w:vertAlign w:val="subscript"/>
        </w:rPr>
        <w:t>3</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Al</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O</w:t>
      </w:r>
      <w:r w:rsidRPr="00626AD2">
        <w:rPr>
          <w:rFonts w:ascii="Times New Roman" w:hAnsi="Times New Roman" w:cs="Times New Roman"/>
          <w:sz w:val="26"/>
          <w:szCs w:val="26"/>
          <w:vertAlign w:val="subscript"/>
        </w:rPr>
        <w:t>3</w:t>
      </w:r>
      <w:r w:rsidRPr="00626AD2">
        <w:rPr>
          <w:rFonts w:ascii="Times New Roman" w:hAnsi="Times New Roman" w:cs="Times New Roman"/>
          <w:position w:val="2"/>
          <w:sz w:val="26"/>
          <w:szCs w:val="26"/>
        </w:rPr>
        <w: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SiO</w:t>
      </w:r>
      <w:r w:rsidRPr="00626AD2">
        <w:rPr>
          <w:rFonts w:ascii="Times New Roman" w:hAnsi="Times New Roman" w:cs="Times New Roman"/>
          <w:sz w:val="26"/>
          <w:szCs w:val="26"/>
          <w:vertAlign w:val="subscript"/>
        </w:rPr>
        <w:t>2</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ở</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dạng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spacing w:val="-5"/>
          <w:position w:val="2"/>
          <w:sz w:val="26"/>
          <w:szCs w:val="26"/>
        </w:rPr>
        <w:t>bột</w:t>
      </w:r>
    </w:p>
    <w:p w:rsidR="0091143D" w:rsidRPr="00626AD2" w:rsidRDefault="0091143D" w:rsidP="0091143D">
      <w:pPr>
        <w:widowControl w:val="0"/>
        <w:tabs>
          <w:tab w:val="left" w:pos="1612"/>
        </w:tabs>
        <w:kinsoku w:val="0"/>
        <w:overflowPunct w:val="0"/>
        <w:autoSpaceDE w:val="0"/>
        <w:autoSpaceDN w:val="0"/>
        <w:adjustRightInd w:val="0"/>
        <w:spacing w:before="45" w:after="0" w:line="240" w:lineRule="auto"/>
        <w:rPr>
          <w:rFonts w:ascii="Times New Roman" w:hAnsi="Times New Roman" w:cs="Times New Roman"/>
          <w:spacing w:val="-5"/>
          <w:sz w:val="26"/>
          <w:szCs w:val="26"/>
        </w:rPr>
      </w:pPr>
      <w:r w:rsidRPr="00626AD2">
        <w:rPr>
          <w:rFonts w:ascii="Times New Roman" w:hAnsi="Times New Roman" w:cs="Times New Roman"/>
          <w:sz w:val="26"/>
          <w:szCs w:val="26"/>
        </w:rPr>
        <w:t>b. Ag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ra</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khỏi</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hỗn</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hợp</w:t>
      </w:r>
      <w:r w:rsidRPr="00626AD2">
        <w:rPr>
          <w:rFonts w:ascii="Times New Roman" w:hAnsi="Times New Roman" w:cs="Times New Roman"/>
          <w:spacing w:val="-2"/>
          <w:sz w:val="26"/>
          <w:szCs w:val="26"/>
        </w:rPr>
        <w:t xml:space="preserve"> </w:t>
      </w:r>
      <w:r w:rsidRPr="00626AD2">
        <w:rPr>
          <w:rFonts w:ascii="Times New Roman" w:hAnsi="Times New Roman" w:cs="Times New Roman"/>
          <w:sz w:val="26"/>
          <w:szCs w:val="26"/>
        </w:rPr>
        <w:t>Ag,</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Cu,</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Fe</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ở</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dạng</w:t>
      </w:r>
      <w:r w:rsidRPr="00626AD2">
        <w:rPr>
          <w:rFonts w:ascii="Times New Roman" w:hAnsi="Times New Roman" w:cs="Times New Roman"/>
          <w:spacing w:val="-4"/>
          <w:sz w:val="26"/>
          <w:szCs w:val="26"/>
        </w:rPr>
        <w:t xml:space="preserve"> </w:t>
      </w:r>
      <w:r w:rsidRPr="00626AD2">
        <w:rPr>
          <w:rFonts w:ascii="Times New Roman" w:hAnsi="Times New Roman" w:cs="Times New Roman"/>
          <w:spacing w:val="-5"/>
          <w:sz w:val="26"/>
          <w:szCs w:val="26"/>
        </w:rPr>
        <w:t>bột</w:t>
      </w:r>
    </w:p>
    <w:p w:rsidR="0091143D" w:rsidRPr="00626AD2" w:rsidRDefault="0091143D" w:rsidP="0091143D">
      <w:pPr>
        <w:pStyle w:val="BodyText"/>
        <w:kinsoku w:val="0"/>
        <w:overflowPunct w:val="0"/>
        <w:spacing w:before="44" w:line="276" w:lineRule="auto"/>
        <w:ind w:right="927" w:firstLine="720"/>
      </w:pPr>
      <w:r w:rsidRPr="00626AD2">
        <w:t>Với</w:t>
      </w:r>
      <w:r w:rsidRPr="00626AD2">
        <w:rPr>
          <w:spacing w:val="-1"/>
        </w:rPr>
        <w:t xml:space="preserve"> </w:t>
      </w:r>
      <w:r w:rsidRPr="00626AD2">
        <w:t>mỗi</w:t>
      </w:r>
      <w:r w:rsidRPr="00626AD2">
        <w:rPr>
          <w:spacing w:val="-3"/>
        </w:rPr>
        <w:t xml:space="preserve"> </w:t>
      </w:r>
      <w:r w:rsidRPr="00626AD2">
        <w:t>trường</w:t>
      </w:r>
      <w:r w:rsidRPr="00626AD2">
        <w:rPr>
          <w:spacing w:val="-3"/>
        </w:rPr>
        <w:t xml:space="preserve"> </w:t>
      </w:r>
      <w:r w:rsidRPr="00626AD2">
        <w:t>hợp</w:t>
      </w:r>
      <w:r w:rsidRPr="00626AD2">
        <w:rPr>
          <w:spacing w:val="-3"/>
        </w:rPr>
        <w:t xml:space="preserve"> </w:t>
      </w:r>
      <w:r w:rsidRPr="00626AD2">
        <w:t>chỉ</w:t>
      </w:r>
      <w:r w:rsidRPr="00626AD2">
        <w:rPr>
          <w:spacing w:val="-3"/>
        </w:rPr>
        <w:t xml:space="preserve"> </w:t>
      </w:r>
      <w:r w:rsidRPr="00626AD2">
        <w:t>dùng</w:t>
      </w:r>
      <w:r w:rsidRPr="00626AD2">
        <w:rPr>
          <w:spacing w:val="-3"/>
        </w:rPr>
        <w:t xml:space="preserve"> </w:t>
      </w:r>
      <w:r w:rsidRPr="00626AD2">
        <w:t>duy</w:t>
      </w:r>
      <w:r w:rsidRPr="00626AD2">
        <w:rPr>
          <w:spacing w:val="-6"/>
        </w:rPr>
        <w:t xml:space="preserve"> </w:t>
      </w:r>
      <w:r w:rsidRPr="00626AD2">
        <w:t>nhất</w:t>
      </w:r>
      <w:r w:rsidRPr="00626AD2">
        <w:rPr>
          <w:spacing w:val="-1"/>
        </w:rPr>
        <w:t xml:space="preserve"> </w:t>
      </w:r>
      <w:r w:rsidRPr="00626AD2">
        <w:t>một</w:t>
      </w:r>
      <w:r w:rsidRPr="00626AD2">
        <w:rPr>
          <w:spacing w:val="-3"/>
        </w:rPr>
        <w:t xml:space="preserve"> </w:t>
      </w:r>
      <w:r w:rsidRPr="00626AD2">
        <w:t>dung</w:t>
      </w:r>
      <w:r w:rsidRPr="00626AD2">
        <w:rPr>
          <w:spacing w:val="-3"/>
        </w:rPr>
        <w:t xml:space="preserve"> </w:t>
      </w:r>
      <w:r w:rsidRPr="00626AD2">
        <w:t>dịch</w:t>
      </w:r>
      <w:r w:rsidRPr="00626AD2">
        <w:rPr>
          <w:spacing w:val="-2"/>
        </w:rPr>
        <w:t xml:space="preserve"> </w:t>
      </w:r>
      <w:r w:rsidRPr="00626AD2">
        <w:t>chứa một</w:t>
      </w:r>
      <w:r w:rsidRPr="00626AD2">
        <w:rPr>
          <w:spacing w:val="-3"/>
        </w:rPr>
        <w:t xml:space="preserve"> </w:t>
      </w:r>
      <w:r w:rsidRPr="00626AD2">
        <w:t>hóa</w:t>
      </w:r>
      <w:r w:rsidRPr="00626AD2">
        <w:rPr>
          <w:spacing w:val="-3"/>
        </w:rPr>
        <w:t xml:space="preserve"> </w:t>
      </w:r>
      <w:r w:rsidRPr="00626AD2">
        <w:t>chất</w:t>
      </w:r>
      <w:r w:rsidRPr="00626AD2">
        <w:rPr>
          <w:spacing w:val="-3"/>
        </w:rPr>
        <w:t xml:space="preserve"> </w:t>
      </w:r>
      <w:r w:rsidRPr="00626AD2">
        <w:t>và</w:t>
      </w:r>
      <w:r w:rsidRPr="00626AD2">
        <w:rPr>
          <w:spacing w:val="-3"/>
        </w:rPr>
        <w:t xml:space="preserve"> </w:t>
      </w:r>
      <w:r w:rsidRPr="00626AD2">
        <w:t>lượng</w:t>
      </w:r>
      <w:r w:rsidRPr="00626AD2">
        <w:rPr>
          <w:spacing w:val="-3"/>
        </w:rPr>
        <w:t xml:space="preserve"> </w:t>
      </w:r>
      <w:r w:rsidRPr="00626AD2">
        <w:t>oxit</w:t>
      </w:r>
      <w:r w:rsidRPr="00626AD2">
        <w:rPr>
          <w:spacing w:val="-3"/>
        </w:rPr>
        <w:t xml:space="preserve"> </w:t>
      </w:r>
      <w:r w:rsidRPr="00626AD2">
        <w:t>hoặc kim loại cần tách vẫn giữ nguyên khối lượng ban đầu. Viết các phương trình phản ứng và ghi rõ điều kiện.</w:t>
      </w:r>
    </w:p>
    <w:p w:rsidR="0091143D" w:rsidRPr="00626AD2" w:rsidRDefault="0091143D" w:rsidP="0091143D">
      <w:pPr>
        <w:pStyle w:val="BodyText"/>
        <w:kinsoku w:val="0"/>
        <w:overflowPunct w:val="0"/>
        <w:spacing w:before="44" w:line="276" w:lineRule="auto"/>
        <w:ind w:right="927" w:firstLine="720"/>
        <w:jc w:val="center"/>
        <w:rPr>
          <w:b/>
        </w:rPr>
      </w:pPr>
      <w:r w:rsidRPr="00626AD2">
        <w:rPr>
          <w:b/>
        </w:rPr>
        <w:t>Hướng dẫn giải</w:t>
      </w:r>
    </w:p>
    <w:p w:rsidR="008315B1" w:rsidRPr="00626AD2" w:rsidRDefault="0091143D" w:rsidP="008315B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297C56FE" wp14:editId="22221DD9">
            <wp:extent cx="4751705" cy="3504087"/>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ống 11.jpg"/>
                    <pic:cNvPicPr/>
                  </pic:nvPicPr>
                  <pic:blipFill>
                    <a:blip r:embed="rId85">
                      <a:extLst>
                        <a:ext uri="{28A0092B-C50C-407E-A947-70E740481C1C}">
                          <a14:useLocalDpi xmlns:a14="http://schemas.microsoft.com/office/drawing/2010/main" val="0"/>
                        </a:ext>
                      </a:extLst>
                    </a:blip>
                    <a:stretch>
                      <a:fillRect/>
                    </a:stretch>
                  </pic:blipFill>
                  <pic:spPr>
                    <a:xfrm>
                      <a:off x="0" y="0"/>
                      <a:ext cx="4790575" cy="3532751"/>
                    </a:xfrm>
                    <a:prstGeom prst="rect">
                      <a:avLst/>
                    </a:prstGeom>
                  </pic:spPr>
                </pic:pic>
              </a:graphicData>
            </a:graphic>
          </wp:inline>
        </w:drawing>
      </w:r>
    </w:p>
    <w:p w:rsidR="00730E6F" w:rsidRPr="00626AD2" w:rsidRDefault="008315B1" w:rsidP="00730E6F">
      <w:pPr>
        <w:pStyle w:val="BodyText"/>
        <w:kinsoku w:val="0"/>
        <w:overflowPunct w:val="0"/>
        <w:spacing w:before="87" w:line="276" w:lineRule="auto"/>
        <w:ind w:right="927"/>
      </w:pPr>
      <w:r w:rsidRPr="00626AD2">
        <w:rPr>
          <w:b/>
        </w:rPr>
        <w:t>Câu 13: (Trích từ đề thi v</w:t>
      </w:r>
      <w:r w:rsidR="00730E6F" w:rsidRPr="00626AD2">
        <w:rPr>
          <w:b/>
        </w:rPr>
        <w:t>ào 10 chuyên Hóa – Kiên Giang (2015</w:t>
      </w:r>
      <w:r w:rsidRPr="00626AD2">
        <w:rPr>
          <w:b/>
        </w:rPr>
        <w:t>)):</w:t>
      </w:r>
      <w:r w:rsidR="00730E6F" w:rsidRPr="00626AD2">
        <w:rPr>
          <w:position w:val="2"/>
        </w:rPr>
        <w:t xml:space="preserve"> Có</w:t>
      </w:r>
      <w:r w:rsidR="00730E6F" w:rsidRPr="00626AD2">
        <w:rPr>
          <w:spacing w:val="-2"/>
          <w:position w:val="2"/>
        </w:rPr>
        <w:t xml:space="preserve"> </w:t>
      </w:r>
      <w:r w:rsidR="00730E6F" w:rsidRPr="00626AD2">
        <w:rPr>
          <w:position w:val="2"/>
        </w:rPr>
        <w:t>các</w:t>
      </w:r>
      <w:r w:rsidR="00730E6F" w:rsidRPr="00626AD2">
        <w:rPr>
          <w:spacing w:val="-2"/>
          <w:position w:val="2"/>
        </w:rPr>
        <w:t xml:space="preserve"> </w:t>
      </w:r>
      <w:r w:rsidR="00730E6F" w:rsidRPr="00626AD2">
        <w:rPr>
          <w:position w:val="2"/>
        </w:rPr>
        <w:t>chất khí</w:t>
      </w:r>
      <w:r w:rsidR="00730E6F" w:rsidRPr="00626AD2">
        <w:rPr>
          <w:spacing w:val="-2"/>
          <w:position w:val="2"/>
        </w:rPr>
        <w:t xml:space="preserve"> </w:t>
      </w:r>
      <w:r w:rsidR="00730E6F" w:rsidRPr="00626AD2">
        <w:rPr>
          <w:position w:val="2"/>
        </w:rPr>
        <w:t>sau: CH</w:t>
      </w:r>
      <w:r w:rsidR="00730E6F" w:rsidRPr="00626AD2">
        <w:rPr>
          <w:vertAlign w:val="subscript"/>
        </w:rPr>
        <w:t>4</w:t>
      </w:r>
      <w:r w:rsidR="00730E6F" w:rsidRPr="00626AD2">
        <w:rPr>
          <w:position w:val="2"/>
        </w:rPr>
        <w:t>,</w:t>
      </w:r>
      <w:r w:rsidR="00730E6F" w:rsidRPr="00626AD2">
        <w:rPr>
          <w:spacing w:val="-2"/>
          <w:position w:val="2"/>
        </w:rPr>
        <w:t xml:space="preserve"> </w:t>
      </w:r>
      <w:r w:rsidR="00730E6F" w:rsidRPr="00626AD2">
        <w:rPr>
          <w:position w:val="2"/>
        </w:rPr>
        <w:t>C</w:t>
      </w:r>
      <w:r w:rsidR="00730E6F" w:rsidRPr="00626AD2">
        <w:rPr>
          <w:vertAlign w:val="subscript"/>
        </w:rPr>
        <w:t>2</w:t>
      </w:r>
      <w:r w:rsidR="00730E6F" w:rsidRPr="00626AD2">
        <w:rPr>
          <w:position w:val="2"/>
        </w:rPr>
        <w:t>H</w:t>
      </w:r>
      <w:r w:rsidR="00730E6F" w:rsidRPr="00626AD2">
        <w:rPr>
          <w:vertAlign w:val="subscript"/>
        </w:rPr>
        <w:t>4</w:t>
      </w:r>
      <w:r w:rsidR="00730E6F" w:rsidRPr="00626AD2">
        <w:rPr>
          <w:position w:val="2"/>
        </w:rPr>
        <w:t>,</w:t>
      </w:r>
      <w:r w:rsidR="00730E6F" w:rsidRPr="00626AD2">
        <w:rPr>
          <w:spacing w:val="-2"/>
          <w:position w:val="2"/>
        </w:rPr>
        <w:t xml:space="preserve"> </w:t>
      </w:r>
      <w:r w:rsidR="00730E6F" w:rsidRPr="00626AD2">
        <w:rPr>
          <w:position w:val="2"/>
        </w:rPr>
        <w:t>C</w:t>
      </w:r>
      <w:r w:rsidR="00730E6F" w:rsidRPr="00626AD2">
        <w:rPr>
          <w:vertAlign w:val="subscript"/>
        </w:rPr>
        <w:t>2</w:t>
      </w:r>
      <w:r w:rsidR="00730E6F" w:rsidRPr="00626AD2">
        <w:rPr>
          <w:position w:val="2"/>
        </w:rPr>
        <w:t>H</w:t>
      </w:r>
      <w:r w:rsidR="00730E6F" w:rsidRPr="00626AD2">
        <w:rPr>
          <w:vertAlign w:val="subscript"/>
        </w:rPr>
        <w:t>2</w:t>
      </w:r>
      <w:r w:rsidR="00730E6F" w:rsidRPr="00626AD2">
        <w:rPr>
          <w:position w:val="2"/>
        </w:rPr>
        <w:t>,</w:t>
      </w:r>
      <w:r w:rsidR="00730E6F" w:rsidRPr="00626AD2">
        <w:rPr>
          <w:spacing w:val="-2"/>
          <w:position w:val="2"/>
        </w:rPr>
        <w:t xml:space="preserve"> </w:t>
      </w:r>
      <w:r w:rsidR="00730E6F" w:rsidRPr="00626AD2">
        <w:rPr>
          <w:position w:val="2"/>
        </w:rPr>
        <w:t>NH</w:t>
      </w:r>
      <w:r w:rsidR="00730E6F" w:rsidRPr="00626AD2">
        <w:rPr>
          <w:vertAlign w:val="subscript"/>
        </w:rPr>
        <w:t>3</w:t>
      </w:r>
      <w:r w:rsidR="00730E6F" w:rsidRPr="00626AD2">
        <w:rPr>
          <w:position w:val="2"/>
        </w:rPr>
        <w:t>,</w:t>
      </w:r>
      <w:r w:rsidR="00730E6F" w:rsidRPr="00626AD2">
        <w:rPr>
          <w:spacing w:val="-4"/>
          <w:position w:val="2"/>
        </w:rPr>
        <w:t xml:space="preserve"> </w:t>
      </w:r>
      <w:r w:rsidR="00730E6F" w:rsidRPr="00626AD2">
        <w:rPr>
          <w:position w:val="2"/>
        </w:rPr>
        <w:t>SO</w:t>
      </w:r>
      <w:r w:rsidR="00730E6F" w:rsidRPr="00626AD2">
        <w:rPr>
          <w:vertAlign w:val="subscript"/>
        </w:rPr>
        <w:t>2</w:t>
      </w:r>
      <w:r w:rsidR="00730E6F" w:rsidRPr="00626AD2">
        <w:rPr>
          <w:position w:val="2"/>
        </w:rPr>
        <w:t>.</w:t>
      </w:r>
      <w:r w:rsidR="00730E6F" w:rsidRPr="00626AD2">
        <w:rPr>
          <w:spacing w:val="-2"/>
          <w:position w:val="2"/>
        </w:rPr>
        <w:t xml:space="preserve"> </w:t>
      </w:r>
      <w:r w:rsidR="00730E6F" w:rsidRPr="00626AD2">
        <w:rPr>
          <w:position w:val="2"/>
        </w:rPr>
        <w:t>Bằng</w:t>
      </w:r>
      <w:r w:rsidR="00730E6F" w:rsidRPr="00626AD2">
        <w:rPr>
          <w:spacing w:val="-2"/>
          <w:position w:val="2"/>
        </w:rPr>
        <w:t xml:space="preserve"> </w:t>
      </w:r>
      <w:r w:rsidR="00730E6F" w:rsidRPr="00626AD2">
        <w:rPr>
          <w:position w:val="2"/>
        </w:rPr>
        <w:t>phương</w:t>
      </w:r>
      <w:r w:rsidR="00730E6F" w:rsidRPr="00626AD2">
        <w:rPr>
          <w:spacing w:val="-2"/>
          <w:position w:val="2"/>
        </w:rPr>
        <w:t xml:space="preserve"> </w:t>
      </w:r>
      <w:r w:rsidR="00730E6F" w:rsidRPr="00626AD2">
        <w:rPr>
          <w:position w:val="2"/>
        </w:rPr>
        <w:t>pháp</w:t>
      </w:r>
      <w:r w:rsidR="00730E6F" w:rsidRPr="00626AD2">
        <w:rPr>
          <w:spacing w:val="-2"/>
          <w:position w:val="2"/>
        </w:rPr>
        <w:t xml:space="preserve"> </w:t>
      </w:r>
      <w:r w:rsidR="00730E6F" w:rsidRPr="00626AD2">
        <w:rPr>
          <w:position w:val="2"/>
        </w:rPr>
        <w:t>hóa</w:t>
      </w:r>
      <w:r w:rsidR="00730E6F" w:rsidRPr="00626AD2">
        <w:rPr>
          <w:spacing w:val="-2"/>
          <w:position w:val="2"/>
        </w:rPr>
        <w:t xml:space="preserve"> </w:t>
      </w:r>
      <w:r w:rsidR="00730E6F" w:rsidRPr="00626AD2">
        <w:rPr>
          <w:position w:val="2"/>
        </w:rPr>
        <w:t>học, hãy</w:t>
      </w:r>
      <w:r w:rsidR="00730E6F" w:rsidRPr="00626AD2">
        <w:rPr>
          <w:spacing w:val="-7"/>
          <w:position w:val="2"/>
        </w:rPr>
        <w:t xml:space="preserve"> </w:t>
      </w:r>
      <w:r w:rsidR="00730E6F" w:rsidRPr="00626AD2">
        <w:rPr>
          <w:position w:val="2"/>
        </w:rPr>
        <w:t>trình</w:t>
      </w:r>
      <w:r w:rsidR="00730E6F" w:rsidRPr="00626AD2">
        <w:rPr>
          <w:spacing w:val="-2"/>
          <w:position w:val="2"/>
        </w:rPr>
        <w:t xml:space="preserve"> </w:t>
      </w:r>
      <w:r w:rsidR="00730E6F" w:rsidRPr="00626AD2">
        <w:rPr>
          <w:position w:val="2"/>
        </w:rPr>
        <w:t xml:space="preserve">bày </w:t>
      </w:r>
      <w:r w:rsidR="00730E6F" w:rsidRPr="00626AD2">
        <w:t>cách tách riêng từng chất khí ra khỏi hỗn hợp của chúng</w:t>
      </w:r>
    </w:p>
    <w:p w:rsidR="00730E6F" w:rsidRPr="00626AD2" w:rsidRDefault="00730E6F" w:rsidP="00730E6F">
      <w:pPr>
        <w:pStyle w:val="BodyText"/>
        <w:kinsoku w:val="0"/>
        <w:overflowPunct w:val="0"/>
        <w:spacing w:before="87" w:line="276" w:lineRule="auto"/>
        <w:ind w:right="927"/>
        <w:jc w:val="center"/>
        <w:rPr>
          <w:b/>
        </w:rPr>
      </w:pPr>
      <w:r w:rsidRPr="00626AD2">
        <w:rPr>
          <w:b/>
        </w:rPr>
        <w:t>Hướng dẫn giải</w:t>
      </w:r>
    </w:p>
    <w:p w:rsidR="008315B1" w:rsidRPr="00626AD2" w:rsidRDefault="00E45DC8" w:rsidP="008315B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r w:rsidRPr="00626AD2">
        <w:rPr>
          <w:rFonts w:ascii="Times New Roman" w:hAnsi="Times New Roman" w:cs="Times New Roman"/>
          <w:b/>
          <w:noProof/>
          <w:sz w:val="26"/>
          <w:szCs w:val="26"/>
        </w:rPr>
        <w:lastRenderedPageBreak/>
        <w:drawing>
          <wp:inline distT="0" distB="0" distL="0" distR="0" wp14:anchorId="11DFE3EE" wp14:editId="5537C99F">
            <wp:extent cx="6120765" cy="24428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bống 12.jpg"/>
                    <pic:cNvPicPr/>
                  </pic:nvPicPr>
                  <pic:blipFill>
                    <a:blip r:embed="rId86">
                      <a:extLst>
                        <a:ext uri="{28A0092B-C50C-407E-A947-70E740481C1C}">
                          <a14:useLocalDpi xmlns:a14="http://schemas.microsoft.com/office/drawing/2010/main" val="0"/>
                        </a:ext>
                      </a:extLst>
                    </a:blip>
                    <a:stretch>
                      <a:fillRect/>
                    </a:stretch>
                  </pic:blipFill>
                  <pic:spPr>
                    <a:xfrm>
                      <a:off x="0" y="0"/>
                      <a:ext cx="6131065" cy="2446961"/>
                    </a:xfrm>
                    <a:prstGeom prst="rect">
                      <a:avLst/>
                    </a:prstGeom>
                  </pic:spPr>
                </pic:pic>
              </a:graphicData>
            </a:graphic>
          </wp:inline>
        </w:drawing>
      </w:r>
    </w:p>
    <w:p w:rsidR="00E45DC8" w:rsidRPr="00626AD2" w:rsidRDefault="00E45DC8" w:rsidP="008315B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583EC063" wp14:editId="7A6777D1">
            <wp:extent cx="5412177" cy="2149174"/>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ống 13.jpg"/>
                    <pic:cNvPicPr/>
                  </pic:nvPicPr>
                  <pic:blipFill>
                    <a:blip r:embed="rId87">
                      <a:extLst>
                        <a:ext uri="{28A0092B-C50C-407E-A947-70E740481C1C}">
                          <a14:useLocalDpi xmlns:a14="http://schemas.microsoft.com/office/drawing/2010/main" val="0"/>
                        </a:ext>
                      </a:extLst>
                    </a:blip>
                    <a:stretch>
                      <a:fillRect/>
                    </a:stretch>
                  </pic:blipFill>
                  <pic:spPr>
                    <a:xfrm>
                      <a:off x="0" y="0"/>
                      <a:ext cx="5457477" cy="2167163"/>
                    </a:xfrm>
                    <a:prstGeom prst="rect">
                      <a:avLst/>
                    </a:prstGeom>
                  </pic:spPr>
                </pic:pic>
              </a:graphicData>
            </a:graphic>
          </wp:inline>
        </w:drawing>
      </w:r>
    </w:p>
    <w:p w:rsidR="008315B1" w:rsidRPr="00626AD2" w:rsidRDefault="001F2E7B" w:rsidP="008315B1">
      <w:pPr>
        <w:tabs>
          <w:tab w:val="left" w:pos="288"/>
          <w:tab w:val="left" w:pos="564"/>
        </w:tabs>
        <w:autoSpaceDE w:val="0"/>
        <w:autoSpaceDN w:val="0"/>
        <w:adjustRightInd w:val="0"/>
        <w:spacing w:after="0"/>
        <w:jc w:val="both"/>
        <w:textAlignment w:val="center"/>
        <w:rPr>
          <w:rFonts w:ascii="Times New Roman" w:hAnsi="Times New Roman" w:cs="Times New Roman"/>
          <w:sz w:val="26"/>
          <w:szCs w:val="26"/>
        </w:rPr>
      </w:pPr>
      <w:r w:rsidRPr="00626AD2">
        <w:rPr>
          <w:rFonts w:ascii="Times New Roman" w:hAnsi="Times New Roman" w:cs="Times New Roman"/>
          <w:b/>
          <w:sz w:val="26"/>
          <w:szCs w:val="26"/>
        </w:rPr>
        <w:t>Câu 14</w:t>
      </w:r>
      <w:r w:rsidR="008315B1" w:rsidRPr="00626AD2">
        <w:rPr>
          <w:rFonts w:ascii="Times New Roman" w:hAnsi="Times New Roman" w:cs="Times New Roman"/>
          <w:b/>
          <w:sz w:val="26"/>
          <w:szCs w:val="26"/>
        </w:rPr>
        <w:t>: (Trích từ đề</w:t>
      </w:r>
      <w:r w:rsidR="005D78D1" w:rsidRPr="00626AD2">
        <w:rPr>
          <w:rFonts w:ascii="Times New Roman" w:hAnsi="Times New Roman" w:cs="Times New Roman"/>
          <w:b/>
          <w:sz w:val="26"/>
          <w:szCs w:val="26"/>
        </w:rPr>
        <w:t xml:space="preserve"> thi vào 10 chuyên Hóa – Bắc Ninh (2012</w:t>
      </w:r>
      <w:r w:rsidR="008315B1" w:rsidRPr="00626AD2">
        <w:rPr>
          <w:rFonts w:ascii="Times New Roman" w:hAnsi="Times New Roman" w:cs="Times New Roman"/>
          <w:b/>
          <w:sz w:val="26"/>
          <w:szCs w:val="26"/>
        </w:rPr>
        <w:t>)):</w:t>
      </w:r>
      <w:r w:rsidR="005D78D1" w:rsidRPr="00626AD2">
        <w:rPr>
          <w:rFonts w:ascii="Times New Roman" w:hAnsi="Times New Roman" w:cs="Times New Roman"/>
          <w:sz w:val="26"/>
          <w:szCs w:val="26"/>
        </w:rPr>
        <w:t xml:space="preserve"> Cho các hóa chất CaCO</w:t>
      </w:r>
      <w:r w:rsidR="005D78D1" w:rsidRPr="00626AD2">
        <w:rPr>
          <w:rFonts w:ascii="Times New Roman" w:hAnsi="Times New Roman" w:cs="Times New Roman"/>
          <w:sz w:val="26"/>
          <w:szCs w:val="26"/>
          <w:vertAlign w:val="subscript"/>
        </w:rPr>
        <w:t>3</w:t>
      </w:r>
      <w:r w:rsidR="005D78D1" w:rsidRPr="00626AD2">
        <w:rPr>
          <w:rFonts w:ascii="Times New Roman" w:hAnsi="Times New Roman" w:cs="Times New Roman"/>
          <w:sz w:val="26"/>
          <w:szCs w:val="26"/>
        </w:rPr>
        <w:t>, NaCl, H</w:t>
      </w:r>
      <w:r w:rsidR="005D78D1" w:rsidRPr="00626AD2">
        <w:rPr>
          <w:rFonts w:ascii="Times New Roman" w:hAnsi="Times New Roman" w:cs="Times New Roman"/>
          <w:sz w:val="26"/>
          <w:szCs w:val="26"/>
          <w:vertAlign w:val="subscript"/>
        </w:rPr>
        <w:t>2</w:t>
      </w:r>
      <w:r w:rsidR="005D78D1" w:rsidRPr="00626AD2">
        <w:rPr>
          <w:rFonts w:ascii="Times New Roman" w:hAnsi="Times New Roman" w:cs="Times New Roman"/>
          <w:sz w:val="26"/>
          <w:szCs w:val="26"/>
        </w:rPr>
        <w:t>O và các dụng cụ cần thiết để làm thí nghiệm, trình bày phương pháp để điều chế dung dịch gồm 2 muối Na</w:t>
      </w:r>
      <w:r w:rsidR="005D78D1" w:rsidRPr="00626AD2">
        <w:rPr>
          <w:rFonts w:ascii="Times New Roman" w:hAnsi="Times New Roman" w:cs="Times New Roman"/>
          <w:sz w:val="26"/>
          <w:szCs w:val="26"/>
          <w:vertAlign w:val="subscript"/>
        </w:rPr>
        <w:t>2</w:t>
      </w:r>
      <w:r w:rsidR="005D78D1" w:rsidRPr="00626AD2">
        <w:rPr>
          <w:rFonts w:ascii="Times New Roman" w:hAnsi="Times New Roman" w:cs="Times New Roman"/>
          <w:sz w:val="26"/>
          <w:szCs w:val="26"/>
        </w:rPr>
        <w:t>CO</w:t>
      </w:r>
      <w:r w:rsidR="005D78D1" w:rsidRPr="00626AD2">
        <w:rPr>
          <w:rFonts w:ascii="Times New Roman" w:hAnsi="Times New Roman" w:cs="Times New Roman"/>
          <w:sz w:val="26"/>
          <w:szCs w:val="26"/>
          <w:vertAlign w:val="subscript"/>
        </w:rPr>
        <w:t>3</w:t>
      </w:r>
      <w:r w:rsidR="005D78D1" w:rsidRPr="00626AD2">
        <w:rPr>
          <w:rFonts w:ascii="Times New Roman" w:hAnsi="Times New Roman" w:cs="Times New Roman"/>
          <w:sz w:val="26"/>
          <w:szCs w:val="26"/>
        </w:rPr>
        <w:t xml:space="preserve"> và NaHCO</w:t>
      </w:r>
      <w:r w:rsidR="005D78D1" w:rsidRPr="00626AD2">
        <w:rPr>
          <w:rFonts w:ascii="Times New Roman" w:hAnsi="Times New Roman" w:cs="Times New Roman"/>
          <w:sz w:val="26"/>
          <w:szCs w:val="26"/>
          <w:vertAlign w:val="subscript"/>
        </w:rPr>
        <w:t>3</w:t>
      </w:r>
      <w:r w:rsidR="005D78D1" w:rsidRPr="00626AD2">
        <w:rPr>
          <w:rFonts w:ascii="Times New Roman" w:hAnsi="Times New Roman" w:cs="Times New Roman"/>
          <w:sz w:val="26"/>
          <w:szCs w:val="26"/>
        </w:rPr>
        <w:t xml:space="preserve"> có tỉ lệ số mol là 1:1.</w:t>
      </w:r>
    </w:p>
    <w:p w:rsidR="005D78D1" w:rsidRPr="00626AD2" w:rsidRDefault="005D78D1" w:rsidP="005D78D1">
      <w:pPr>
        <w:pStyle w:val="BodyText"/>
        <w:kinsoku w:val="0"/>
        <w:overflowPunct w:val="0"/>
        <w:spacing w:before="39" w:line="276" w:lineRule="auto"/>
        <w:ind w:left="772" w:right="1016"/>
        <w:jc w:val="center"/>
        <w:rPr>
          <w:b/>
        </w:rPr>
      </w:pPr>
      <w:r w:rsidRPr="00626AD2">
        <w:rPr>
          <w:b/>
        </w:rPr>
        <w:t>Hướng dẫn giải</w:t>
      </w:r>
    </w:p>
    <w:p w:rsidR="005D78D1" w:rsidRPr="00626AD2" w:rsidRDefault="005D78D1" w:rsidP="005D78D1">
      <w:pPr>
        <w:numPr>
          <w:ilvl w:val="0"/>
          <w:numId w:val="27"/>
        </w:num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Tạo ra và thu lấy khí CO</w:t>
      </w:r>
      <w:r w:rsidRPr="00626AD2">
        <w:rPr>
          <w:rFonts w:ascii="Times New Roman" w:hAnsi="Times New Roman" w:cs="Times New Roman"/>
          <w:bCs/>
          <w:sz w:val="26"/>
          <w:szCs w:val="26"/>
          <w:vertAlign w:val="subscript"/>
          <w:lang w:val="vi-VN"/>
        </w:rPr>
        <w:t>2</w:t>
      </w:r>
      <w:r w:rsidRPr="00626AD2">
        <w:rPr>
          <w:rFonts w:ascii="Times New Roman" w:hAnsi="Times New Roman" w:cs="Times New Roman"/>
          <w:bCs/>
          <w:sz w:val="26"/>
          <w:szCs w:val="26"/>
          <w:lang w:val="vi-VN"/>
        </w:rPr>
        <w:t>: Nhiệt phân CaCO</w:t>
      </w:r>
      <w:r w:rsidRPr="00626AD2">
        <w:rPr>
          <w:rFonts w:ascii="Times New Roman" w:hAnsi="Times New Roman" w:cs="Times New Roman"/>
          <w:bCs/>
          <w:sz w:val="26"/>
          <w:szCs w:val="26"/>
          <w:vertAlign w:val="subscript"/>
          <w:lang w:val="vi-VN"/>
        </w:rPr>
        <w:t>3</w:t>
      </w:r>
    </w:p>
    <w:p w:rsidR="005D78D1" w:rsidRPr="00626AD2" w:rsidRDefault="005D78D1" w:rsidP="005D78D1">
      <w:p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 xml:space="preserve">                              CaCO</w:t>
      </w:r>
      <w:r w:rsidRPr="00626AD2">
        <w:rPr>
          <w:rFonts w:ascii="Times New Roman" w:hAnsi="Times New Roman" w:cs="Times New Roman"/>
          <w:bCs/>
          <w:sz w:val="26"/>
          <w:szCs w:val="26"/>
          <w:vertAlign w:val="subscript"/>
          <w:lang w:val="vi-VN"/>
        </w:rPr>
        <w:t>3</w:t>
      </w:r>
      <w:r w:rsidRPr="00626AD2">
        <w:rPr>
          <w:rFonts w:ascii="Times New Roman" w:hAnsi="Times New Roman" w:cs="Times New Roman"/>
          <w:bCs/>
          <w:sz w:val="26"/>
          <w:szCs w:val="26"/>
          <w:lang w:val="vi-VN"/>
        </w:rPr>
        <w:t xml:space="preserve"> </w:t>
      </w:r>
      <w:r w:rsidRPr="00626AD2">
        <w:rPr>
          <w:rFonts w:ascii="Times New Roman" w:hAnsi="Times New Roman" w:cs="Times New Roman"/>
          <w:bCs/>
          <w:sz w:val="26"/>
          <w:szCs w:val="26"/>
          <w:lang w:val="vi-VN"/>
        </w:rPr>
        <w:object w:dxaOrig="680" w:dyaOrig="360">
          <v:shape id="_x0000_i1036" type="#_x0000_t75" style="width:34.8pt;height:18.2pt" o:ole="">
            <v:imagedata r:id="rId88" o:title=""/>
          </v:shape>
          <o:OLEObject Type="Embed" ProgID="Equation.DSMT4" ShapeID="_x0000_i1036" DrawAspect="Content" ObjectID="_1783792702" r:id="rId89"/>
        </w:object>
      </w:r>
      <w:r w:rsidRPr="00626AD2">
        <w:rPr>
          <w:rFonts w:ascii="Times New Roman" w:hAnsi="Times New Roman" w:cs="Times New Roman"/>
          <w:bCs/>
          <w:sz w:val="26"/>
          <w:szCs w:val="26"/>
          <w:lang w:val="vi-VN"/>
        </w:rPr>
        <w:t xml:space="preserve"> CaO + CO</w:t>
      </w:r>
      <w:r w:rsidRPr="00626AD2">
        <w:rPr>
          <w:rFonts w:ascii="Times New Roman" w:hAnsi="Times New Roman" w:cs="Times New Roman"/>
          <w:bCs/>
          <w:sz w:val="26"/>
          <w:szCs w:val="26"/>
          <w:vertAlign w:val="subscript"/>
          <w:lang w:val="vi-VN"/>
        </w:rPr>
        <w:t>2</w:t>
      </w:r>
      <w:r w:rsidRPr="00626AD2">
        <w:rPr>
          <w:rFonts w:ascii="Times New Roman" w:hAnsi="Times New Roman" w:cs="Times New Roman"/>
          <w:bCs/>
          <w:sz w:val="26"/>
          <w:szCs w:val="26"/>
          <w:lang w:val="vi-VN"/>
        </w:rPr>
        <w:t xml:space="preserve"> ↑</w:t>
      </w:r>
    </w:p>
    <w:p w:rsidR="005D78D1" w:rsidRPr="00626AD2" w:rsidRDefault="005D78D1" w:rsidP="005D78D1">
      <w:pPr>
        <w:numPr>
          <w:ilvl w:val="0"/>
          <w:numId w:val="27"/>
        </w:num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Tạo ra dung dịch NaOH: Điện phân dd NaCl bão hòa có màng ngăn  2NaCl + 2H</w:t>
      </w:r>
      <w:r w:rsidRPr="00626AD2">
        <w:rPr>
          <w:rFonts w:ascii="Times New Roman" w:hAnsi="Times New Roman" w:cs="Times New Roman"/>
          <w:bCs/>
          <w:sz w:val="26"/>
          <w:szCs w:val="26"/>
          <w:vertAlign w:val="subscript"/>
          <w:lang w:val="vi-VN"/>
        </w:rPr>
        <w:t>2</w:t>
      </w:r>
      <w:r w:rsidRPr="00626AD2">
        <w:rPr>
          <w:rFonts w:ascii="Times New Roman" w:hAnsi="Times New Roman" w:cs="Times New Roman"/>
          <w:bCs/>
          <w:sz w:val="26"/>
          <w:szCs w:val="26"/>
          <w:lang w:val="vi-VN"/>
        </w:rPr>
        <w:t xml:space="preserve">O </w:t>
      </w:r>
      <w:r w:rsidRPr="00626AD2">
        <w:rPr>
          <w:rFonts w:ascii="Times New Roman" w:hAnsi="Times New Roman" w:cs="Times New Roman"/>
          <w:bCs/>
          <w:sz w:val="26"/>
          <w:szCs w:val="26"/>
          <w:lang w:val="vi-VN"/>
        </w:rPr>
        <w:object w:dxaOrig="859" w:dyaOrig="400">
          <v:shape id="_x0000_i1037" type="#_x0000_t75" style="width:42.75pt;height:20.55pt" o:ole="">
            <v:imagedata r:id="rId90" o:title=""/>
          </v:shape>
          <o:OLEObject Type="Embed" ProgID="Equation.DSMT4" ShapeID="_x0000_i1037" DrawAspect="Content" ObjectID="_1783792703" r:id="rId91"/>
        </w:object>
      </w:r>
      <w:r w:rsidRPr="00626AD2">
        <w:rPr>
          <w:rFonts w:ascii="Times New Roman" w:hAnsi="Times New Roman" w:cs="Times New Roman"/>
          <w:bCs/>
          <w:sz w:val="26"/>
          <w:szCs w:val="26"/>
          <w:lang w:val="vi-VN"/>
        </w:rPr>
        <w:t xml:space="preserve"> 2NaOH + Cl</w:t>
      </w:r>
      <w:r w:rsidRPr="00626AD2">
        <w:rPr>
          <w:rFonts w:ascii="Times New Roman" w:hAnsi="Times New Roman" w:cs="Times New Roman"/>
          <w:bCs/>
          <w:sz w:val="26"/>
          <w:szCs w:val="26"/>
          <w:vertAlign w:val="subscript"/>
          <w:lang w:val="vi-VN"/>
        </w:rPr>
        <w:t>2</w:t>
      </w:r>
      <w:r w:rsidRPr="00626AD2">
        <w:rPr>
          <w:rFonts w:ascii="Times New Roman" w:hAnsi="Times New Roman" w:cs="Times New Roman"/>
          <w:bCs/>
          <w:sz w:val="26"/>
          <w:szCs w:val="26"/>
          <w:lang w:val="vi-VN"/>
        </w:rPr>
        <w:t>↑ + H</w:t>
      </w:r>
      <w:r w:rsidRPr="00626AD2">
        <w:rPr>
          <w:rFonts w:ascii="Times New Roman" w:hAnsi="Times New Roman" w:cs="Times New Roman"/>
          <w:bCs/>
          <w:sz w:val="26"/>
          <w:szCs w:val="26"/>
          <w:vertAlign w:val="subscript"/>
          <w:lang w:val="vi-VN"/>
        </w:rPr>
        <w:t>2</w:t>
      </w:r>
      <w:r w:rsidRPr="00626AD2">
        <w:rPr>
          <w:rFonts w:ascii="Times New Roman" w:hAnsi="Times New Roman" w:cs="Times New Roman"/>
          <w:bCs/>
          <w:sz w:val="26"/>
          <w:szCs w:val="26"/>
          <w:lang w:val="vi-VN"/>
        </w:rPr>
        <w:t>↑</w:t>
      </w:r>
    </w:p>
    <w:p w:rsidR="005D78D1" w:rsidRPr="00626AD2" w:rsidRDefault="005D78D1" w:rsidP="005D78D1">
      <w:pPr>
        <w:numPr>
          <w:ilvl w:val="0"/>
          <w:numId w:val="27"/>
        </w:num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Viết các phương trình tạo muối</w:t>
      </w:r>
    </w:p>
    <w:p w:rsidR="005D78D1" w:rsidRPr="00626AD2" w:rsidRDefault="005D78D1" w:rsidP="005D78D1">
      <w:pPr>
        <w:numPr>
          <w:ilvl w:val="0"/>
          <w:numId w:val="28"/>
        </w:num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CO</w:t>
      </w:r>
      <w:r w:rsidRPr="00626AD2">
        <w:rPr>
          <w:rFonts w:ascii="Times New Roman" w:hAnsi="Times New Roman" w:cs="Times New Roman"/>
          <w:bCs/>
          <w:sz w:val="26"/>
          <w:szCs w:val="26"/>
          <w:vertAlign w:val="subscript"/>
          <w:lang w:val="vi-VN"/>
        </w:rPr>
        <w:t>2</w:t>
      </w:r>
      <w:r w:rsidRPr="00626AD2">
        <w:rPr>
          <w:rFonts w:ascii="Times New Roman" w:hAnsi="Times New Roman" w:cs="Times New Roman"/>
          <w:bCs/>
          <w:sz w:val="26"/>
          <w:szCs w:val="26"/>
          <w:lang w:val="vi-VN"/>
        </w:rPr>
        <w:t>(dư) + NaOH → NaHCO</w:t>
      </w:r>
      <w:r w:rsidRPr="00626AD2">
        <w:rPr>
          <w:rFonts w:ascii="Times New Roman" w:hAnsi="Times New Roman" w:cs="Times New Roman"/>
          <w:bCs/>
          <w:sz w:val="26"/>
          <w:szCs w:val="26"/>
          <w:vertAlign w:val="subscript"/>
          <w:lang w:val="vi-VN"/>
        </w:rPr>
        <w:t>3</w:t>
      </w:r>
      <w:r w:rsidRPr="00626AD2">
        <w:rPr>
          <w:rFonts w:ascii="Times New Roman" w:hAnsi="Times New Roman" w:cs="Times New Roman"/>
          <w:bCs/>
          <w:sz w:val="26"/>
          <w:szCs w:val="26"/>
          <w:lang w:val="vi-VN"/>
        </w:rPr>
        <w:t xml:space="preserve">         (1)</w:t>
      </w:r>
    </w:p>
    <w:p w:rsidR="005D78D1" w:rsidRPr="00626AD2" w:rsidRDefault="005D78D1" w:rsidP="005D78D1">
      <w:p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 xml:space="preserve">                             2a   →          2a        (mol)</w:t>
      </w:r>
    </w:p>
    <w:p w:rsidR="005D78D1" w:rsidRPr="00626AD2" w:rsidRDefault="005D78D1" w:rsidP="005D78D1">
      <w:pPr>
        <w:numPr>
          <w:ilvl w:val="0"/>
          <w:numId w:val="28"/>
        </w:num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NaHCO</w:t>
      </w:r>
      <w:r w:rsidRPr="00626AD2">
        <w:rPr>
          <w:rFonts w:ascii="Times New Roman" w:hAnsi="Times New Roman" w:cs="Times New Roman"/>
          <w:bCs/>
          <w:sz w:val="26"/>
          <w:szCs w:val="26"/>
          <w:vertAlign w:val="subscript"/>
          <w:lang w:val="vi-VN"/>
        </w:rPr>
        <w:t>3</w:t>
      </w:r>
      <w:r w:rsidRPr="00626AD2">
        <w:rPr>
          <w:rFonts w:ascii="Times New Roman" w:hAnsi="Times New Roman" w:cs="Times New Roman"/>
          <w:bCs/>
          <w:sz w:val="26"/>
          <w:szCs w:val="26"/>
          <w:lang w:val="vi-VN"/>
        </w:rPr>
        <w:t xml:space="preserve"> + NaOH → Na</w:t>
      </w:r>
      <w:r w:rsidRPr="00626AD2">
        <w:rPr>
          <w:rFonts w:ascii="Times New Roman" w:hAnsi="Times New Roman" w:cs="Times New Roman"/>
          <w:bCs/>
          <w:sz w:val="26"/>
          <w:szCs w:val="26"/>
          <w:vertAlign w:val="subscript"/>
          <w:lang w:val="vi-VN"/>
        </w:rPr>
        <w:t>2</w:t>
      </w:r>
      <w:r w:rsidRPr="00626AD2">
        <w:rPr>
          <w:rFonts w:ascii="Times New Roman" w:hAnsi="Times New Roman" w:cs="Times New Roman"/>
          <w:bCs/>
          <w:sz w:val="26"/>
          <w:szCs w:val="26"/>
          <w:lang w:val="vi-VN"/>
        </w:rPr>
        <w:t>CO</w:t>
      </w:r>
      <w:r w:rsidRPr="00626AD2">
        <w:rPr>
          <w:rFonts w:ascii="Times New Roman" w:hAnsi="Times New Roman" w:cs="Times New Roman"/>
          <w:bCs/>
          <w:sz w:val="26"/>
          <w:szCs w:val="26"/>
          <w:vertAlign w:val="subscript"/>
          <w:lang w:val="vi-VN"/>
        </w:rPr>
        <w:t>3</w:t>
      </w:r>
      <w:r w:rsidRPr="00626AD2">
        <w:rPr>
          <w:rFonts w:ascii="Times New Roman" w:hAnsi="Times New Roman" w:cs="Times New Roman"/>
          <w:bCs/>
          <w:sz w:val="26"/>
          <w:szCs w:val="26"/>
          <w:lang w:val="vi-VN"/>
        </w:rPr>
        <w:t xml:space="preserve"> + H</w:t>
      </w:r>
      <w:r w:rsidRPr="00626AD2">
        <w:rPr>
          <w:rFonts w:ascii="Times New Roman" w:hAnsi="Times New Roman" w:cs="Times New Roman"/>
          <w:bCs/>
          <w:sz w:val="26"/>
          <w:szCs w:val="26"/>
          <w:vertAlign w:val="subscript"/>
          <w:lang w:val="vi-VN"/>
        </w:rPr>
        <w:t>2</w:t>
      </w:r>
      <w:r w:rsidRPr="00626AD2">
        <w:rPr>
          <w:rFonts w:ascii="Times New Roman" w:hAnsi="Times New Roman" w:cs="Times New Roman"/>
          <w:bCs/>
          <w:sz w:val="26"/>
          <w:szCs w:val="26"/>
          <w:lang w:val="vi-VN"/>
        </w:rPr>
        <w:t>O         (2)</w:t>
      </w:r>
    </w:p>
    <w:p w:rsidR="005D78D1" w:rsidRPr="00626AD2" w:rsidRDefault="00161EFF" w:rsidP="005D78D1">
      <w:p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rPr>
        <w:t xml:space="preserve">            </w:t>
      </w:r>
      <w:r w:rsidR="005D78D1" w:rsidRPr="00626AD2">
        <w:rPr>
          <w:rFonts w:ascii="Times New Roman" w:hAnsi="Times New Roman" w:cs="Times New Roman"/>
          <w:bCs/>
          <w:sz w:val="26"/>
          <w:szCs w:val="26"/>
          <w:lang w:val="vi-VN"/>
        </w:rPr>
        <w:t xml:space="preserve">a         ←  </w:t>
      </w:r>
      <w:r w:rsidRPr="00626AD2">
        <w:rPr>
          <w:rFonts w:ascii="Times New Roman" w:hAnsi="Times New Roman" w:cs="Times New Roman"/>
          <w:bCs/>
          <w:sz w:val="26"/>
          <w:szCs w:val="26"/>
          <w:lang w:val="vi-VN"/>
        </w:rPr>
        <w:t xml:space="preserve">   a          →   a   </w:t>
      </w:r>
      <w:r w:rsidR="005D78D1" w:rsidRPr="00626AD2">
        <w:rPr>
          <w:rFonts w:ascii="Times New Roman" w:hAnsi="Times New Roman" w:cs="Times New Roman"/>
          <w:bCs/>
          <w:sz w:val="26"/>
          <w:szCs w:val="26"/>
          <w:lang w:val="vi-VN"/>
        </w:rPr>
        <w:t xml:space="preserve">         (mol)</w:t>
      </w:r>
    </w:p>
    <w:p w:rsidR="005D78D1" w:rsidRPr="00626AD2" w:rsidRDefault="005D78D1" w:rsidP="005D78D1">
      <w:p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 Trình bày cách tiến hành thí nghiệm: lấy 2 thể tích dung dịch NaOH cho vào cốc A và cốc B sao cho V</w:t>
      </w:r>
      <w:r w:rsidRPr="00626AD2">
        <w:rPr>
          <w:rFonts w:ascii="Times New Roman" w:hAnsi="Times New Roman" w:cs="Times New Roman"/>
          <w:bCs/>
          <w:sz w:val="26"/>
          <w:szCs w:val="26"/>
          <w:vertAlign w:val="subscript"/>
          <w:lang w:val="vi-VN"/>
        </w:rPr>
        <w:t>A</w:t>
      </w:r>
      <w:r w:rsidRPr="00626AD2">
        <w:rPr>
          <w:rFonts w:ascii="Times New Roman" w:hAnsi="Times New Roman" w:cs="Times New Roman"/>
          <w:bCs/>
          <w:sz w:val="26"/>
          <w:szCs w:val="26"/>
          <w:lang w:val="vi-VN"/>
        </w:rPr>
        <w:t xml:space="preserve"> = 2V</w:t>
      </w:r>
      <w:r w:rsidRPr="00626AD2">
        <w:rPr>
          <w:rFonts w:ascii="Times New Roman" w:hAnsi="Times New Roman" w:cs="Times New Roman"/>
          <w:bCs/>
          <w:sz w:val="26"/>
          <w:szCs w:val="26"/>
          <w:vertAlign w:val="subscript"/>
          <w:lang w:val="vi-VN"/>
        </w:rPr>
        <w:t>B</w:t>
      </w:r>
      <w:r w:rsidRPr="00626AD2">
        <w:rPr>
          <w:rFonts w:ascii="Times New Roman" w:hAnsi="Times New Roman" w:cs="Times New Roman"/>
          <w:bCs/>
          <w:sz w:val="26"/>
          <w:szCs w:val="26"/>
          <w:lang w:val="vi-VN"/>
        </w:rPr>
        <w:t xml:space="preserve"> (dùng cốc chia độ)</w:t>
      </w:r>
    </w:p>
    <w:p w:rsidR="005D78D1" w:rsidRPr="00626AD2" w:rsidRDefault="005D78D1" w:rsidP="005D78D1">
      <w:p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Gọi số mol NaOH ở cốc A là 2a mol thì số mol NaOH ở cốc B là a mol</w:t>
      </w:r>
    </w:p>
    <w:p w:rsidR="005D78D1" w:rsidRPr="00626AD2" w:rsidRDefault="005D78D1" w:rsidP="005D78D1">
      <w:p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Sục CO</w:t>
      </w:r>
      <w:r w:rsidRPr="00626AD2">
        <w:rPr>
          <w:rFonts w:ascii="Times New Roman" w:hAnsi="Times New Roman" w:cs="Times New Roman"/>
          <w:bCs/>
          <w:sz w:val="26"/>
          <w:szCs w:val="26"/>
          <w:vertAlign w:val="subscript"/>
          <w:lang w:val="vi-VN"/>
        </w:rPr>
        <w:t>2</w:t>
      </w:r>
      <w:r w:rsidRPr="00626AD2">
        <w:rPr>
          <w:rFonts w:ascii="Times New Roman" w:hAnsi="Times New Roman" w:cs="Times New Roman"/>
          <w:bCs/>
          <w:sz w:val="26"/>
          <w:szCs w:val="26"/>
          <w:lang w:val="vi-VN"/>
        </w:rPr>
        <w:t xml:space="preserve"> dư vào cốc A, xảy ra phản ứng (1)</w:t>
      </w:r>
    </w:p>
    <w:p w:rsidR="005D78D1" w:rsidRPr="00626AD2" w:rsidRDefault="005D78D1" w:rsidP="005D78D1">
      <w:p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Sau đó đỏ cốc A vào cốc B: xảy ra phương trình (2)</w:t>
      </w:r>
    </w:p>
    <w:p w:rsidR="00161EFF" w:rsidRPr="00626AD2" w:rsidRDefault="005D78D1" w:rsidP="005D78D1">
      <w:pPr>
        <w:tabs>
          <w:tab w:val="left" w:pos="288"/>
          <w:tab w:val="left" w:pos="564"/>
        </w:tabs>
        <w:autoSpaceDE w:val="0"/>
        <w:autoSpaceDN w:val="0"/>
        <w:adjustRightInd w:val="0"/>
        <w:spacing w:after="0"/>
        <w:jc w:val="both"/>
        <w:textAlignment w:val="center"/>
        <w:rPr>
          <w:rFonts w:ascii="Times New Roman" w:hAnsi="Times New Roman" w:cs="Times New Roman"/>
          <w:bCs/>
          <w:sz w:val="26"/>
          <w:szCs w:val="26"/>
          <w:lang w:val="vi-VN"/>
        </w:rPr>
      </w:pPr>
      <w:r w:rsidRPr="00626AD2">
        <w:rPr>
          <w:rFonts w:ascii="Times New Roman" w:hAnsi="Times New Roman" w:cs="Times New Roman"/>
          <w:bCs/>
          <w:sz w:val="26"/>
          <w:szCs w:val="26"/>
          <w:lang w:val="vi-VN"/>
        </w:rPr>
        <w:t>Kết quả thu được dung dịch có số mol NaHCO</w:t>
      </w:r>
      <w:r w:rsidRPr="00626AD2">
        <w:rPr>
          <w:rFonts w:ascii="Times New Roman" w:hAnsi="Times New Roman" w:cs="Times New Roman"/>
          <w:bCs/>
          <w:sz w:val="26"/>
          <w:szCs w:val="26"/>
          <w:vertAlign w:val="subscript"/>
          <w:lang w:val="vi-VN"/>
        </w:rPr>
        <w:t>3</w:t>
      </w:r>
      <w:r w:rsidRPr="00626AD2">
        <w:rPr>
          <w:rFonts w:ascii="Times New Roman" w:hAnsi="Times New Roman" w:cs="Times New Roman"/>
          <w:bCs/>
          <w:sz w:val="26"/>
          <w:szCs w:val="26"/>
          <w:lang w:val="vi-VN"/>
        </w:rPr>
        <w:t xml:space="preserve"> là a mol và số mol Na</w:t>
      </w:r>
      <w:r w:rsidRPr="00626AD2">
        <w:rPr>
          <w:rFonts w:ascii="Times New Roman" w:hAnsi="Times New Roman" w:cs="Times New Roman"/>
          <w:bCs/>
          <w:sz w:val="26"/>
          <w:szCs w:val="26"/>
          <w:vertAlign w:val="subscript"/>
          <w:lang w:val="vi-VN"/>
        </w:rPr>
        <w:t>2</w:t>
      </w:r>
      <w:r w:rsidRPr="00626AD2">
        <w:rPr>
          <w:rFonts w:ascii="Times New Roman" w:hAnsi="Times New Roman" w:cs="Times New Roman"/>
          <w:bCs/>
          <w:sz w:val="26"/>
          <w:szCs w:val="26"/>
          <w:lang w:val="vi-VN"/>
        </w:rPr>
        <w:t>CO</w:t>
      </w:r>
      <w:r w:rsidRPr="00626AD2">
        <w:rPr>
          <w:rFonts w:ascii="Times New Roman" w:hAnsi="Times New Roman" w:cs="Times New Roman"/>
          <w:bCs/>
          <w:sz w:val="26"/>
          <w:szCs w:val="26"/>
          <w:vertAlign w:val="subscript"/>
          <w:lang w:val="vi-VN"/>
        </w:rPr>
        <w:t>3</w:t>
      </w:r>
      <w:r w:rsidRPr="00626AD2">
        <w:rPr>
          <w:rFonts w:ascii="Times New Roman" w:hAnsi="Times New Roman" w:cs="Times New Roman"/>
          <w:bCs/>
          <w:sz w:val="26"/>
          <w:szCs w:val="26"/>
          <w:lang w:val="vi-VN"/>
        </w:rPr>
        <w:t xml:space="preserve"> là a mol </w:t>
      </w:r>
    </w:p>
    <w:p w:rsidR="005D78D1" w:rsidRPr="00626AD2" w:rsidRDefault="005D78D1" w:rsidP="005D78D1">
      <w:pPr>
        <w:tabs>
          <w:tab w:val="left" w:pos="288"/>
          <w:tab w:val="left" w:pos="564"/>
        </w:tabs>
        <w:autoSpaceDE w:val="0"/>
        <w:autoSpaceDN w:val="0"/>
        <w:adjustRightInd w:val="0"/>
        <w:spacing w:after="0"/>
        <w:jc w:val="both"/>
        <w:textAlignment w:val="center"/>
        <w:rPr>
          <w:rFonts w:ascii="Times New Roman" w:hAnsi="Times New Roman" w:cs="Times New Roman"/>
          <w:sz w:val="26"/>
          <w:szCs w:val="26"/>
        </w:rPr>
      </w:pPr>
      <w:r w:rsidRPr="00626AD2">
        <w:rPr>
          <w:rFonts w:ascii="Times New Roman" w:hAnsi="Times New Roman" w:cs="Times New Roman"/>
          <w:bCs/>
          <w:sz w:val="26"/>
          <w:szCs w:val="26"/>
          <w:lang w:val="vi-VN"/>
        </w:rPr>
        <w:t>=&gt; tỉ lệ 1:1</w:t>
      </w:r>
    </w:p>
    <w:p w:rsidR="005D78D1" w:rsidRPr="00626AD2" w:rsidRDefault="001F2E7B" w:rsidP="005D78D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r w:rsidRPr="00626AD2">
        <w:rPr>
          <w:rFonts w:ascii="Times New Roman" w:hAnsi="Times New Roman" w:cs="Times New Roman"/>
          <w:b/>
          <w:sz w:val="26"/>
          <w:szCs w:val="26"/>
        </w:rPr>
        <w:lastRenderedPageBreak/>
        <w:t>Câu 15</w:t>
      </w:r>
      <w:r w:rsidR="008315B1" w:rsidRPr="00626AD2">
        <w:rPr>
          <w:rFonts w:ascii="Times New Roman" w:hAnsi="Times New Roman" w:cs="Times New Roman"/>
          <w:b/>
          <w:sz w:val="26"/>
          <w:szCs w:val="26"/>
        </w:rPr>
        <w:t>: (Trích từ đề</w:t>
      </w:r>
      <w:r w:rsidR="005D78D1" w:rsidRPr="00626AD2">
        <w:rPr>
          <w:rFonts w:ascii="Times New Roman" w:hAnsi="Times New Roman" w:cs="Times New Roman"/>
          <w:b/>
          <w:sz w:val="26"/>
          <w:szCs w:val="26"/>
        </w:rPr>
        <w:t xml:space="preserve"> thi vào 10 chuyên Hóa – Hà Nội (2018</w:t>
      </w:r>
      <w:r w:rsidR="008315B1" w:rsidRPr="00626AD2">
        <w:rPr>
          <w:rFonts w:ascii="Times New Roman" w:hAnsi="Times New Roman" w:cs="Times New Roman"/>
          <w:b/>
          <w:sz w:val="26"/>
          <w:szCs w:val="26"/>
        </w:rPr>
        <w:t>)):</w:t>
      </w:r>
      <w:r w:rsidR="005D78D1" w:rsidRPr="00626AD2">
        <w:rPr>
          <w:rFonts w:ascii="Times New Roman" w:hAnsi="Times New Roman" w:cs="Times New Roman"/>
          <w:b/>
          <w:sz w:val="26"/>
          <w:szCs w:val="26"/>
        </w:rPr>
        <w:t xml:space="preserve"> </w:t>
      </w:r>
      <w:r w:rsidR="005D78D1" w:rsidRPr="00626AD2">
        <w:rPr>
          <w:rFonts w:ascii="Times New Roman" w:hAnsi="Times New Roman" w:cs="Times New Roman"/>
          <w:sz w:val="26"/>
          <w:szCs w:val="26"/>
        </w:rPr>
        <w:t>Muối ăn (NaCl) bị lẫn các tạp chất: Na</w:t>
      </w:r>
      <w:r w:rsidR="005D78D1" w:rsidRPr="00626AD2">
        <w:rPr>
          <w:rFonts w:ascii="Times New Roman" w:hAnsi="Times New Roman" w:cs="Times New Roman"/>
          <w:sz w:val="26"/>
          <w:szCs w:val="26"/>
          <w:vertAlign w:val="subscript"/>
        </w:rPr>
        <w:t>2</w:t>
      </w:r>
      <w:r w:rsidR="005D78D1" w:rsidRPr="00626AD2">
        <w:rPr>
          <w:rFonts w:ascii="Times New Roman" w:hAnsi="Times New Roman" w:cs="Times New Roman"/>
          <w:sz w:val="26"/>
          <w:szCs w:val="26"/>
        </w:rPr>
        <w:t>SO</w:t>
      </w:r>
      <w:r w:rsidR="005D78D1" w:rsidRPr="00626AD2">
        <w:rPr>
          <w:rFonts w:ascii="Times New Roman" w:hAnsi="Times New Roman" w:cs="Times New Roman"/>
          <w:sz w:val="26"/>
          <w:szCs w:val="26"/>
          <w:vertAlign w:val="subscript"/>
        </w:rPr>
        <w:t>4</w:t>
      </w:r>
      <w:r w:rsidR="005D78D1" w:rsidRPr="00626AD2">
        <w:rPr>
          <w:rFonts w:ascii="Times New Roman" w:hAnsi="Times New Roman" w:cs="Times New Roman"/>
          <w:sz w:val="26"/>
          <w:szCs w:val="26"/>
        </w:rPr>
        <w:t>, MgCl</w:t>
      </w:r>
      <w:r w:rsidR="005D78D1" w:rsidRPr="00626AD2">
        <w:rPr>
          <w:rFonts w:ascii="Times New Roman" w:hAnsi="Times New Roman" w:cs="Times New Roman"/>
          <w:sz w:val="26"/>
          <w:szCs w:val="26"/>
          <w:vertAlign w:val="subscript"/>
        </w:rPr>
        <w:t>2</w:t>
      </w:r>
      <w:r w:rsidR="005D78D1" w:rsidRPr="00626AD2">
        <w:rPr>
          <w:rFonts w:ascii="Times New Roman" w:hAnsi="Times New Roman" w:cs="Times New Roman"/>
          <w:sz w:val="26"/>
          <w:szCs w:val="26"/>
        </w:rPr>
        <w:t>, MgSO</w:t>
      </w:r>
      <w:r w:rsidR="005D78D1" w:rsidRPr="00626AD2">
        <w:rPr>
          <w:rFonts w:ascii="Times New Roman" w:hAnsi="Times New Roman" w:cs="Times New Roman"/>
          <w:sz w:val="26"/>
          <w:szCs w:val="26"/>
          <w:vertAlign w:val="subscript"/>
        </w:rPr>
        <w:t>4</w:t>
      </w:r>
      <w:r w:rsidR="005D78D1" w:rsidRPr="00626AD2">
        <w:rPr>
          <w:rFonts w:ascii="Times New Roman" w:hAnsi="Times New Roman" w:cs="Times New Roman"/>
          <w:sz w:val="26"/>
          <w:szCs w:val="26"/>
        </w:rPr>
        <w:t>, CaCl</w:t>
      </w:r>
      <w:r w:rsidR="005D78D1" w:rsidRPr="00626AD2">
        <w:rPr>
          <w:rFonts w:ascii="Times New Roman" w:hAnsi="Times New Roman" w:cs="Times New Roman"/>
          <w:sz w:val="26"/>
          <w:szCs w:val="26"/>
          <w:vertAlign w:val="subscript"/>
        </w:rPr>
        <w:t>2</w:t>
      </w:r>
      <w:r w:rsidR="005D78D1" w:rsidRPr="00626AD2">
        <w:rPr>
          <w:rFonts w:ascii="Times New Roman" w:hAnsi="Times New Roman" w:cs="Times New Roman"/>
          <w:sz w:val="26"/>
          <w:szCs w:val="26"/>
        </w:rPr>
        <w:t>, CaSO</w:t>
      </w:r>
      <w:r w:rsidR="005D78D1" w:rsidRPr="00626AD2">
        <w:rPr>
          <w:rFonts w:ascii="Times New Roman" w:hAnsi="Times New Roman" w:cs="Times New Roman"/>
          <w:sz w:val="26"/>
          <w:szCs w:val="26"/>
          <w:vertAlign w:val="subscript"/>
        </w:rPr>
        <w:t>4</w:t>
      </w:r>
      <w:r w:rsidR="005D78D1" w:rsidRPr="00626AD2">
        <w:rPr>
          <w:rFonts w:ascii="Times New Roman" w:hAnsi="Times New Roman" w:cs="Times New Roman"/>
          <w:sz w:val="26"/>
          <w:szCs w:val="26"/>
        </w:rPr>
        <w:t>. Trình bày phương pháp hóa học loại bỏ các tạp chất để thu được NaCl tinh khiết. Viết các phương trình hóa học xảy ra.</w:t>
      </w:r>
    </w:p>
    <w:p w:rsidR="005D78D1" w:rsidRPr="00626AD2" w:rsidRDefault="005D78D1" w:rsidP="005D78D1">
      <w:pPr>
        <w:pStyle w:val="BodyText"/>
        <w:kinsoku w:val="0"/>
        <w:overflowPunct w:val="0"/>
        <w:spacing w:before="39" w:line="276" w:lineRule="auto"/>
        <w:ind w:left="772" w:right="1016"/>
        <w:jc w:val="center"/>
        <w:rPr>
          <w:b/>
        </w:rPr>
      </w:pPr>
      <w:r w:rsidRPr="00626AD2">
        <w:rPr>
          <w:b/>
        </w:rPr>
        <w:t>Hướng dẫn giải</w:t>
      </w:r>
    </w:p>
    <w:p w:rsidR="005D78D1" w:rsidRPr="00626AD2" w:rsidRDefault="005D78D1" w:rsidP="005D78D1">
      <w:pPr>
        <w:pStyle w:val="Style1"/>
        <w:numPr>
          <w:ilvl w:val="0"/>
          <w:numId w:val="0"/>
        </w:num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Cho hỗn hợp vào BaCl</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dư có các phản ứng</w:t>
      </w:r>
    </w:p>
    <w:p w:rsidR="005D78D1" w:rsidRPr="00626AD2" w:rsidRDefault="005D78D1" w:rsidP="005D78D1">
      <w:pPr>
        <w:pStyle w:val="Style1"/>
        <w:numPr>
          <w:ilvl w:val="0"/>
          <w:numId w:val="0"/>
        </w:numPr>
        <w:spacing w:after="0" w:line="240" w:lineRule="auto"/>
        <w:rPr>
          <w:rFonts w:ascii="Times New Roman" w:hAnsi="Times New Roman" w:cs="Times New Roman"/>
          <w:sz w:val="26"/>
          <w:szCs w:val="26"/>
        </w:rPr>
      </w:pPr>
      <w:r w:rsidRPr="00626AD2">
        <w:rPr>
          <w:rFonts w:ascii="Times New Roman" w:hAnsi="Times New Roman" w:cs="Times New Roman"/>
          <w:position w:val="-12"/>
          <w:sz w:val="26"/>
          <w:szCs w:val="26"/>
        </w:rPr>
        <w:object w:dxaOrig="3360" w:dyaOrig="360">
          <v:shape id="_x0000_i1038" type="#_x0000_t75" style="width:167.75pt;height:18.2pt" o:ole="">
            <v:imagedata r:id="rId92" o:title=""/>
          </v:shape>
          <o:OLEObject Type="Embed" ProgID="Equation.DSMT4" ShapeID="_x0000_i1038" DrawAspect="Content" ObjectID="_1783792704" r:id="rId93"/>
        </w:object>
      </w:r>
    </w:p>
    <w:p w:rsidR="005D78D1" w:rsidRPr="00626AD2" w:rsidRDefault="005D78D1" w:rsidP="005D78D1">
      <w:pPr>
        <w:pStyle w:val="Style1"/>
        <w:numPr>
          <w:ilvl w:val="0"/>
          <w:numId w:val="0"/>
        </w:numPr>
        <w:spacing w:after="0" w:line="240" w:lineRule="auto"/>
        <w:rPr>
          <w:rFonts w:ascii="Times New Roman" w:hAnsi="Times New Roman" w:cs="Times New Roman"/>
          <w:sz w:val="26"/>
          <w:szCs w:val="26"/>
        </w:rPr>
      </w:pPr>
      <w:r w:rsidRPr="00626AD2">
        <w:rPr>
          <w:rFonts w:ascii="Times New Roman" w:hAnsi="Times New Roman" w:cs="Times New Roman"/>
          <w:position w:val="-12"/>
          <w:sz w:val="26"/>
          <w:szCs w:val="26"/>
        </w:rPr>
        <w:object w:dxaOrig="3340" w:dyaOrig="360">
          <v:shape id="_x0000_i1039" type="#_x0000_t75" style="width:166.15pt;height:18.2pt" o:ole="">
            <v:imagedata r:id="rId94" o:title=""/>
          </v:shape>
          <o:OLEObject Type="Embed" ProgID="Equation.DSMT4" ShapeID="_x0000_i1039" DrawAspect="Content" ObjectID="_1783792705" r:id="rId95"/>
        </w:object>
      </w:r>
    </w:p>
    <w:p w:rsidR="005D78D1" w:rsidRPr="00626AD2" w:rsidRDefault="005D78D1" w:rsidP="005D78D1">
      <w:pPr>
        <w:pStyle w:val="Style1"/>
        <w:numPr>
          <w:ilvl w:val="0"/>
          <w:numId w:val="0"/>
        </w:numPr>
        <w:spacing w:after="0" w:line="240" w:lineRule="auto"/>
        <w:rPr>
          <w:rFonts w:ascii="Times New Roman" w:hAnsi="Times New Roman" w:cs="Times New Roman"/>
          <w:sz w:val="26"/>
          <w:szCs w:val="26"/>
        </w:rPr>
      </w:pPr>
      <w:r w:rsidRPr="00626AD2">
        <w:rPr>
          <w:rFonts w:ascii="Times New Roman" w:hAnsi="Times New Roman" w:cs="Times New Roman"/>
          <w:sz w:val="26"/>
          <w:szCs w:val="26"/>
        </w:rPr>
        <w:t>Lọc kết tủa BaSO</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 xml:space="preserve"> và CaSO</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 xml:space="preserve"> thu dung dịch chứa NaCl, MgCl</w:t>
      </w:r>
      <w:r w:rsidRPr="00626AD2">
        <w:rPr>
          <w:rFonts w:ascii="Times New Roman" w:hAnsi="Times New Roman" w:cs="Times New Roman"/>
          <w:sz w:val="26"/>
          <w:szCs w:val="26"/>
          <w:vertAlign w:val="subscript"/>
        </w:rPr>
        <w:t>2</w:t>
      </w:r>
    </w:p>
    <w:p w:rsidR="005D78D1" w:rsidRPr="00626AD2" w:rsidRDefault="005D78D1" w:rsidP="005D78D1">
      <w:pPr>
        <w:pStyle w:val="Style1"/>
        <w:numPr>
          <w:ilvl w:val="0"/>
          <w:numId w:val="0"/>
        </w:numPr>
        <w:spacing w:after="0" w:line="240" w:lineRule="auto"/>
        <w:jc w:val="left"/>
        <w:rPr>
          <w:rFonts w:ascii="Times New Roman" w:hAnsi="Times New Roman" w:cs="Times New Roman"/>
          <w:sz w:val="26"/>
          <w:szCs w:val="26"/>
        </w:rPr>
      </w:pPr>
      <w:r w:rsidRPr="00626AD2">
        <w:rPr>
          <w:rFonts w:ascii="Times New Roman" w:hAnsi="Times New Roman" w:cs="Times New Roman"/>
          <w:sz w:val="26"/>
          <w:szCs w:val="26"/>
        </w:rPr>
        <w:t>Cho lượng dư dung dịch Na</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CO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 xml:space="preserve"> vào dung dịch trên</w:t>
      </w:r>
    </w:p>
    <w:p w:rsidR="005D78D1" w:rsidRPr="00626AD2" w:rsidRDefault="005D78D1" w:rsidP="005D78D1">
      <w:pPr>
        <w:pStyle w:val="Style1"/>
        <w:numPr>
          <w:ilvl w:val="0"/>
          <w:numId w:val="0"/>
        </w:numPr>
        <w:spacing w:after="0" w:line="240" w:lineRule="auto"/>
        <w:jc w:val="left"/>
        <w:rPr>
          <w:rFonts w:ascii="Times New Roman" w:hAnsi="Times New Roman" w:cs="Times New Roman"/>
          <w:sz w:val="26"/>
          <w:szCs w:val="26"/>
        </w:rPr>
      </w:pPr>
      <w:r w:rsidRPr="00626AD2">
        <w:rPr>
          <w:rFonts w:ascii="Times New Roman" w:hAnsi="Times New Roman" w:cs="Times New Roman"/>
          <w:position w:val="-12"/>
          <w:sz w:val="26"/>
          <w:szCs w:val="26"/>
        </w:rPr>
        <w:object w:dxaOrig="3560" w:dyaOrig="360">
          <v:shape id="_x0000_i1040" type="#_x0000_t75" style="width:178.8pt;height:18.2pt" o:ole="">
            <v:imagedata r:id="rId96" o:title=""/>
          </v:shape>
          <o:OLEObject Type="Embed" ProgID="Equation.DSMT4" ShapeID="_x0000_i1040" DrawAspect="Content" ObjectID="_1783792706" r:id="rId97"/>
        </w:object>
      </w:r>
    </w:p>
    <w:p w:rsidR="005D78D1" w:rsidRPr="00626AD2" w:rsidRDefault="005D78D1" w:rsidP="005D78D1">
      <w:pPr>
        <w:pStyle w:val="Style1"/>
        <w:numPr>
          <w:ilvl w:val="0"/>
          <w:numId w:val="0"/>
        </w:numPr>
        <w:spacing w:after="0" w:line="240" w:lineRule="auto"/>
        <w:jc w:val="left"/>
        <w:rPr>
          <w:rFonts w:ascii="Times New Roman" w:hAnsi="Times New Roman" w:cs="Times New Roman"/>
          <w:sz w:val="26"/>
          <w:szCs w:val="26"/>
        </w:rPr>
      </w:pPr>
      <w:r w:rsidRPr="00626AD2">
        <w:rPr>
          <w:rFonts w:ascii="Times New Roman" w:hAnsi="Times New Roman" w:cs="Times New Roman"/>
          <w:sz w:val="26"/>
          <w:szCs w:val="26"/>
        </w:rPr>
        <w:t>Lọc kết tủa thu dung dịch Na</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CO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vertAlign w:val="subscript"/>
        </w:rPr>
        <w:softHyphen/>
      </w:r>
      <w:r w:rsidRPr="00626AD2">
        <w:rPr>
          <w:rFonts w:ascii="Times New Roman" w:hAnsi="Times New Roman" w:cs="Times New Roman"/>
          <w:sz w:val="26"/>
          <w:szCs w:val="26"/>
          <w:vertAlign w:val="subscript"/>
        </w:rPr>
        <w:softHyphen/>
      </w:r>
      <w:r w:rsidRPr="00626AD2">
        <w:rPr>
          <w:rFonts w:ascii="Times New Roman" w:hAnsi="Times New Roman" w:cs="Times New Roman"/>
          <w:sz w:val="26"/>
          <w:szCs w:val="26"/>
        </w:rPr>
        <w:t xml:space="preserve"> và NaCl</w:t>
      </w:r>
    </w:p>
    <w:p w:rsidR="005D78D1" w:rsidRPr="00626AD2" w:rsidRDefault="005D78D1" w:rsidP="005D78D1">
      <w:pPr>
        <w:pStyle w:val="Style1"/>
        <w:numPr>
          <w:ilvl w:val="0"/>
          <w:numId w:val="0"/>
        </w:numPr>
        <w:spacing w:after="0" w:line="240" w:lineRule="auto"/>
        <w:jc w:val="left"/>
        <w:rPr>
          <w:rFonts w:ascii="Times New Roman" w:hAnsi="Times New Roman" w:cs="Times New Roman"/>
          <w:sz w:val="26"/>
          <w:szCs w:val="26"/>
        </w:rPr>
      </w:pPr>
      <w:r w:rsidRPr="00626AD2">
        <w:rPr>
          <w:rFonts w:ascii="Times New Roman" w:hAnsi="Times New Roman" w:cs="Times New Roman"/>
          <w:sz w:val="26"/>
          <w:szCs w:val="26"/>
        </w:rPr>
        <w:t>Cho dung dịch HCl dư vào sau đó cô cạn thu NaCl nguyên chất</w:t>
      </w:r>
    </w:p>
    <w:p w:rsidR="008315B1" w:rsidRPr="00626AD2" w:rsidRDefault="005D78D1" w:rsidP="005D78D1">
      <w:pPr>
        <w:pStyle w:val="Style1"/>
        <w:numPr>
          <w:ilvl w:val="0"/>
          <w:numId w:val="0"/>
        </w:numPr>
        <w:spacing w:after="0" w:line="240" w:lineRule="auto"/>
        <w:jc w:val="left"/>
        <w:rPr>
          <w:rFonts w:ascii="Times New Roman" w:hAnsi="Times New Roman" w:cs="Times New Roman"/>
          <w:sz w:val="26"/>
          <w:szCs w:val="26"/>
        </w:rPr>
      </w:pPr>
      <w:r w:rsidRPr="00626AD2">
        <w:rPr>
          <w:rFonts w:ascii="Times New Roman" w:hAnsi="Times New Roman" w:cs="Times New Roman"/>
          <w:position w:val="-12"/>
          <w:sz w:val="26"/>
          <w:szCs w:val="26"/>
        </w:rPr>
        <w:object w:dxaOrig="3620" w:dyaOrig="360">
          <v:shape id="_x0000_i1041" type="#_x0000_t75" style="width:181.2pt;height:18.2pt" o:ole="">
            <v:imagedata r:id="rId98" o:title=""/>
          </v:shape>
          <o:OLEObject Type="Embed" ProgID="Equation.DSMT4" ShapeID="_x0000_i1041" DrawAspect="Content" ObjectID="_1783792707" r:id="rId99"/>
        </w:object>
      </w:r>
    </w:p>
    <w:p w:rsidR="005D78D1" w:rsidRPr="00626AD2" w:rsidRDefault="001F2E7B" w:rsidP="005D78D1">
      <w:pPr>
        <w:tabs>
          <w:tab w:val="left" w:pos="288"/>
          <w:tab w:val="left" w:pos="564"/>
        </w:tabs>
        <w:autoSpaceDE w:val="0"/>
        <w:autoSpaceDN w:val="0"/>
        <w:adjustRightInd w:val="0"/>
        <w:spacing w:after="0"/>
        <w:jc w:val="both"/>
        <w:textAlignment w:val="center"/>
        <w:rPr>
          <w:rFonts w:ascii="Times New Roman" w:hAnsi="Times New Roman" w:cs="Times New Roman"/>
          <w:sz w:val="26"/>
          <w:szCs w:val="26"/>
        </w:rPr>
      </w:pPr>
      <w:r w:rsidRPr="00626AD2">
        <w:rPr>
          <w:rFonts w:ascii="Times New Roman" w:hAnsi="Times New Roman" w:cs="Times New Roman"/>
          <w:b/>
          <w:sz w:val="26"/>
          <w:szCs w:val="26"/>
        </w:rPr>
        <w:t>Câu 16</w:t>
      </w:r>
      <w:r w:rsidR="008315B1" w:rsidRPr="00626AD2">
        <w:rPr>
          <w:rFonts w:ascii="Times New Roman" w:hAnsi="Times New Roman" w:cs="Times New Roman"/>
          <w:b/>
          <w:sz w:val="26"/>
          <w:szCs w:val="26"/>
        </w:rPr>
        <w:t>: (Trích từ đề</w:t>
      </w:r>
      <w:r w:rsidR="005D78D1" w:rsidRPr="00626AD2">
        <w:rPr>
          <w:rFonts w:ascii="Times New Roman" w:hAnsi="Times New Roman" w:cs="Times New Roman"/>
          <w:b/>
          <w:sz w:val="26"/>
          <w:szCs w:val="26"/>
        </w:rPr>
        <w:t xml:space="preserve"> thi vào 10 chuyên Hóa – Hà Nội (2015</w:t>
      </w:r>
      <w:r w:rsidR="008315B1" w:rsidRPr="00626AD2">
        <w:rPr>
          <w:rFonts w:ascii="Times New Roman" w:hAnsi="Times New Roman" w:cs="Times New Roman"/>
          <w:b/>
          <w:sz w:val="26"/>
          <w:szCs w:val="26"/>
        </w:rPr>
        <w:t>)):</w:t>
      </w:r>
      <w:r w:rsidR="005D78D1" w:rsidRPr="00626AD2">
        <w:rPr>
          <w:rFonts w:ascii="Times New Roman" w:hAnsi="Times New Roman" w:cs="Times New Roman"/>
          <w:sz w:val="26"/>
          <w:szCs w:val="26"/>
        </w:rPr>
        <w:t xml:space="preserve"> Có 3 mẫu phân bón hoá học ở thể rắn đựng trong các lọ riêng biệt không ghi nhãn là NH</w:t>
      </w:r>
      <w:r w:rsidR="005D78D1" w:rsidRPr="00626AD2">
        <w:rPr>
          <w:rFonts w:ascii="Times New Roman" w:hAnsi="Times New Roman" w:cs="Times New Roman"/>
          <w:sz w:val="26"/>
          <w:szCs w:val="26"/>
          <w:vertAlign w:val="subscript"/>
        </w:rPr>
        <w:t>4</w:t>
      </w:r>
      <w:r w:rsidR="005D78D1" w:rsidRPr="00626AD2">
        <w:rPr>
          <w:rFonts w:ascii="Times New Roman" w:hAnsi="Times New Roman" w:cs="Times New Roman"/>
          <w:sz w:val="26"/>
          <w:szCs w:val="26"/>
        </w:rPr>
        <w:t>NO</w:t>
      </w:r>
      <w:r w:rsidR="005D78D1" w:rsidRPr="00626AD2">
        <w:rPr>
          <w:rFonts w:ascii="Times New Roman" w:hAnsi="Times New Roman" w:cs="Times New Roman"/>
          <w:sz w:val="26"/>
          <w:szCs w:val="26"/>
          <w:vertAlign w:val="subscript"/>
        </w:rPr>
        <w:t>3</w:t>
      </w:r>
      <w:r w:rsidR="005D78D1" w:rsidRPr="00626AD2">
        <w:rPr>
          <w:rFonts w:ascii="Times New Roman" w:hAnsi="Times New Roman" w:cs="Times New Roman"/>
          <w:sz w:val="26"/>
          <w:szCs w:val="26"/>
        </w:rPr>
        <w:t>, NH</w:t>
      </w:r>
      <w:r w:rsidR="005D78D1" w:rsidRPr="00626AD2">
        <w:rPr>
          <w:rFonts w:ascii="Times New Roman" w:hAnsi="Times New Roman" w:cs="Times New Roman"/>
          <w:sz w:val="26"/>
          <w:szCs w:val="26"/>
          <w:vertAlign w:val="subscript"/>
        </w:rPr>
        <w:t>4</w:t>
      </w:r>
      <w:r w:rsidR="005D78D1" w:rsidRPr="00626AD2">
        <w:rPr>
          <w:rFonts w:ascii="Times New Roman" w:hAnsi="Times New Roman" w:cs="Times New Roman"/>
          <w:sz w:val="26"/>
          <w:szCs w:val="26"/>
        </w:rPr>
        <w:t>Cl và (NH</w:t>
      </w:r>
      <w:r w:rsidR="005D78D1" w:rsidRPr="00626AD2">
        <w:rPr>
          <w:rFonts w:ascii="Times New Roman" w:hAnsi="Times New Roman" w:cs="Times New Roman"/>
          <w:sz w:val="26"/>
          <w:szCs w:val="26"/>
          <w:vertAlign w:val="subscript"/>
        </w:rPr>
        <w:t>4</w:t>
      </w:r>
      <w:r w:rsidR="005D78D1" w:rsidRPr="00626AD2">
        <w:rPr>
          <w:rFonts w:ascii="Times New Roman" w:hAnsi="Times New Roman" w:cs="Times New Roman"/>
          <w:sz w:val="26"/>
          <w:szCs w:val="26"/>
        </w:rPr>
        <w:t>)</w:t>
      </w:r>
      <w:r w:rsidR="005D78D1" w:rsidRPr="00626AD2">
        <w:rPr>
          <w:rFonts w:ascii="Times New Roman" w:hAnsi="Times New Roman" w:cs="Times New Roman"/>
          <w:sz w:val="26"/>
          <w:szCs w:val="26"/>
          <w:vertAlign w:val="subscript"/>
        </w:rPr>
        <w:t>2</w:t>
      </w:r>
      <w:r w:rsidR="005D78D1" w:rsidRPr="00626AD2">
        <w:rPr>
          <w:rFonts w:ascii="Times New Roman" w:hAnsi="Times New Roman" w:cs="Times New Roman"/>
          <w:sz w:val="26"/>
          <w:szCs w:val="26"/>
        </w:rPr>
        <w:t>SO</w:t>
      </w:r>
      <w:r w:rsidR="005D78D1" w:rsidRPr="00626AD2">
        <w:rPr>
          <w:rFonts w:ascii="Times New Roman" w:hAnsi="Times New Roman" w:cs="Times New Roman"/>
          <w:sz w:val="26"/>
          <w:szCs w:val="26"/>
          <w:vertAlign w:val="subscript"/>
        </w:rPr>
        <w:t>4</w:t>
      </w:r>
      <w:r w:rsidR="005D78D1" w:rsidRPr="00626AD2">
        <w:rPr>
          <w:rFonts w:ascii="Times New Roman" w:hAnsi="Times New Roman" w:cs="Times New Roman"/>
          <w:sz w:val="26"/>
          <w:szCs w:val="26"/>
        </w:rPr>
        <w:t>. Hãy phân biệt các mẫu phân bón trên bằng phương pháp hoá học, viết phương trình hoá học minh hoạ.</w:t>
      </w:r>
    </w:p>
    <w:p w:rsidR="005D78D1" w:rsidRPr="00626AD2" w:rsidRDefault="005D78D1" w:rsidP="005D78D1">
      <w:pPr>
        <w:pStyle w:val="BodyText"/>
        <w:kinsoku w:val="0"/>
        <w:overflowPunct w:val="0"/>
        <w:spacing w:before="39" w:line="276" w:lineRule="auto"/>
        <w:ind w:left="772" w:right="1016"/>
        <w:jc w:val="center"/>
        <w:rPr>
          <w:b/>
        </w:rPr>
      </w:pPr>
      <w:r w:rsidRPr="00626AD2">
        <w:rPr>
          <w:b/>
        </w:rPr>
        <w:t>Hướng dẫn giải</w:t>
      </w:r>
    </w:p>
    <w:p w:rsidR="005D78D1" w:rsidRPr="00626AD2" w:rsidRDefault="005D78D1" w:rsidP="005D78D1">
      <w:pPr>
        <w:spacing w:after="0" w:line="240" w:lineRule="auto"/>
        <w:jc w:val="both"/>
        <w:rPr>
          <w:rFonts w:ascii="Times New Roman" w:hAnsi="Times New Roman" w:cs="Times New Roman"/>
          <w:sz w:val="26"/>
          <w:szCs w:val="26"/>
        </w:rPr>
      </w:pPr>
      <w:r w:rsidRPr="00626AD2">
        <w:rPr>
          <w:rFonts w:ascii="Times New Roman" w:hAnsi="Times New Roman" w:cs="Times New Roman"/>
          <w:sz w:val="26"/>
          <w:szCs w:val="26"/>
        </w:rPr>
        <w:t>Hoà mẫu thử các phân bón vào nước được các dung dịch NH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NO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 NH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Cl và (NH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w:t>
      </w:r>
    </w:p>
    <w:p w:rsidR="005D78D1" w:rsidRPr="00626AD2" w:rsidRDefault="005D78D1" w:rsidP="005D78D1">
      <w:pPr>
        <w:spacing w:after="0" w:line="240" w:lineRule="auto"/>
        <w:jc w:val="both"/>
        <w:rPr>
          <w:rFonts w:ascii="Times New Roman" w:hAnsi="Times New Roman" w:cs="Times New Roman"/>
          <w:sz w:val="26"/>
          <w:szCs w:val="26"/>
        </w:rPr>
      </w:pPr>
      <w:r w:rsidRPr="00626AD2">
        <w:rPr>
          <w:rFonts w:ascii="Times New Roman" w:hAnsi="Times New Roman" w:cs="Times New Roman"/>
          <w:sz w:val="26"/>
          <w:szCs w:val="26"/>
        </w:rPr>
        <w:t>Cho mẫu các dung dịch trên tác dụng với dung dịch BaCl</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mẫu nào tạo kết tủa trắng với BaCl</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là (NH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 2 mẫu còn lại không có hiện tượng gì là NH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Cl, NH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NO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w:t>
      </w:r>
    </w:p>
    <w:p w:rsidR="005D78D1" w:rsidRPr="00626AD2" w:rsidRDefault="005D78D1" w:rsidP="005D78D1">
      <w:pPr>
        <w:spacing w:after="0" w:line="240" w:lineRule="auto"/>
        <w:jc w:val="both"/>
        <w:rPr>
          <w:rFonts w:ascii="Times New Roman" w:hAnsi="Times New Roman" w:cs="Times New Roman"/>
          <w:sz w:val="26"/>
          <w:szCs w:val="26"/>
        </w:rPr>
      </w:pPr>
      <w:r w:rsidRPr="00626AD2">
        <w:rPr>
          <w:rFonts w:ascii="Times New Roman" w:hAnsi="Times New Roman" w:cs="Times New Roman"/>
          <w:sz w:val="26"/>
          <w:szCs w:val="26"/>
        </w:rPr>
        <w:t xml:space="preserve">Phương trình phản ứng: </w:t>
      </w:r>
    </w:p>
    <w:p w:rsidR="005D78D1" w:rsidRPr="00626AD2" w:rsidRDefault="005D78D1" w:rsidP="005D78D1">
      <w:pPr>
        <w:spacing w:after="0" w:line="240" w:lineRule="auto"/>
        <w:jc w:val="center"/>
        <w:rPr>
          <w:rFonts w:ascii="Times New Roman" w:hAnsi="Times New Roman" w:cs="Times New Roman"/>
          <w:sz w:val="26"/>
          <w:szCs w:val="26"/>
        </w:rPr>
      </w:pPr>
      <w:r w:rsidRPr="00626AD2">
        <w:rPr>
          <w:rFonts w:ascii="Times New Roman" w:hAnsi="Times New Roman" w:cs="Times New Roman"/>
          <w:sz w:val="26"/>
          <w:szCs w:val="26"/>
        </w:rPr>
        <w:t>(NH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SO</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 xml:space="preserve"> + BaCl</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 xml:space="preserve"> </w:t>
      </w:r>
      <w:r w:rsidRPr="00626AD2">
        <w:rPr>
          <w:rFonts w:ascii="Times New Roman" w:hAnsi="Times New Roman" w:cs="Times New Roman"/>
          <w:sz w:val="26"/>
          <w:szCs w:val="26"/>
        </w:rPr>
        <w:sym w:font="Symbol" w:char="F0AE"/>
      </w:r>
      <w:r w:rsidRPr="00626AD2">
        <w:rPr>
          <w:rFonts w:ascii="Times New Roman" w:hAnsi="Times New Roman" w:cs="Times New Roman"/>
          <w:sz w:val="26"/>
          <w:szCs w:val="26"/>
        </w:rPr>
        <w:t xml:space="preserve"> BaSO</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 xml:space="preserve"> + 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O</w:t>
      </w:r>
    </w:p>
    <w:p w:rsidR="005D78D1" w:rsidRPr="00626AD2" w:rsidRDefault="005D78D1" w:rsidP="005D78D1">
      <w:pPr>
        <w:spacing w:after="0" w:line="240" w:lineRule="auto"/>
        <w:jc w:val="both"/>
        <w:rPr>
          <w:rFonts w:ascii="Times New Roman" w:hAnsi="Times New Roman" w:cs="Times New Roman"/>
          <w:sz w:val="26"/>
          <w:szCs w:val="26"/>
        </w:rPr>
      </w:pPr>
      <w:r w:rsidRPr="00626AD2">
        <w:rPr>
          <w:rFonts w:ascii="Times New Roman" w:hAnsi="Times New Roman" w:cs="Times New Roman"/>
          <w:sz w:val="26"/>
          <w:szCs w:val="26"/>
        </w:rPr>
        <w:t>Cho mẫu thử 2 dung dịch còn lại tác dụng với dung dịch AgNO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 mẫu nào tạo kết tủa trắng với AgNO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 xml:space="preserve"> là NH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Cl, mẫu còn lại không có hiện tượng gì là NH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NO</w:t>
      </w:r>
      <w:r w:rsidRPr="00626AD2">
        <w:rPr>
          <w:rFonts w:ascii="Times New Roman" w:hAnsi="Times New Roman" w:cs="Times New Roman"/>
          <w:sz w:val="26"/>
          <w:szCs w:val="26"/>
          <w:vertAlign w:val="subscript"/>
        </w:rPr>
        <w:t>3</w:t>
      </w:r>
    </w:p>
    <w:p w:rsidR="005D78D1" w:rsidRPr="00626AD2" w:rsidRDefault="005D78D1" w:rsidP="005D78D1">
      <w:pPr>
        <w:spacing w:after="0" w:line="240" w:lineRule="auto"/>
        <w:jc w:val="both"/>
        <w:rPr>
          <w:rFonts w:ascii="Times New Roman" w:hAnsi="Times New Roman" w:cs="Times New Roman"/>
          <w:sz w:val="26"/>
          <w:szCs w:val="26"/>
        </w:rPr>
      </w:pPr>
      <w:r w:rsidRPr="00626AD2">
        <w:rPr>
          <w:rFonts w:ascii="Times New Roman" w:hAnsi="Times New Roman" w:cs="Times New Roman"/>
          <w:sz w:val="26"/>
          <w:szCs w:val="26"/>
        </w:rPr>
        <w:t xml:space="preserve">Phương trình phản ứng: </w:t>
      </w:r>
    </w:p>
    <w:p w:rsidR="005D78D1" w:rsidRPr="00626AD2" w:rsidRDefault="005D78D1" w:rsidP="005D78D1">
      <w:pPr>
        <w:spacing w:after="0" w:line="240" w:lineRule="auto"/>
        <w:jc w:val="center"/>
        <w:rPr>
          <w:rFonts w:ascii="Times New Roman" w:hAnsi="Times New Roman" w:cs="Times New Roman"/>
          <w:sz w:val="26"/>
          <w:szCs w:val="26"/>
        </w:rPr>
      </w:pPr>
      <w:r w:rsidRPr="00626AD2">
        <w:rPr>
          <w:rFonts w:ascii="Times New Roman" w:hAnsi="Times New Roman" w:cs="Times New Roman"/>
          <w:sz w:val="26"/>
          <w:szCs w:val="26"/>
        </w:rPr>
        <w:t>NH</w:t>
      </w:r>
      <w:r w:rsidRPr="00626AD2">
        <w:rPr>
          <w:rFonts w:ascii="Times New Roman" w:hAnsi="Times New Roman" w:cs="Times New Roman"/>
          <w:sz w:val="26"/>
          <w:szCs w:val="26"/>
          <w:vertAlign w:val="subscript"/>
        </w:rPr>
        <w:t>4</w:t>
      </w:r>
      <w:r w:rsidRPr="00626AD2">
        <w:rPr>
          <w:rFonts w:ascii="Times New Roman" w:hAnsi="Times New Roman" w:cs="Times New Roman"/>
          <w:sz w:val="26"/>
          <w:szCs w:val="26"/>
        </w:rPr>
        <w:t>Cl + AgNO</w:t>
      </w:r>
      <w:r w:rsidRPr="00626AD2">
        <w:rPr>
          <w:rFonts w:ascii="Times New Roman" w:hAnsi="Times New Roman" w:cs="Times New Roman"/>
          <w:sz w:val="26"/>
          <w:szCs w:val="26"/>
          <w:vertAlign w:val="subscript"/>
        </w:rPr>
        <w:t>3</w:t>
      </w:r>
      <w:r w:rsidRPr="00626AD2">
        <w:rPr>
          <w:rFonts w:ascii="Times New Roman" w:hAnsi="Times New Roman" w:cs="Times New Roman"/>
          <w:sz w:val="26"/>
          <w:szCs w:val="26"/>
        </w:rPr>
        <w:t xml:space="preserve"> </w:t>
      </w:r>
      <w:r w:rsidRPr="00626AD2">
        <w:rPr>
          <w:rFonts w:ascii="Times New Roman" w:hAnsi="Times New Roman" w:cs="Times New Roman"/>
          <w:sz w:val="26"/>
          <w:szCs w:val="26"/>
        </w:rPr>
        <w:sym w:font="Symbol" w:char="F0AE"/>
      </w:r>
      <w:r w:rsidRPr="00626AD2">
        <w:rPr>
          <w:rFonts w:ascii="Times New Roman" w:hAnsi="Times New Roman" w:cs="Times New Roman"/>
          <w:sz w:val="26"/>
          <w:szCs w:val="26"/>
        </w:rPr>
        <w:t xml:space="preserve"> AgCl</w:t>
      </w:r>
      <w:r w:rsidRPr="00626AD2">
        <w:rPr>
          <w:rFonts w:ascii="Times New Roman" w:hAnsi="Times New Roman" w:cs="Times New Roman"/>
          <w:sz w:val="26"/>
          <w:szCs w:val="26"/>
        </w:rPr>
        <w:sym w:font="Symbol" w:char="F0AF"/>
      </w:r>
      <w:r w:rsidRPr="00626AD2">
        <w:rPr>
          <w:rFonts w:ascii="Times New Roman" w:hAnsi="Times New Roman" w:cs="Times New Roman"/>
          <w:sz w:val="26"/>
          <w:szCs w:val="26"/>
        </w:rPr>
        <w:t xml:space="preserve"> + H</w:t>
      </w:r>
      <w:r w:rsidRPr="00626AD2">
        <w:rPr>
          <w:rFonts w:ascii="Times New Roman" w:hAnsi="Times New Roman" w:cs="Times New Roman"/>
          <w:sz w:val="26"/>
          <w:szCs w:val="26"/>
          <w:vertAlign w:val="subscript"/>
        </w:rPr>
        <w:t>2</w:t>
      </w:r>
      <w:r w:rsidRPr="00626AD2">
        <w:rPr>
          <w:rFonts w:ascii="Times New Roman" w:hAnsi="Times New Roman" w:cs="Times New Roman"/>
          <w:sz w:val="26"/>
          <w:szCs w:val="26"/>
        </w:rPr>
        <w:t>O</w:t>
      </w:r>
    </w:p>
    <w:p w:rsidR="00FA3278" w:rsidRPr="00626AD2" w:rsidRDefault="001F2E7B" w:rsidP="00FA3278">
      <w:pPr>
        <w:pStyle w:val="BodyText"/>
        <w:kinsoku w:val="0"/>
        <w:overflowPunct w:val="0"/>
        <w:spacing w:before="37" w:line="276" w:lineRule="auto"/>
        <w:ind w:right="1016"/>
      </w:pPr>
      <w:r w:rsidRPr="00626AD2">
        <w:rPr>
          <w:b/>
        </w:rPr>
        <w:t>Câu 17</w:t>
      </w:r>
      <w:r w:rsidR="008315B1" w:rsidRPr="00626AD2">
        <w:rPr>
          <w:b/>
        </w:rPr>
        <w:t>: (Trích từ đề</w:t>
      </w:r>
      <w:r w:rsidR="00FA3278" w:rsidRPr="00626AD2">
        <w:rPr>
          <w:b/>
        </w:rPr>
        <w:t xml:space="preserve"> thi vào 10 chuyên Hóa – ĐH SPHN (2015</w:t>
      </w:r>
      <w:r w:rsidR="008315B1" w:rsidRPr="00626AD2">
        <w:rPr>
          <w:b/>
        </w:rPr>
        <w:t>)):</w:t>
      </w:r>
      <w:r w:rsidR="00FA3278" w:rsidRPr="00626AD2">
        <w:t xml:space="preserve"> Một</w:t>
      </w:r>
      <w:r w:rsidR="00FA3278" w:rsidRPr="00626AD2">
        <w:rPr>
          <w:spacing w:val="-3"/>
        </w:rPr>
        <w:t xml:space="preserve"> </w:t>
      </w:r>
      <w:r w:rsidR="00FA3278" w:rsidRPr="00626AD2">
        <w:t>hỗn</w:t>
      </w:r>
      <w:r w:rsidR="00FA3278" w:rsidRPr="00626AD2">
        <w:rPr>
          <w:spacing w:val="-3"/>
        </w:rPr>
        <w:t xml:space="preserve"> </w:t>
      </w:r>
      <w:r w:rsidR="00FA3278" w:rsidRPr="00626AD2">
        <w:t>hợp</w:t>
      </w:r>
      <w:r w:rsidR="00FA3278" w:rsidRPr="00626AD2">
        <w:rPr>
          <w:spacing w:val="-3"/>
        </w:rPr>
        <w:t xml:space="preserve"> </w:t>
      </w:r>
      <w:r w:rsidR="00FA3278" w:rsidRPr="00626AD2">
        <w:t>gồm</w:t>
      </w:r>
      <w:r w:rsidR="00FA3278" w:rsidRPr="00626AD2">
        <w:rPr>
          <w:spacing w:val="-3"/>
        </w:rPr>
        <w:t xml:space="preserve"> </w:t>
      </w:r>
      <w:r w:rsidR="00FA3278" w:rsidRPr="00626AD2">
        <w:t>Cu,</w:t>
      </w:r>
      <w:r w:rsidR="00FA3278" w:rsidRPr="00626AD2">
        <w:rPr>
          <w:spacing w:val="-1"/>
        </w:rPr>
        <w:t xml:space="preserve"> </w:t>
      </w:r>
      <w:r w:rsidR="00FA3278" w:rsidRPr="00626AD2">
        <w:t>Ag</w:t>
      </w:r>
      <w:r w:rsidR="00FA3278" w:rsidRPr="00626AD2">
        <w:rPr>
          <w:spacing w:val="-3"/>
        </w:rPr>
        <w:t xml:space="preserve"> </w:t>
      </w:r>
      <w:r w:rsidR="00FA3278" w:rsidRPr="00626AD2">
        <w:t>và</w:t>
      </w:r>
      <w:r w:rsidR="00FA3278" w:rsidRPr="00626AD2">
        <w:rPr>
          <w:spacing w:val="-3"/>
        </w:rPr>
        <w:t xml:space="preserve"> </w:t>
      </w:r>
      <w:r w:rsidR="00FA3278" w:rsidRPr="00626AD2">
        <w:t>Fe. Trình</w:t>
      </w:r>
      <w:r w:rsidR="00FA3278" w:rsidRPr="00626AD2">
        <w:rPr>
          <w:spacing w:val="-3"/>
        </w:rPr>
        <w:t xml:space="preserve"> </w:t>
      </w:r>
      <w:r w:rsidR="00FA3278" w:rsidRPr="00626AD2">
        <w:t>bày</w:t>
      </w:r>
      <w:r w:rsidR="00FA3278" w:rsidRPr="00626AD2">
        <w:rPr>
          <w:spacing w:val="-6"/>
        </w:rPr>
        <w:t xml:space="preserve"> </w:t>
      </w:r>
      <w:r w:rsidR="00FA3278" w:rsidRPr="00626AD2">
        <w:t>phương</w:t>
      </w:r>
      <w:r w:rsidR="00FA3278" w:rsidRPr="00626AD2">
        <w:rPr>
          <w:spacing w:val="-3"/>
        </w:rPr>
        <w:t xml:space="preserve"> </w:t>
      </w:r>
      <w:r w:rsidR="00FA3278" w:rsidRPr="00626AD2">
        <w:t>pháp</w:t>
      </w:r>
      <w:r w:rsidR="00FA3278" w:rsidRPr="00626AD2">
        <w:rPr>
          <w:spacing w:val="-3"/>
        </w:rPr>
        <w:t xml:space="preserve"> </w:t>
      </w:r>
      <w:r w:rsidR="00FA3278" w:rsidRPr="00626AD2">
        <w:t>tách</w:t>
      </w:r>
      <w:r w:rsidR="00FA3278" w:rsidRPr="00626AD2">
        <w:rPr>
          <w:spacing w:val="-3"/>
        </w:rPr>
        <w:t xml:space="preserve"> </w:t>
      </w:r>
      <w:r w:rsidR="00FA3278" w:rsidRPr="00626AD2">
        <w:t>riêng</w:t>
      </w:r>
      <w:r w:rsidR="00FA3278" w:rsidRPr="00626AD2">
        <w:rPr>
          <w:spacing w:val="-3"/>
        </w:rPr>
        <w:t xml:space="preserve"> </w:t>
      </w:r>
      <w:r w:rsidR="00FA3278" w:rsidRPr="00626AD2">
        <w:t>từng</w:t>
      </w:r>
      <w:r w:rsidR="00FA3278" w:rsidRPr="00626AD2">
        <w:rPr>
          <w:spacing w:val="-3"/>
        </w:rPr>
        <w:t xml:space="preserve"> </w:t>
      </w:r>
      <w:r w:rsidR="00FA3278" w:rsidRPr="00626AD2">
        <w:t>kim</w:t>
      </w:r>
      <w:r w:rsidR="00FA3278" w:rsidRPr="00626AD2">
        <w:rPr>
          <w:spacing w:val="-5"/>
        </w:rPr>
        <w:t xml:space="preserve"> </w:t>
      </w:r>
      <w:r w:rsidR="00FA3278" w:rsidRPr="00626AD2">
        <w:t>loại</w:t>
      </w:r>
      <w:r w:rsidR="00FA3278" w:rsidRPr="00626AD2">
        <w:rPr>
          <w:spacing w:val="-3"/>
        </w:rPr>
        <w:t xml:space="preserve"> </w:t>
      </w:r>
      <w:r w:rsidR="00FA3278" w:rsidRPr="00626AD2">
        <w:t>ra khỏi hỗn hợp? (các hóa chất và điều kiện cần thiết coi như có đủ).</w:t>
      </w:r>
    </w:p>
    <w:p w:rsidR="00FA3278" w:rsidRPr="00626AD2" w:rsidRDefault="00FA3278" w:rsidP="00FA3278">
      <w:pPr>
        <w:pStyle w:val="BodyText"/>
        <w:kinsoku w:val="0"/>
        <w:overflowPunct w:val="0"/>
        <w:spacing w:before="39" w:line="276" w:lineRule="auto"/>
        <w:ind w:left="772" w:right="1016"/>
        <w:jc w:val="center"/>
        <w:rPr>
          <w:b/>
        </w:rPr>
      </w:pPr>
      <w:r w:rsidRPr="00626AD2">
        <w:rPr>
          <w:b/>
        </w:rPr>
        <w:t>Hướng dẫn giải</w:t>
      </w:r>
    </w:p>
    <w:p w:rsidR="00FA3278" w:rsidRPr="00626AD2" w:rsidRDefault="00FA3278" w:rsidP="00FA3278">
      <w:pPr>
        <w:pStyle w:val="BodyText"/>
        <w:kinsoku w:val="0"/>
        <w:overflowPunct w:val="0"/>
        <w:spacing w:before="39" w:line="276" w:lineRule="auto"/>
        <w:ind w:right="1016"/>
        <w:rPr>
          <w:b/>
        </w:rPr>
      </w:pPr>
      <w:r w:rsidRPr="00626AD2">
        <w:rPr>
          <w:b/>
          <w:noProof/>
        </w:rPr>
        <w:drawing>
          <wp:inline distT="0" distB="0" distL="0" distR="0" wp14:anchorId="6E6C95AB" wp14:editId="56B6ADFE">
            <wp:extent cx="6120765" cy="13233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ống 16.jpg"/>
                    <pic:cNvPicPr/>
                  </pic:nvPicPr>
                  <pic:blipFill>
                    <a:blip r:embed="rId100">
                      <a:extLst>
                        <a:ext uri="{28A0092B-C50C-407E-A947-70E740481C1C}">
                          <a14:useLocalDpi xmlns:a14="http://schemas.microsoft.com/office/drawing/2010/main" val="0"/>
                        </a:ext>
                      </a:extLst>
                    </a:blip>
                    <a:stretch>
                      <a:fillRect/>
                    </a:stretch>
                  </pic:blipFill>
                  <pic:spPr>
                    <a:xfrm>
                      <a:off x="0" y="0"/>
                      <a:ext cx="6120765" cy="1323340"/>
                    </a:xfrm>
                    <a:prstGeom prst="rect">
                      <a:avLst/>
                    </a:prstGeom>
                  </pic:spPr>
                </pic:pic>
              </a:graphicData>
            </a:graphic>
          </wp:inline>
        </w:drawing>
      </w:r>
    </w:p>
    <w:p w:rsidR="008315B1" w:rsidRPr="00626AD2" w:rsidRDefault="00FA3278" w:rsidP="00FA3278">
      <w:pPr>
        <w:tabs>
          <w:tab w:val="left" w:pos="288"/>
          <w:tab w:val="left" w:pos="564"/>
        </w:tabs>
        <w:autoSpaceDE w:val="0"/>
        <w:autoSpaceDN w:val="0"/>
        <w:adjustRightInd w:val="0"/>
        <w:spacing w:after="0"/>
        <w:jc w:val="center"/>
        <w:textAlignment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393DC044" wp14:editId="1105C620">
            <wp:extent cx="3303854" cy="165481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ống 17.jpg"/>
                    <pic:cNvPicPr/>
                  </pic:nvPicPr>
                  <pic:blipFill>
                    <a:blip r:embed="rId101">
                      <a:extLst>
                        <a:ext uri="{28A0092B-C50C-407E-A947-70E740481C1C}">
                          <a14:useLocalDpi xmlns:a14="http://schemas.microsoft.com/office/drawing/2010/main" val="0"/>
                        </a:ext>
                      </a:extLst>
                    </a:blip>
                    <a:stretch>
                      <a:fillRect/>
                    </a:stretch>
                  </pic:blipFill>
                  <pic:spPr>
                    <a:xfrm>
                      <a:off x="0" y="0"/>
                      <a:ext cx="3348216" cy="1677030"/>
                    </a:xfrm>
                    <a:prstGeom prst="rect">
                      <a:avLst/>
                    </a:prstGeom>
                  </pic:spPr>
                </pic:pic>
              </a:graphicData>
            </a:graphic>
          </wp:inline>
        </w:drawing>
      </w:r>
    </w:p>
    <w:p w:rsidR="007709C2" w:rsidRPr="00626AD2" w:rsidRDefault="001F2E7B" w:rsidP="007709C2">
      <w:pPr>
        <w:pStyle w:val="BodyText"/>
        <w:kinsoku w:val="0"/>
        <w:overflowPunct w:val="0"/>
        <w:spacing w:before="39"/>
        <w:rPr>
          <w:spacing w:val="-4"/>
          <w:position w:val="2"/>
        </w:rPr>
      </w:pPr>
      <w:r w:rsidRPr="00626AD2">
        <w:rPr>
          <w:b/>
        </w:rPr>
        <w:lastRenderedPageBreak/>
        <w:t>Câu 18</w:t>
      </w:r>
      <w:r w:rsidR="008315B1" w:rsidRPr="00626AD2">
        <w:rPr>
          <w:b/>
        </w:rPr>
        <w:t>: (Trích từ đề</w:t>
      </w:r>
      <w:r w:rsidR="007709C2" w:rsidRPr="00626AD2">
        <w:rPr>
          <w:b/>
        </w:rPr>
        <w:t xml:space="preserve"> thi vào 10 chuyên Hóa – TP HCM (2015</w:t>
      </w:r>
      <w:r w:rsidR="008315B1" w:rsidRPr="00626AD2">
        <w:rPr>
          <w:b/>
        </w:rPr>
        <w:t>)):</w:t>
      </w:r>
      <w:r w:rsidR="007709C2" w:rsidRPr="00626AD2">
        <w:rPr>
          <w:position w:val="2"/>
        </w:rPr>
        <w:t xml:space="preserve"> Hỗn</w:t>
      </w:r>
      <w:r w:rsidR="007709C2" w:rsidRPr="00626AD2">
        <w:rPr>
          <w:spacing w:val="-4"/>
          <w:position w:val="2"/>
        </w:rPr>
        <w:t xml:space="preserve"> </w:t>
      </w:r>
      <w:r w:rsidR="007709C2" w:rsidRPr="00626AD2">
        <w:rPr>
          <w:position w:val="2"/>
        </w:rPr>
        <w:t>hợp</w:t>
      </w:r>
      <w:r w:rsidR="007709C2" w:rsidRPr="00626AD2">
        <w:rPr>
          <w:spacing w:val="-2"/>
          <w:position w:val="2"/>
        </w:rPr>
        <w:t xml:space="preserve"> </w:t>
      </w:r>
      <w:r w:rsidR="007709C2" w:rsidRPr="00626AD2">
        <w:rPr>
          <w:position w:val="2"/>
        </w:rPr>
        <w:t>khí</w:t>
      </w:r>
      <w:r w:rsidR="007709C2" w:rsidRPr="00626AD2">
        <w:rPr>
          <w:spacing w:val="-4"/>
          <w:position w:val="2"/>
        </w:rPr>
        <w:t xml:space="preserve"> </w:t>
      </w:r>
      <w:r w:rsidR="007709C2" w:rsidRPr="00626AD2">
        <w:rPr>
          <w:position w:val="2"/>
        </w:rPr>
        <w:t>X</w:t>
      </w:r>
      <w:r w:rsidR="007709C2" w:rsidRPr="00626AD2">
        <w:rPr>
          <w:spacing w:val="-3"/>
          <w:position w:val="2"/>
        </w:rPr>
        <w:t xml:space="preserve"> </w:t>
      </w:r>
      <w:r w:rsidR="007709C2" w:rsidRPr="00626AD2">
        <w:rPr>
          <w:position w:val="2"/>
        </w:rPr>
        <w:t>gồm</w:t>
      </w:r>
      <w:r w:rsidR="007709C2" w:rsidRPr="00626AD2">
        <w:rPr>
          <w:spacing w:val="-6"/>
          <w:position w:val="2"/>
        </w:rPr>
        <w:t xml:space="preserve"> </w:t>
      </w:r>
      <w:r w:rsidR="007709C2" w:rsidRPr="00626AD2">
        <w:rPr>
          <w:position w:val="2"/>
        </w:rPr>
        <w:t>C</w:t>
      </w:r>
      <w:r w:rsidR="007709C2" w:rsidRPr="00626AD2">
        <w:rPr>
          <w:vertAlign w:val="subscript"/>
        </w:rPr>
        <w:t>2</w:t>
      </w:r>
      <w:r w:rsidR="007709C2" w:rsidRPr="00626AD2">
        <w:rPr>
          <w:position w:val="2"/>
        </w:rPr>
        <w:t>H</w:t>
      </w:r>
      <w:r w:rsidR="007709C2" w:rsidRPr="00626AD2">
        <w:rPr>
          <w:vertAlign w:val="subscript"/>
        </w:rPr>
        <w:t>2</w:t>
      </w:r>
      <w:r w:rsidR="007709C2" w:rsidRPr="00626AD2">
        <w:rPr>
          <w:position w:val="2"/>
        </w:rPr>
        <w:t>,</w:t>
      </w:r>
      <w:r w:rsidR="007709C2" w:rsidRPr="00626AD2">
        <w:rPr>
          <w:spacing w:val="-4"/>
          <w:position w:val="2"/>
        </w:rPr>
        <w:t xml:space="preserve"> </w:t>
      </w:r>
      <w:r w:rsidR="007709C2" w:rsidRPr="00626AD2">
        <w:rPr>
          <w:position w:val="2"/>
        </w:rPr>
        <w:t>C</w:t>
      </w:r>
      <w:r w:rsidR="007709C2" w:rsidRPr="00626AD2">
        <w:rPr>
          <w:vertAlign w:val="subscript"/>
        </w:rPr>
        <w:t>2</w:t>
      </w:r>
      <w:r w:rsidR="007709C2" w:rsidRPr="00626AD2">
        <w:rPr>
          <w:position w:val="2"/>
        </w:rPr>
        <w:t>H</w:t>
      </w:r>
      <w:r w:rsidR="007709C2" w:rsidRPr="00626AD2">
        <w:rPr>
          <w:vertAlign w:val="subscript"/>
        </w:rPr>
        <w:t>4</w:t>
      </w:r>
      <w:r w:rsidR="007709C2" w:rsidRPr="00626AD2">
        <w:rPr>
          <w:spacing w:val="21"/>
        </w:rPr>
        <w:t xml:space="preserve"> </w:t>
      </w:r>
      <w:r w:rsidR="007709C2" w:rsidRPr="00626AD2">
        <w:rPr>
          <w:position w:val="2"/>
        </w:rPr>
        <w:t>và</w:t>
      </w:r>
      <w:r w:rsidR="007709C2" w:rsidRPr="00626AD2">
        <w:rPr>
          <w:spacing w:val="-4"/>
          <w:position w:val="2"/>
        </w:rPr>
        <w:t xml:space="preserve"> C</w:t>
      </w:r>
      <w:r w:rsidR="007709C2" w:rsidRPr="00626AD2">
        <w:rPr>
          <w:spacing w:val="-4"/>
          <w:vertAlign w:val="subscript"/>
        </w:rPr>
        <w:t>2</w:t>
      </w:r>
      <w:r w:rsidR="007709C2" w:rsidRPr="00626AD2">
        <w:rPr>
          <w:spacing w:val="-4"/>
          <w:position w:val="2"/>
        </w:rPr>
        <w:t>H</w:t>
      </w:r>
      <w:r w:rsidR="007709C2" w:rsidRPr="00626AD2">
        <w:rPr>
          <w:spacing w:val="-4"/>
          <w:vertAlign w:val="subscript"/>
        </w:rPr>
        <w:t>6</w:t>
      </w:r>
      <w:r w:rsidR="007709C2" w:rsidRPr="00626AD2">
        <w:rPr>
          <w:spacing w:val="-4"/>
          <w:position w:val="2"/>
        </w:rPr>
        <w:t>.</w:t>
      </w:r>
    </w:p>
    <w:p w:rsidR="007709C2" w:rsidRPr="00626AD2" w:rsidRDefault="007709C2" w:rsidP="007709C2">
      <w:pPr>
        <w:widowControl w:val="0"/>
        <w:tabs>
          <w:tab w:val="left" w:pos="784"/>
        </w:tabs>
        <w:kinsoku w:val="0"/>
        <w:overflowPunct w:val="0"/>
        <w:autoSpaceDE w:val="0"/>
        <w:autoSpaceDN w:val="0"/>
        <w:adjustRightInd w:val="0"/>
        <w:spacing w:before="43" w:after="0" w:line="240" w:lineRule="auto"/>
        <w:rPr>
          <w:rFonts w:ascii="Times New Roman" w:hAnsi="Times New Roman" w:cs="Times New Roman"/>
          <w:spacing w:val="-5"/>
          <w:position w:val="2"/>
          <w:sz w:val="26"/>
          <w:szCs w:val="26"/>
        </w:rPr>
      </w:pPr>
      <w:r w:rsidRPr="00626AD2">
        <w:rPr>
          <w:rFonts w:ascii="Times New Roman" w:hAnsi="Times New Roman" w:cs="Times New Roman"/>
          <w:position w:val="2"/>
          <w:sz w:val="26"/>
          <w:szCs w:val="26"/>
        </w:rPr>
        <w:t xml:space="preserve"> 1. Đốt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cháy</w:t>
      </w:r>
      <w:r w:rsidRPr="00626AD2">
        <w:rPr>
          <w:rFonts w:ascii="Times New Roman" w:hAnsi="Times New Roman" w:cs="Times New Roman"/>
          <w:spacing w:val="-7"/>
          <w:position w:val="2"/>
          <w:sz w:val="26"/>
          <w:szCs w:val="26"/>
        </w:rPr>
        <w:t xml:space="preserve"> </w:t>
      </w:r>
      <w:r w:rsidRPr="00626AD2">
        <w:rPr>
          <w:rFonts w:ascii="Times New Roman" w:hAnsi="Times New Roman" w:cs="Times New Roman"/>
          <w:position w:val="2"/>
          <w:sz w:val="26"/>
          <w:szCs w:val="26"/>
        </w:rPr>
        <w:t>hết</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14,2</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gam</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X</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thu</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được</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19,8</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gam</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spacing w:val="-5"/>
          <w:position w:val="2"/>
          <w:sz w:val="26"/>
          <w:szCs w:val="26"/>
        </w:rPr>
        <w:t>H</w:t>
      </w:r>
      <w:r w:rsidRPr="00626AD2">
        <w:rPr>
          <w:rFonts w:ascii="Times New Roman" w:hAnsi="Times New Roman" w:cs="Times New Roman"/>
          <w:spacing w:val="-5"/>
          <w:sz w:val="26"/>
          <w:szCs w:val="26"/>
          <w:vertAlign w:val="subscript"/>
        </w:rPr>
        <w:t>2</w:t>
      </w:r>
      <w:r w:rsidRPr="00626AD2">
        <w:rPr>
          <w:rFonts w:ascii="Times New Roman" w:hAnsi="Times New Roman" w:cs="Times New Roman"/>
          <w:spacing w:val="-5"/>
          <w:position w:val="2"/>
          <w:sz w:val="26"/>
          <w:szCs w:val="26"/>
        </w:rPr>
        <w:t>O</w:t>
      </w:r>
    </w:p>
    <w:p w:rsidR="007709C2" w:rsidRPr="00626AD2" w:rsidRDefault="007709C2" w:rsidP="007709C2">
      <w:pPr>
        <w:widowControl w:val="0"/>
        <w:tabs>
          <w:tab w:val="left" w:pos="784"/>
        </w:tabs>
        <w:kinsoku w:val="0"/>
        <w:overflowPunct w:val="0"/>
        <w:autoSpaceDE w:val="0"/>
        <w:autoSpaceDN w:val="0"/>
        <w:adjustRightInd w:val="0"/>
        <w:spacing w:before="44" w:after="0" w:line="240" w:lineRule="auto"/>
        <w:rPr>
          <w:rFonts w:ascii="Times New Roman" w:hAnsi="Times New Roman" w:cs="Times New Roman"/>
          <w:spacing w:val="-5"/>
          <w:position w:val="2"/>
          <w:sz w:val="26"/>
          <w:szCs w:val="26"/>
        </w:rPr>
      </w:pPr>
      <w:r w:rsidRPr="00626AD2">
        <w:rPr>
          <w:rFonts w:ascii="Times New Roman" w:hAnsi="Times New Roman" w:cs="Times New Roman"/>
          <w:position w:val="2"/>
          <w:sz w:val="26"/>
          <w:szCs w:val="26"/>
        </w:rPr>
        <w:t>2. Dẫn</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5,6</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lít</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khí</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X</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(đktc)</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qua</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dung</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dịch</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AgNO</w:t>
      </w:r>
      <w:r w:rsidRPr="00626AD2">
        <w:rPr>
          <w:rFonts w:ascii="Times New Roman" w:hAnsi="Times New Roman" w:cs="Times New Roman"/>
          <w:sz w:val="26"/>
          <w:szCs w:val="26"/>
          <w:vertAlign w:val="subscript"/>
        </w:rPr>
        <w:t>3</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trong</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NH</w:t>
      </w:r>
      <w:r w:rsidRPr="00626AD2">
        <w:rPr>
          <w:rFonts w:ascii="Times New Roman" w:hAnsi="Times New Roman" w:cs="Times New Roman"/>
          <w:sz w:val="26"/>
          <w:szCs w:val="26"/>
          <w:vertAlign w:val="subscript"/>
        </w:rPr>
        <w:t>3</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(dư),</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thu</w:t>
      </w:r>
      <w:r w:rsidRPr="00626AD2">
        <w:rPr>
          <w:rFonts w:ascii="Times New Roman" w:hAnsi="Times New Roman" w:cs="Times New Roman"/>
          <w:spacing w:val="-2"/>
          <w:position w:val="2"/>
          <w:sz w:val="26"/>
          <w:szCs w:val="26"/>
        </w:rPr>
        <w:t xml:space="preserve"> </w:t>
      </w:r>
      <w:r w:rsidRPr="00626AD2">
        <w:rPr>
          <w:rFonts w:ascii="Times New Roman" w:hAnsi="Times New Roman" w:cs="Times New Roman"/>
          <w:position w:val="2"/>
          <w:sz w:val="26"/>
          <w:szCs w:val="26"/>
        </w:rPr>
        <w:t>được</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12</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gam</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kết</w:t>
      </w:r>
      <w:r w:rsidRPr="00626AD2">
        <w:rPr>
          <w:rFonts w:ascii="Times New Roman" w:hAnsi="Times New Roman" w:cs="Times New Roman"/>
          <w:spacing w:val="-5"/>
          <w:position w:val="2"/>
          <w:sz w:val="26"/>
          <w:szCs w:val="26"/>
        </w:rPr>
        <w:t xml:space="preserve"> tủa</w:t>
      </w:r>
    </w:p>
    <w:p w:rsidR="007709C2" w:rsidRPr="00626AD2" w:rsidRDefault="007709C2" w:rsidP="007709C2">
      <w:pPr>
        <w:pStyle w:val="ListParagraph"/>
        <w:widowControl w:val="0"/>
        <w:numPr>
          <w:ilvl w:val="0"/>
          <w:numId w:val="16"/>
        </w:numPr>
        <w:tabs>
          <w:tab w:val="left" w:pos="878"/>
        </w:tabs>
        <w:kinsoku w:val="0"/>
        <w:overflowPunct w:val="0"/>
        <w:autoSpaceDE w:val="0"/>
        <w:autoSpaceDN w:val="0"/>
        <w:adjustRightInd w:val="0"/>
        <w:spacing w:before="44" w:after="0" w:line="240" w:lineRule="auto"/>
        <w:ind w:left="877"/>
        <w:contextualSpacing w:val="0"/>
        <w:rPr>
          <w:rFonts w:ascii="Times New Roman" w:hAnsi="Times New Roman" w:cs="Times New Roman"/>
          <w:spacing w:val="-10"/>
          <w:sz w:val="26"/>
          <w:szCs w:val="26"/>
        </w:rPr>
      </w:pPr>
      <w:r w:rsidRPr="00626AD2">
        <w:rPr>
          <w:rFonts w:ascii="Times New Roman" w:hAnsi="Times New Roman" w:cs="Times New Roman"/>
          <w:sz w:val="26"/>
          <w:szCs w:val="26"/>
        </w:rPr>
        <w:t>Tính</w:t>
      </w:r>
      <w:r w:rsidRPr="00626AD2">
        <w:rPr>
          <w:rFonts w:ascii="Times New Roman" w:hAnsi="Times New Roman" w:cs="Times New Roman"/>
          <w:spacing w:val="-5"/>
          <w:sz w:val="26"/>
          <w:szCs w:val="26"/>
        </w:rPr>
        <w:t xml:space="preserve"> </w:t>
      </w:r>
      <w:r w:rsidRPr="00626AD2">
        <w:rPr>
          <w:rFonts w:ascii="Times New Roman" w:hAnsi="Times New Roman" w:cs="Times New Roman"/>
          <w:sz w:val="26"/>
          <w:szCs w:val="26"/>
        </w:rPr>
        <w:t>%</w:t>
      </w:r>
      <w:r w:rsidRPr="00626AD2">
        <w:rPr>
          <w:rFonts w:ascii="Times New Roman" w:hAnsi="Times New Roman" w:cs="Times New Roman"/>
          <w:spacing w:val="-3"/>
          <w:sz w:val="26"/>
          <w:szCs w:val="26"/>
        </w:rPr>
        <w:t xml:space="preserve"> </w:t>
      </w:r>
      <w:r w:rsidRPr="00626AD2">
        <w:rPr>
          <w:rFonts w:ascii="Times New Roman" w:hAnsi="Times New Roman" w:cs="Times New Roman"/>
          <w:sz w:val="26"/>
          <w:szCs w:val="26"/>
        </w:rPr>
        <w:t>thể</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tích</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các</w:t>
      </w:r>
      <w:r w:rsidRPr="00626AD2">
        <w:rPr>
          <w:rFonts w:ascii="Times New Roman" w:hAnsi="Times New Roman" w:cs="Times New Roman"/>
          <w:spacing w:val="-1"/>
          <w:sz w:val="26"/>
          <w:szCs w:val="26"/>
        </w:rPr>
        <w:t xml:space="preserve"> </w:t>
      </w:r>
      <w:r w:rsidRPr="00626AD2">
        <w:rPr>
          <w:rFonts w:ascii="Times New Roman" w:hAnsi="Times New Roman" w:cs="Times New Roman"/>
          <w:sz w:val="26"/>
          <w:szCs w:val="26"/>
        </w:rPr>
        <w:t>khí</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có</w:t>
      </w:r>
      <w:r w:rsidRPr="00626AD2">
        <w:rPr>
          <w:rFonts w:ascii="Times New Roman" w:hAnsi="Times New Roman" w:cs="Times New Roman"/>
          <w:spacing w:val="-4"/>
          <w:sz w:val="26"/>
          <w:szCs w:val="26"/>
        </w:rPr>
        <w:t xml:space="preserve"> </w:t>
      </w:r>
      <w:r w:rsidRPr="00626AD2">
        <w:rPr>
          <w:rFonts w:ascii="Times New Roman" w:hAnsi="Times New Roman" w:cs="Times New Roman"/>
          <w:sz w:val="26"/>
          <w:szCs w:val="26"/>
        </w:rPr>
        <w:t>trong</w:t>
      </w:r>
      <w:r w:rsidRPr="00626AD2">
        <w:rPr>
          <w:rFonts w:ascii="Times New Roman" w:hAnsi="Times New Roman" w:cs="Times New Roman"/>
          <w:spacing w:val="-4"/>
          <w:sz w:val="26"/>
          <w:szCs w:val="26"/>
        </w:rPr>
        <w:t xml:space="preserve"> </w:t>
      </w:r>
      <w:r w:rsidRPr="00626AD2">
        <w:rPr>
          <w:rFonts w:ascii="Times New Roman" w:hAnsi="Times New Roman" w:cs="Times New Roman"/>
          <w:spacing w:val="-10"/>
          <w:sz w:val="26"/>
          <w:szCs w:val="26"/>
        </w:rPr>
        <w:t>X</w:t>
      </w:r>
    </w:p>
    <w:p w:rsidR="007709C2" w:rsidRPr="00626AD2" w:rsidRDefault="007709C2" w:rsidP="007709C2">
      <w:pPr>
        <w:pStyle w:val="ListParagraph"/>
        <w:widowControl w:val="0"/>
        <w:numPr>
          <w:ilvl w:val="0"/>
          <w:numId w:val="16"/>
        </w:numPr>
        <w:tabs>
          <w:tab w:val="left" w:pos="892"/>
        </w:tabs>
        <w:kinsoku w:val="0"/>
        <w:overflowPunct w:val="0"/>
        <w:autoSpaceDE w:val="0"/>
        <w:autoSpaceDN w:val="0"/>
        <w:adjustRightInd w:val="0"/>
        <w:spacing w:before="47" w:after="0" w:line="240" w:lineRule="auto"/>
        <w:ind w:left="891" w:hanging="260"/>
        <w:contextualSpacing w:val="0"/>
        <w:rPr>
          <w:rFonts w:ascii="Times New Roman" w:hAnsi="Times New Roman" w:cs="Times New Roman"/>
          <w:spacing w:val="-5"/>
          <w:position w:val="2"/>
          <w:sz w:val="26"/>
          <w:szCs w:val="26"/>
        </w:rPr>
      </w:pPr>
      <w:r w:rsidRPr="00626AD2">
        <w:rPr>
          <w:rFonts w:ascii="Times New Roman" w:hAnsi="Times New Roman" w:cs="Times New Roman"/>
          <w:position w:val="2"/>
          <w:sz w:val="26"/>
          <w:szCs w:val="26"/>
        </w:rPr>
        <w:t>Trình</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bày</w:t>
      </w:r>
      <w:r w:rsidRPr="00626AD2">
        <w:rPr>
          <w:rFonts w:ascii="Times New Roman" w:hAnsi="Times New Roman" w:cs="Times New Roman"/>
          <w:spacing w:val="-7"/>
          <w:position w:val="2"/>
          <w:sz w:val="26"/>
          <w:szCs w:val="26"/>
        </w:rPr>
        <w:t xml:space="preserve"> </w:t>
      </w:r>
      <w:r w:rsidRPr="00626AD2">
        <w:rPr>
          <w:rFonts w:ascii="Times New Roman" w:hAnsi="Times New Roman" w:cs="Times New Roman"/>
          <w:position w:val="2"/>
          <w:sz w:val="26"/>
          <w:szCs w:val="26"/>
        </w:rPr>
        <w:t>phương</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pháp</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hóa</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học</w:t>
      </w:r>
      <w:r w:rsidRPr="00626AD2">
        <w:rPr>
          <w:rFonts w:ascii="Times New Roman" w:hAnsi="Times New Roman" w:cs="Times New Roman"/>
          <w:spacing w:val="-1"/>
          <w:position w:val="2"/>
          <w:sz w:val="26"/>
          <w:szCs w:val="26"/>
        </w:rPr>
        <w:t xml:space="preserve"> </w:t>
      </w:r>
      <w:r w:rsidRPr="00626AD2">
        <w:rPr>
          <w:rFonts w:ascii="Times New Roman" w:hAnsi="Times New Roman" w:cs="Times New Roman"/>
          <w:position w:val="2"/>
          <w:sz w:val="26"/>
          <w:szCs w:val="26"/>
        </w:rPr>
        <w:t>tinh</w:t>
      </w:r>
      <w:r w:rsidRPr="00626AD2">
        <w:rPr>
          <w:rFonts w:ascii="Times New Roman" w:hAnsi="Times New Roman" w:cs="Times New Roman"/>
          <w:spacing w:val="-5"/>
          <w:position w:val="2"/>
          <w:sz w:val="26"/>
          <w:szCs w:val="26"/>
        </w:rPr>
        <w:t xml:space="preserve"> </w:t>
      </w:r>
      <w:r w:rsidRPr="00626AD2">
        <w:rPr>
          <w:rFonts w:ascii="Times New Roman" w:hAnsi="Times New Roman" w:cs="Times New Roman"/>
          <w:position w:val="2"/>
          <w:sz w:val="26"/>
          <w:szCs w:val="26"/>
        </w:rPr>
        <w:t>chế</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C</w:t>
      </w:r>
      <w:r w:rsidRPr="00626AD2">
        <w:rPr>
          <w:rFonts w:ascii="Times New Roman" w:hAnsi="Times New Roman" w:cs="Times New Roman"/>
          <w:sz w:val="26"/>
          <w:szCs w:val="26"/>
          <w:vertAlign w:val="subscript"/>
        </w:rPr>
        <w:t>2</w:t>
      </w:r>
      <w:r w:rsidRPr="00626AD2">
        <w:rPr>
          <w:rFonts w:ascii="Times New Roman" w:hAnsi="Times New Roman" w:cs="Times New Roman"/>
          <w:position w:val="2"/>
          <w:sz w:val="26"/>
          <w:szCs w:val="26"/>
        </w:rPr>
        <w:t>H</w:t>
      </w:r>
      <w:r w:rsidRPr="00626AD2">
        <w:rPr>
          <w:rFonts w:ascii="Times New Roman" w:hAnsi="Times New Roman" w:cs="Times New Roman"/>
          <w:sz w:val="26"/>
          <w:szCs w:val="26"/>
          <w:vertAlign w:val="subscript"/>
        </w:rPr>
        <w:t>4</w:t>
      </w:r>
      <w:r w:rsidRPr="00626AD2">
        <w:rPr>
          <w:rFonts w:ascii="Times New Roman" w:hAnsi="Times New Roman" w:cs="Times New Roman"/>
          <w:spacing w:val="19"/>
          <w:sz w:val="26"/>
          <w:szCs w:val="26"/>
        </w:rPr>
        <w:t xml:space="preserve"> </w:t>
      </w:r>
      <w:r w:rsidRPr="00626AD2">
        <w:rPr>
          <w:rFonts w:ascii="Times New Roman" w:hAnsi="Times New Roman" w:cs="Times New Roman"/>
          <w:position w:val="2"/>
          <w:sz w:val="26"/>
          <w:szCs w:val="26"/>
        </w:rPr>
        <w:t>từ</w:t>
      </w:r>
      <w:r w:rsidRPr="00626AD2">
        <w:rPr>
          <w:rFonts w:ascii="Times New Roman" w:hAnsi="Times New Roman" w:cs="Times New Roman"/>
          <w:spacing w:val="-3"/>
          <w:position w:val="2"/>
          <w:sz w:val="26"/>
          <w:szCs w:val="26"/>
        </w:rPr>
        <w:t xml:space="preserve"> </w:t>
      </w:r>
      <w:r w:rsidRPr="00626AD2">
        <w:rPr>
          <w:rFonts w:ascii="Times New Roman" w:hAnsi="Times New Roman" w:cs="Times New Roman"/>
          <w:position w:val="2"/>
          <w:sz w:val="26"/>
          <w:szCs w:val="26"/>
        </w:rPr>
        <w:t>hỗn</w:t>
      </w:r>
      <w:r w:rsidRPr="00626AD2">
        <w:rPr>
          <w:rFonts w:ascii="Times New Roman" w:hAnsi="Times New Roman" w:cs="Times New Roman"/>
          <w:spacing w:val="-4"/>
          <w:position w:val="2"/>
          <w:sz w:val="26"/>
          <w:szCs w:val="26"/>
        </w:rPr>
        <w:t xml:space="preserve"> </w:t>
      </w:r>
      <w:r w:rsidRPr="00626AD2">
        <w:rPr>
          <w:rFonts w:ascii="Times New Roman" w:hAnsi="Times New Roman" w:cs="Times New Roman"/>
          <w:position w:val="2"/>
          <w:sz w:val="26"/>
          <w:szCs w:val="26"/>
        </w:rPr>
        <w:t>hợp</w:t>
      </w:r>
      <w:r w:rsidRPr="00626AD2">
        <w:rPr>
          <w:rFonts w:ascii="Times New Roman" w:hAnsi="Times New Roman" w:cs="Times New Roman"/>
          <w:spacing w:val="-5"/>
          <w:position w:val="2"/>
          <w:sz w:val="26"/>
          <w:szCs w:val="26"/>
        </w:rPr>
        <w:t xml:space="preserve"> X.</w:t>
      </w:r>
    </w:p>
    <w:p w:rsidR="007709C2" w:rsidRPr="00626AD2" w:rsidRDefault="007709C2" w:rsidP="007709C2">
      <w:pPr>
        <w:pStyle w:val="BodyText"/>
        <w:kinsoku w:val="0"/>
        <w:overflowPunct w:val="0"/>
        <w:spacing w:before="39" w:line="276" w:lineRule="auto"/>
        <w:ind w:left="772" w:right="1016"/>
        <w:rPr>
          <w:b/>
        </w:rPr>
      </w:pPr>
      <w:r w:rsidRPr="00626AD2">
        <w:rPr>
          <w:b/>
        </w:rPr>
        <w:t xml:space="preserve">                                        Hướng dẫn giải</w:t>
      </w:r>
    </w:p>
    <w:p w:rsidR="008315B1" w:rsidRPr="00626AD2" w:rsidRDefault="00FA3278" w:rsidP="008315B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r w:rsidRPr="00626AD2">
        <w:rPr>
          <w:rFonts w:ascii="Times New Roman" w:hAnsi="Times New Roman" w:cs="Times New Roman"/>
          <w:b/>
          <w:noProof/>
          <w:sz w:val="26"/>
          <w:szCs w:val="26"/>
        </w:rPr>
        <w:drawing>
          <wp:inline distT="0" distB="0" distL="0" distR="0" wp14:anchorId="258E6FCD" wp14:editId="6463CB76">
            <wp:extent cx="6120130" cy="3637576"/>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ống 15.jpg"/>
                    <pic:cNvPicPr/>
                  </pic:nvPicPr>
                  <pic:blipFill>
                    <a:blip r:embed="rId102">
                      <a:extLst>
                        <a:ext uri="{28A0092B-C50C-407E-A947-70E740481C1C}">
                          <a14:useLocalDpi xmlns:a14="http://schemas.microsoft.com/office/drawing/2010/main" val="0"/>
                        </a:ext>
                      </a:extLst>
                    </a:blip>
                    <a:stretch>
                      <a:fillRect/>
                    </a:stretch>
                  </pic:blipFill>
                  <pic:spPr>
                    <a:xfrm>
                      <a:off x="0" y="0"/>
                      <a:ext cx="6131631" cy="3644412"/>
                    </a:xfrm>
                    <a:prstGeom prst="rect">
                      <a:avLst/>
                    </a:prstGeom>
                  </pic:spPr>
                </pic:pic>
              </a:graphicData>
            </a:graphic>
          </wp:inline>
        </w:drawing>
      </w:r>
    </w:p>
    <w:p w:rsidR="00D94ED7" w:rsidRPr="00626AD2" w:rsidRDefault="001F2E7B" w:rsidP="00D94ED7">
      <w:pPr>
        <w:pStyle w:val="BodyText"/>
        <w:kinsoku w:val="0"/>
        <w:overflowPunct w:val="0"/>
        <w:spacing w:before="39" w:line="276" w:lineRule="auto"/>
        <w:ind w:right="1016"/>
      </w:pPr>
      <w:r w:rsidRPr="00626AD2">
        <w:rPr>
          <w:b/>
        </w:rPr>
        <w:t>Câu 19</w:t>
      </w:r>
      <w:r w:rsidR="008315B1" w:rsidRPr="00626AD2">
        <w:rPr>
          <w:b/>
        </w:rPr>
        <w:t>: (Trích từ đề</w:t>
      </w:r>
      <w:r w:rsidR="00D94ED7" w:rsidRPr="00626AD2">
        <w:rPr>
          <w:b/>
        </w:rPr>
        <w:t xml:space="preserve"> thi vào 10 chuyên Hóa – TP HCM (2015</w:t>
      </w:r>
      <w:r w:rsidR="008315B1" w:rsidRPr="00626AD2">
        <w:rPr>
          <w:b/>
        </w:rPr>
        <w:t>)):</w:t>
      </w:r>
      <w:r w:rsidR="00D94ED7" w:rsidRPr="00626AD2">
        <w:t xml:space="preserve"> Trình</w:t>
      </w:r>
      <w:r w:rsidR="00D94ED7" w:rsidRPr="00626AD2">
        <w:rPr>
          <w:spacing w:val="-2"/>
        </w:rPr>
        <w:t xml:space="preserve"> </w:t>
      </w:r>
      <w:r w:rsidR="00D94ED7" w:rsidRPr="00626AD2">
        <w:t>bày</w:t>
      </w:r>
      <w:r w:rsidR="00D94ED7" w:rsidRPr="00626AD2">
        <w:rPr>
          <w:spacing w:val="-7"/>
        </w:rPr>
        <w:t xml:space="preserve"> </w:t>
      </w:r>
      <w:r w:rsidR="00D94ED7" w:rsidRPr="00626AD2">
        <w:t>phương</w:t>
      </w:r>
      <w:r w:rsidR="00D94ED7" w:rsidRPr="00626AD2">
        <w:rPr>
          <w:spacing w:val="-2"/>
        </w:rPr>
        <w:t xml:space="preserve"> </w:t>
      </w:r>
      <w:r w:rsidR="00D94ED7" w:rsidRPr="00626AD2">
        <w:t>pháp hóa</w:t>
      </w:r>
      <w:r w:rsidR="00D94ED7" w:rsidRPr="00626AD2">
        <w:rPr>
          <w:spacing w:val="-2"/>
        </w:rPr>
        <w:t xml:space="preserve"> </w:t>
      </w:r>
      <w:r w:rsidR="00D94ED7" w:rsidRPr="00626AD2">
        <w:t>học</w:t>
      </w:r>
      <w:r w:rsidR="00D94ED7" w:rsidRPr="00626AD2">
        <w:rPr>
          <w:spacing w:val="-2"/>
        </w:rPr>
        <w:t xml:space="preserve"> </w:t>
      </w:r>
      <w:r w:rsidR="00D94ED7" w:rsidRPr="00626AD2">
        <w:t>tinh</w:t>
      </w:r>
      <w:r w:rsidR="00D94ED7" w:rsidRPr="00626AD2">
        <w:rPr>
          <w:spacing w:val="-2"/>
        </w:rPr>
        <w:t xml:space="preserve"> </w:t>
      </w:r>
      <w:r w:rsidR="00D94ED7" w:rsidRPr="00626AD2">
        <w:t>chế</w:t>
      </w:r>
      <w:r w:rsidR="00D94ED7" w:rsidRPr="00626AD2">
        <w:rPr>
          <w:spacing w:val="-2"/>
        </w:rPr>
        <w:t xml:space="preserve"> </w:t>
      </w:r>
      <w:r w:rsidR="00D94ED7" w:rsidRPr="00626AD2">
        <w:t>Ag</w:t>
      </w:r>
      <w:r w:rsidR="00D94ED7" w:rsidRPr="00626AD2">
        <w:rPr>
          <w:spacing w:val="-2"/>
        </w:rPr>
        <w:t xml:space="preserve"> </w:t>
      </w:r>
      <w:r w:rsidR="00D94ED7" w:rsidRPr="00626AD2">
        <w:t>ra khỏi</w:t>
      </w:r>
      <w:r w:rsidR="00D94ED7" w:rsidRPr="00626AD2">
        <w:rPr>
          <w:spacing w:val="-2"/>
        </w:rPr>
        <w:t xml:space="preserve"> </w:t>
      </w:r>
      <w:r w:rsidR="00D94ED7" w:rsidRPr="00626AD2">
        <w:t>hỗn hợp</w:t>
      </w:r>
      <w:r w:rsidR="00D94ED7" w:rsidRPr="00626AD2">
        <w:rPr>
          <w:spacing w:val="-2"/>
        </w:rPr>
        <w:t xml:space="preserve"> </w:t>
      </w:r>
      <w:r w:rsidR="00D94ED7" w:rsidRPr="00626AD2">
        <w:t>chứa</w:t>
      </w:r>
      <w:r w:rsidR="00D94ED7" w:rsidRPr="00626AD2">
        <w:rPr>
          <w:spacing w:val="-2"/>
        </w:rPr>
        <w:t xml:space="preserve"> </w:t>
      </w:r>
      <w:r w:rsidR="00D94ED7" w:rsidRPr="00626AD2">
        <w:t>Ag,</w:t>
      </w:r>
      <w:r w:rsidR="00D94ED7" w:rsidRPr="00626AD2">
        <w:rPr>
          <w:spacing w:val="-2"/>
        </w:rPr>
        <w:t xml:space="preserve"> </w:t>
      </w:r>
      <w:r w:rsidR="00D94ED7" w:rsidRPr="00626AD2">
        <w:t>Fe,</w:t>
      </w:r>
      <w:r w:rsidR="00D94ED7" w:rsidRPr="00626AD2">
        <w:rPr>
          <w:spacing w:val="-2"/>
        </w:rPr>
        <w:t xml:space="preserve"> </w:t>
      </w:r>
      <w:r w:rsidR="00D94ED7" w:rsidRPr="00626AD2">
        <w:t>Cu</w:t>
      </w:r>
      <w:r w:rsidR="00D94ED7" w:rsidRPr="00626AD2">
        <w:rPr>
          <w:spacing w:val="-2"/>
        </w:rPr>
        <w:t xml:space="preserve"> </w:t>
      </w:r>
      <w:r w:rsidR="00D94ED7" w:rsidRPr="00626AD2">
        <w:t>(với</w:t>
      </w:r>
      <w:r w:rsidR="00D94ED7" w:rsidRPr="00626AD2">
        <w:rPr>
          <w:spacing w:val="-2"/>
        </w:rPr>
        <w:t xml:space="preserve"> </w:t>
      </w:r>
      <w:r w:rsidR="00D94ED7" w:rsidRPr="00626AD2">
        <w:t>khối lượng Ag không đổi).</w:t>
      </w:r>
    </w:p>
    <w:p w:rsidR="00D94ED7" w:rsidRPr="00626AD2" w:rsidRDefault="00D94ED7" w:rsidP="00D94ED7">
      <w:pPr>
        <w:pStyle w:val="BodyText"/>
        <w:kinsoku w:val="0"/>
        <w:overflowPunct w:val="0"/>
        <w:spacing w:before="39" w:line="276" w:lineRule="auto"/>
        <w:ind w:right="1016"/>
        <w:jc w:val="center"/>
        <w:rPr>
          <w:b/>
        </w:rPr>
      </w:pPr>
      <w:r w:rsidRPr="00626AD2">
        <w:rPr>
          <w:b/>
        </w:rPr>
        <w:t>Hướng dẫn giải</w:t>
      </w:r>
    </w:p>
    <w:p w:rsidR="008315B1" w:rsidRPr="00626AD2" w:rsidRDefault="00D94ED7" w:rsidP="00D94ED7">
      <w:pPr>
        <w:pStyle w:val="BodyText"/>
        <w:kinsoku w:val="0"/>
        <w:overflowPunct w:val="0"/>
        <w:spacing w:before="39" w:line="276" w:lineRule="auto"/>
        <w:ind w:right="1016"/>
        <w:jc w:val="center"/>
        <w:rPr>
          <w:b/>
        </w:rPr>
      </w:pPr>
      <w:r w:rsidRPr="00626AD2">
        <w:rPr>
          <w:b/>
          <w:noProof/>
        </w:rPr>
        <w:drawing>
          <wp:inline distT="0" distB="0" distL="0" distR="0" wp14:anchorId="63814C5A" wp14:editId="725AF468">
            <wp:extent cx="5466080" cy="200901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ống14.jpg"/>
                    <pic:cNvPicPr/>
                  </pic:nvPicPr>
                  <pic:blipFill>
                    <a:blip r:embed="rId103">
                      <a:extLst>
                        <a:ext uri="{28A0092B-C50C-407E-A947-70E740481C1C}">
                          <a14:useLocalDpi xmlns:a14="http://schemas.microsoft.com/office/drawing/2010/main" val="0"/>
                        </a:ext>
                      </a:extLst>
                    </a:blip>
                    <a:stretch>
                      <a:fillRect/>
                    </a:stretch>
                  </pic:blipFill>
                  <pic:spPr>
                    <a:xfrm>
                      <a:off x="0" y="0"/>
                      <a:ext cx="5500847" cy="2021788"/>
                    </a:xfrm>
                    <a:prstGeom prst="rect">
                      <a:avLst/>
                    </a:prstGeom>
                  </pic:spPr>
                </pic:pic>
              </a:graphicData>
            </a:graphic>
          </wp:inline>
        </w:drawing>
      </w:r>
    </w:p>
    <w:p w:rsidR="00BD01CC" w:rsidRPr="00626AD2" w:rsidRDefault="008315B1" w:rsidP="00BD01CC">
      <w:pPr>
        <w:pStyle w:val="BodyText"/>
        <w:kinsoku w:val="0"/>
        <w:overflowPunct w:val="0"/>
        <w:rPr>
          <w:spacing w:val="-2"/>
          <w:position w:val="2"/>
        </w:rPr>
      </w:pPr>
      <w:r w:rsidRPr="00626AD2">
        <w:rPr>
          <w:b/>
        </w:rPr>
        <w:t>C</w:t>
      </w:r>
      <w:r w:rsidR="0093754F" w:rsidRPr="00626AD2">
        <w:rPr>
          <w:b/>
        </w:rPr>
        <w:t>âu 20</w:t>
      </w:r>
      <w:r w:rsidRPr="00626AD2">
        <w:rPr>
          <w:b/>
        </w:rPr>
        <w:t>: (Trích từ đề thi vào 10 chuyên Hóa –</w:t>
      </w:r>
      <w:r w:rsidR="00BD01CC" w:rsidRPr="00626AD2">
        <w:rPr>
          <w:b/>
        </w:rPr>
        <w:t xml:space="preserve"> Hải Dương (2017</w:t>
      </w:r>
      <w:r w:rsidRPr="00626AD2">
        <w:rPr>
          <w:b/>
        </w:rPr>
        <w:t>)):</w:t>
      </w:r>
      <w:r w:rsidR="00BD01CC" w:rsidRPr="00626AD2">
        <w:rPr>
          <w:position w:val="2"/>
        </w:rPr>
        <w:t xml:space="preserve"> Trình</w:t>
      </w:r>
      <w:r w:rsidR="00BD01CC" w:rsidRPr="00626AD2">
        <w:rPr>
          <w:spacing w:val="-3"/>
          <w:position w:val="2"/>
        </w:rPr>
        <w:t xml:space="preserve"> </w:t>
      </w:r>
      <w:r w:rsidR="00BD01CC" w:rsidRPr="00626AD2">
        <w:rPr>
          <w:position w:val="2"/>
        </w:rPr>
        <w:t>bày</w:t>
      </w:r>
      <w:r w:rsidR="00BD01CC" w:rsidRPr="00626AD2">
        <w:rPr>
          <w:spacing w:val="-7"/>
          <w:position w:val="2"/>
        </w:rPr>
        <w:t xml:space="preserve"> </w:t>
      </w:r>
      <w:r w:rsidR="00BD01CC" w:rsidRPr="00626AD2">
        <w:rPr>
          <w:position w:val="2"/>
        </w:rPr>
        <w:t>phương</w:t>
      </w:r>
      <w:r w:rsidR="00BD01CC" w:rsidRPr="00626AD2">
        <w:rPr>
          <w:spacing w:val="-3"/>
          <w:position w:val="2"/>
        </w:rPr>
        <w:t xml:space="preserve"> </w:t>
      </w:r>
      <w:r w:rsidR="00BD01CC" w:rsidRPr="00626AD2">
        <w:rPr>
          <w:position w:val="2"/>
        </w:rPr>
        <w:t>pháp</w:t>
      </w:r>
      <w:r w:rsidR="00BD01CC" w:rsidRPr="00626AD2">
        <w:rPr>
          <w:spacing w:val="-1"/>
          <w:position w:val="2"/>
        </w:rPr>
        <w:t xml:space="preserve"> </w:t>
      </w:r>
      <w:r w:rsidR="00BD01CC" w:rsidRPr="00626AD2">
        <w:rPr>
          <w:position w:val="2"/>
        </w:rPr>
        <w:t>hóa</w:t>
      </w:r>
      <w:r w:rsidR="00BD01CC" w:rsidRPr="00626AD2">
        <w:rPr>
          <w:spacing w:val="-3"/>
          <w:position w:val="2"/>
        </w:rPr>
        <w:t xml:space="preserve"> </w:t>
      </w:r>
      <w:r w:rsidR="00BD01CC" w:rsidRPr="00626AD2">
        <w:rPr>
          <w:position w:val="2"/>
        </w:rPr>
        <w:t>học</w:t>
      </w:r>
      <w:r w:rsidR="00BD01CC" w:rsidRPr="00626AD2">
        <w:rPr>
          <w:spacing w:val="-2"/>
          <w:position w:val="2"/>
        </w:rPr>
        <w:t xml:space="preserve"> </w:t>
      </w:r>
      <w:r w:rsidR="00BD01CC" w:rsidRPr="00626AD2">
        <w:rPr>
          <w:position w:val="2"/>
        </w:rPr>
        <w:t>để tách</w:t>
      </w:r>
      <w:r w:rsidR="00BD01CC" w:rsidRPr="00626AD2">
        <w:rPr>
          <w:spacing w:val="-3"/>
          <w:position w:val="2"/>
        </w:rPr>
        <w:t xml:space="preserve"> </w:t>
      </w:r>
      <w:r w:rsidR="00BD01CC" w:rsidRPr="00626AD2">
        <w:rPr>
          <w:position w:val="2"/>
        </w:rPr>
        <w:t>riêng</w:t>
      </w:r>
      <w:r w:rsidR="00BD01CC" w:rsidRPr="00626AD2">
        <w:rPr>
          <w:spacing w:val="-3"/>
          <w:position w:val="2"/>
        </w:rPr>
        <w:t xml:space="preserve"> </w:t>
      </w:r>
      <w:r w:rsidR="00BD01CC" w:rsidRPr="00626AD2">
        <w:rPr>
          <w:position w:val="2"/>
        </w:rPr>
        <w:t>từng</w:t>
      </w:r>
      <w:r w:rsidR="00BD01CC" w:rsidRPr="00626AD2">
        <w:rPr>
          <w:spacing w:val="-3"/>
          <w:position w:val="2"/>
        </w:rPr>
        <w:t xml:space="preserve"> </w:t>
      </w:r>
      <w:r w:rsidR="00BD01CC" w:rsidRPr="00626AD2">
        <w:rPr>
          <w:position w:val="2"/>
        </w:rPr>
        <w:t>chất</w:t>
      </w:r>
      <w:r w:rsidR="00BD01CC" w:rsidRPr="00626AD2">
        <w:rPr>
          <w:spacing w:val="-3"/>
          <w:position w:val="2"/>
        </w:rPr>
        <w:t xml:space="preserve"> </w:t>
      </w:r>
      <w:r w:rsidR="00BD01CC" w:rsidRPr="00626AD2">
        <w:rPr>
          <w:position w:val="2"/>
        </w:rPr>
        <w:t>tinh</w:t>
      </w:r>
      <w:r w:rsidR="00BD01CC" w:rsidRPr="00626AD2">
        <w:rPr>
          <w:spacing w:val="-3"/>
          <w:position w:val="2"/>
        </w:rPr>
        <w:t xml:space="preserve"> </w:t>
      </w:r>
      <w:r w:rsidR="00BD01CC" w:rsidRPr="00626AD2">
        <w:rPr>
          <w:position w:val="2"/>
        </w:rPr>
        <w:t>khiết</w:t>
      </w:r>
      <w:r w:rsidR="00BD01CC" w:rsidRPr="00626AD2">
        <w:rPr>
          <w:spacing w:val="-3"/>
          <w:position w:val="2"/>
        </w:rPr>
        <w:t xml:space="preserve"> </w:t>
      </w:r>
      <w:r w:rsidR="00BD01CC" w:rsidRPr="00626AD2">
        <w:rPr>
          <w:position w:val="2"/>
        </w:rPr>
        <w:t>từ</w:t>
      </w:r>
      <w:r w:rsidR="00BD01CC" w:rsidRPr="00626AD2">
        <w:rPr>
          <w:spacing w:val="-1"/>
          <w:position w:val="2"/>
        </w:rPr>
        <w:t xml:space="preserve"> </w:t>
      </w:r>
      <w:r w:rsidR="00BD01CC" w:rsidRPr="00626AD2">
        <w:rPr>
          <w:position w:val="2"/>
        </w:rPr>
        <w:t>hỗn</w:t>
      </w:r>
      <w:r w:rsidR="00BD01CC" w:rsidRPr="00626AD2">
        <w:rPr>
          <w:spacing w:val="-3"/>
          <w:position w:val="2"/>
        </w:rPr>
        <w:t xml:space="preserve"> </w:t>
      </w:r>
      <w:r w:rsidR="00BD01CC" w:rsidRPr="00626AD2">
        <w:rPr>
          <w:position w:val="2"/>
        </w:rPr>
        <w:t>hợp</w:t>
      </w:r>
      <w:r w:rsidR="00BD01CC" w:rsidRPr="00626AD2">
        <w:rPr>
          <w:spacing w:val="-3"/>
          <w:position w:val="2"/>
        </w:rPr>
        <w:t xml:space="preserve"> </w:t>
      </w:r>
      <w:r w:rsidR="00BD01CC" w:rsidRPr="00626AD2">
        <w:rPr>
          <w:position w:val="2"/>
        </w:rPr>
        <w:t>gồm</w:t>
      </w:r>
      <w:r w:rsidR="00BD01CC" w:rsidRPr="00626AD2">
        <w:rPr>
          <w:spacing w:val="-3"/>
          <w:position w:val="2"/>
        </w:rPr>
        <w:t xml:space="preserve"> </w:t>
      </w:r>
      <w:r w:rsidR="00BD01CC" w:rsidRPr="00626AD2">
        <w:rPr>
          <w:position w:val="2"/>
        </w:rPr>
        <w:t>C</w:t>
      </w:r>
      <w:r w:rsidR="00BD01CC" w:rsidRPr="00626AD2">
        <w:rPr>
          <w:vertAlign w:val="subscript"/>
        </w:rPr>
        <w:t>2</w:t>
      </w:r>
      <w:r w:rsidR="00BD01CC" w:rsidRPr="00626AD2">
        <w:rPr>
          <w:position w:val="2"/>
        </w:rPr>
        <w:t>H</w:t>
      </w:r>
      <w:r w:rsidR="00BD01CC" w:rsidRPr="00626AD2">
        <w:rPr>
          <w:vertAlign w:val="subscript"/>
        </w:rPr>
        <w:t>5</w:t>
      </w:r>
      <w:r w:rsidR="00BD01CC" w:rsidRPr="00626AD2">
        <w:rPr>
          <w:position w:val="2"/>
        </w:rPr>
        <w:t xml:space="preserve">OH, </w:t>
      </w:r>
      <w:r w:rsidR="00BD01CC" w:rsidRPr="00626AD2">
        <w:rPr>
          <w:spacing w:val="-2"/>
          <w:position w:val="2"/>
        </w:rPr>
        <w:t>CH</w:t>
      </w:r>
      <w:r w:rsidR="00BD01CC" w:rsidRPr="00626AD2">
        <w:rPr>
          <w:spacing w:val="-2"/>
          <w:vertAlign w:val="subscript"/>
        </w:rPr>
        <w:t>3</w:t>
      </w:r>
      <w:r w:rsidR="00BD01CC" w:rsidRPr="00626AD2">
        <w:rPr>
          <w:spacing w:val="-2"/>
          <w:position w:val="2"/>
        </w:rPr>
        <w:t>COOH.</w:t>
      </w:r>
    </w:p>
    <w:p w:rsidR="00BD01CC" w:rsidRPr="00626AD2" w:rsidRDefault="00BD01CC" w:rsidP="00BD01CC">
      <w:pPr>
        <w:pStyle w:val="BodyText"/>
        <w:kinsoku w:val="0"/>
        <w:overflowPunct w:val="0"/>
        <w:jc w:val="center"/>
        <w:rPr>
          <w:b/>
          <w:spacing w:val="-2"/>
          <w:position w:val="2"/>
          <w:lang w:val="vi-VN"/>
        </w:rPr>
      </w:pPr>
      <w:r w:rsidRPr="00626AD2">
        <w:rPr>
          <w:b/>
          <w:spacing w:val="-2"/>
          <w:position w:val="2"/>
          <w:lang w:val="vi-VN"/>
        </w:rPr>
        <w:t>Hướng dẫn giải</w:t>
      </w:r>
    </w:p>
    <w:p w:rsidR="008315B1" w:rsidRPr="00626AD2" w:rsidRDefault="00BD01CC" w:rsidP="008315B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r w:rsidRPr="00626AD2">
        <w:rPr>
          <w:rFonts w:ascii="Times New Roman" w:hAnsi="Times New Roman" w:cs="Times New Roman"/>
          <w:b/>
          <w:noProof/>
          <w:sz w:val="26"/>
          <w:szCs w:val="26"/>
        </w:rPr>
        <w:lastRenderedPageBreak/>
        <w:drawing>
          <wp:inline distT="0" distB="0" distL="0" distR="0" wp14:anchorId="265F2036" wp14:editId="2A6376C9">
            <wp:extent cx="5052560" cy="24288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ường 70.jpg"/>
                    <pic:cNvPicPr/>
                  </pic:nvPicPr>
                  <pic:blipFill>
                    <a:blip r:embed="rId104">
                      <a:extLst>
                        <a:ext uri="{28A0092B-C50C-407E-A947-70E740481C1C}">
                          <a14:useLocalDpi xmlns:a14="http://schemas.microsoft.com/office/drawing/2010/main" val="0"/>
                        </a:ext>
                      </a:extLst>
                    </a:blip>
                    <a:stretch>
                      <a:fillRect/>
                    </a:stretch>
                  </pic:blipFill>
                  <pic:spPr>
                    <a:xfrm>
                      <a:off x="0" y="0"/>
                      <a:ext cx="5087996" cy="2445910"/>
                    </a:xfrm>
                    <a:prstGeom prst="rect">
                      <a:avLst/>
                    </a:prstGeom>
                  </pic:spPr>
                </pic:pic>
              </a:graphicData>
            </a:graphic>
          </wp:inline>
        </w:drawing>
      </w:r>
    </w:p>
    <w:p w:rsidR="008315B1" w:rsidRPr="00626AD2" w:rsidRDefault="008315B1" w:rsidP="008315B1">
      <w:pPr>
        <w:tabs>
          <w:tab w:val="left" w:pos="288"/>
          <w:tab w:val="left" w:pos="564"/>
        </w:tabs>
        <w:autoSpaceDE w:val="0"/>
        <w:autoSpaceDN w:val="0"/>
        <w:adjustRightInd w:val="0"/>
        <w:spacing w:after="0"/>
        <w:jc w:val="both"/>
        <w:textAlignment w:val="center"/>
        <w:rPr>
          <w:rFonts w:ascii="Times New Roman" w:hAnsi="Times New Roman" w:cs="Times New Roman"/>
          <w:b/>
          <w:sz w:val="26"/>
          <w:szCs w:val="26"/>
        </w:rPr>
      </w:pPr>
    </w:p>
    <w:p w:rsidR="008011CB" w:rsidRPr="00626AD2" w:rsidRDefault="008011CB" w:rsidP="008315B1">
      <w:pPr>
        <w:spacing w:after="0" w:line="40" w:lineRule="atLeast"/>
        <w:jc w:val="both"/>
        <w:rPr>
          <w:rFonts w:ascii="Times New Roman" w:hAnsi="Times New Roman" w:cs="Times New Roman"/>
          <w:sz w:val="26"/>
          <w:szCs w:val="26"/>
          <w:lang w:val="pt-BR"/>
        </w:rPr>
      </w:pPr>
    </w:p>
    <w:p w:rsidR="008011CB" w:rsidRPr="00626AD2" w:rsidRDefault="008011CB" w:rsidP="008315B1">
      <w:pPr>
        <w:spacing w:after="0" w:line="40" w:lineRule="atLeast"/>
        <w:jc w:val="both"/>
        <w:rPr>
          <w:rFonts w:ascii="Times New Roman" w:hAnsi="Times New Roman" w:cs="Times New Roman"/>
          <w:sz w:val="26"/>
          <w:szCs w:val="26"/>
          <w:lang w:val="pt-BR"/>
        </w:rPr>
      </w:pPr>
      <w:r w:rsidRPr="00626AD2">
        <w:rPr>
          <w:rFonts w:ascii="Times New Roman" w:hAnsi="Times New Roman" w:cs="Times New Roman"/>
          <w:sz w:val="26"/>
          <w:szCs w:val="26"/>
          <w:lang w:val="pt-BR"/>
        </w:rPr>
        <w:t xml:space="preserve">  </w:t>
      </w:r>
      <w:bookmarkStart w:id="0" w:name="_GoBack"/>
      <w:bookmarkEnd w:id="0"/>
    </w:p>
    <w:p w:rsidR="00356185" w:rsidRPr="00356185" w:rsidRDefault="00356185" w:rsidP="00356185">
      <w:pPr>
        <w:spacing w:after="0" w:line="288" w:lineRule="auto"/>
        <w:jc w:val="center"/>
        <w:rPr>
          <w:rFonts w:ascii="Times New Roman" w:eastAsia="Calibri" w:hAnsi="Times New Roman" w:cs="Times New Roman"/>
          <w:b/>
          <w:color w:val="0000FF"/>
          <w:sz w:val="32"/>
          <w:szCs w:val="26"/>
        </w:rPr>
      </w:pPr>
      <w:r w:rsidRPr="00356185">
        <w:rPr>
          <w:rFonts w:ascii="Times New Roman" w:eastAsia="Calibri" w:hAnsi="Times New Roman" w:cs="Times New Roman"/>
          <w:b/>
          <w:color w:val="0000FF"/>
          <w:sz w:val="32"/>
          <w:szCs w:val="26"/>
          <w:lang w:val="vi-VN"/>
        </w:rPr>
        <w:t>TÊN CHUYÊN ĐỀ:</w:t>
      </w:r>
      <w:r w:rsidRPr="00356185">
        <w:rPr>
          <w:rFonts w:ascii="Times New Roman" w:eastAsia="Calibri" w:hAnsi="Times New Roman" w:cs="Times New Roman"/>
          <w:b/>
          <w:color w:val="0000FF"/>
          <w:sz w:val="32"/>
          <w:szCs w:val="26"/>
        </w:rPr>
        <w:t xml:space="preserve"> </w:t>
      </w:r>
      <w:r w:rsidRPr="00356185">
        <w:rPr>
          <w:rFonts w:ascii="Times New Roman" w:eastAsia="Calibri" w:hAnsi="Times New Roman" w:cs="Times New Roman"/>
          <w:b/>
          <w:color w:val="0000FF"/>
          <w:sz w:val="32"/>
          <w:szCs w:val="26"/>
          <w:lang w:val="vi-VN"/>
        </w:rPr>
        <w:t>ĐIỀU CHẾ, TÁCH CHẤT, TINH CHẾ, LÀM SẠCH CÁC CHẤT VÔ CƠ</w:t>
      </w:r>
    </w:p>
    <w:p w:rsidR="00356185" w:rsidRPr="00356185" w:rsidRDefault="00356185" w:rsidP="00356185">
      <w:pPr>
        <w:spacing w:after="0" w:line="288" w:lineRule="auto"/>
        <w:jc w:val="center"/>
        <w:rPr>
          <w:rFonts w:ascii="Times New Roman" w:eastAsia="Calibri" w:hAnsi="Times New Roman" w:cs="Times New Roman"/>
          <w:b/>
          <w:color w:val="FF0000"/>
          <w:sz w:val="32"/>
          <w:szCs w:val="26"/>
        </w:rPr>
      </w:pPr>
      <w:r w:rsidRPr="00356185">
        <w:rPr>
          <w:rFonts w:ascii="Times New Roman" w:eastAsia="Calibri" w:hAnsi="Times New Roman" w:cs="Times New Roman"/>
          <w:b/>
          <w:color w:val="FF0000"/>
          <w:sz w:val="32"/>
          <w:szCs w:val="26"/>
          <w:highlight w:val="yellow"/>
        </w:rPr>
        <w:t>BỘ 2</w:t>
      </w:r>
    </w:p>
    <w:p w:rsidR="00356185" w:rsidRPr="00356185" w:rsidRDefault="00356185" w:rsidP="00356185">
      <w:pPr>
        <w:spacing w:after="0" w:line="288" w:lineRule="auto"/>
        <w:rPr>
          <w:rFonts w:ascii="Times New Roman" w:eastAsia="Calibri" w:hAnsi="Times New Roman" w:cs="Times New Roman"/>
          <w:b/>
          <w:sz w:val="26"/>
          <w:szCs w:val="26"/>
        </w:rPr>
      </w:pPr>
      <w:r w:rsidRPr="00356185">
        <w:rPr>
          <w:rFonts w:ascii="Times New Roman" w:eastAsia="Calibri" w:hAnsi="Times New Roman" w:cs="Times New Roman"/>
          <w:b/>
          <w:sz w:val="26"/>
          <w:szCs w:val="26"/>
          <w:highlight w:val="cyan"/>
          <w:lang w:val="vi-VN"/>
        </w:rPr>
        <w:t>PHẦN A: LÍ THUYẾT</w:t>
      </w:r>
    </w:p>
    <w:p w:rsidR="00356185" w:rsidRPr="00356185" w:rsidRDefault="00356185" w:rsidP="00356185">
      <w:pPr>
        <w:spacing w:after="0" w:line="288" w:lineRule="auto"/>
        <w:jc w:val="both"/>
        <w:rPr>
          <w:rFonts w:ascii="Times New Roman" w:eastAsia="Calibri" w:hAnsi="Times New Roman" w:cs="Times New Roman"/>
          <w:b/>
          <w:sz w:val="26"/>
          <w:szCs w:val="26"/>
        </w:rPr>
      </w:pPr>
      <w:r w:rsidRPr="00356185">
        <w:rPr>
          <w:rFonts w:ascii="Times New Roman" w:eastAsia="Calibri" w:hAnsi="Times New Roman" w:cs="Times New Roman"/>
          <w:b/>
          <w:sz w:val="26"/>
          <w:szCs w:val="26"/>
        </w:rPr>
        <w:t>I. Tách chất ra khỏi hỗn hợp:</w:t>
      </w:r>
    </w:p>
    <w:p w:rsidR="00356185" w:rsidRPr="00356185" w:rsidRDefault="00356185" w:rsidP="00356185">
      <w:pPr>
        <w:spacing w:after="0" w:line="288" w:lineRule="auto"/>
        <w:jc w:val="both"/>
        <w:rPr>
          <w:rFonts w:ascii="Times New Roman" w:eastAsia="Calibri" w:hAnsi="Times New Roman" w:cs="Times New Roman"/>
          <w:b/>
          <w:i/>
          <w:sz w:val="26"/>
          <w:szCs w:val="26"/>
        </w:rPr>
      </w:pPr>
      <w:r w:rsidRPr="00356185">
        <w:rPr>
          <w:rFonts w:ascii="Times New Roman" w:eastAsia="Calibri" w:hAnsi="Times New Roman" w:cs="Times New Roman"/>
          <w:b/>
          <w:i/>
          <w:sz w:val="26"/>
          <w:szCs w:val="26"/>
        </w:rPr>
        <w:t>1/ Dùng phương pháp vật lý:</w:t>
      </w:r>
    </w:p>
    <w:p w:rsidR="00356185" w:rsidRPr="00356185" w:rsidRDefault="00356185" w:rsidP="00356185">
      <w:pPr>
        <w:spacing w:after="0" w:line="288" w:lineRule="auto"/>
        <w:jc w:val="both"/>
        <w:rPr>
          <w:rFonts w:ascii="Times New Roman" w:eastAsia="Calibri" w:hAnsi="Times New Roman" w:cs="Times New Roman"/>
          <w:b/>
          <w:sz w:val="26"/>
          <w:szCs w:val="26"/>
        </w:rPr>
      </w:pPr>
      <w:r w:rsidRPr="00356185">
        <w:rPr>
          <w:rFonts w:ascii="Times New Roman" w:eastAsia="Calibri" w:hAnsi="Times New Roman" w:cs="Times New Roman"/>
          <w:i/>
          <w:sz w:val="26"/>
          <w:szCs w:val="26"/>
        </w:rPr>
        <w:t>Phương pháp chưng cất:</w:t>
      </w:r>
      <w:r w:rsidRPr="00356185">
        <w:rPr>
          <w:rFonts w:ascii="Times New Roman" w:eastAsia="Calibri" w:hAnsi="Times New Roman" w:cs="Times New Roman"/>
          <w:b/>
          <w:sz w:val="26"/>
          <w:szCs w:val="26"/>
        </w:rPr>
        <w:t xml:space="preserve"> </w:t>
      </w:r>
      <w:r w:rsidRPr="00356185">
        <w:rPr>
          <w:rFonts w:ascii="Times New Roman" w:eastAsia="Calibri" w:hAnsi="Times New Roman" w:cs="Times New Roman"/>
          <w:sz w:val="26"/>
          <w:szCs w:val="26"/>
        </w:rPr>
        <w:t>tách các chất có nhiệt độ sôi khác nhau.</w:t>
      </w:r>
    </w:p>
    <w:p w:rsidR="00356185" w:rsidRPr="00356185" w:rsidRDefault="00356185" w:rsidP="00356185">
      <w:pPr>
        <w:spacing w:after="0" w:line="288" w:lineRule="auto"/>
        <w:jc w:val="both"/>
        <w:rPr>
          <w:rFonts w:ascii="Times New Roman" w:eastAsia="Calibri" w:hAnsi="Times New Roman" w:cs="Times New Roman"/>
          <w:b/>
          <w:sz w:val="26"/>
          <w:szCs w:val="26"/>
        </w:rPr>
      </w:pPr>
      <w:r w:rsidRPr="00356185">
        <w:rPr>
          <w:rFonts w:ascii="Times New Roman" w:eastAsia="Calibri" w:hAnsi="Times New Roman" w:cs="Times New Roman"/>
          <w:i/>
          <w:sz w:val="26"/>
          <w:szCs w:val="26"/>
        </w:rPr>
        <w:t>Phương pháp lắng, gạn, lọc</w:t>
      </w:r>
      <w:r w:rsidRPr="00356185">
        <w:rPr>
          <w:rFonts w:ascii="Times New Roman" w:eastAsia="Calibri" w:hAnsi="Times New Roman" w:cs="Times New Roman"/>
          <w:b/>
          <w:i/>
          <w:sz w:val="26"/>
          <w:szCs w:val="26"/>
        </w:rPr>
        <w:t xml:space="preserve">: </w:t>
      </w:r>
      <w:r w:rsidRPr="00356185">
        <w:rPr>
          <w:rFonts w:ascii="Times New Roman" w:eastAsia="Calibri" w:hAnsi="Times New Roman" w:cs="Times New Roman"/>
          <w:sz w:val="26"/>
          <w:szCs w:val="26"/>
        </w:rPr>
        <w:t>tách chất rắn ra khỏi chất lỏng.</w:t>
      </w:r>
    </w:p>
    <w:p w:rsidR="00356185" w:rsidRPr="00356185" w:rsidRDefault="00356185" w:rsidP="00356185">
      <w:pPr>
        <w:spacing w:after="0" w:line="288" w:lineRule="auto"/>
        <w:jc w:val="both"/>
        <w:rPr>
          <w:rFonts w:ascii="Times New Roman" w:eastAsia="Calibri" w:hAnsi="Times New Roman" w:cs="Times New Roman"/>
          <w:b/>
          <w:sz w:val="26"/>
          <w:szCs w:val="26"/>
        </w:rPr>
      </w:pPr>
      <w:r w:rsidRPr="00356185">
        <w:rPr>
          <w:rFonts w:ascii="Times New Roman" w:eastAsia="Calibri" w:hAnsi="Times New Roman" w:cs="Times New Roman"/>
          <w:i/>
          <w:sz w:val="26"/>
          <w:szCs w:val="26"/>
        </w:rPr>
        <w:t>Phương pháp chiết:</w:t>
      </w:r>
      <w:r w:rsidRPr="00356185">
        <w:rPr>
          <w:rFonts w:ascii="Times New Roman" w:eastAsia="Calibri" w:hAnsi="Times New Roman" w:cs="Times New Roman"/>
          <w:b/>
          <w:sz w:val="26"/>
          <w:szCs w:val="26"/>
        </w:rPr>
        <w:t xml:space="preserve"> </w:t>
      </w:r>
      <w:r w:rsidRPr="00356185">
        <w:rPr>
          <w:rFonts w:ascii="Times New Roman" w:eastAsia="Calibri" w:hAnsi="Times New Roman" w:cs="Times New Roman"/>
          <w:sz w:val="26"/>
          <w:szCs w:val="26"/>
        </w:rPr>
        <w:t>Tách các chất lỏng có D khác nhau và không tan vào nhau.</w:t>
      </w:r>
    </w:p>
    <w:p w:rsidR="00356185" w:rsidRPr="00356185" w:rsidRDefault="00356185" w:rsidP="00356185">
      <w:pPr>
        <w:spacing w:after="0" w:line="288" w:lineRule="auto"/>
        <w:jc w:val="both"/>
        <w:rPr>
          <w:rFonts w:ascii="Times New Roman" w:eastAsia="Calibri" w:hAnsi="Times New Roman" w:cs="Times New Roman"/>
          <w:b/>
          <w:sz w:val="26"/>
          <w:szCs w:val="26"/>
        </w:rPr>
      </w:pPr>
      <w:r w:rsidRPr="00356185">
        <w:rPr>
          <w:rFonts w:ascii="Times New Roman" w:eastAsia="Calibri" w:hAnsi="Times New Roman" w:cs="Times New Roman"/>
          <w:i/>
          <w:sz w:val="26"/>
          <w:szCs w:val="26"/>
        </w:rPr>
        <w:t>Phương pháp từ:</w:t>
      </w:r>
      <w:r w:rsidRPr="00356185">
        <w:rPr>
          <w:rFonts w:ascii="Times New Roman" w:eastAsia="Calibri" w:hAnsi="Times New Roman" w:cs="Times New Roman"/>
          <w:b/>
          <w:sz w:val="26"/>
          <w:szCs w:val="26"/>
        </w:rPr>
        <w:t xml:space="preserve"> </w:t>
      </w:r>
      <w:r w:rsidRPr="00356185">
        <w:rPr>
          <w:rFonts w:ascii="Times New Roman" w:eastAsia="Calibri" w:hAnsi="Times New Roman" w:cs="Times New Roman"/>
          <w:sz w:val="26"/>
          <w:szCs w:val="26"/>
        </w:rPr>
        <w:t>tách các chất có từ tính khác nhau.</w:t>
      </w:r>
    </w:p>
    <w:p w:rsidR="00356185" w:rsidRPr="00356185" w:rsidRDefault="00356185" w:rsidP="00356185">
      <w:pPr>
        <w:spacing w:after="0" w:line="288" w:lineRule="auto"/>
        <w:jc w:val="both"/>
        <w:rPr>
          <w:rFonts w:ascii="Times New Roman" w:eastAsia="Calibri" w:hAnsi="Times New Roman" w:cs="Times New Roman"/>
          <w:b/>
          <w:i/>
          <w:sz w:val="26"/>
          <w:szCs w:val="26"/>
        </w:rPr>
      </w:pPr>
      <w:r w:rsidRPr="00356185">
        <w:rPr>
          <w:rFonts w:ascii="Times New Roman" w:eastAsia="Calibri" w:hAnsi="Times New Roman" w:cs="Times New Roman"/>
          <w:b/>
          <w:i/>
          <w:sz w:val="26"/>
          <w:szCs w:val="26"/>
        </w:rPr>
        <w:t>2/ Dùng phương pháp hoá học:</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Dựa vào sự khác nhau về tính chất hoá học của các chất để tách chúng ra khỏi hỗn hợp.</w:t>
      </w:r>
    </w:p>
    <w:p w:rsidR="00356185" w:rsidRPr="00356185" w:rsidRDefault="00356185" w:rsidP="00356185">
      <w:pPr>
        <w:spacing w:after="0" w:line="288" w:lineRule="auto"/>
        <w:jc w:val="both"/>
        <w:rPr>
          <w:rFonts w:ascii="Times New Roman" w:eastAsia="Calibri" w:hAnsi="Times New Roman" w:cs="Times New Roman"/>
          <w:b/>
          <w:sz w:val="26"/>
          <w:szCs w:val="26"/>
        </w:rPr>
      </w:pPr>
      <w:r w:rsidRPr="00356185">
        <w:rPr>
          <w:rFonts w:ascii="Times New Roman" w:eastAsia="Calibri" w:hAnsi="Times New Roman" w:cs="Times New Roman"/>
          <w:b/>
          <w:sz w:val="26"/>
          <w:szCs w:val="26"/>
        </w:rPr>
        <w:t>II. Điều chế chất :</w:t>
      </w:r>
    </w:p>
    <w:p w:rsidR="00356185" w:rsidRPr="00356185" w:rsidRDefault="00356185" w:rsidP="00356185">
      <w:pPr>
        <w:spacing w:after="0" w:line="288" w:lineRule="auto"/>
        <w:jc w:val="both"/>
        <w:rPr>
          <w:rFonts w:ascii="Times New Roman" w:eastAsia="Calibri" w:hAnsi="Times New Roman" w:cs="Times New Roman"/>
          <w:b/>
          <w:i/>
          <w:sz w:val="26"/>
          <w:szCs w:val="26"/>
        </w:rPr>
      </w:pPr>
      <w:r w:rsidRPr="00356185">
        <w:rPr>
          <w:rFonts w:ascii="Times New Roman" w:eastAsia="Calibri" w:hAnsi="Times New Roman" w:cs="Times New Roman"/>
          <w:b/>
          <w:i/>
          <w:sz w:val="26"/>
          <w:szCs w:val="26"/>
        </w:rPr>
        <w:t>1/ Điều chế kim loại:</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i/>
          <w:sz w:val="26"/>
          <w:szCs w:val="26"/>
        </w:rPr>
        <w:t>Các KL từ K → Al</w:t>
      </w:r>
      <w:r w:rsidRPr="00356185">
        <w:rPr>
          <w:rFonts w:ascii="Times New Roman" w:eastAsia="Calibri" w:hAnsi="Times New Roman" w:cs="Times New Roman"/>
          <w:sz w:val="26"/>
          <w:szCs w:val="26"/>
        </w:rPr>
        <w:t xml:space="preserve"> điều chế bằng cách điện phân muối clorua nóng chảy (riêng Al đ/c = cách điện phân Al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nóng chảy)</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sz w:val="26"/>
          <w:szCs w:val="26"/>
        </w:rPr>
        <w:t xml:space="preserve">Vd: </w:t>
      </w:r>
      <w:r w:rsidRPr="00356185">
        <w:rPr>
          <w:rFonts w:ascii="Times New Roman" w:eastAsia="Calibri" w:hAnsi="Times New Roman" w:cs="Times New Roman"/>
          <w:sz w:val="26"/>
          <w:szCs w:val="26"/>
        </w:rPr>
        <w:t xml:space="preserve">2NaCl (r) </w:t>
      </w:r>
      <w:r w:rsidRPr="00356185">
        <w:rPr>
          <w:rFonts w:ascii="Times New Roman" w:eastAsia="Calibri" w:hAnsi="Times New Roman" w:cs="Times New Roman"/>
          <w:position w:val="-6"/>
          <w:sz w:val="26"/>
          <w:szCs w:val="26"/>
        </w:rPr>
        <w:object w:dxaOrig="840" w:dyaOrig="320">
          <v:shape id="_x0000_i1042" type="#_x0000_t75" style="width:41.95pt;height:15.8pt" o:ole="">
            <v:imagedata r:id="rId105" o:title=""/>
          </v:shape>
          <o:OLEObject Type="Embed" ProgID="Equation.DSMT4" ShapeID="_x0000_i1042" DrawAspect="Content" ObjectID="_1783792708" r:id="rId106"/>
        </w:object>
      </w:r>
      <w:r w:rsidRPr="00356185">
        <w:rPr>
          <w:rFonts w:ascii="Times New Roman" w:eastAsia="Calibri" w:hAnsi="Times New Roman" w:cs="Times New Roman"/>
          <w:sz w:val="26"/>
          <w:szCs w:val="26"/>
        </w:rPr>
        <w:t xml:space="preserve">  2Na (r) + 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(k)</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2Al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(r)  </w:t>
      </w:r>
      <w:r w:rsidRPr="00356185">
        <w:rPr>
          <w:rFonts w:ascii="Times New Roman" w:eastAsia="Calibri" w:hAnsi="Times New Roman" w:cs="Times New Roman"/>
          <w:position w:val="-6"/>
          <w:sz w:val="26"/>
          <w:szCs w:val="26"/>
        </w:rPr>
        <w:object w:dxaOrig="840" w:dyaOrig="320">
          <v:shape id="_x0000_i1043" type="#_x0000_t75" style="width:41.95pt;height:15.8pt" o:ole="">
            <v:imagedata r:id="rId107" o:title=""/>
          </v:shape>
          <o:OLEObject Type="Embed" ProgID="Equation.DSMT4" ShapeID="_x0000_i1043" DrawAspect="Content" ObjectID="_1783792709" r:id="rId108"/>
        </w:object>
      </w:r>
      <w:r w:rsidRPr="00356185">
        <w:rPr>
          <w:rFonts w:ascii="Times New Roman" w:eastAsia="Calibri" w:hAnsi="Times New Roman" w:cs="Times New Roman"/>
          <w:sz w:val="26"/>
          <w:szCs w:val="26"/>
        </w:rPr>
        <w:t xml:space="preserve"> 4Al (r) + 3O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(k)</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sz w:val="26"/>
          <w:szCs w:val="26"/>
        </w:rPr>
        <w:t xml:space="preserve">* </w:t>
      </w:r>
      <w:r w:rsidRPr="00356185">
        <w:rPr>
          <w:rFonts w:ascii="Times New Roman" w:eastAsia="Calibri" w:hAnsi="Times New Roman" w:cs="Times New Roman"/>
          <w:i/>
          <w:sz w:val="26"/>
          <w:szCs w:val="26"/>
        </w:rPr>
        <w:t>Các KL sau Al</w:t>
      </w:r>
      <w:r w:rsidRPr="00356185">
        <w:rPr>
          <w:rFonts w:ascii="Times New Roman" w:eastAsia="Calibri" w:hAnsi="Times New Roman" w:cs="Times New Roman"/>
          <w:b/>
          <w:i/>
          <w:sz w:val="26"/>
          <w:szCs w:val="26"/>
        </w:rPr>
        <w:t xml:space="preserve"> :</w:t>
      </w:r>
      <w:r w:rsidRPr="00356185">
        <w:rPr>
          <w:rFonts w:ascii="Times New Roman" w:eastAsia="Calibri" w:hAnsi="Times New Roman" w:cs="Times New Roman"/>
          <w:b/>
          <w:sz w:val="26"/>
          <w:szCs w:val="26"/>
        </w:rPr>
        <w:t xml:space="preserve"> </w:t>
      </w:r>
      <w:r w:rsidRPr="00356185">
        <w:rPr>
          <w:rFonts w:ascii="Times New Roman" w:eastAsia="Calibri" w:hAnsi="Times New Roman" w:cs="Times New Roman"/>
          <w:sz w:val="26"/>
          <w:szCs w:val="26"/>
        </w:rPr>
        <w:t>Điều tº cao hoặc cho KL + dd muối chế bằng cách dùng các chất khử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C, CO) để khử các oxide KL ở nhiệt độ cao hoặc cho KL + dd muối.</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Vd: CuO (r)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(k) </w:t>
      </w:r>
      <w:r w:rsidRPr="00356185">
        <w:rPr>
          <w:rFonts w:ascii="Times New Roman" w:eastAsia="Calibri" w:hAnsi="Times New Roman" w:cs="Times New Roman"/>
          <w:position w:val="-6"/>
          <w:sz w:val="26"/>
          <w:szCs w:val="26"/>
        </w:rPr>
        <w:object w:dxaOrig="680" w:dyaOrig="320">
          <v:shape id="_x0000_i1044" type="#_x0000_t75" style="width:34pt;height:15.8pt" o:ole="">
            <v:imagedata r:id="rId109" o:title=""/>
          </v:shape>
          <o:OLEObject Type="Embed" ProgID="Equation.DSMT4" ShapeID="_x0000_i1044" DrawAspect="Content" ObjectID="_1783792710" r:id="rId110"/>
        </w:object>
      </w:r>
      <w:r w:rsidRPr="00356185">
        <w:rPr>
          <w:rFonts w:ascii="Times New Roman" w:eastAsia="Calibri" w:hAnsi="Times New Roman" w:cs="Times New Roman"/>
          <w:sz w:val="26"/>
          <w:szCs w:val="26"/>
        </w:rPr>
        <w:t xml:space="preserve"> Cu (r)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 (1)</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(r) + 3CO (k) </w:t>
      </w:r>
      <w:r w:rsidRPr="00356185">
        <w:rPr>
          <w:rFonts w:ascii="Times New Roman" w:eastAsia="Calibri" w:hAnsi="Times New Roman" w:cs="Times New Roman"/>
          <w:position w:val="-6"/>
          <w:sz w:val="26"/>
          <w:szCs w:val="26"/>
        </w:rPr>
        <w:object w:dxaOrig="680" w:dyaOrig="320">
          <v:shape id="_x0000_i1045" type="#_x0000_t75" style="width:34pt;height:15.8pt" o:ole="">
            <v:imagedata r:id="rId111" o:title=""/>
          </v:shape>
          <o:OLEObject Type="Embed" ProgID="Equation.DSMT4" ShapeID="_x0000_i1045" DrawAspect="Content" ObjectID="_1783792711" r:id="rId112"/>
        </w:object>
      </w:r>
      <w:r w:rsidRPr="00356185">
        <w:rPr>
          <w:rFonts w:ascii="Times New Roman" w:eastAsia="Calibri" w:hAnsi="Times New Roman" w:cs="Times New Roman"/>
          <w:sz w:val="26"/>
          <w:szCs w:val="26"/>
        </w:rPr>
        <w:t xml:space="preserve"> 2Fe (r) + 3CO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(k)</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Dùng KL đứng trước đẩy KL đứng sau ra khỏi dd muối (Trừ KL trước Mg)</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Fe (r) + CuSO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(dd) </w:t>
      </w:r>
      <w:r w:rsidRPr="00356185">
        <w:rPr>
          <w:rFonts w:ascii="Times New Roman" w:eastAsia="Calibri" w:hAnsi="Times New Roman" w:cs="Times New Roman"/>
          <w:position w:val="-6"/>
          <w:sz w:val="26"/>
          <w:szCs w:val="26"/>
        </w:rPr>
        <w:object w:dxaOrig="680" w:dyaOrig="320">
          <v:shape id="_x0000_i1046" type="#_x0000_t75" style="width:34pt;height:15.8pt" o:ole="">
            <v:imagedata r:id="rId113" o:title=""/>
          </v:shape>
          <o:OLEObject Type="Embed" ProgID="Equation.DSMT4" ShapeID="_x0000_i1046" DrawAspect="Content" ObjectID="_1783792712" r:id="rId114"/>
        </w:object>
      </w:r>
      <w:r w:rsidRPr="00356185">
        <w:rPr>
          <w:rFonts w:ascii="Times New Roman" w:eastAsia="Calibri" w:hAnsi="Times New Roman" w:cs="Times New Roman"/>
          <w:sz w:val="26"/>
          <w:szCs w:val="26"/>
        </w:rPr>
        <w:t xml:space="preserve"> FeSO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(dd) + Cu (r)</w:t>
      </w:r>
    </w:p>
    <w:p w:rsidR="00356185" w:rsidRPr="00356185" w:rsidRDefault="00356185" w:rsidP="00356185">
      <w:pPr>
        <w:spacing w:after="0" w:line="288" w:lineRule="auto"/>
        <w:jc w:val="both"/>
        <w:rPr>
          <w:rFonts w:ascii="Times New Roman" w:eastAsia="Calibri" w:hAnsi="Times New Roman" w:cs="Times New Roman"/>
          <w:b/>
          <w:i/>
          <w:sz w:val="26"/>
          <w:szCs w:val="26"/>
        </w:rPr>
      </w:pPr>
      <w:r w:rsidRPr="00356185">
        <w:rPr>
          <w:rFonts w:ascii="Times New Roman" w:eastAsia="Calibri" w:hAnsi="Times New Roman" w:cs="Times New Roman"/>
          <w:b/>
          <w:sz w:val="26"/>
          <w:szCs w:val="26"/>
        </w:rPr>
        <w:t xml:space="preserve">2. </w:t>
      </w:r>
      <w:r w:rsidRPr="00356185">
        <w:rPr>
          <w:rFonts w:ascii="Times New Roman" w:eastAsia="Calibri" w:hAnsi="Times New Roman" w:cs="Times New Roman"/>
          <w:b/>
          <w:i/>
          <w:sz w:val="26"/>
          <w:szCs w:val="26"/>
        </w:rPr>
        <w:t>Điều chế clo: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Cho KMnO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hoặc MnO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tác dụng với HCl </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Điện phân dd NaCl bão hoà (có màng ngăn xốp)</w:t>
      </w:r>
    </w:p>
    <w:p w:rsidR="00356185" w:rsidRPr="00356185" w:rsidRDefault="00356185" w:rsidP="00356185">
      <w:pPr>
        <w:spacing w:after="0" w:line="288" w:lineRule="auto"/>
        <w:jc w:val="both"/>
        <w:rPr>
          <w:rFonts w:ascii="Times New Roman" w:eastAsia="Calibri" w:hAnsi="Times New Roman" w:cs="Times New Roman"/>
          <w:b/>
          <w:i/>
          <w:sz w:val="26"/>
          <w:szCs w:val="26"/>
        </w:rPr>
      </w:pPr>
      <w:r w:rsidRPr="00356185">
        <w:rPr>
          <w:rFonts w:ascii="Times New Roman" w:eastAsia="Calibri" w:hAnsi="Times New Roman" w:cs="Times New Roman"/>
          <w:b/>
          <w:i/>
          <w:sz w:val="26"/>
          <w:szCs w:val="26"/>
        </w:rPr>
        <w:t>3. Điều chế oxi:</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lastRenderedPageBreak/>
        <w:t>- Nhiệt phân KClO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hoặc KMnO</w:t>
      </w:r>
      <w:r w:rsidRPr="00356185">
        <w:rPr>
          <w:rFonts w:ascii="Times New Roman" w:eastAsia="Calibri" w:hAnsi="Times New Roman" w:cs="Times New Roman"/>
          <w:sz w:val="26"/>
          <w:szCs w:val="26"/>
          <w:vertAlign w:val="subscript"/>
        </w:rPr>
        <w:t>4</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Điện phân nước</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Chưng cất phân đoạn không khí lỏng</w:t>
      </w:r>
    </w:p>
    <w:p w:rsidR="00356185" w:rsidRPr="00356185" w:rsidRDefault="00356185" w:rsidP="00356185">
      <w:pPr>
        <w:spacing w:after="0" w:line="288" w:lineRule="auto"/>
        <w:jc w:val="both"/>
        <w:rPr>
          <w:rFonts w:ascii="Times New Roman" w:eastAsia="Calibri" w:hAnsi="Times New Roman" w:cs="Times New Roman"/>
          <w:b/>
          <w:i/>
          <w:sz w:val="26"/>
          <w:szCs w:val="26"/>
        </w:rPr>
      </w:pPr>
      <w:r w:rsidRPr="00356185">
        <w:rPr>
          <w:rFonts w:ascii="Times New Roman" w:eastAsia="Calibri" w:hAnsi="Times New Roman" w:cs="Times New Roman"/>
          <w:b/>
          <w:i/>
          <w:sz w:val="26"/>
          <w:szCs w:val="26"/>
        </w:rPr>
        <w:t>4. Điều chế H</w:t>
      </w:r>
      <w:r w:rsidRPr="00356185">
        <w:rPr>
          <w:rFonts w:ascii="Times New Roman" w:eastAsia="Calibri" w:hAnsi="Times New Roman" w:cs="Times New Roman"/>
          <w:b/>
          <w:i/>
          <w:sz w:val="26"/>
          <w:szCs w:val="26"/>
          <w:vertAlign w:val="subscript"/>
        </w:rPr>
        <w:t>2</w:t>
      </w:r>
      <w:r w:rsidRPr="00356185">
        <w:rPr>
          <w:rFonts w:ascii="Times New Roman" w:eastAsia="Calibri" w:hAnsi="Times New Roman" w:cs="Times New Roman"/>
          <w:b/>
          <w:i/>
          <w:sz w:val="26"/>
          <w:szCs w:val="26"/>
        </w:rPr>
        <w:t>:</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KL trước H + dd HCl,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loãng</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 (h)+ C (r) →  CO (k)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(k)</w:t>
      </w:r>
    </w:p>
    <w:p w:rsidR="00356185" w:rsidRPr="00356185" w:rsidRDefault="00356185" w:rsidP="00356185">
      <w:pPr>
        <w:spacing w:after="0" w:line="288" w:lineRule="auto"/>
        <w:jc w:val="both"/>
        <w:rPr>
          <w:rFonts w:ascii="Times New Roman" w:eastAsia="Calibri" w:hAnsi="Times New Roman" w:cs="Times New Roman"/>
          <w:b/>
          <w:i/>
          <w:sz w:val="26"/>
          <w:szCs w:val="26"/>
        </w:rPr>
      </w:pPr>
      <w:r w:rsidRPr="00356185">
        <w:rPr>
          <w:rFonts w:ascii="Times New Roman" w:eastAsia="Calibri" w:hAnsi="Times New Roman" w:cs="Times New Roman"/>
          <w:b/>
          <w:i/>
          <w:sz w:val="26"/>
          <w:szCs w:val="26"/>
        </w:rPr>
        <w:t>5. Điều chế oxide:</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Oxi hoá kim loại, phi kim hoặc hợp chất</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Nhiệt phân muối</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xml:space="preserve">- Nhiệt phân base không tan </w:t>
      </w:r>
    </w:p>
    <w:p w:rsidR="00356185" w:rsidRPr="00356185" w:rsidRDefault="00356185" w:rsidP="00356185">
      <w:pPr>
        <w:spacing w:after="0" w:line="288" w:lineRule="auto"/>
        <w:jc w:val="both"/>
        <w:rPr>
          <w:rFonts w:ascii="Times New Roman" w:eastAsia="Calibri" w:hAnsi="Times New Roman" w:cs="Times New Roman"/>
          <w:i/>
          <w:sz w:val="26"/>
          <w:szCs w:val="26"/>
        </w:rPr>
      </w:pPr>
      <w:r w:rsidRPr="00356185">
        <w:rPr>
          <w:rFonts w:ascii="Times New Roman" w:eastAsia="Calibri" w:hAnsi="Times New Roman" w:cs="Times New Roman"/>
          <w:b/>
          <w:i/>
          <w:sz w:val="26"/>
          <w:szCs w:val="26"/>
        </w:rPr>
        <w:t>6.</w:t>
      </w:r>
      <w:r w:rsidRPr="00356185">
        <w:rPr>
          <w:rFonts w:ascii="Times New Roman" w:eastAsia="Calibri" w:hAnsi="Times New Roman" w:cs="Times New Roman"/>
          <w:i/>
          <w:sz w:val="26"/>
          <w:szCs w:val="26"/>
        </w:rPr>
        <w:t xml:space="preserve"> </w:t>
      </w:r>
      <w:r w:rsidRPr="00356185">
        <w:rPr>
          <w:rFonts w:ascii="Times New Roman" w:eastAsia="Calibri" w:hAnsi="Times New Roman" w:cs="Times New Roman"/>
          <w:b/>
          <w:i/>
          <w:sz w:val="26"/>
          <w:szCs w:val="26"/>
        </w:rPr>
        <w:t>Điều chế base :</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KL trước Mg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Oxide base kiềm + H</w:t>
      </w:r>
      <w:r w:rsidRPr="00356185">
        <w:rPr>
          <w:rFonts w:ascii="Cambria Math" w:eastAsia="Calibri" w:hAnsi="Cambria Math" w:cs="Cambria Math"/>
          <w:sz w:val="26"/>
          <w:szCs w:val="26"/>
        </w:rPr>
        <w:t>₂</w:t>
      </w:r>
      <w:r w:rsidRPr="00356185">
        <w:rPr>
          <w:rFonts w:ascii="Times New Roman" w:eastAsia="Calibri"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Base kiềm + muối tan</w:t>
      </w:r>
      <w:r w:rsidRPr="00356185">
        <w:rPr>
          <w:rFonts w:ascii="Times New Roman" w:eastAsia="Calibri" w:hAnsi="Times New Roman" w:cs="Times New Roman"/>
          <w:sz w:val="26"/>
          <w:szCs w:val="26"/>
        </w:rPr>
        <w:tab/>
        <w:t xml:space="preserve"> </w:t>
      </w:r>
      <w:r w:rsidRPr="00356185">
        <w:rPr>
          <w:rFonts w:ascii="Times New Roman" w:eastAsia="Calibri" w:hAnsi="Times New Roman" w:cs="Times New Roman"/>
          <w:sz w:val="26"/>
          <w:szCs w:val="26"/>
        </w:rPr>
        <w:tab/>
        <w:t xml:space="preserve">  </w:t>
      </w:r>
      <w:r w:rsidRPr="00356185">
        <w:rPr>
          <w:rFonts w:ascii="Times New Roman" w:eastAsia="Calibri" w:hAnsi="Times New Roman" w:cs="Times New Roman"/>
          <w:sz w:val="26"/>
          <w:szCs w:val="26"/>
        </w:rPr>
        <w:tab/>
        <w:t>- Điện phân dd muối clorua của KL trước Mg (có màng ngăn)</w:t>
      </w:r>
    </w:p>
    <w:p w:rsidR="00356185" w:rsidRPr="00356185" w:rsidRDefault="00356185" w:rsidP="00356185">
      <w:pPr>
        <w:spacing w:after="0" w:line="288" w:lineRule="auto"/>
        <w:jc w:val="both"/>
        <w:rPr>
          <w:rFonts w:ascii="Times New Roman" w:eastAsia="Calibri" w:hAnsi="Times New Roman" w:cs="Times New Roman"/>
          <w:b/>
          <w:i/>
          <w:sz w:val="26"/>
          <w:szCs w:val="26"/>
        </w:rPr>
      </w:pPr>
      <w:r w:rsidRPr="00356185">
        <w:rPr>
          <w:rFonts w:ascii="Times New Roman" w:eastAsia="Calibri" w:hAnsi="Times New Roman" w:cs="Times New Roman"/>
          <w:b/>
          <w:i/>
          <w:sz w:val="26"/>
          <w:szCs w:val="26"/>
        </w:rPr>
        <w:t>7. Điều chế acid:</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phi kim</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Oxide acid + H</w:t>
      </w:r>
      <w:r w:rsidRPr="00356185">
        <w:rPr>
          <w:rFonts w:ascii="Cambria Math" w:eastAsia="Calibri" w:hAnsi="Cambria Math" w:cs="Cambria Math"/>
          <w:sz w:val="26"/>
          <w:szCs w:val="26"/>
        </w:rPr>
        <w:t>₂</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Acid + muối</w:t>
      </w:r>
    </w:p>
    <w:p w:rsidR="00356185" w:rsidRPr="00356185" w:rsidRDefault="00356185" w:rsidP="00356185">
      <w:pPr>
        <w:spacing w:after="0" w:line="288" w:lineRule="auto"/>
        <w:jc w:val="both"/>
        <w:rPr>
          <w:rFonts w:ascii="Times New Roman" w:eastAsia="Calibri" w:hAnsi="Times New Roman" w:cs="Times New Roman"/>
          <w:b/>
          <w:i/>
          <w:sz w:val="26"/>
          <w:szCs w:val="26"/>
        </w:rPr>
      </w:pPr>
      <w:r w:rsidRPr="00356185">
        <w:rPr>
          <w:rFonts w:ascii="Times New Roman" w:eastAsia="Calibri" w:hAnsi="Times New Roman" w:cs="Times New Roman"/>
          <w:b/>
          <w:i/>
          <w:sz w:val="26"/>
          <w:szCs w:val="26"/>
        </w:rPr>
        <w:t>8. Điều chế muối:</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Kim loại + phi kim</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Kim loại + acid</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Kim loại + dd muối</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Acid + bazo</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Acid + muối</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Kiềm + oxide acid</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Kiềm + muối</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Oxide acid + Oxide base kiềm</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Muối + muối</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Muối acid + kiềm</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Br</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kiềm</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sz w:val="26"/>
          <w:szCs w:val="26"/>
        </w:rPr>
        <w:t>L</w:t>
      </w:r>
      <w:r w:rsidRPr="00356185">
        <w:rPr>
          <w:rFonts w:ascii="Times New Roman" w:eastAsia="Calibri" w:hAnsi="Times New Roman" w:cs="Times New Roman"/>
          <w:b/>
          <w:sz w:val="26"/>
          <w:szCs w:val="26"/>
        </w:rPr>
        <w:softHyphen/>
        <w:t>ưu ý:</w:t>
      </w:r>
      <w:r w:rsidRPr="00356185">
        <w:rPr>
          <w:rFonts w:ascii="Times New Roman" w:eastAsia="Calibri" w:hAnsi="Times New Roman" w:cs="Times New Roman"/>
          <w:sz w:val="26"/>
          <w:szCs w:val="26"/>
        </w:rPr>
        <w:t xml:space="preserve"> Phản ứng được chọn để tách phải thoả mãn 3 yêu cầu:</w:t>
      </w:r>
    </w:p>
    <w:p w:rsidR="00356185" w:rsidRPr="00356185" w:rsidRDefault="00356185" w:rsidP="00356185">
      <w:pPr>
        <w:numPr>
          <w:ilvl w:val="0"/>
          <w:numId w:val="29"/>
        </w:numPr>
        <w:tabs>
          <w:tab w:val="num" w:pos="510"/>
        </w:tabs>
        <w:suppressAutoHyphens/>
        <w:spacing w:after="0" w:line="288" w:lineRule="auto"/>
        <w:ind w:left="510"/>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Chỉ tác dụng lên một chất trong hỗn hợp cần tách.</w:t>
      </w:r>
    </w:p>
    <w:p w:rsidR="00356185" w:rsidRPr="00356185" w:rsidRDefault="00356185" w:rsidP="00356185">
      <w:pPr>
        <w:numPr>
          <w:ilvl w:val="0"/>
          <w:numId w:val="29"/>
        </w:numPr>
        <w:tabs>
          <w:tab w:val="num" w:pos="510"/>
        </w:tabs>
        <w:suppressAutoHyphens/>
        <w:spacing w:after="0" w:line="288" w:lineRule="auto"/>
        <w:ind w:left="510"/>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Sản phẩm tạo thành có thể tách dễ dàng khỏi hỗn hợp</w:t>
      </w:r>
    </w:p>
    <w:p w:rsidR="00356185" w:rsidRPr="00356185" w:rsidRDefault="00356185" w:rsidP="00356185">
      <w:pPr>
        <w:numPr>
          <w:ilvl w:val="0"/>
          <w:numId w:val="29"/>
        </w:numPr>
        <w:tabs>
          <w:tab w:val="num" w:pos="510"/>
        </w:tabs>
        <w:suppressAutoHyphens/>
        <w:spacing w:after="0" w:line="288" w:lineRule="auto"/>
        <w:ind w:left="510"/>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Từ sản phẩm phản ứng tạo thành có khả năng tái tạo đ</w:t>
      </w:r>
      <w:r w:rsidRPr="00356185">
        <w:rPr>
          <w:rFonts w:ascii="Times New Roman" w:eastAsia="Calibri" w:hAnsi="Times New Roman" w:cs="Times New Roman"/>
          <w:sz w:val="26"/>
          <w:szCs w:val="26"/>
        </w:rPr>
        <w:softHyphen/>
        <w:t>ược chất ban đầu.</w:t>
      </w:r>
    </w:p>
    <w:p w:rsidR="00356185" w:rsidRPr="00356185" w:rsidRDefault="00356185" w:rsidP="00356185">
      <w:pPr>
        <w:spacing w:after="0" w:line="288" w:lineRule="auto"/>
        <w:rPr>
          <w:rFonts w:ascii="Times New Roman" w:eastAsia="Calibri" w:hAnsi="Times New Roman" w:cs="Times New Roman"/>
          <w:b/>
          <w:color w:val="000000"/>
          <w:sz w:val="26"/>
          <w:szCs w:val="26"/>
        </w:rPr>
      </w:pPr>
      <w:r w:rsidRPr="00356185">
        <w:rPr>
          <w:rFonts w:ascii="Times New Roman" w:eastAsia="Calibri" w:hAnsi="Times New Roman" w:cs="Times New Roman"/>
          <w:b/>
          <w:color w:val="000000"/>
          <w:sz w:val="26"/>
          <w:szCs w:val="26"/>
          <w:highlight w:val="cyan"/>
          <w:lang w:val="vi-VN"/>
        </w:rPr>
        <w:t>PHẦN B: BÀI TẬP ĐƯỢC PHÂN DẠNG</w:t>
      </w:r>
      <w:r w:rsidRPr="00356185">
        <w:rPr>
          <w:rFonts w:ascii="Times New Roman" w:eastAsia="Calibri" w:hAnsi="Times New Roman" w:cs="Times New Roman"/>
          <w:b/>
          <w:color w:val="000000"/>
          <w:sz w:val="26"/>
          <w:szCs w:val="26"/>
          <w:lang w:val="vi-VN"/>
        </w:rPr>
        <w:t xml:space="preserve"> </w:t>
      </w:r>
    </w:p>
    <w:p w:rsidR="00356185" w:rsidRPr="00356185" w:rsidRDefault="00356185" w:rsidP="00356185">
      <w:pPr>
        <w:spacing w:after="0" w:line="288" w:lineRule="auto"/>
        <w:rPr>
          <w:rFonts w:ascii="Times New Roman" w:eastAsia="Calibri" w:hAnsi="Times New Roman" w:cs="Times New Roman"/>
          <w:b/>
          <w:color w:val="000000"/>
          <w:sz w:val="26"/>
          <w:szCs w:val="26"/>
        </w:rPr>
      </w:pPr>
      <w:r w:rsidRPr="00356185">
        <w:rPr>
          <w:rFonts w:ascii="Times New Roman" w:eastAsia="Calibri" w:hAnsi="Times New Roman" w:cs="Times New Roman"/>
          <w:b/>
          <w:color w:val="000000"/>
          <w:sz w:val="26"/>
          <w:szCs w:val="26"/>
          <w:highlight w:val="yellow"/>
          <w:lang w:val="vi-VN"/>
        </w:rPr>
        <w:t xml:space="preserve">Dạng 1: </w:t>
      </w:r>
      <w:r w:rsidRPr="00356185">
        <w:rPr>
          <w:rFonts w:ascii="Times New Roman" w:eastAsia="Calibri" w:hAnsi="Times New Roman" w:cs="Times New Roman"/>
          <w:b/>
          <w:color w:val="000000"/>
          <w:sz w:val="26"/>
          <w:szCs w:val="26"/>
          <w:highlight w:val="yellow"/>
        </w:rPr>
        <w:t>Điều chế</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lang w:val="vi-VN"/>
        </w:rPr>
        <w:t xml:space="preserve">- Phương pháp: </w:t>
      </w:r>
      <w:r w:rsidRPr="00356185">
        <w:rPr>
          <w:rFonts w:ascii="Times New Roman" w:eastAsia="Calibri" w:hAnsi="Times New Roman" w:cs="Times New Roman"/>
          <w:sz w:val="26"/>
          <w:szCs w:val="26"/>
        </w:rPr>
        <w:t>Nắm vững các phương pháp điều chế các chất.</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b/>
          <w:sz w:val="26"/>
          <w:szCs w:val="26"/>
          <w:lang w:val="vi-VN"/>
        </w:rPr>
        <w:t>Ví dụ minh họa</w:t>
      </w:r>
      <w:r w:rsidRPr="00356185">
        <w:rPr>
          <w:rFonts w:ascii="Times New Roman" w:eastAsia="Calibri" w:hAnsi="Times New Roman" w:cs="Times New Roman"/>
          <w:b/>
          <w:sz w:val="26"/>
          <w:szCs w:val="26"/>
        </w:rPr>
        <w:t>:</w:t>
      </w:r>
      <w:r w:rsidRPr="00356185">
        <w:rPr>
          <w:rFonts w:ascii="Times New Roman" w:eastAsia="Calibri" w:hAnsi="Times New Roman" w:cs="Times New Roman"/>
          <w:sz w:val="26"/>
          <w:szCs w:val="26"/>
        </w:rPr>
        <w:t xml:space="preserve"> Từ hỗn hợp chứa CuO, CaCO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Al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Được phép sử dụng thêm Fe, Al, dung dịch HCl, nhiệt và các dụng cụ phòng thí nghiệm khác có đủ. Hãy trình bày phương trình phản ứng hóa học xảy ra. ba phương pháp pháp điều chế Cu nguyên chất, viết các phương trình hóa học xảy ra.</w:t>
      </w:r>
    </w:p>
    <w:p w:rsidR="00356185" w:rsidRPr="00356185" w:rsidRDefault="00356185" w:rsidP="00356185">
      <w:pPr>
        <w:spacing w:after="0" w:line="288" w:lineRule="auto"/>
        <w:jc w:val="center"/>
        <w:rPr>
          <w:rFonts w:ascii="Times New Roman" w:eastAsia="Calibri" w:hAnsi="Times New Roman" w:cs="Times New Roman"/>
          <w:b/>
          <w:color w:val="FF0000"/>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Cách 1:</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Nhiệt phân hỗn hợp → CuO, CaO,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A1</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Điều chế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từ Fe + HCl</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Dẫn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qua hỗn hợp trên nung nóng → Cu, Fe, CaO, Al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Hòa tan hỗn hợp vào HCl dư, Cu không tan tách ra.</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Cách 2:</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Nung hỗn hợp với Al dư → Cu, Fe, CaO, Al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Al</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Hòa tan hỗn hợp vào HCl dư, Cu không tan tách ra.</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Cách 3:</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lastRenderedPageBreak/>
        <w:t>+ Hòa tan hỗn hợp vào HCl → CuCl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CaCl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FeCl</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AlCl</w:t>
      </w:r>
      <w:r w:rsidRPr="00356185">
        <w:rPr>
          <w:rFonts w:ascii="Times New Roman" w:eastAsia="Calibri" w:hAnsi="Times New Roman" w:cs="Times New Roman"/>
          <w:sz w:val="26"/>
          <w:szCs w:val="26"/>
          <w:vertAlign w:val="subscript"/>
        </w:rPr>
        <w:t>3</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Thêm Fe dư, lọc lấy phần rắn chỉ chứa Cu và Fe dư.</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Hòa tan hỗn hợp vào HCl dư, Cu không tan tách ra.</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Câu 1:</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rPr>
        <w:t>Viết các PT PHẢN ỨNG điều chế trực tiếp :</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a. Cu → CuCl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bằng 3 cách</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b. CuCl</w:t>
      </w:r>
      <w:r w:rsidRPr="00356185">
        <w:rPr>
          <w:rFonts w:ascii="Times New Roman" w:eastAsia="Calibri" w:hAnsi="Times New Roman" w:cs="Times New Roman"/>
          <w:sz w:val="26"/>
          <w:szCs w:val="26"/>
          <w:vertAlign w:val="subscript"/>
        </w:rPr>
        <w:t xml:space="preserve">2 </w:t>
      </w:r>
      <w:r w:rsidRPr="00356185">
        <w:rPr>
          <w:rFonts w:ascii="Times New Roman" w:eastAsia="Calibri" w:hAnsi="Times New Roman" w:cs="Times New Roman"/>
          <w:sz w:val="26"/>
          <w:szCs w:val="26"/>
        </w:rPr>
        <w:t>→ Cu bằng 2 cách</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c. Fe → FeCl</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bằng 2 cách</w:t>
      </w:r>
    </w:p>
    <w:p w:rsidR="00356185" w:rsidRPr="00356185" w:rsidRDefault="00356185" w:rsidP="00356185">
      <w:pPr>
        <w:spacing w:after="0" w:line="288" w:lineRule="auto"/>
        <w:rPr>
          <w:rFonts w:ascii="Times New Roman" w:eastAsia="Calibri" w:hAnsi="Times New Roman" w:cs="Times New Roman"/>
          <w:sz w:val="26"/>
          <w:szCs w:val="26"/>
          <w:lang w:val="vi-VN"/>
        </w:rPr>
      </w:pP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a) Cu+Cl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w:t>
      </w:r>
      <w:r w:rsidRPr="00356185">
        <w:rPr>
          <w:rFonts w:ascii="Times New Roman" w:eastAsia="Times New Roman" w:hAnsi="Times New Roman" w:cs="Times New Roman"/>
          <w:position w:val="-6"/>
          <w:sz w:val="26"/>
          <w:szCs w:val="26"/>
        </w:rPr>
        <w:object w:dxaOrig="680" w:dyaOrig="360">
          <v:shape id="_x0000_i1047" type="#_x0000_t75" style="width:34pt;height:19pt" o:ole="">
            <v:imagedata r:id="rId115" o:title=""/>
          </v:shape>
          <o:OLEObject Type="Embed" ProgID="Equation.DSMT4" ShapeID="_x0000_i1047" DrawAspect="Content" ObjectID="_1783792713" r:id="rId116"/>
        </w:object>
      </w:r>
      <w:r w:rsidRPr="00356185">
        <w:rPr>
          <w:rFonts w:ascii="Times New Roman" w:eastAsia="Times New Roman" w:hAnsi="Times New Roman" w:cs="Times New Roman"/>
          <w:sz w:val="26"/>
          <w:szCs w:val="26"/>
        </w:rPr>
        <w:t xml:space="preserve"> CuCl</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Cu+2FeCl</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rPr>
        <w:t> → CuCl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+ 2FeCl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2Cu+2HCl+O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 2CuCl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w:t>
      </w:r>
      <w:r w:rsidRPr="00356185">
        <w:rPr>
          <w:rFonts w:ascii="Times New Roman" w:eastAsia="Times New Roman" w:hAnsi="Times New Roman" w:cs="Times New Roman"/>
          <w:sz w:val="26"/>
          <w:szCs w:val="26"/>
        </w:rPr>
        <w:t>+ 2H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b) CuCl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 Mg → MgCl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 Cu</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CuCl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6"/>
          <w:sz w:val="26"/>
          <w:szCs w:val="26"/>
        </w:rPr>
        <w:object w:dxaOrig="859" w:dyaOrig="320">
          <v:shape id="_x0000_i1048" type="#_x0000_t75" style="width:43.5pt;height:15.8pt" o:ole="">
            <v:imagedata r:id="rId117" o:title=""/>
          </v:shape>
          <o:OLEObject Type="Embed" ProgID="Equation.DSMT4" ShapeID="_x0000_i1048" DrawAspect="Content" ObjectID="_1783792714" r:id="rId118"/>
        </w:object>
      </w:r>
      <w:r w:rsidRPr="00356185">
        <w:rPr>
          <w:rFonts w:ascii="Times New Roman" w:eastAsia="Times New Roman" w:hAnsi="Times New Roman" w:cs="Times New Roman"/>
          <w:sz w:val="26"/>
          <w:szCs w:val="26"/>
        </w:rPr>
        <w:t>Cu+Cl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 2Fe+3Cl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position w:val="-6"/>
          <w:sz w:val="26"/>
          <w:szCs w:val="26"/>
        </w:rPr>
        <w:object w:dxaOrig="680" w:dyaOrig="360">
          <v:shape id="_x0000_i1049" type="#_x0000_t75" style="width:34pt;height:19pt" o:ole="">
            <v:imagedata r:id="rId119" o:title=""/>
          </v:shape>
          <o:OLEObject Type="Embed" ProgID="Equation.DSMT4" ShapeID="_x0000_i1049" DrawAspect="Content" ObjectID="_1783792715" r:id="rId120"/>
        </w:object>
      </w:r>
      <w:r w:rsidRPr="00356185">
        <w:rPr>
          <w:rFonts w:ascii="Times New Roman" w:eastAsia="Times New Roman" w:hAnsi="Times New Roman" w:cs="Times New Roman"/>
          <w:sz w:val="26"/>
          <w:szCs w:val="26"/>
        </w:rPr>
        <w:t>2FeCl</w:t>
      </w:r>
      <w:r w:rsidRPr="00356185">
        <w:rPr>
          <w:rFonts w:ascii="Times New Roman" w:eastAsia="Times New Roman" w:hAnsi="Times New Roman" w:cs="Times New Roman"/>
          <w:sz w:val="26"/>
          <w:szCs w:val="26"/>
          <w:vertAlign w:val="subscript"/>
        </w:rPr>
        <w:t>3</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Fe+4HCl+NaNO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rPr>
        <w:t> → 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O+NaCl+NO↑+FeCl</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rPr>
        <w:t> </w:t>
      </w:r>
    </w:p>
    <w:p w:rsidR="00356185" w:rsidRPr="00356185" w:rsidRDefault="00356185" w:rsidP="00356185">
      <w:pPr>
        <w:spacing w:after="0" w:line="288" w:lineRule="auto"/>
        <w:rPr>
          <w:rFonts w:ascii="Times New Roman" w:eastAsia="Calibri" w:hAnsi="Times New Roman" w:cs="Times New Roman"/>
          <w:sz w:val="26"/>
          <w:szCs w:val="26"/>
          <w:shd w:val="clear" w:color="auto" w:fill="FFFFFF"/>
        </w:rPr>
      </w:pPr>
      <w:r w:rsidRPr="00356185">
        <w:rPr>
          <w:rFonts w:ascii="Times New Roman" w:eastAsia="Calibri" w:hAnsi="Times New Roman" w:cs="Times New Roman"/>
          <w:b/>
          <w:color w:val="0000FF"/>
          <w:sz w:val="26"/>
          <w:szCs w:val="26"/>
          <w:lang w:val="vi-VN"/>
        </w:rPr>
        <w:t>Câu 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rPr>
        <w:fldChar w:fldCharType="begin"/>
      </w:r>
      <w:r w:rsidRPr="00356185">
        <w:rPr>
          <w:rFonts w:ascii="Times New Roman" w:eastAsia="Calibri" w:hAnsi="Times New Roman" w:cs="Times New Roman"/>
          <w:sz w:val="26"/>
          <w:szCs w:val="26"/>
        </w:rPr>
        <w:instrText xml:space="preserve"> HYPERLINK "https://olm.vn/cau-hoi/cho-cac-hoa-chat-caco3-nacl-h2o-va-cac-dung-cu-can-thiet-de-lam-thi-nghiem-trinh-bay-phuong-phap-dieu-che-dung-dich-gom-2-muoi-na2co3-va-nahco3-co.143320047884" </w:instrText>
      </w:r>
      <w:r w:rsidRPr="00356185">
        <w:rPr>
          <w:rFonts w:ascii="Times New Roman" w:eastAsia="Calibri" w:hAnsi="Times New Roman" w:cs="Times New Roman"/>
          <w:sz w:val="26"/>
          <w:szCs w:val="26"/>
        </w:rPr>
        <w:fldChar w:fldCharType="separate"/>
      </w:r>
      <w:r w:rsidRPr="00356185">
        <w:rPr>
          <w:rFonts w:ascii="Times New Roman" w:eastAsia="Calibri" w:hAnsi="Times New Roman" w:cs="Times New Roman"/>
          <w:sz w:val="26"/>
          <w:szCs w:val="26"/>
          <w:shd w:val="clear" w:color="auto" w:fill="FFFFFF"/>
        </w:rPr>
        <w:t>Cho các hoá chất CaCO</w:t>
      </w:r>
      <w:r w:rsidRPr="00356185">
        <w:rPr>
          <w:rFonts w:ascii="Times New Roman" w:eastAsia="Calibri" w:hAnsi="Times New Roman" w:cs="Times New Roman"/>
          <w:sz w:val="26"/>
          <w:szCs w:val="26"/>
          <w:shd w:val="clear" w:color="auto" w:fill="FFFFFF"/>
          <w:vertAlign w:val="subscript"/>
        </w:rPr>
        <w:t>3</w:t>
      </w:r>
      <w:r w:rsidRPr="00356185">
        <w:rPr>
          <w:rFonts w:ascii="Times New Roman" w:eastAsia="Calibri" w:hAnsi="Times New Roman" w:cs="Times New Roman"/>
          <w:sz w:val="26"/>
          <w:szCs w:val="26"/>
          <w:shd w:val="clear" w:color="auto" w:fill="FFFFFF"/>
        </w:rPr>
        <w:t>, NaCl, H</w:t>
      </w:r>
      <w:r w:rsidRPr="00356185">
        <w:rPr>
          <w:rFonts w:ascii="Times New Roman" w:eastAsia="Calibri" w:hAnsi="Times New Roman" w:cs="Times New Roman"/>
          <w:sz w:val="26"/>
          <w:szCs w:val="26"/>
          <w:shd w:val="clear" w:color="auto" w:fill="FFFFFF"/>
          <w:vertAlign w:val="subscript"/>
        </w:rPr>
        <w:t>2</w:t>
      </w:r>
      <w:r w:rsidRPr="00356185">
        <w:rPr>
          <w:rFonts w:ascii="Times New Roman" w:eastAsia="Calibri" w:hAnsi="Times New Roman" w:cs="Times New Roman"/>
          <w:sz w:val="26"/>
          <w:szCs w:val="26"/>
          <w:shd w:val="clear" w:color="auto" w:fill="FFFFFF"/>
        </w:rPr>
        <w:t>O và các dụng cụ cần thiết để làm thí nghiệm, trình bày phương pháp điều chế dung dịch gồm 2 muối Na</w:t>
      </w:r>
      <w:r w:rsidRPr="00356185">
        <w:rPr>
          <w:rFonts w:ascii="Times New Roman" w:eastAsia="Calibri" w:hAnsi="Times New Roman" w:cs="Times New Roman"/>
          <w:sz w:val="26"/>
          <w:szCs w:val="26"/>
          <w:shd w:val="clear" w:color="auto" w:fill="FFFFFF"/>
          <w:vertAlign w:val="subscript"/>
        </w:rPr>
        <w:t>2</w:t>
      </w:r>
      <w:r w:rsidRPr="00356185">
        <w:rPr>
          <w:rFonts w:ascii="Times New Roman" w:eastAsia="Calibri" w:hAnsi="Times New Roman" w:cs="Times New Roman"/>
          <w:sz w:val="26"/>
          <w:szCs w:val="26"/>
          <w:shd w:val="clear" w:color="auto" w:fill="FFFFFF"/>
        </w:rPr>
        <w:t>CO</w:t>
      </w:r>
      <w:r w:rsidRPr="00356185">
        <w:rPr>
          <w:rFonts w:ascii="Times New Roman" w:eastAsia="Calibri" w:hAnsi="Times New Roman" w:cs="Times New Roman"/>
          <w:sz w:val="26"/>
          <w:szCs w:val="26"/>
          <w:shd w:val="clear" w:color="auto" w:fill="FFFFFF"/>
          <w:vertAlign w:val="subscript"/>
        </w:rPr>
        <w:t>3</w:t>
      </w:r>
      <w:r w:rsidRPr="00356185">
        <w:rPr>
          <w:rFonts w:ascii="Times New Roman" w:eastAsia="Calibri" w:hAnsi="Times New Roman" w:cs="Times New Roman"/>
          <w:sz w:val="26"/>
          <w:szCs w:val="26"/>
          <w:shd w:val="clear" w:color="auto" w:fill="FFFFFF"/>
        </w:rPr>
        <w:t> và NaHCO</w:t>
      </w:r>
      <w:r w:rsidRPr="00356185">
        <w:rPr>
          <w:rFonts w:ascii="Times New Roman" w:eastAsia="Calibri" w:hAnsi="Times New Roman" w:cs="Times New Roman"/>
          <w:sz w:val="26"/>
          <w:szCs w:val="26"/>
          <w:shd w:val="clear" w:color="auto" w:fill="FFFFFF"/>
          <w:vertAlign w:val="subscript"/>
        </w:rPr>
        <w:t>3 </w:t>
      </w:r>
      <w:r w:rsidRPr="00356185">
        <w:rPr>
          <w:rFonts w:ascii="Times New Roman" w:eastAsia="Calibri" w:hAnsi="Times New Roman" w:cs="Times New Roman"/>
          <w:sz w:val="26"/>
          <w:szCs w:val="26"/>
          <w:shd w:val="clear" w:color="auto" w:fill="FFFFFF"/>
        </w:rPr>
        <w:t>có tỷ lệ số mol là 1:1.</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rPr>
        <w:fldChar w:fldCharType="end"/>
      </w: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Điều chế khí cacbonic</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CaCO</w:t>
      </w:r>
      <w:r w:rsidRPr="00356185">
        <w:rPr>
          <w:rFonts w:ascii="Times New Roman" w:eastAsia="Calibri" w:hAnsi="Times New Roman" w:cs="Times New Roman"/>
          <w:sz w:val="26"/>
          <w:szCs w:val="26"/>
          <w:vertAlign w:val="subscript"/>
          <w:lang w:val="vi-VN"/>
        </w:rPr>
        <w:t>3</w:t>
      </w:r>
      <w:r w:rsidRPr="00356185">
        <w:rPr>
          <w:rFonts w:ascii="Times New Roman" w:eastAsia="Calibri" w:hAnsi="Times New Roman" w:cs="Times New Roman"/>
          <w:position w:val="-6"/>
          <w:sz w:val="26"/>
          <w:szCs w:val="26"/>
        </w:rPr>
        <w:object w:dxaOrig="680" w:dyaOrig="360">
          <v:shape id="_x0000_i1050" type="#_x0000_t75" style="width:34pt;height:19pt" o:ole="">
            <v:imagedata r:id="rId119" o:title=""/>
          </v:shape>
          <o:OLEObject Type="Embed" ProgID="Equation.DSMT4" ShapeID="_x0000_i1050" DrawAspect="Content" ObjectID="_1783792716" r:id="rId121"/>
        </w:object>
      </w:r>
      <w:r w:rsidRPr="00356185">
        <w:rPr>
          <w:rFonts w:ascii="Times New Roman" w:eastAsia="Calibri" w:hAnsi="Times New Roman" w:cs="Times New Roman"/>
          <w:sz w:val="26"/>
          <w:szCs w:val="26"/>
          <w:lang w:val="vi-VN"/>
        </w:rPr>
        <w:t>CO</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+CaO</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Điều chế dd NaOH</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2NaCl</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2H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O</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2NaO</w:t>
      </w:r>
      <w:r w:rsidRPr="00356185">
        <w:rPr>
          <w:rFonts w:ascii="Times New Roman" w:eastAsia="Calibri" w:hAnsi="Times New Roman" w:cs="Times New Roman"/>
          <w:sz w:val="26"/>
          <w:szCs w:val="26"/>
        </w:rPr>
        <w:t xml:space="preserve">H </w:t>
      </w:r>
      <w:r w:rsidRPr="00356185">
        <w:rPr>
          <w:rFonts w:ascii="Times New Roman" w:eastAsia="Calibri" w:hAnsi="Times New Roman" w:cs="Times New Roman"/>
          <w:sz w:val="26"/>
          <w:szCs w:val="26"/>
          <w:lang w:val="vi-VN"/>
        </w:rPr>
        <w:t>+</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Cl</w:t>
      </w:r>
      <w:r w:rsidRPr="00356185">
        <w:rPr>
          <w:rFonts w:ascii="Times New Roman" w:eastAsia="Calibri" w:hAnsi="Times New Roman" w:cs="Times New Roman"/>
          <w:sz w:val="26"/>
          <w:szCs w:val="26"/>
          <w:vertAlign w:val="subscript"/>
          <w:lang w:val="vi-VN"/>
        </w:rPr>
        <w:t>2</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Các phản ứng đều chế muối</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CO</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NaO</w:t>
      </w:r>
      <w:r w:rsidRPr="00356185">
        <w:rPr>
          <w:rFonts w:ascii="Times New Roman" w:eastAsia="Calibri" w:hAnsi="Times New Roman" w:cs="Times New Roman"/>
          <w:sz w:val="26"/>
          <w:szCs w:val="26"/>
        </w:rPr>
        <w:t xml:space="preserve">H </w:t>
      </w:r>
      <w:r w:rsidRPr="00356185">
        <w:rPr>
          <w:rFonts w:ascii="Times New Roman" w:eastAsia="Calibri" w:hAnsi="Times New Roman" w:cs="Times New Roman"/>
          <w:sz w:val="26"/>
          <w:szCs w:val="26"/>
          <w:lang w:val="vi-VN"/>
        </w:rPr>
        <w:t>→</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NaHCO</w:t>
      </w:r>
      <w:r w:rsidRPr="00356185">
        <w:rPr>
          <w:rFonts w:ascii="Times New Roman" w:eastAsia="Calibri" w:hAnsi="Times New Roman" w:cs="Times New Roman"/>
          <w:sz w:val="26"/>
          <w:szCs w:val="26"/>
          <w:vertAlign w:val="subscript"/>
          <w:lang w:val="vi-VN"/>
        </w:rPr>
        <w:t>3</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NaHCO</w:t>
      </w:r>
      <w:r w:rsidRPr="00356185">
        <w:rPr>
          <w:rFonts w:ascii="Times New Roman" w:eastAsia="Calibri" w:hAnsi="Times New Roman" w:cs="Times New Roman"/>
          <w:sz w:val="26"/>
          <w:szCs w:val="26"/>
          <w:vertAlign w:val="subscript"/>
          <w:lang w:val="vi-VN"/>
        </w:rPr>
        <w:t>3</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CO</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O</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→Na</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CO</w:t>
      </w:r>
      <w:r w:rsidRPr="00356185">
        <w:rPr>
          <w:rFonts w:ascii="Times New Roman" w:eastAsia="Calibri" w:hAnsi="Times New Roman" w:cs="Times New Roman"/>
          <w:sz w:val="26"/>
          <w:szCs w:val="26"/>
          <w:vertAlign w:val="subscript"/>
          <w:lang w:val="vi-VN"/>
        </w:rPr>
        <w:t>3</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vi-VN"/>
        </w:rPr>
        <w:t>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O</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Cách tiến hành :</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Cho 2V dd NaOH vào hai cốc A và B sao cho VA = 2VB (dùng ống đong chia độ).</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Gọi số mol NaOH ở cốc A là 2a mol thì số mol NaOH ở cốc B sẽ là a mol</w:t>
      </w:r>
    </w:p>
    <w:p w:rsidR="00356185" w:rsidRPr="00356185" w:rsidRDefault="00356185" w:rsidP="00356185">
      <w:pPr>
        <w:spacing w:after="0" w:line="288" w:lineRule="auto"/>
        <w:rPr>
          <w:rFonts w:ascii="Times New Roman" w:eastAsia="Calibri" w:hAnsi="Times New Roman" w:cs="Times New Roman"/>
          <w:b/>
          <w:sz w:val="26"/>
          <w:szCs w:val="26"/>
          <w:lang w:val="vi-VN"/>
        </w:rPr>
      </w:pPr>
      <w:r w:rsidRPr="00356185">
        <w:rPr>
          <w:rFonts w:ascii="Times New Roman" w:eastAsia="Calibri" w:hAnsi="Times New Roman" w:cs="Times New Roman"/>
          <w:sz w:val="26"/>
          <w:szCs w:val="26"/>
          <w:lang w:val="vi-VN"/>
        </w:rPr>
        <w:t>- Sục khí CO</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 xml:space="preserve"> dư vào cốc A xảy ra phản ứng (1). Sau đó đổ cốc A vào cốc B xảy ra phản ứng (2). Như vậy ta thu được trong cốc B dung dịch 2 muối NaHCO</w:t>
      </w:r>
      <w:r w:rsidRPr="00356185">
        <w:rPr>
          <w:rFonts w:ascii="Times New Roman" w:eastAsia="Calibri" w:hAnsi="Times New Roman" w:cs="Times New Roman"/>
          <w:sz w:val="26"/>
          <w:szCs w:val="26"/>
          <w:vertAlign w:val="subscript"/>
          <w:lang w:val="vi-VN"/>
        </w:rPr>
        <w:t>3</w:t>
      </w:r>
      <w:r w:rsidRPr="00356185">
        <w:rPr>
          <w:rFonts w:ascii="Times New Roman" w:eastAsia="Calibri" w:hAnsi="Times New Roman" w:cs="Times New Roman"/>
          <w:sz w:val="26"/>
          <w:szCs w:val="26"/>
          <w:lang w:val="vi-VN"/>
        </w:rPr>
        <w:t xml:space="preserve"> và Na</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CO</w:t>
      </w:r>
      <w:r w:rsidRPr="00356185">
        <w:rPr>
          <w:rFonts w:ascii="Times New Roman" w:eastAsia="Calibri" w:hAnsi="Times New Roman" w:cs="Times New Roman"/>
          <w:sz w:val="26"/>
          <w:szCs w:val="26"/>
          <w:vertAlign w:val="subscript"/>
          <w:lang w:val="vi-VN"/>
        </w:rPr>
        <w:t>3</w:t>
      </w:r>
      <w:r w:rsidRPr="00356185">
        <w:rPr>
          <w:rFonts w:ascii="Times New Roman" w:eastAsia="Calibri" w:hAnsi="Times New Roman" w:cs="Times New Roman"/>
          <w:sz w:val="26"/>
          <w:szCs w:val="26"/>
          <w:lang w:val="vi-VN"/>
        </w:rPr>
        <w:t xml:space="preserve"> có tỷ lệ 1:1</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rPr>
        <w:t>Câu 3:</w:t>
      </w:r>
      <w:r w:rsidRPr="00356185">
        <w:rPr>
          <w:rFonts w:ascii="Times New Roman" w:eastAsia="Calibri" w:hAnsi="Times New Roman" w:cs="Times New Roman"/>
          <w:sz w:val="26"/>
          <w:szCs w:val="26"/>
        </w:rPr>
        <w:t xml:space="preserve"> Chỉ từ Cu, NaCl và H</w:t>
      </w:r>
      <w:r w:rsidRPr="00356185">
        <w:rPr>
          <w:rFonts w:ascii="Cambria Math" w:eastAsia="Calibri" w:hAnsi="Cambria Math" w:cs="Cambria Math"/>
          <w:sz w:val="26"/>
          <w:szCs w:val="26"/>
        </w:rPr>
        <w:t>₂</w:t>
      </w:r>
      <w:r w:rsidRPr="00356185">
        <w:rPr>
          <w:rFonts w:ascii="Times New Roman" w:eastAsia="Calibri" w:hAnsi="Times New Roman" w:cs="Times New Roman"/>
          <w:sz w:val="26"/>
          <w:szCs w:val="26"/>
        </w:rPr>
        <w:t>O, hãy nêu cách điều chế để thu được Cu(OH)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Viết các phương trình hóa học xảy ra.</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Điều chế NaOH, 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Điện phân dung dịch NaCl :</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2NaCl + 2H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 → 2NaOH + 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H</w:t>
      </w:r>
      <w:r w:rsidRPr="00356185">
        <w:rPr>
          <w:rFonts w:ascii="Times New Roman" w:eastAsia="Calibri" w:hAnsi="Times New Roman" w:cs="Times New Roman"/>
          <w:sz w:val="26"/>
          <w:szCs w:val="26"/>
          <w:vertAlign w:val="subscript"/>
        </w:rPr>
        <w:t>2</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Điều chế HCl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position w:val="-6"/>
          <w:sz w:val="26"/>
          <w:szCs w:val="26"/>
        </w:rPr>
        <w:object w:dxaOrig="680" w:dyaOrig="360">
          <v:shape id="_x0000_i1051" type="#_x0000_t75" style="width:34pt;height:19pt" o:ole="">
            <v:imagedata r:id="rId122" o:title=""/>
          </v:shape>
          <o:OLEObject Type="Embed" ProgID="Equation.DSMT4" ShapeID="_x0000_i1051" DrawAspect="Content" ObjectID="_1783792717" r:id="rId123"/>
        </w:object>
      </w:r>
      <w:r w:rsidRPr="00356185">
        <w:rPr>
          <w:rFonts w:ascii="Times New Roman" w:eastAsia="Calibri" w:hAnsi="Times New Roman" w:cs="Times New Roman"/>
          <w:sz w:val="26"/>
          <w:szCs w:val="26"/>
        </w:rPr>
        <w:t>2HCl</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Điều chế 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Điện phân nước : 2H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r w:rsidRPr="00356185">
        <w:rPr>
          <w:rFonts w:ascii="Times New Roman" w:eastAsia="Calibri" w:hAnsi="Times New Roman" w:cs="Times New Roman"/>
          <w:position w:val="-6"/>
          <w:sz w:val="26"/>
          <w:szCs w:val="26"/>
        </w:rPr>
        <w:object w:dxaOrig="700" w:dyaOrig="320">
          <v:shape id="_x0000_i1052" type="#_x0000_t75" style="width:35.6pt;height:15.8pt" o:ole="">
            <v:imagedata r:id="rId124" o:title=""/>
          </v:shape>
          <o:OLEObject Type="Embed" ProgID="Equation.DSMT4" ShapeID="_x0000_i1052" DrawAspect="Content" ObjectID="_1783792718" r:id="rId125"/>
        </w:object>
      </w:r>
      <w:r w:rsidRPr="00356185">
        <w:rPr>
          <w:rFonts w:ascii="Times New Roman" w:eastAsia="Calibri" w:hAnsi="Times New Roman" w:cs="Times New Roman"/>
          <w:sz w:val="26"/>
          <w:szCs w:val="26"/>
        </w:rPr>
        <w:t xml:space="preserve"> 2H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O</w:t>
      </w:r>
      <w:r w:rsidRPr="00356185">
        <w:rPr>
          <w:rFonts w:ascii="Times New Roman" w:eastAsia="Calibri" w:hAnsi="Times New Roman" w:cs="Times New Roman"/>
          <w:sz w:val="26"/>
          <w:szCs w:val="26"/>
          <w:vertAlign w:val="subscript"/>
        </w:rPr>
        <w:t>2</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Điều chế CuO : 2CuS + 3O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position w:val="-6"/>
          <w:sz w:val="26"/>
          <w:szCs w:val="26"/>
        </w:rPr>
        <w:object w:dxaOrig="680" w:dyaOrig="360">
          <v:shape id="_x0000_i1053" type="#_x0000_t75" style="width:34pt;height:19pt" o:ole="">
            <v:imagedata r:id="rId126" o:title=""/>
          </v:shape>
          <o:OLEObject Type="Embed" ProgID="Equation.DSMT4" ShapeID="_x0000_i1053" DrawAspect="Content" ObjectID="_1783792719" r:id="rId127"/>
        </w:object>
      </w:r>
      <w:r w:rsidRPr="00356185">
        <w:rPr>
          <w:rFonts w:ascii="Times New Roman" w:eastAsia="Calibri" w:hAnsi="Times New Roman" w:cs="Times New Roman"/>
          <w:sz w:val="26"/>
          <w:szCs w:val="26"/>
        </w:rPr>
        <w:t>2CuO + 2SO</w:t>
      </w:r>
      <w:r w:rsidRPr="00356185">
        <w:rPr>
          <w:rFonts w:ascii="Times New Roman" w:eastAsia="Calibri" w:hAnsi="Times New Roman" w:cs="Times New Roman"/>
          <w:sz w:val="26"/>
          <w:szCs w:val="26"/>
          <w:vertAlign w:val="subscript"/>
        </w:rPr>
        <w:t>2</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Điều chế CuCl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CuO + 2HCl → CuCl</w:t>
      </w:r>
      <w:r w:rsidRPr="00356185">
        <w:rPr>
          <w:rFonts w:ascii="Times New Roman" w:eastAsia="Calibri" w:hAnsi="Times New Roman" w:cs="Times New Roman"/>
          <w:sz w:val="26"/>
          <w:szCs w:val="26"/>
          <w:vertAlign w:val="subscript"/>
        </w:rPr>
        <w:t xml:space="preserve">2 </w:t>
      </w:r>
      <w:r w:rsidRPr="00356185">
        <w:rPr>
          <w:rFonts w:ascii="Times New Roman" w:eastAsia="Calibri" w:hAnsi="Times New Roman" w:cs="Times New Roman"/>
          <w:sz w:val="26"/>
          <w:szCs w:val="26"/>
        </w:rPr>
        <w:t>+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lastRenderedPageBreak/>
        <w:t>Điều chế Cu(OH)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CuCl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+ 2NaOH → Cu(OH)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+ 2NaCl</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rPr>
        <w:t>Câu 4:</w:t>
      </w:r>
      <w:r w:rsidRPr="00356185">
        <w:rPr>
          <w:rFonts w:ascii="Times New Roman" w:eastAsia="Calibri" w:hAnsi="Times New Roman" w:cs="Times New Roman"/>
          <w:sz w:val="26"/>
          <w:szCs w:val="26"/>
        </w:rPr>
        <w:t xml:space="preserve"> a) Cho các chất: Al, 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nước, CuSO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Fe, HCl. Hãy điều chế Cu, CuO, AlCl</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(bằng 2 phương pháp) và FeCl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Viết các phương trình phản ứng. </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b) Bằng cách nào từ sắt ta có thể điều chế Fe(OH)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Fe(OH)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Viết các phương trình phản ứng.</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iCs/>
          <w:sz w:val="26"/>
          <w:szCs w:val="26"/>
        </w:rPr>
        <w:t>PTPHẢN ỨNG điều chế các chất trên :</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iCs/>
          <w:sz w:val="26"/>
          <w:szCs w:val="26"/>
        </w:rPr>
        <w:t>- Điều chế Cu : Fe + CuSO</w:t>
      </w:r>
      <w:r w:rsidRPr="00356185">
        <w:rPr>
          <w:rFonts w:ascii="Times New Roman" w:eastAsia="Times New Roman" w:hAnsi="Times New Roman" w:cs="Times New Roman"/>
          <w:iCs/>
          <w:sz w:val="26"/>
          <w:szCs w:val="26"/>
          <w:vertAlign w:val="subscript"/>
        </w:rPr>
        <w:t>4</w:t>
      </w:r>
      <w:r w:rsidRPr="00356185">
        <w:rPr>
          <w:rFonts w:ascii="Times New Roman" w:eastAsia="Times New Roman" w:hAnsi="Times New Roman" w:cs="Times New Roman"/>
          <w:iCs/>
          <w:sz w:val="26"/>
          <w:szCs w:val="26"/>
        </w:rPr>
        <w:t> </w:t>
      </w:r>
      <w:r w:rsidRPr="00356185">
        <w:rPr>
          <w:rFonts w:ascii="Times New Roman" w:eastAsia="Times New Roman" w:hAnsi="Times New Roman" w:cs="Times New Roman"/>
          <w:sz w:val="26"/>
          <w:szCs w:val="26"/>
          <w:bdr w:val="none" w:sz="0" w:space="0" w:color="auto" w:frame="1"/>
        </w:rPr>
        <w:t>→</w:t>
      </w:r>
      <w:r w:rsidRPr="00356185">
        <w:rPr>
          <w:rFonts w:ascii="Times New Roman" w:eastAsia="Times New Roman" w:hAnsi="Times New Roman" w:cs="Times New Roman"/>
          <w:iCs/>
          <w:sz w:val="26"/>
          <w:szCs w:val="26"/>
        </w:rPr>
        <w:t> FeSO</w:t>
      </w:r>
      <w:r w:rsidRPr="00356185">
        <w:rPr>
          <w:rFonts w:ascii="Times New Roman" w:eastAsia="Times New Roman" w:hAnsi="Times New Roman" w:cs="Times New Roman"/>
          <w:iCs/>
          <w:sz w:val="26"/>
          <w:szCs w:val="26"/>
          <w:vertAlign w:val="subscript"/>
        </w:rPr>
        <w:t>4</w:t>
      </w:r>
      <w:r w:rsidRPr="00356185">
        <w:rPr>
          <w:rFonts w:ascii="Times New Roman" w:eastAsia="Times New Roman" w:hAnsi="Times New Roman" w:cs="Times New Roman"/>
          <w:iCs/>
          <w:sz w:val="26"/>
          <w:szCs w:val="26"/>
        </w:rPr>
        <w:t xml:space="preserve"> + Cu .</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iCs/>
          <w:sz w:val="26"/>
          <w:szCs w:val="26"/>
        </w:rPr>
        <w:t>- Điều chế CuO : 2Cu + O</w:t>
      </w:r>
      <w:r w:rsidRPr="00356185">
        <w:rPr>
          <w:rFonts w:ascii="Times New Roman" w:eastAsia="Times New Roman" w:hAnsi="Times New Roman" w:cs="Times New Roman"/>
          <w:iCs/>
          <w:sz w:val="26"/>
          <w:szCs w:val="26"/>
          <w:vertAlign w:val="subscript"/>
        </w:rPr>
        <w:t>2</w:t>
      </w:r>
      <w:r w:rsidRPr="00356185">
        <w:rPr>
          <w:rFonts w:ascii="Times New Roman" w:eastAsia="Times New Roman" w:hAnsi="Times New Roman" w:cs="Times New Roman"/>
          <w:iCs/>
          <w:sz w:val="26"/>
          <w:szCs w:val="26"/>
        </w:rPr>
        <w:t> </w:t>
      </w:r>
      <w:r w:rsidRPr="00356185">
        <w:rPr>
          <w:rFonts w:ascii="Times New Roman" w:eastAsia="Times New Roman" w:hAnsi="Times New Roman" w:cs="Times New Roman"/>
          <w:position w:val="-6"/>
          <w:sz w:val="26"/>
          <w:szCs w:val="26"/>
        </w:rPr>
        <w:object w:dxaOrig="680" w:dyaOrig="360">
          <v:shape id="_x0000_i1054" type="#_x0000_t75" style="width:34pt;height:19pt" o:ole="">
            <v:imagedata r:id="rId128" o:title=""/>
          </v:shape>
          <o:OLEObject Type="Embed" ProgID="Equation.DSMT4" ShapeID="_x0000_i1054" DrawAspect="Content" ObjectID="_1783792720" r:id="rId129"/>
        </w:object>
      </w:r>
      <w:r w:rsidRPr="00356185">
        <w:rPr>
          <w:rFonts w:ascii="Times New Roman" w:eastAsia="Times New Roman" w:hAnsi="Times New Roman" w:cs="Times New Roman"/>
          <w:iCs/>
          <w:sz w:val="26"/>
          <w:szCs w:val="26"/>
        </w:rPr>
        <w:t>2CuO.</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iCs/>
          <w:sz w:val="26"/>
          <w:szCs w:val="26"/>
        </w:rPr>
        <w:t>- Điều chế AlCl</w:t>
      </w:r>
      <w:r w:rsidRPr="00356185">
        <w:rPr>
          <w:rFonts w:ascii="Times New Roman" w:eastAsia="Times New Roman" w:hAnsi="Times New Roman" w:cs="Times New Roman"/>
          <w:iCs/>
          <w:sz w:val="26"/>
          <w:szCs w:val="26"/>
          <w:vertAlign w:val="subscript"/>
        </w:rPr>
        <w:t>3</w:t>
      </w:r>
      <w:r w:rsidRPr="00356185">
        <w:rPr>
          <w:rFonts w:ascii="Times New Roman" w:eastAsia="Times New Roman" w:hAnsi="Times New Roman" w:cs="Times New Roman"/>
          <w:iCs/>
          <w:sz w:val="26"/>
          <w:szCs w:val="26"/>
        </w:rPr>
        <w:t xml:space="preserve"> bằng 2 phương pháp :</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iCs/>
          <w:sz w:val="26"/>
          <w:szCs w:val="26"/>
        </w:rPr>
        <w:t>a) Al + 6HCl → 2AlCl</w:t>
      </w:r>
      <w:r w:rsidRPr="00356185">
        <w:rPr>
          <w:rFonts w:ascii="Times New Roman" w:eastAsia="Times New Roman" w:hAnsi="Times New Roman" w:cs="Times New Roman"/>
          <w:iCs/>
          <w:sz w:val="26"/>
          <w:szCs w:val="26"/>
          <w:vertAlign w:val="subscript"/>
        </w:rPr>
        <w:t>3</w:t>
      </w:r>
      <w:r w:rsidRPr="00356185">
        <w:rPr>
          <w:rFonts w:ascii="Times New Roman" w:eastAsia="Times New Roman" w:hAnsi="Times New Roman" w:cs="Times New Roman"/>
          <w:iCs/>
          <w:sz w:val="26"/>
          <w:szCs w:val="26"/>
        </w:rPr>
        <w:t xml:space="preserve"> + 3H</w:t>
      </w:r>
      <w:r w:rsidRPr="00356185">
        <w:rPr>
          <w:rFonts w:ascii="Times New Roman" w:eastAsia="Times New Roman" w:hAnsi="Times New Roman" w:cs="Times New Roman"/>
          <w:iCs/>
          <w:sz w:val="26"/>
          <w:szCs w:val="26"/>
          <w:vertAlign w:val="subscript"/>
        </w:rPr>
        <w:t>2</w:t>
      </w:r>
      <w:r w:rsidRPr="00356185">
        <w:rPr>
          <w:rFonts w:ascii="Times New Roman" w:eastAsia="Times New Roman" w:hAnsi="Times New Roman" w:cs="Times New Roman"/>
          <w:iCs/>
          <w:sz w:val="26"/>
          <w:szCs w:val="26"/>
        </w:rPr>
        <w:t>.</w:t>
      </w:r>
    </w:p>
    <w:p w:rsidR="00356185" w:rsidRPr="00356185" w:rsidRDefault="00356185" w:rsidP="00356185">
      <w:pPr>
        <w:spacing w:after="0" w:line="288" w:lineRule="auto"/>
        <w:rPr>
          <w:rFonts w:ascii="Times New Roman" w:eastAsia="Times New Roman" w:hAnsi="Times New Roman" w:cs="Times New Roman"/>
          <w:iCs/>
          <w:sz w:val="26"/>
          <w:szCs w:val="26"/>
        </w:rPr>
      </w:pPr>
      <w:r w:rsidRPr="00356185">
        <w:rPr>
          <w:rFonts w:ascii="Times New Roman" w:eastAsia="Times New Roman" w:hAnsi="Times New Roman" w:cs="Times New Roman"/>
          <w:iCs/>
          <w:sz w:val="26"/>
          <w:szCs w:val="26"/>
        </w:rPr>
        <w:t>b) 4Al + 3O</w:t>
      </w:r>
      <w:r w:rsidRPr="00356185">
        <w:rPr>
          <w:rFonts w:ascii="Times New Roman" w:eastAsia="Times New Roman" w:hAnsi="Times New Roman" w:cs="Times New Roman"/>
          <w:iCs/>
          <w:sz w:val="26"/>
          <w:szCs w:val="26"/>
          <w:vertAlign w:val="subscript"/>
        </w:rPr>
        <w:t>2</w:t>
      </w:r>
      <w:r w:rsidRPr="00356185">
        <w:rPr>
          <w:rFonts w:ascii="Times New Roman" w:eastAsia="Times New Roman" w:hAnsi="Times New Roman" w:cs="Times New Roman"/>
          <w:iCs/>
          <w:sz w:val="26"/>
          <w:szCs w:val="26"/>
        </w:rPr>
        <w:t> </w:t>
      </w:r>
      <w:r w:rsidRPr="00356185">
        <w:rPr>
          <w:rFonts w:ascii="Times New Roman" w:eastAsia="Times New Roman" w:hAnsi="Times New Roman" w:cs="Times New Roman"/>
          <w:position w:val="-6"/>
          <w:sz w:val="26"/>
          <w:szCs w:val="26"/>
        </w:rPr>
        <w:object w:dxaOrig="680" w:dyaOrig="360">
          <v:shape id="_x0000_i1055" type="#_x0000_t75" style="width:34pt;height:19pt" o:ole="">
            <v:imagedata r:id="rId130" o:title=""/>
          </v:shape>
          <o:OLEObject Type="Embed" ProgID="Equation.DSMT4" ShapeID="_x0000_i1055" DrawAspect="Content" ObjectID="_1783792721" r:id="rId131"/>
        </w:object>
      </w:r>
      <w:r w:rsidRPr="00356185">
        <w:rPr>
          <w:rFonts w:ascii="Times New Roman" w:eastAsia="Times New Roman" w:hAnsi="Times New Roman" w:cs="Times New Roman"/>
          <w:iCs/>
          <w:sz w:val="26"/>
          <w:szCs w:val="26"/>
        </w:rPr>
        <w:t>2Al</w:t>
      </w:r>
      <w:r w:rsidRPr="00356185">
        <w:rPr>
          <w:rFonts w:ascii="Times New Roman" w:eastAsia="Times New Roman" w:hAnsi="Times New Roman" w:cs="Times New Roman"/>
          <w:iCs/>
          <w:sz w:val="26"/>
          <w:szCs w:val="26"/>
          <w:vertAlign w:val="subscript"/>
        </w:rPr>
        <w:t>2</w:t>
      </w:r>
      <w:r w:rsidRPr="00356185">
        <w:rPr>
          <w:rFonts w:ascii="Times New Roman" w:eastAsia="Times New Roman" w:hAnsi="Times New Roman" w:cs="Times New Roman"/>
          <w:iCs/>
          <w:sz w:val="26"/>
          <w:szCs w:val="26"/>
        </w:rPr>
        <w:t>O</w:t>
      </w:r>
      <w:r w:rsidRPr="00356185">
        <w:rPr>
          <w:rFonts w:ascii="Times New Roman" w:eastAsia="Times New Roman" w:hAnsi="Times New Roman" w:cs="Times New Roman"/>
          <w:iCs/>
          <w:sz w:val="26"/>
          <w:szCs w:val="26"/>
          <w:vertAlign w:val="subscript"/>
        </w:rPr>
        <w:t>3</w:t>
      </w:r>
      <w:r w:rsidRPr="00356185">
        <w:rPr>
          <w:rFonts w:ascii="Times New Roman" w:eastAsia="Times New Roman" w:hAnsi="Times New Roman" w:cs="Times New Roman"/>
          <w:iCs/>
          <w:sz w:val="26"/>
          <w:szCs w:val="26"/>
        </w:rPr>
        <w:t xml:space="preserve"> ; </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iCs/>
          <w:sz w:val="26"/>
          <w:szCs w:val="26"/>
        </w:rPr>
        <w:t>Al</w:t>
      </w:r>
      <w:r w:rsidRPr="00356185">
        <w:rPr>
          <w:rFonts w:ascii="Times New Roman" w:eastAsia="Times New Roman" w:hAnsi="Times New Roman" w:cs="Times New Roman"/>
          <w:iCs/>
          <w:sz w:val="26"/>
          <w:szCs w:val="26"/>
          <w:vertAlign w:val="subscript"/>
        </w:rPr>
        <w:t>2</w:t>
      </w:r>
      <w:r w:rsidRPr="00356185">
        <w:rPr>
          <w:rFonts w:ascii="Times New Roman" w:eastAsia="Times New Roman" w:hAnsi="Times New Roman" w:cs="Times New Roman"/>
          <w:iCs/>
          <w:sz w:val="26"/>
          <w:szCs w:val="26"/>
        </w:rPr>
        <w:t>O</w:t>
      </w:r>
      <w:r w:rsidRPr="00356185">
        <w:rPr>
          <w:rFonts w:ascii="Times New Roman" w:eastAsia="Times New Roman" w:hAnsi="Times New Roman" w:cs="Times New Roman"/>
          <w:iCs/>
          <w:sz w:val="26"/>
          <w:szCs w:val="26"/>
          <w:vertAlign w:val="subscript"/>
        </w:rPr>
        <w:t>3</w:t>
      </w:r>
      <w:r w:rsidRPr="00356185">
        <w:rPr>
          <w:rFonts w:ascii="Times New Roman" w:eastAsia="Times New Roman" w:hAnsi="Times New Roman" w:cs="Times New Roman"/>
          <w:iCs/>
          <w:sz w:val="26"/>
          <w:szCs w:val="26"/>
        </w:rPr>
        <w:t xml:space="preserve"> + 6HCl → 2AlCl</w:t>
      </w:r>
      <w:r w:rsidRPr="00356185">
        <w:rPr>
          <w:rFonts w:ascii="Times New Roman" w:eastAsia="Times New Roman" w:hAnsi="Times New Roman" w:cs="Times New Roman"/>
          <w:iCs/>
          <w:sz w:val="26"/>
          <w:szCs w:val="26"/>
          <w:vertAlign w:val="subscript"/>
        </w:rPr>
        <w:t>3</w:t>
      </w:r>
      <w:r w:rsidRPr="00356185">
        <w:rPr>
          <w:rFonts w:ascii="Times New Roman" w:eastAsia="Times New Roman" w:hAnsi="Times New Roman" w:cs="Times New Roman"/>
          <w:iCs/>
          <w:sz w:val="26"/>
          <w:szCs w:val="26"/>
        </w:rPr>
        <w:t xml:space="preserve"> + 3H</w:t>
      </w:r>
      <w:r w:rsidRPr="00356185">
        <w:rPr>
          <w:rFonts w:ascii="Times New Roman" w:eastAsia="Times New Roman" w:hAnsi="Times New Roman" w:cs="Times New Roman"/>
          <w:iCs/>
          <w:sz w:val="26"/>
          <w:szCs w:val="26"/>
          <w:vertAlign w:val="subscript"/>
        </w:rPr>
        <w:t>2</w:t>
      </w:r>
      <w:r w:rsidRPr="00356185">
        <w:rPr>
          <w:rFonts w:ascii="Times New Roman" w:eastAsia="Times New Roman" w:hAnsi="Times New Roman" w:cs="Times New Roman"/>
          <w:iCs/>
          <w:sz w:val="26"/>
          <w:szCs w:val="26"/>
        </w:rPr>
        <w:t>O</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iCs/>
          <w:sz w:val="26"/>
          <w:szCs w:val="26"/>
        </w:rPr>
        <w:t>- Điều chế FeCl</w:t>
      </w:r>
      <w:r w:rsidRPr="00356185">
        <w:rPr>
          <w:rFonts w:ascii="Times New Roman" w:eastAsia="Times New Roman" w:hAnsi="Times New Roman" w:cs="Times New Roman"/>
          <w:iCs/>
          <w:sz w:val="26"/>
          <w:szCs w:val="26"/>
          <w:vertAlign w:val="subscript"/>
        </w:rPr>
        <w:t>2</w:t>
      </w:r>
      <w:r w:rsidRPr="00356185">
        <w:rPr>
          <w:rFonts w:ascii="Times New Roman" w:eastAsia="Times New Roman" w:hAnsi="Times New Roman" w:cs="Times New Roman"/>
          <w:iCs/>
          <w:sz w:val="26"/>
          <w:szCs w:val="26"/>
        </w:rPr>
        <w:t xml:space="preserve"> : Fe + 2HCl → FeCl</w:t>
      </w:r>
      <w:r w:rsidRPr="00356185">
        <w:rPr>
          <w:rFonts w:ascii="Times New Roman" w:eastAsia="Times New Roman" w:hAnsi="Times New Roman" w:cs="Times New Roman"/>
          <w:iCs/>
          <w:sz w:val="26"/>
          <w:szCs w:val="26"/>
          <w:vertAlign w:val="subscript"/>
        </w:rPr>
        <w:t>2</w:t>
      </w:r>
      <w:r w:rsidRPr="00356185">
        <w:rPr>
          <w:rFonts w:ascii="Times New Roman" w:eastAsia="Times New Roman" w:hAnsi="Times New Roman" w:cs="Times New Roman"/>
          <w:iCs/>
          <w:sz w:val="26"/>
          <w:szCs w:val="26"/>
        </w:rPr>
        <w:t xml:space="preserve"> + H</w:t>
      </w:r>
      <w:r w:rsidRPr="00356185">
        <w:rPr>
          <w:rFonts w:ascii="Times New Roman" w:eastAsia="Times New Roman" w:hAnsi="Times New Roman" w:cs="Times New Roman"/>
          <w:iCs/>
          <w:sz w:val="26"/>
          <w:szCs w:val="26"/>
          <w:vertAlign w:val="subscript"/>
        </w:rPr>
        <w:t>2</w:t>
      </w:r>
      <w:r w:rsidRPr="00356185">
        <w:rPr>
          <w:rFonts w:ascii="Times New Roman" w:eastAsia="Times New Roman" w:hAnsi="Times New Roman" w:cs="Times New Roman"/>
          <w:iCs/>
          <w:sz w:val="26"/>
          <w:szCs w:val="26"/>
        </w:rPr>
        <w:t>.</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rPr>
        <w:t>Câu 5:</w:t>
      </w:r>
      <w:r w:rsidRPr="00356185">
        <w:rPr>
          <w:rFonts w:ascii="Times New Roman" w:eastAsia="Calibri" w:hAnsi="Times New Roman" w:cs="Times New Roman"/>
          <w:sz w:val="26"/>
          <w:szCs w:val="26"/>
        </w:rPr>
        <w:t xml:space="preserve"> Chỉ từ quặng pirit FeS</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và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 có chất xúc tác thích hợp. Hãy viết phương trình phản ứng điều chế muối sắt (III) sunfat.</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Từ quặng FeS</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điều chế sulfur dioxide và Iron(III)oxide.</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4FeS</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+11O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Calibri" w:hAnsi="Times New Roman" w:cs="Times New Roman"/>
          <w:position w:val="-6"/>
          <w:sz w:val="26"/>
          <w:szCs w:val="26"/>
        </w:rPr>
        <w:object w:dxaOrig="680" w:dyaOrig="360">
          <v:shape id="_x0000_i1056" type="#_x0000_t75" style="width:34pt;height:19pt" o:ole="">
            <v:imagedata r:id="rId132" o:title=""/>
          </v:shape>
          <o:OLEObject Type="Embed" ProgID="Equation.DSMT4" ShapeID="_x0000_i1056" DrawAspect="Content" ObjectID="_1783792722" r:id="rId133"/>
        </w:object>
      </w:r>
      <w:r w:rsidRPr="00356185">
        <w:rPr>
          <w:rFonts w:ascii="Times New Roman" w:eastAsia="Times New Roman" w:hAnsi="Times New Roman" w:cs="Times New Roman"/>
          <w:sz w:val="26"/>
          <w:szCs w:val="26"/>
          <w:bdr w:val="none" w:sz="0" w:space="0" w:color="auto" w:frame="1"/>
        </w:rPr>
        <w:t>2Fe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+ 8SO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Từ sulfur dioxide và khí oxi, điều chế sulfur trioxide.</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2SO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Calibri" w:hAnsi="Times New Roman" w:cs="Times New Roman"/>
          <w:position w:val="-6"/>
          <w:sz w:val="26"/>
          <w:szCs w:val="26"/>
        </w:rPr>
        <w:object w:dxaOrig="680" w:dyaOrig="360">
          <v:shape id="_x0000_i1057" type="#_x0000_t75" style="width:34pt;height:19pt" o:ole="">
            <v:imagedata r:id="rId134" o:title=""/>
          </v:shape>
          <o:OLEObject Type="Embed" ProgID="Equation.DSMT4" ShapeID="_x0000_i1057" DrawAspect="Content" ObjectID="_1783792723" r:id="rId135"/>
        </w:object>
      </w:r>
      <w:r w:rsidRPr="00356185">
        <w:rPr>
          <w:rFonts w:ascii="Times New Roman" w:eastAsia="Times New Roman" w:hAnsi="Times New Roman" w:cs="Times New Roman"/>
          <w:sz w:val="26"/>
          <w:szCs w:val="26"/>
          <w:bdr w:val="none" w:sz="0" w:space="0" w:color="auto" w:frame="1"/>
        </w:rPr>
        <w:t>2SO</w:t>
      </w:r>
      <w:r w:rsidRPr="00356185">
        <w:rPr>
          <w:rFonts w:ascii="Times New Roman" w:eastAsia="Times New Roman" w:hAnsi="Times New Roman" w:cs="Times New Roman"/>
          <w:sz w:val="26"/>
          <w:szCs w:val="26"/>
          <w:bdr w:val="none" w:sz="0" w:space="0" w:color="auto" w:frame="1"/>
          <w:vertAlign w:val="subscript"/>
        </w:rPr>
        <w:t>3</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Từ sulfur trioxide điều chế sulfuric acid.</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Từ Iron(III)oxide và sulfuric acid điều chế được sắt (III) sunfat.</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+ 3H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 xml:space="preserve"> → 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+ 3H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rPr>
        <w:t>Câu 6:</w:t>
      </w:r>
      <w:r w:rsidRPr="00356185">
        <w:rPr>
          <w:rFonts w:ascii="Times New Roman" w:eastAsia="Calibri" w:hAnsi="Times New Roman" w:cs="Times New Roman"/>
          <w:sz w:val="26"/>
          <w:szCs w:val="26"/>
        </w:rPr>
        <w:t xml:space="preserve"> Từ NaCl, MnO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đặc, Fe, Cu, H</w:t>
      </w:r>
      <w:r w:rsidRPr="00356185">
        <w:rPr>
          <w:rFonts w:ascii="Cambria Math" w:eastAsia="Calibri" w:hAnsi="Cambria Math" w:cs="Cambria Math"/>
          <w:sz w:val="26"/>
          <w:szCs w:val="26"/>
        </w:rPr>
        <w:t>₂</w:t>
      </w:r>
      <w:r w:rsidRPr="00356185">
        <w:rPr>
          <w:rFonts w:ascii="Times New Roman" w:eastAsia="Calibri" w:hAnsi="Times New Roman" w:cs="Times New Roman"/>
          <w:sz w:val="26"/>
          <w:szCs w:val="26"/>
        </w:rPr>
        <w:t>O. Viết PTPHẢN ỨNG điều chế FeCl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FeCl</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CuSO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Điều chế FeCl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2NaCl + 2H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position w:val="-14"/>
          <w:sz w:val="26"/>
          <w:szCs w:val="26"/>
        </w:rPr>
        <w:object w:dxaOrig="859" w:dyaOrig="400">
          <v:shape id="_x0000_i1058" type="#_x0000_t75" style="width:43.5pt;height:20.55pt" o:ole="">
            <v:imagedata r:id="rId136" o:title=""/>
          </v:shape>
          <o:OLEObject Type="Embed" ProgID="Equation.DSMT4" ShapeID="_x0000_i1058" DrawAspect="Content" ObjectID="_1783792724" r:id="rId137"/>
        </w:object>
      </w:r>
      <w:r w:rsidRPr="00356185">
        <w:rPr>
          <w:rFonts w:ascii="Times New Roman" w:eastAsia="Times New Roman" w:hAnsi="Times New Roman" w:cs="Times New Roman"/>
          <w:sz w:val="26"/>
          <w:szCs w:val="26"/>
        </w:rPr>
        <w:t> 2NaOH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bdr w:val="none" w:sz="0" w:space="0" w:color="auto" w:frame="1"/>
        </w:rPr>
        <w:t xml:space="preserve"> </w:t>
      </w:r>
      <w:r w:rsidRPr="00356185">
        <w:rPr>
          <w:rFonts w:ascii="Times New Roman" w:eastAsia="Times New Roman" w:hAnsi="Times New Roman" w:cs="Times New Roman"/>
          <w:sz w:val="26"/>
          <w:szCs w:val="26"/>
        </w:rPr>
        <w:t>+Cl</w:t>
      </w:r>
      <w:r w:rsidRPr="00356185">
        <w:rPr>
          <w:rFonts w:ascii="Times New Roman" w:eastAsia="Times New Roman" w:hAnsi="Times New Roman" w:cs="Times New Roman"/>
          <w:sz w:val="26"/>
          <w:szCs w:val="26"/>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H</w:t>
      </w:r>
      <w:r w:rsidRPr="00356185">
        <w:rPr>
          <w:rFonts w:ascii="Times New Roman" w:eastAsia="Times New Roman" w:hAnsi="Times New Roman" w:cs="Times New Roman"/>
          <w:sz w:val="26"/>
          <w:szCs w:val="26"/>
          <w:vertAlign w:val="subscript"/>
        </w:rPr>
        <w:t xml:space="preserve">2 </w:t>
      </w:r>
      <w:r w:rsidRPr="00356185">
        <w:rPr>
          <w:rFonts w:ascii="Times New Roman" w:eastAsia="Times New Roman" w:hAnsi="Times New Roman" w:cs="Times New Roman"/>
          <w:sz w:val="26"/>
          <w:szCs w:val="26"/>
        </w:rPr>
        <w:t>+ 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w:t>
      </w:r>
      <w:r w:rsidRPr="00356185">
        <w:rPr>
          <w:rFonts w:ascii="Times New Roman" w:eastAsia="Times New Roman" w:hAnsi="Times New Roman" w:cs="Times New Roman"/>
          <w:position w:val="-6"/>
          <w:sz w:val="26"/>
          <w:szCs w:val="26"/>
        </w:rPr>
        <w:object w:dxaOrig="680" w:dyaOrig="360">
          <v:shape id="_x0000_i1059" type="#_x0000_t75" style="width:34pt;height:19pt" o:ole="">
            <v:imagedata r:id="rId138" o:title=""/>
          </v:shape>
          <o:OLEObject Type="Embed" ProgID="Equation.DSMT4" ShapeID="_x0000_i1059" DrawAspect="Content" ObjectID="_1783792725" r:id="rId139"/>
        </w:object>
      </w:r>
      <w:r w:rsidRPr="00356185">
        <w:rPr>
          <w:rFonts w:ascii="Times New Roman" w:eastAsia="Times New Roman" w:hAnsi="Times New Roman" w:cs="Times New Roman"/>
          <w:sz w:val="26"/>
          <w:szCs w:val="26"/>
        </w:rPr>
        <w:t>2HCl</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Fe + 2HCl</w:t>
      </w:r>
      <w:r w:rsidRPr="00356185">
        <w:rPr>
          <w:rFonts w:ascii="Times New Roman" w:eastAsia="Times New Roman" w:hAnsi="Times New Roman" w:cs="Times New Roman"/>
          <w:sz w:val="26"/>
          <w:szCs w:val="26"/>
          <w:bdr w:val="none" w:sz="0" w:space="0" w:color="auto" w:frame="1"/>
        </w:rPr>
        <w:t xml:space="preserve">→ </w:t>
      </w:r>
      <w:r w:rsidRPr="00356185">
        <w:rPr>
          <w:rFonts w:ascii="Times New Roman" w:eastAsia="Times New Roman" w:hAnsi="Times New Roman" w:cs="Times New Roman"/>
          <w:sz w:val="26"/>
          <w:szCs w:val="26"/>
        </w:rPr>
        <w:t>FeCl</w:t>
      </w:r>
      <w:r w:rsidRPr="00356185">
        <w:rPr>
          <w:rFonts w:ascii="Times New Roman" w:eastAsia="Times New Roman" w:hAnsi="Times New Roman" w:cs="Times New Roman"/>
          <w:sz w:val="26"/>
          <w:szCs w:val="26"/>
          <w:vertAlign w:val="subscript"/>
        </w:rPr>
        <w:t xml:space="preserve">2 </w:t>
      </w:r>
      <w:r w:rsidRPr="00356185">
        <w:rPr>
          <w:rFonts w:ascii="Times New Roman" w:eastAsia="Times New Roman" w:hAnsi="Times New Roman" w:cs="Times New Roman"/>
          <w:sz w:val="26"/>
          <w:szCs w:val="26"/>
        </w:rPr>
        <w:t>+ H</w:t>
      </w:r>
      <w:r w:rsidRPr="00356185">
        <w:rPr>
          <w:rFonts w:ascii="Times New Roman" w:eastAsia="Times New Roman" w:hAnsi="Times New Roman" w:cs="Times New Roman"/>
          <w:sz w:val="26"/>
          <w:szCs w:val="26"/>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Điều chế FeCl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2NaCl</w:t>
      </w:r>
      <w:r w:rsidRPr="00356185">
        <w:rPr>
          <w:rFonts w:ascii="Times New Roman" w:eastAsia="Times New Roman" w:hAnsi="Times New Roman" w:cs="Times New Roman"/>
          <w:position w:val="-6"/>
          <w:sz w:val="26"/>
          <w:szCs w:val="26"/>
        </w:rPr>
        <w:object w:dxaOrig="840" w:dyaOrig="320">
          <v:shape id="_x0000_i1060" type="#_x0000_t75" style="width:41.95pt;height:15.8pt" o:ole="">
            <v:imagedata r:id="rId140" o:title=""/>
          </v:shape>
          <o:OLEObject Type="Embed" ProgID="Equation.DSMT4" ShapeID="_x0000_i1060" DrawAspect="Content" ObjectID="_1783792726" r:id="rId141"/>
        </w:object>
      </w:r>
      <w:r w:rsidRPr="00356185">
        <w:rPr>
          <w:rFonts w:ascii="Times New Roman" w:eastAsia="Times New Roman" w:hAnsi="Times New Roman" w:cs="Times New Roman"/>
          <w:sz w:val="26"/>
          <w:szCs w:val="26"/>
        </w:rPr>
        <w:t>2Na + Cl</w:t>
      </w:r>
      <w:r w:rsidRPr="00356185">
        <w:rPr>
          <w:rFonts w:ascii="Times New Roman" w:eastAsia="Times New Roman" w:hAnsi="Times New Roman" w:cs="Times New Roman"/>
          <w:sz w:val="26"/>
          <w:szCs w:val="26"/>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2Fe + 3Cl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position w:val="-6"/>
          <w:sz w:val="26"/>
          <w:szCs w:val="26"/>
        </w:rPr>
        <w:object w:dxaOrig="680" w:dyaOrig="360">
          <v:shape id="_x0000_i1061" type="#_x0000_t75" style="width:34pt;height:19pt" o:ole="">
            <v:imagedata r:id="rId142" o:title=""/>
          </v:shape>
          <o:OLEObject Type="Embed" ProgID="Equation.DSMT4" ShapeID="_x0000_i1061" DrawAspect="Content" ObjectID="_1783792727" r:id="rId143"/>
        </w:object>
      </w:r>
      <w:r w:rsidRPr="00356185">
        <w:rPr>
          <w:rFonts w:ascii="Times New Roman" w:eastAsia="Times New Roman" w:hAnsi="Times New Roman" w:cs="Times New Roman"/>
          <w:sz w:val="26"/>
          <w:szCs w:val="26"/>
        </w:rPr>
        <w:t>2FeCl</w:t>
      </w:r>
      <w:r w:rsidRPr="00356185">
        <w:rPr>
          <w:rFonts w:ascii="Times New Roman" w:eastAsia="Times New Roman" w:hAnsi="Times New Roman" w:cs="Times New Roman"/>
          <w:sz w:val="26"/>
          <w:szCs w:val="26"/>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xml:space="preserve"> 2NaCl + 2H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position w:val="-14"/>
          <w:sz w:val="26"/>
          <w:szCs w:val="26"/>
        </w:rPr>
        <w:object w:dxaOrig="859" w:dyaOrig="400">
          <v:shape id="_x0000_i1062" type="#_x0000_t75" style="width:43.5pt;height:20.55pt" o:ole="">
            <v:imagedata r:id="rId136" o:title=""/>
          </v:shape>
          <o:OLEObject Type="Embed" ProgID="Equation.DSMT4" ShapeID="_x0000_i1062" DrawAspect="Content" ObjectID="_1783792728" r:id="rId144"/>
        </w:object>
      </w:r>
      <w:r w:rsidRPr="00356185">
        <w:rPr>
          <w:rFonts w:ascii="Times New Roman" w:eastAsia="Times New Roman" w:hAnsi="Times New Roman" w:cs="Times New Roman"/>
          <w:sz w:val="26"/>
          <w:szCs w:val="26"/>
        </w:rPr>
        <w:t>2NaOH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Cl</w:t>
      </w:r>
      <w:r w:rsidRPr="00356185">
        <w:rPr>
          <w:rFonts w:ascii="Times New Roman" w:eastAsia="Times New Roman" w:hAnsi="Times New Roman" w:cs="Times New Roman"/>
          <w:sz w:val="26"/>
          <w:szCs w:val="26"/>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H</w:t>
      </w:r>
      <w:r w:rsidRPr="00356185">
        <w:rPr>
          <w:rFonts w:ascii="Times New Roman" w:eastAsia="Times New Roman" w:hAnsi="Times New Roman" w:cs="Times New Roman"/>
          <w:sz w:val="26"/>
          <w:szCs w:val="26"/>
          <w:vertAlign w:val="subscript"/>
        </w:rPr>
        <w:t xml:space="preserve">2 </w:t>
      </w:r>
      <w:r w:rsidRPr="00356185">
        <w:rPr>
          <w:rFonts w:ascii="Times New Roman" w:eastAsia="Times New Roman" w:hAnsi="Times New Roman" w:cs="Times New Roman"/>
          <w:sz w:val="26"/>
          <w:szCs w:val="26"/>
        </w:rPr>
        <w:t>+ 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w:t>
      </w:r>
      <w:r w:rsidRPr="00356185">
        <w:rPr>
          <w:rFonts w:ascii="Times New Roman" w:eastAsia="Times New Roman" w:hAnsi="Times New Roman" w:cs="Times New Roman"/>
          <w:position w:val="-6"/>
          <w:sz w:val="26"/>
          <w:szCs w:val="26"/>
        </w:rPr>
        <w:object w:dxaOrig="680" w:dyaOrig="360">
          <v:shape id="_x0000_i1063" type="#_x0000_t75" style="width:34pt;height:19pt" o:ole="">
            <v:imagedata r:id="rId145" o:title=""/>
          </v:shape>
          <o:OLEObject Type="Embed" ProgID="Equation.DSMT4" ShapeID="_x0000_i1063" DrawAspect="Content" ObjectID="_1783792729" r:id="rId146"/>
        </w:object>
      </w:r>
      <w:r w:rsidRPr="00356185">
        <w:rPr>
          <w:rFonts w:ascii="Times New Roman" w:eastAsia="Times New Roman" w:hAnsi="Times New Roman" w:cs="Times New Roman"/>
          <w:sz w:val="26"/>
          <w:szCs w:val="26"/>
        </w:rPr>
        <w:t>2HCl</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MnO</w:t>
      </w:r>
      <w:r w:rsidRPr="00356185">
        <w:rPr>
          <w:rFonts w:ascii="Times New Roman" w:eastAsia="Times New Roman" w:hAnsi="Times New Roman" w:cs="Times New Roman"/>
          <w:sz w:val="26"/>
          <w:szCs w:val="26"/>
          <w:vertAlign w:val="subscript"/>
        </w:rPr>
        <w:t xml:space="preserve">2 </w:t>
      </w:r>
      <w:r w:rsidRPr="00356185">
        <w:rPr>
          <w:rFonts w:ascii="Times New Roman" w:eastAsia="Times New Roman" w:hAnsi="Times New Roman" w:cs="Times New Roman"/>
          <w:sz w:val="26"/>
          <w:szCs w:val="26"/>
        </w:rPr>
        <w:t xml:space="preserve">+ 4HCl </w:t>
      </w:r>
      <w:r w:rsidRPr="00356185">
        <w:rPr>
          <w:rFonts w:ascii="Times New Roman" w:eastAsia="Times New Roman" w:hAnsi="Times New Roman" w:cs="Times New Roman"/>
          <w:sz w:val="26"/>
          <w:szCs w:val="26"/>
          <w:bdr w:val="none" w:sz="0" w:space="0" w:color="auto" w:frame="1"/>
        </w:rPr>
        <w:t>→</w:t>
      </w:r>
      <w:r w:rsidRPr="00356185">
        <w:rPr>
          <w:rFonts w:ascii="Times New Roman" w:eastAsia="Times New Roman" w:hAnsi="Times New Roman" w:cs="Times New Roman"/>
          <w:sz w:val="26"/>
          <w:szCs w:val="26"/>
        </w:rPr>
        <w:t>MnCl</w:t>
      </w:r>
      <w:r w:rsidRPr="00356185">
        <w:rPr>
          <w:rFonts w:ascii="Times New Roman" w:eastAsia="Times New Roman" w:hAnsi="Times New Roman" w:cs="Times New Roman"/>
          <w:sz w:val="26"/>
          <w:szCs w:val="26"/>
          <w:vertAlign w:val="subscript"/>
        </w:rPr>
        <w:t xml:space="preserve">2 </w:t>
      </w:r>
      <w:r w:rsidRPr="00356185">
        <w:rPr>
          <w:rFonts w:ascii="Times New Roman" w:eastAsia="Times New Roman" w:hAnsi="Times New Roman" w:cs="Times New Roman"/>
          <w:sz w:val="26"/>
          <w:szCs w:val="26"/>
        </w:rPr>
        <w:t>+ 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bdr w:val="none" w:sz="0" w:space="0" w:color="auto" w:frame="1"/>
        </w:rPr>
        <w:t xml:space="preserve"> </w:t>
      </w:r>
      <w:r w:rsidRPr="00356185">
        <w:rPr>
          <w:rFonts w:ascii="Times New Roman" w:eastAsia="Times New Roman" w:hAnsi="Times New Roman" w:cs="Times New Roman"/>
          <w:sz w:val="26"/>
          <w:szCs w:val="26"/>
        </w:rPr>
        <w:t>+ 2H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2Fe+3Cl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position w:val="-6"/>
          <w:sz w:val="26"/>
          <w:szCs w:val="26"/>
        </w:rPr>
        <w:object w:dxaOrig="680" w:dyaOrig="360">
          <v:shape id="_x0000_i1064" type="#_x0000_t75" style="width:34pt;height:19pt" o:ole="">
            <v:imagedata r:id="rId147" o:title=""/>
          </v:shape>
          <o:OLEObject Type="Embed" ProgID="Equation.DSMT4" ShapeID="_x0000_i1064" DrawAspect="Content" ObjectID="_1783792730" r:id="rId148"/>
        </w:object>
      </w:r>
      <w:r w:rsidRPr="00356185">
        <w:rPr>
          <w:rFonts w:ascii="Times New Roman" w:eastAsia="Times New Roman" w:hAnsi="Times New Roman" w:cs="Times New Roman"/>
          <w:sz w:val="26"/>
          <w:szCs w:val="26"/>
        </w:rPr>
        <w:t>2FeCl</w:t>
      </w:r>
      <w:r w:rsidRPr="00356185">
        <w:rPr>
          <w:rFonts w:ascii="Times New Roman" w:eastAsia="Times New Roman" w:hAnsi="Times New Roman" w:cs="Times New Roman"/>
          <w:sz w:val="26"/>
          <w:szCs w:val="26"/>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Điều chế CuSO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Cu + 2H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4(đ)</w:t>
      </w:r>
      <w:r w:rsidRPr="00356185">
        <w:rPr>
          <w:rFonts w:ascii="Times New Roman" w:eastAsia="Times New Roman" w:hAnsi="Times New Roman" w:cs="Times New Roman"/>
          <w:sz w:val="26"/>
          <w:szCs w:val="26"/>
        </w:rPr>
        <w:t xml:space="preserve"> </w:t>
      </w:r>
      <w:r w:rsidRPr="00356185">
        <w:rPr>
          <w:rFonts w:ascii="Times New Roman" w:eastAsia="Times New Roman" w:hAnsi="Times New Roman" w:cs="Times New Roman"/>
          <w:position w:val="-6"/>
          <w:sz w:val="26"/>
          <w:szCs w:val="26"/>
        </w:rPr>
        <w:object w:dxaOrig="680" w:dyaOrig="360">
          <v:shape id="_x0000_i1065" type="#_x0000_t75" style="width:34pt;height:19pt" o:ole="">
            <v:imagedata r:id="rId149" o:title=""/>
          </v:shape>
          <o:OLEObject Type="Embed" ProgID="Equation.DSMT4" ShapeID="_x0000_i1065" DrawAspect="Content" ObjectID="_1783792731" r:id="rId150"/>
        </w:object>
      </w:r>
      <w:r w:rsidRPr="00356185">
        <w:rPr>
          <w:rFonts w:ascii="Times New Roman" w:eastAsia="Times New Roman" w:hAnsi="Times New Roman" w:cs="Times New Roman"/>
          <w:sz w:val="26"/>
          <w:szCs w:val="26"/>
        </w:rPr>
        <w:t xml:space="preserve"> CuSO</w:t>
      </w:r>
      <w:r w:rsidRPr="00356185">
        <w:rPr>
          <w:rFonts w:ascii="Times New Roman" w:eastAsia="Times New Roman" w:hAnsi="Times New Roman" w:cs="Times New Roman"/>
          <w:sz w:val="26"/>
          <w:szCs w:val="26"/>
          <w:vertAlign w:val="subscript"/>
        </w:rPr>
        <w:t xml:space="preserve">4 </w:t>
      </w:r>
      <w:r w:rsidRPr="00356185">
        <w:rPr>
          <w:rFonts w:ascii="Times New Roman" w:eastAsia="Times New Roman" w:hAnsi="Times New Roman" w:cs="Times New Roman"/>
          <w:sz w:val="26"/>
          <w:szCs w:val="26"/>
        </w:rPr>
        <w:t>+ 2H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 + SO</w:t>
      </w:r>
      <w:r w:rsidRPr="00356185">
        <w:rPr>
          <w:rFonts w:ascii="Times New Roman" w:eastAsia="Times New Roman" w:hAnsi="Times New Roman" w:cs="Times New Roman"/>
          <w:sz w:val="26"/>
          <w:szCs w:val="26"/>
          <w:vertAlign w:val="subscript"/>
        </w:rPr>
        <w:t>2</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rPr>
        <w:lastRenderedPageBreak/>
        <w:t>Câu 7:</w:t>
      </w:r>
      <w:r w:rsidRPr="00356185">
        <w:rPr>
          <w:rFonts w:ascii="Times New Roman" w:eastAsia="Calibri" w:hAnsi="Times New Roman" w:cs="Times New Roman"/>
          <w:sz w:val="26"/>
          <w:szCs w:val="26"/>
        </w:rPr>
        <w:t xml:space="preserve"> Cho hỗn hợp chất rắn gồm FeS</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CuS, Na</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 Chỉ được dùng thêm nước và các điều kiện cần thiết (nhiệt độ, xúc tác, ...). Hãy trình bày phương pháp và viết các phương trình phản ứng hóa học xảy ra để điều chế FeSO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Cu(OH)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Hòa tan hỗn hợp vào nước lọc, tách lấy chất rắn FeS</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CuS và dung dịch NaOH:</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Na</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 → 2NaOH</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Điện phân nước thu được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 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 </w:t>
      </w:r>
      <w:r w:rsidRPr="00356185">
        <w:rPr>
          <w:rFonts w:ascii="Times New Roman" w:eastAsia="Calibri" w:hAnsi="Times New Roman" w:cs="Times New Roman"/>
          <w:position w:val="-6"/>
          <w:sz w:val="26"/>
          <w:szCs w:val="26"/>
        </w:rPr>
        <w:object w:dxaOrig="700" w:dyaOrig="320">
          <v:shape id="_x0000_i1066" type="#_x0000_t75" style="width:35.6pt;height:15.8pt" o:ole="">
            <v:imagedata r:id="rId151" o:title=""/>
          </v:shape>
          <o:OLEObject Type="Embed" ProgID="Equation.DSMT4" ShapeID="_x0000_i1066" DrawAspect="Content" ObjectID="_1783792732" r:id="rId152"/>
        </w:object>
      </w:r>
      <w:r w:rsidRPr="00356185">
        <w:rPr>
          <w:rFonts w:ascii="Times New Roman" w:eastAsia="Times New Roman" w:hAnsi="Times New Roman" w:cs="Times New Roman"/>
          <w:sz w:val="26"/>
          <w:szCs w:val="26"/>
        </w:rPr>
        <w:t>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(1)</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Nung hỗn hợp FeS</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CuS trong 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dư thu được ở (1) đến phản ứng hoàn toàn được hỗn hợp rắn 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CuO và khí SO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4FeS</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+ 11O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w:t>
      </w:r>
      <w:r w:rsidRPr="00356185">
        <w:rPr>
          <w:rFonts w:ascii="Times New Roman" w:eastAsia="Calibri" w:hAnsi="Times New Roman" w:cs="Times New Roman"/>
          <w:position w:val="-6"/>
          <w:sz w:val="26"/>
          <w:szCs w:val="26"/>
        </w:rPr>
        <w:object w:dxaOrig="680" w:dyaOrig="360">
          <v:shape id="_x0000_i1067" type="#_x0000_t75" style="width:34pt;height:19pt" o:ole="">
            <v:imagedata r:id="rId153" o:title=""/>
          </v:shape>
          <o:OLEObject Type="Embed" ProgID="Equation.DSMT4" ShapeID="_x0000_i1067" DrawAspect="Content" ObjectID="_1783792733" r:id="rId154"/>
        </w:object>
      </w:r>
      <w:r w:rsidRPr="00356185">
        <w:rPr>
          <w:rFonts w:ascii="Times New Roman" w:eastAsia="Times New Roman" w:hAnsi="Times New Roman" w:cs="Times New Roman"/>
          <w:sz w:val="26"/>
          <w:szCs w:val="26"/>
        </w:rPr>
        <w:t> 2Fe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+ 8SO</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CuS + 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w:t>
      </w:r>
      <w:r w:rsidRPr="00356185">
        <w:rPr>
          <w:rFonts w:ascii="Times New Roman" w:eastAsia="Calibri" w:hAnsi="Times New Roman" w:cs="Times New Roman"/>
          <w:position w:val="-6"/>
          <w:sz w:val="26"/>
          <w:szCs w:val="26"/>
        </w:rPr>
        <w:object w:dxaOrig="680" w:dyaOrig="360">
          <v:shape id="_x0000_i1068" type="#_x0000_t75" style="width:34pt;height:19pt" o:ole="">
            <v:imagedata r:id="rId155" o:title=""/>
          </v:shape>
          <o:OLEObject Type="Embed" ProgID="Equation.DSMT4" ShapeID="_x0000_i1068" DrawAspect="Content" ObjectID="_1783792734" r:id="rId156"/>
        </w:object>
      </w:r>
      <w:r w:rsidRPr="00356185">
        <w:rPr>
          <w:rFonts w:ascii="Times New Roman" w:eastAsia="Times New Roman" w:hAnsi="Times New Roman" w:cs="Times New Roman"/>
          <w:sz w:val="26"/>
          <w:szCs w:val="26"/>
        </w:rPr>
        <w:t> CuO + SO</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Tách lấy khí SO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cho tác dụng với 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dư thu được ở (1) có xúc tác, sau đó đem hợp nước được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(2)</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Lấy hỗn hợp rắn 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CuO đem khử hoàn toàn bằng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dư thu được ở (1) ở nhiệt độ cao được hỗn hợp Fe, Cu. Hòa tan hỗn hợp kim loại vào dung dịch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4 </w:t>
      </w:r>
      <w:r w:rsidRPr="00356185">
        <w:rPr>
          <w:rFonts w:ascii="Times New Roman" w:eastAsia="Times New Roman" w:hAnsi="Times New Roman" w:cs="Times New Roman"/>
          <w:sz w:val="26"/>
          <w:szCs w:val="26"/>
        </w:rPr>
        <w:t>loãng thu được ở (2), được dung dịch FeSO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Phần không tan Cu tách riêng</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+ 3H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w:t>
      </w:r>
      <w:r w:rsidRPr="00356185">
        <w:rPr>
          <w:rFonts w:ascii="Times New Roman" w:eastAsia="Calibri" w:hAnsi="Times New Roman" w:cs="Times New Roman"/>
          <w:position w:val="-6"/>
          <w:sz w:val="26"/>
          <w:szCs w:val="26"/>
        </w:rPr>
        <w:object w:dxaOrig="680" w:dyaOrig="360">
          <v:shape id="_x0000_i1069" type="#_x0000_t75" style="width:34pt;height:19pt" o:ole="">
            <v:imagedata r:id="rId157" o:title=""/>
          </v:shape>
          <o:OLEObject Type="Embed" ProgID="Equation.DSMT4" ShapeID="_x0000_i1069" DrawAspect="Content" ObjectID="_1783792735" r:id="rId158"/>
        </w:object>
      </w:r>
      <w:r w:rsidRPr="00356185">
        <w:rPr>
          <w:rFonts w:ascii="Times New Roman" w:eastAsia="Times New Roman" w:hAnsi="Times New Roman" w:cs="Times New Roman"/>
          <w:sz w:val="26"/>
          <w:szCs w:val="26"/>
        </w:rPr>
        <w:t> 2Fe + 3H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CuO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w:t>
      </w:r>
      <w:r w:rsidRPr="00356185">
        <w:rPr>
          <w:rFonts w:ascii="Times New Roman" w:eastAsia="Calibri" w:hAnsi="Times New Roman" w:cs="Times New Roman"/>
          <w:position w:val="-6"/>
          <w:sz w:val="26"/>
          <w:szCs w:val="26"/>
        </w:rPr>
        <w:object w:dxaOrig="680" w:dyaOrig="360">
          <v:shape id="_x0000_i1070" type="#_x0000_t75" style="width:34pt;height:19pt" o:ole="">
            <v:imagedata r:id="rId159" o:title=""/>
          </v:shape>
          <o:OLEObject Type="Embed" ProgID="Equation.DSMT4" ShapeID="_x0000_i1070" DrawAspect="Content" ObjectID="_1783792736" r:id="rId160"/>
        </w:object>
      </w:r>
      <w:r w:rsidRPr="00356185">
        <w:rPr>
          <w:rFonts w:ascii="Times New Roman" w:eastAsia="Times New Roman" w:hAnsi="Times New Roman" w:cs="Times New Roman"/>
          <w:sz w:val="26"/>
          <w:szCs w:val="26"/>
        </w:rPr>
        <w:t> Cu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Fe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 FeSO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Cu tác dụng với 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thu được ở (1) tạo ra CuO sau đó hòa tan vào dung dịch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thu được ở (2) rồi cho tiếp dung dịch NaOH vào, lọc tách thu được kết tủa Cu(OH)</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2Cu + 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w:t>
      </w:r>
      <w:r w:rsidRPr="00356185">
        <w:rPr>
          <w:rFonts w:ascii="Times New Roman" w:eastAsia="Calibri" w:hAnsi="Times New Roman" w:cs="Times New Roman"/>
          <w:position w:val="-6"/>
          <w:sz w:val="26"/>
          <w:szCs w:val="26"/>
        </w:rPr>
        <w:object w:dxaOrig="680" w:dyaOrig="360">
          <v:shape id="_x0000_i1071" type="#_x0000_t75" style="width:34pt;height:19pt" o:ole="">
            <v:imagedata r:id="rId161" o:title=""/>
          </v:shape>
          <o:OLEObject Type="Embed" ProgID="Equation.DSMT4" ShapeID="_x0000_i1071" DrawAspect="Content" ObjectID="_1783792737" r:id="rId162"/>
        </w:object>
      </w:r>
      <w:r w:rsidRPr="00356185">
        <w:rPr>
          <w:rFonts w:ascii="Times New Roman" w:eastAsia="Times New Roman" w:hAnsi="Times New Roman" w:cs="Times New Roman"/>
          <w:sz w:val="26"/>
          <w:szCs w:val="26"/>
        </w:rPr>
        <w:t> 2CuO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CuO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 CuSO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CuSO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+ 2NaOH → Cu(OH)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Na</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rPr>
        <w:t>Câu 8:</w:t>
      </w:r>
      <w:r w:rsidRPr="00356185">
        <w:rPr>
          <w:rFonts w:ascii="Times New Roman" w:eastAsia="Calibri" w:hAnsi="Times New Roman" w:cs="Times New Roman"/>
          <w:sz w:val="26"/>
          <w:szCs w:val="26"/>
        </w:rPr>
        <w:t xml:space="preserve"> Từ quặng FeS</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nước biển, không khí, hãy viết các phương trình điều chế các chất sau: FeSO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FeCl</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FeCl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Fe(OH)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Na</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NaHSO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4FeS</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+ 11O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6"/>
          <w:sz w:val="26"/>
          <w:szCs w:val="26"/>
        </w:rPr>
        <w:object w:dxaOrig="680" w:dyaOrig="360">
          <v:shape id="_x0000_i1072" type="#_x0000_t75" style="width:34pt;height:19pt" o:ole="">
            <v:imagedata r:id="rId147" o:title=""/>
          </v:shape>
          <o:OLEObject Type="Embed" ProgID="Equation.DSMT4" ShapeID="_x0000_i1072" DrawAspect="Content" ObjectID="_1783792738" r:id="rId163"/>
        </w:object>
      </w:r>
      <w:r w:rsidRPr="00356185">
        <w:rPr>
          <w:rFonts w:ascii="Times New Roman" w:eastAsia="Times New Roman" w:hAnsi="Times New Roman" w:cs="Times New Roman"/>
          <w:sz w:val="26"/>
          <w:szCs w:val="26"/>
          <w:bdr w:val="none" w:sz="0" w:space="0" w:color="auto" w:frame="1"/>
        </w:rPr>
        <w:t>2Fe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+ 8SO</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bdr w:val="none" w:sz="0" w:space="0" w:color="auto" w:frame="1"/>
        </w:rPr>
      </w:pPr>
      <w:r w:rsidRPr="00356185">
        <w:rPr>
          <w:rFonts w:ascii="Times New Roman" w:eastAsia="Times New Roman" w:hAnsi="Times New Roman" w:cs="Times New Roman"/>
          <w:sz w:val="26"/>
          <w:szCs w:val="26"/>
          <w:bdr w:val="none" w:sz="0" w:space="0" w:color="auto" w:frame="1"/>
        </w:rPr>
        <w:t>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position w:val="-6"/>
          <w:sz w:val="26"/>
          <w:szCs w:val="26"/>
        </w:rPr>
        <w:object w:dxaOrig="700" w:dyaOrig="320">
          <v:shape id="_x0000_i1073" type="#_x0000_t75" style="width:35.6pt;height:15.8pt" o:ole="">
            <v:imagedata r:id="rId164" o:title=""/>
          </v:shape>
          <o:OLEObject Type="Embed" ProgID="Equation.DSMT4" ShapeID="_x0000_i1073" DrawAspect="Content" ObjectID="_1783792739" r:id="rId165"/>
        </w:object>
      </w:r>
      <w:r w:rsidRPr="00356185">
        <w:rPr>
          <w:rFonts w:ascii="Times New Roman" w:eastAsia="Times New Roman" w:hAnsi="Times New Roman" w:cs="Times New Roman"/>
          <w:sz w:val="26"/>
          <w:szCs w:val="26"/>
          <w:bdr w:val="none" w:sz="0" w:space="0" w:color="auto" w:frame="1"/>
        </w:rPr>
        <w:t>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O</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+ 3H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6"/>
          <w:sz w:val="26"/>
          <w:szCs w:val="26"/>
        </w:rPr>
        <w:object w:dxaOrig="680" w:dyaOrig="360">
          <v:shape id="_x0000_i1074" type="#_x0000_t75" style="width:34pt;height:19pt" o:ole="">
            <v:imagedata r:id="rId147" o:title=""/>
          </v:shape>
          <o:OLEObject Type="Embed" ProgID="Equation.DSMT4" ShapeID="_x0000_i1074" DrawAspect="Content" ObjectID="_1783792740" r:id="rId166"/>
        </w:object>
      </w:r>
      <w:r w:rsidRPr="00356185">
        <w:rPr>
          <w:rFonts w:ascii="Times New Roman" w:eastAsia="Times New Roman" w:hAnsi="Times New Roman" w:cs="Times New Roman"/>
          <w:sz w:val="26"/>
          <w:szCs w:val="26"/>
          <w:bdr w:val="none" w:sz="0" w:space="0" w:color="auto" w:frame="1"/>
        </w:rPr>
        <w:t>2Fe + 3H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2SO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16"/>
          <w:sz w:val="26"/>
          <w:szCs w:val="26"/>
        </w:rPr>
        <w:object w:dxaOrig="840" w:dyaOrig="460">
          <v:shape id="_x0000_i1075" type="#_x0000_t75" style="width:41.95pt;height:22.95pt" o:ole="">
            <v:imagedata r:id="rId167" o:title=""/>
          </v:shape>
          <o:OLEObject Type="Embed" ProgID="Equation.DSMT4" ShapeID="_x0000_i1075" DrawAspect="Content" ObjectID="_1783792741" r:id="rId168"/>
        </w:object>
      </w:r>
      <w:r w:rsidRPr="00356185">
        <w:rPr>
          <w:rFonts w:ascii="Times New Roman" w:eastAsia="Times New Roman" w:hAnsi="Times New Roman" w:cs="Times New Roman"/>
          <w:sz w:val="26"/>
          <w:szCs w:val="26"/>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Fe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 xml:space="preserve"> → FeSO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 xml:space="preserve"> + H</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bdr w:val="none" w:sz="0" w:space="0" w:color="auto" w:frame="1"/>
        </w:rPr>
      </w:pPr>
      <w:r w:rsidRPr="00356185">
        <w:rPr>
          <w:rFonts w:ascii="Times New Roman" w:eastAsia="Times New Roman" w:hAnsi="Times New Roman" w:cs="Times New Roman"/>
          <w:sz w:val="26"/>
          <w:szCs w:val="26"/>
          <w:bdr w:val="none" w:sz="0" w:space="0" w:color="auto" w:frame="1"/>
        </w:rPr>
        <w:t>2NaCl+2H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position w:val="-14"/>
          <w:sz w:val="26"/>
          <w:szCs w:val="26"/>
        </w:rPr>
        <w:object w:dxaOrig="859" w:dyaOrig="400">
          <v:shape id="_x0000_i1076" type="#_x0000_t75" style="width:43.5pt;height:20.55pt" o:ole="">
            <v:imagedata r:id="rId169" o:title=""/>
          </v:shape>
          <o:OLEObject Type="Embed" ProgID="Equation.DSMT4" ShapeID="_x0000_i1076" DrawAspect="Content" ObjectID="_1783792742" r:id="rId170"/>
        </w:object>
      </w:r>
      <w:r w:rsidRPr="00356185">
        <w:rPr>
          <w:rFonts w:ascii="Times New Roman" w:eastAsia="Times New Roman" w:hAnsi="Times New Roman" w:cs="Times New Roman"/>
          <w:sz w:val="26"/>
          <w:szCs w:val="26"/>
          <w:bdr w:val="none" w:sz="0" w:space="0" w:color="auto" w:frame="1"/>
        </w:rPr>
        <w:t>2NaOH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Cl</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6"/>
          <w:sz w:val="26"/>
          <w:szCs w:val="26"/>
        </w:rPr>
        <w:object w:dxaOrig="700" w:dyaOrig="320">
          <v:shape id="_x0000_i1077" type="#_x0000_t75" style="width:35.6pt;height:15.8pt" o:ole="">
            <v:imagedata r:id="rId171" o:title=""/>
          </v:shape>
          <o:OLEObject Type="Embed" ProgID="Equation.DSMT4" ShapeID="_x0000_i1077" DrawAspect="Content" ObjectID="_1783792743" r:id="rId172"/>
        </w:object>
      </w:r>
      <w:r w:rsidRPr="00356185">
        <w:rPr>
          <w:rFonts w:ascii="Times New Roman" w:eastAsia="Times New Roman" w:hAnsi="Times New Roman" w:cs="Times New Roman"/>
          <w:sz w:val="26"/>
          <w:szCs w:val="26"/>
          <w:bdr w:val="none" w:sz="0" w:space="0" w:color="auto" w:frame="1"/>
        </w:rPr>
        <w:t>2HCl</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2Fe+3Cl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6"/>
          <w:sz w:val="26"/>
          <w:szCs w:val="26"/>
        </w:rPr>
        <w:object w:dxaOrig="680" w:dyaOrig="360">
          <v:shape id="_x0000_i1078" type="#_x0000_t75" style="width:34pt;height:19pt" o:ole="">
            <v:imagedata r:id="rId147" o:title=""/>
          </v:shape>
          <o:OLEObject Type="Embed" ProgID="Equation.DSMT4" ShapeID="_x0000_i1078" DrawAspect="Content" ObjectID="_1783792744" r:id="rId173"/>
        </w:object>
      </w:r>
      <w:r w:rsidRPr="00356185">
        <w:rPr>
          <w:rFonts w:ascii="Times New Roman" w:eastAsia="Times New Roman" w:hAnsi="Times New Roman" w:cs="Times New Roman"/>
          <w:sz w:val="26"/>
          <w:szCs w:val="26"/>
        </w:rPr>
        <w:t>2</w:t>
      </w:r>
      <w:r w:rsidRPr="00356185">
        <w:rPr>
          <w:rFonts w:ascii="Times New Roman" w:eastAsia="Times New Roman" w:hAnsi="Times New Roman" w:cs="Times New Roman"/>
          <w:sz w:val="26"/>
          <w:szCs w:val="26"/>
          <w:bdr w:val="none" w:sz="0" w:space="0" w:color="auto" w:frame="1"/>
        </w:rPr>
        <w:t>FeCl</w:t>
      </w:r>
      <w:r w:rsidRPr="00356185">
        <w:rPr>
          <w:rFonts w:ascii="Times New Roman" w:eastAsia="Times New Roman" w:hAnsi="Times New Roman" w:cs="Times New Roman"/>
          <w:sz w:val="26"/>
          <w:szCs w:val="26"/>
          <w:bdr w:val="none" w:sz="0" w:space="0" w:color="auto" w:frame="1"/>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Fe+ 2HCl → FeCl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H</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bdr w:val="none" w:sz="0" w:space="0" w:color="auto" w:frame="1"/>
        </w:rPr>
      </w:pPr>
      <w:r w:rsidRPr="00356185">
        <w:rPr>
          <w:rFonts w:ascii="Times New Roman" w:eastAsia="Times New Roman" w:hAnsi="Times New Roman" w:cs="Times New Roman"/>
          <w:sz w:val="26"/>
          <w:szCs w:val="26"/>
          <w:bdr w:val="none" w:sz="0" w:space="0" w:color="auto" w:frame="1"/>
        </w:rPr>
        <w:t>FeCl</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+ 3NaOH → Fe(OH)</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+ 3NaCl</w:t>
      </w:r>
    </w:p>
    <w:p w:rsidR="00356185" w:rsidRPr="00356185" w:rsidRDefault="00356185" w:rsidP="00356185">
      <w:pPr>
        <w:spacing w:after="0" w:line="288" w:lineRule="auto"/>
        <w:rPr>
          <w:rFonts w:ascii="Times New Roman" w:eastAsia="Times New Roman" w:hAnsi="Times New Roman" w:cs="Times New Roman"/>
          <w:sz w:val="26"/>
          <w:szCs w:val="26"/>
          <w:bdr w:val="none" w:sz="0" w:space="0" w:color="auto" w:frame="1"/>
        </w:rPr>
      </w:pPr>
      <w:r w:rsidRPr="00356185">
        <w:rPr>
          <w:rFonts w:ascii="Times New Roman" w:eastAsia="Times New Roman" w:hAnsi="Times New Roman" w:cs="Times New Roman"/>
          <w:sz w:val="26"/>
          <w:szCs w:val="26"/>
          <w:bdr w:val="none" w:sz="0" w:space="0" w:color="auto" w:frame="1"/>
        </w:rPr>
        <w:lastRenderedPageBreak/>
        <w:t>2NaOH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 xml:space="preserve"> → 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 xml:space="preserve"> + 2H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NaCl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(đ)</w:t>
      </w:r>
      <w:r w:rsidRPr="00356185">
        <w:rPr>
          <w:rFonts w:ascii="Times New Roman" w:eastAsia="Times New Roman" w:hAnsi="Times New Roman" w:cs="Times New Roman"/>
          <w:sz w:val="26"/>
          <w:szCs w:val="26"/>
        </w:rPr>
        <w:t xml:space="preserve"> </w:t>
      </w:r>
      <w:r w:rsidRPr="00356185">
        <w:rPr>
          <w:rFonts w:ascii="Times New Roman" w:eastAsia="Times New Roman" w:hAnsi="Times New Roman" w:cs="Times New Roman"/>
          <w:position w:val="-6"/>
          <w:sz w:val="26"/>
          <w:szCs w:val="26"/>
        </w:rPr>
        <w:object w:dxaOrig="680" w:dyaOrig="360">
          <v:shape id="_x0000_i1079" type="#_x0000_t75" style="width:34pt;height:19pt" o:ole="">
            <v:imagedata r:id="rId147" o:title=""/>
          </v:shape>
          <o:OLEObject Type="Embed" ProgID="Equation.DSMT4" ShapeID="_x0000_i1079" DrawAspect="Content" ObjectID="_1783792745" r:id="rId174"/>
        </w:object>
      </w:r>
      <w:r w:rsidRPr="00356185">
        <w:rPr>
          <w:rFonts w:ascii="Times New Roman" w:eastAsia="Times New Roman" w:hAnsi="Times New Roman" w:cs="Times New Roman"/>
          <w:sz w:val="26"/>
          <w:szCs w:val="26"/>
          <w:bdr w:val="none" w:sz="0" w:space="0" w:color="auto" w:frame="1"/>
        </w:rPr>
        <w:t>NaHSO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 xml:space="preserve"> + HCl</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rPr>
        <w:t>Câu 9:</w:t>
      </w:r>
      <w:r w:rsidRPr="00356185">
        <w:rPr>
          <w:rFonts w:ascii="Times New Roman" w:eastAsia="Calibri" w:hAnsi="Times New Roman" w:cs="Times New Roman"/>
          <w:sz w:val="26"/>
          <w:szCs w:val="26"/>
        </w:rPr>
        <w:t xml:space="preserve"> Hỗn hợp gồm CuO và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Chỉ dùng Al và dung dịch HCl hãy nêu 2 phương pháp điều chế Cu tinh khiết.</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Nung nóng hỗn hợp CuO và 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với Al thu được hỗn hợp rắn. </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3CuO + Al</w:t>
      </w:r>
      <w:r w:rsidRPr="00356185">
        <w:rPr>
          <w:rFonts w:ascii="Times New Roman" w:eastAsia="Times New Roman" w:hAnsi="Times New Roman" w:cs="Times New Roman"/>
          <w:sz w:val="24"/>
          <w:szCs w:val="24"/>
        </w:rPr>
        <w:t xml:space="preserve"> </w:t>
      </w:r>
      <w:r w:rsidRPr="00356185">
        <w:rPr>
          <w:rFonts w:ascii="Times New Roman" w:eastAsia="Times New Roman" w:hAnsi="Times New Roman" w:cs="Times New Roman"/>
          <w:position w:val="-6"/>
          <w:sz w:val="24"/>
          <w:szCs w:val="24"/>
        </w:rPr>
        <w:object w:dxaOrig="680" w:dyaOrig="360">
          <v:shape id="_x0000_i1080" type="#_x0000_t75" style="width:34pt;height:19pt" o:ole="">
            <v:imagedata r:id="rId175" o:title=""/>
          </v:shape>
          <o:OLEObject Type="Embed" ProgID="Equation.DSMT4" ShapeID="_x0000_i1080" DrawAspect="Content" ObjectID="_1783792746" r:id="rId176"/>
        </w:object>
      </w:r>
      <w:r w:rsidRPr="00356185">
        <w:rPr>
          <w:rFonts w:ascii="Times New Roman" w:eastAsia="Times New Roman" w:hAnsi="Times New Roman" w:cs="Times New Roman"/>
          <w:sz w:val="26"/>
          <w:szCs w:val="26"/>
          <w:bdr w:val="none" w:sz="0" w:space="0" w:color="auto" w:frame="1"/>
        </w:rPr>
        <w:t xml:space="preserve"> 3Cu + Al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bdr w:val="none" w:sz="0" w:space="0" w:color="auto" w:frame="1"/>
        </w:rPr>
      </w:pPr>
      <w:r w:rsidRPr="00356185">
        <w:rPr>
          <w:rFonts w:ascii="Times New Roman" w:eastAsia="Times New Roman" w:hAnsi="Times New Roman" w:cs="Times New Roman"/>
          <w:sz w:val="26"/>
          <w:szCs w:val="26"/>
          <w:bdr w:val="none" w:sz="0" w:space="0" w:color="auto" w:frame="1"/>
        </w:rPr>
        <w:t>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+ 2Al</w:t>
      </w:r>
      <w:r w:rsidRPr="00356185">
        <w:rPr>
          <w:rFonts w:ascii="Times New Roman" w:eastAsia="Times New Roman" w:hAnsi="Times New Roman" w:cs="Times New Roman"/>
          <w:sz w:val="24"/>
          <w:szCs w:val="24"/>
        </w:rPr>
        <w:t xml:space="preserve"> </w:t>
      </w:r>
      <w:r w:rsidRPr="00356185">
        <w:rPr>
          <w:rFonts w:ascii="Times New Roman" w:eastAsia="Times New Roman" w:hAnsi="Times New Roman" w:cs="Times New Roman"/>
          <w:position w:val="-6"/>
          <w:sz w:val="24"/>
          <w:szCs w:val="24"/>
        </w:rPr>
        <w:object w:dxaOrig="680" w:dyaOrig="360">
          <v:shape id="_x0000_i1081" type="#_x0000_t75" style="width:34pt;height:19pt" o:ole="">
            <v:imagedata r:id="rId177" o:title=""/>
          </v:shape>
          <o:OLEObject Type="Embed" ProgID="Equation.DSMT4" ShapeID="_x0000_i1081" DrawAspect="Content" ObjectID="_1783792747" r:id="rId178"/>
        </w:object>
      </w:r>
      <w:r w:rsidRPr="00356185">
        <w:rPr>
          <w:rFonts w:ascii="Times New Roman" w:eastAsia="Times New Roman" w:hAnsi="Times New Roman" w:cs="Times New Roman"/>
          <w:sz w:val="26"/>
          <w:szCs w:val="26"/>
          <w:bdr w:val="none" w:sz="0" w:space="0" w:color="auto" w:frame="1"/>
        </w:rPr>
        <w:t xml:space="preserve"> 2Fe + Al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Cho hỗn hợp tác dụng hoàn toàn với dung dịch HCl đến dư : </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Cu không tan , lọc lấy.</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Fe + 2HCl→ FeCl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H</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Al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+ 6HCl → 2AlCl</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+ 3H</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2Al + 6HCl → 2AlCl</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+ 3H</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rPr>
        <w:t>Câu 10:</w:t>
      </w:r>
      <w:r w:rsidRPr="00356185">
        <w:rPr>
          <w:rFonts w:ascii="Times New Roman" w:eastAsia="Calibri" w:hAnsi="Times New Roman" w:cs="Times New Roman"/>
          <w:sz w:val="26"/>
          <w:szCs w:val="26"/>
        </w:rPr>
        <w:t xml:space="preserve"> Từ NaCl,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 C, CaCO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và các chất xúc tác, thiết bị cần thiết khác, hãy viết các phương trình phản ứng điều chế các chất sau: Na</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CO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PVC.</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NaCl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r w:rsidRPr="00356185">
        <w:rPr>
          <w:rFonts w:ascii="Times New Roman" w:eastAsia="Calibri" w:hAnsi="Times New Roman" w:cs="Times New Roman"/>
          <w:position w:val="-14"/>
          <w:sz w:val="26"/>
          <w:szCs w:val="26"/>
        </w:rPr>
        <w:object w:dxaOrig="859" w:dyaOrig="400">
          <v:shape id="_x0000_i1082" type="#_x0000_t75" style="width:43.5pt;height:20.55pt" o:ole="">
            <v:imagedata r:id="rId179" o:title=""/>
          </v:shape>
          <o:OLEObject Type="Embed" ProgID="Equation.DSMT4" ShapeID="_x0000_i1082" DrawAspect="Content" ObjectID="_1783792748" r:id="rId180"/>
        </w:object>
      </w:r>
      <w:r w:rsidRPr="00356185">
        <w:rPr>
          <w:rFonts w:ascii="Times New Roman" w:eastAsia="Calibri" w:hAnsi="Times New Roman" w:cs="Times New Roman"/>
          <w:sz w:val="26"/>
          <w:szCs w:val="26"/>
        </w:rPr>
        <w:t xml:space="preserve"> NaOH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Cl</w:t>
      </w:r>
      <w:r w:rsidRPr="00356185">
        <w:rPr>
          <w:rFonts w:ascii="Times New Roman" w:eastAsia="Calibri" w:hAnsi="Times New Roman" w:cs="Times New Roman"/>
          <w:sz w:val="26"/>
          <w:szCs w:val="26"/>
          <w:vertAlign w:val="subscript"/>
        </w:rPr>
        <w:t>2</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position w:val="-6"/>
          <w:sz w:val="26"/>
          <w:szCs w:val="26"/>
        </w:rPr>
        <w:object w:dxaOrig="700" w:dyaOrig="320">
          <v:shape id="_x0000_i1083" type="#_x0000_t75" style="width:35.6pt;height:15.8pt" o:ole="">
            <v:imagedata r:id="rId181" o:title=""/>
          </v:shape>
          <o:OLEObject Type="Embed" ProgID="Equation.DSMT4" ShapeID="_x0000_i1083" DrawAspect="Content" ObjectID="_1783792749" r:id="rId182"/>
        </w:object>
      </w:r>
      <w:r w:rsidRPr="00356185">
        <w:rPr>
          <w:rFonts w:ascii="Times New Roman" w:eastAsia="Calibri" w:hAnsi="Times New Roman" w:cs="Times New Roman"/>
          <w:sz w:val="26"/>
          <w:szCs w:val="26"/>
        </w:rPr>
        <w:t xml:space="preserve"> 2HCl</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CaCO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position w:val="-6"/>
          <w:sz w:val="26"/>
          <w:szCs w:val="26"/>
        </w:rPr>
        <w:object w:dxaOrig="680" w:dyaOrig="360">
          <v:shape id="_x0000_i1084" type="#_x0000_t75" style="width:34pt;height:19pt" o:ole="">
            <v:imagedata r:id="rId183" o:title=""/>
          </v:shape>
          <o:OLEObject Type="Embed" ProgID="Equation.DSMT4" ShapeID="_x0000_i1084" DrawAspect="Content" ObjectID="_1783792750" r:id="rId184"/>
        </w:object>
      </w:r>
      <w:r w:rsidRPr="00356185">
        <w:rPr>
          <w:rFonts w:ascii="Times New Roman" w:eastAsia="Calibri" w:hAnsi="Times New Roman" w:cs="Times New Roman"/>
          <w:sz w:val="26"/>
          <w:szCs w:val="26"/>
        </w:rPr>
        <w:t xml:space="preserve"> CaO + CO</w:t>
      </w:r>
      <w:r w:rsidRPr="00356185">
        <w:rPr>
          <w:rFonts w:ascii="Times New Roman" w:eastAsia="Calibri" w:hAnsi="Times New Roman" w:cs="Times New Roman"/>
          <w:sz w:val="26"/>
          <w:szCs w:val="26"/>
          <w:vertAlign w:val="subscript"/>
        </w:rPr>
        <w:t>2</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2NaOH + CO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Na</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CO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xml:space="preserve">CaO + 3C </w:t>
      </w:r>
      <w:r w:rsidRPr="00356185">
        <w:rPr>
          <w:rFonts w:ascii="Times New Roman" w:eastAsia="Calibri" w:hAnsi="Times New Roman" w:cs="Times New Roman"/>
          <w:position w:val="-6"/>
          <w:sz w:val="26"/>
          <w:szCs w:val="26"/>
        </w:rPr>
        <w:object w:dxaOrig="680" w:dyaOrig="360">
          <v:shape id="_x0000_i1085" type="#_x0000_t75" style="width:34pt;height:19pt" o:ole="">
            <v:imagedata r:id="rId185" o:title=""/>
          </v:shape>
          <o:OLEObject Type="Embed" ProgID="Equation.DSMT4" ShapeID="_x0000_i1085" DrawAspect="Content" ObjectID="_1783792751" r:id="rId186"/>
        </w:object>
      </w:r>
      <w:r w:rsidRPr="00356185">
        <w:rPr>
          <w:rFonts w:ascii="Times New Roman" w:eastAsia="Calibri" w:hAnsi="Times New Roman" w:cs="Times New Roman"/>
          <w:sz w:val="26"/>
          <w:szCs w:val="26"/>
        </w:rPr>
        <w:t xml:space="preserve"> CaC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CO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CaC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 → Ca(OH)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2</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HCl → 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=CHCl</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=CHCl </w:t>
      </w:r>
      <w:r w:rsidRPr="00356185">
        <w:rPr>
          <w:rFonts w:ascii="Times New Roman" w:eastAsia="Calibri" w:hAnsi="Times New Roman" w:cs="Times New Roman"/>
          <w:position w:val="-16"/>
          <w:sz w:val="26"/>
          <w:szCs w:val="26"/>
        </w:rPr>
        <w:object w:dxaOrig="840" w:dyaOrig="460">
          <v:shape id="_x0000_i1086" type="#_x0000_t75" style="width:41.95pt;height:22.95pt" o:ole="">
            <v:imagedata r:id="rId187" o:title=""/>
          </v:shape>
          <o:OLEObject Type="Embed" ProgID="Equation.DSMT4" ShapeID="_x0000_i1086" DrawAspect="Content" ObjectID="_1783792752" r:id="rId188"/>
        </w:object>
      </w:r>
      <w:r w:rsidRPr="00356185">
        <w:rPr>
          <w:rFonts w:ascii="Times New Roman" w:eastAsia="Calibri" w:hAnsi="Times New Roman" w:cs="Times New Roman"/>
          <w:sz w:val="26"/>
          <w:szCs w:val="26"/>
        </w:rPr>
        <w:t xml:space="preserve"> (–CH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-CHCl-)</w:t>
      </w:r>
      <w:r w:rsidRPr="00356185">
        <w:rPr>
          <w:rFonts w:ascii="Times New Roman" w:eastAsia="Calibri" w:hAnsi="Times New Roman" w:cs="Times New Roman"/>
          <w:sz w:val="26"/>
          <w:szCs w:val="26"/>
          <w:vertAlign w:val="subscript"/>
        </w:rPr>
        <w:t>n</w:t>
      </w:r>
    </w:p>
    <w:p w:rsidR="00356185" w:rsidRPr="00356185" w:rsidRDefault="00356185" w:rsidP="00356185">
      <w:pPr>
        <w:spacing w:after="0" w:line="288" w:lineRule="auto"/>
        <w:rPr>
          <w:rFonts w:ascii="Times New Roman" w:eastAsia="Calibri" w:hAnsi="Times New Roman" w:cs="Times New Roman"/>
          <w:b/>
          <w:sz w:val="26"/>
          <w:szCs w:val="26"/>
        </w:rPr>
      </w:pPr>
      <w:r w:rsidRPr="00356185">
        <w:rPr>
          <w:rFonts w:ascii="Times New Roman" w:eastAsia="Calibri" w:hAnsi="Times New Roman" w:cs="Times New Roman"/>
          <w:b/>
          <w:sz w:val="26"/>
          <w:szCs w:val="26"/>
          <w:highlight w:val="yellow"/>
          <w:lang w:val="vi-VN"/>
        </w:rPr>
        <w:t xml:space="preserve">Dạng 2: </w:t>
      </w:r>
      <w:r w:rsidRPr="00356185">
        <w:rPr>
          <w:rFonts w:ascii="Times New Roman" w:eastAsia="Calibri" w:hAnsi="Times New Roman" w:cs="Times New Roman"/>
          <w:b/>
          <w:sz w:val="26"/>
          <w:szCs w:val="26"/>
          <w:highlight w:val="yellow"/>
        </w:rPr>
        <w:t>Tách chất, Tinh chế, làm sạch các chất vô cơ</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lang w:val="vi-VN"/>
        </w:rPr>
        <w:t xml:space="preserve">- Phương pháp: </w:t>
      </w:r>
      <w:r w:rsidRPr="00356185">
        <w:rPr>
          <w:rFonts w:ascii="Times New Roman" w:eastAsia="Calibri" w:hAnsi="Times New Roman" w:cs="Times New Roman"/>
          <w:sz w:val="26"/>
          <w:szCs w:val="26"/>
        </w:rPr>
        <w:t>Dùng tính chất hóa học khác nhau của các chất để tách, tinh chế các chất ra khỏi hỗn hợp, làm sạch.</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sz w:val="26"/>
          <w:szCs w:val="26"/>
          <w:lang w:val="vi-VN"/>
        </w:rPr>
        <w:t>- Ví dụ minh họa</w:t>
      </w:r>
      <w:r w:rsidRPr="00356185">
        <w:rPr>
          <w:rFonts w:ascii="Times New Roman" w:eastAsia="Calibri" w:hAnsi="Times New Roman" w:cs="Times New Roman"/>
          <w:b/>
          <w:sz w:val="26"/>
          <w:szCs w:val="26"/>
        </w:rPr>
        <w:t>:</w:t>
      </w:r>
      <w:r w:rsidRPr="00356185">
        <w:rPr>
          <w:rFonts w:ascii="Times New Roman" w:eastAsia="Calibri" w:hAnsi="Times New Roman" w:cs="Times New Roman"/>
          <w:sz w:val="26"/>
          <w:szCs w:val="26"/>
        </w:rPr>
        <w:t xml:space="preserve"> Tách các kim loại sau đây ra khỏi hỗn hợp bột gồm: Cu, Fe, Al.</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Times New Roman" w:hAnsi="Times New Roman" w:cs="Times New Roman"/>
          <w:sz w:val="26"/>
          <w:szCs w:val="26"/>
        </w:rPr>
        <w:t> </w:t>
      </w: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Cho hỗn hợp 4 kim loại tác dụng với HCl thu được dung dịch FeCl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và tách kim loại không tan Cu.</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2 dung dịch FeCl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tác dụng với NaOH dư, thu được kết tủa Fe(OH)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 dung dịch NaCl, NaAlO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NaOH dư.</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Lọc kết tủa Fe(OH)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tái tạo thành FeCl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điện phân dung dịch được Fe.</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Sục khí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dư vào dung dịch NaCl, NaAlO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NaOH dư thu được kết tủa Al(OH)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tái tạo thành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điện phân nóng chảy thu được Al.</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Calibri" w:hAnsi="Times New Roman" w:cs="Times New Roman"/>
          <w:b/>
          <w:color w:val="0000FF"/>
          <w:sz w:val="26"/>
          <w:szCs w:val="26"/>
          <w:lang w:val="vi-VN"/>
        </w:rPr>
        <w:t>Câu 1:</w:t>
      </w:r>
      <w:r w:rsidRPr="00356185">
        <w:rPr>
          <w:rFonts w:ascii="Times New Roman" w:eastAsia="Calibri" w:hAnsi="Times New Roman" w:cs="Times New Roman"/>
          <w:sz w:val="26"/>
          <w:szCs w:val="26"/>
          <w:lang w:val="vi-VN"/>
        </w:rPr>
        <w:t xml:space="preserve"> </w:t>
      </w:r>
      <w:r w:rsidRPr="00356185">
        <w:rPr>
          <w:rFonts w:ascii="Times New Roman" w:eastAsia="Times New Roman" w:hAnsi="Times New Roman" w:cs="Times New Roman"/>
          <w:sz w:val="26"/>
          <w:szCs w:val="26"/>
        </w:rPr>
        <w:fldChar w:fldCharType="begin"/>
      </w:r>
      <w:r w:rsidRPr="00356185">
        <w:rPr>
          <w:rFonts w:ascii="Times New Roman" w:eastAsia="Times New Roman" w:hAnsi="Times New Roman" w:cs="Times New Roman"/>
          <w:sz w:val="26"/>
          <w:szCs w:val="26"/>
        </w:rPr>
        <w:instrText xml:space="preserve"> HYPERLINK "https://khoahoc.vietjack.com/question/995655/quang-nhom-co-al2o3-lan-voi-cac-tap-chat-la-fe2o3-va-sio2-hay-neu-phan-ung" </w:instrText>
      </w:r>
      <w:r w:rsidRPr="00356185">
        <w:rPr>
          <w:rFonts w:ascii="Times New Roman" w:eastAsia="Times New Roman" w:hAnsi="Times New Roman" w:cs="Times New Roman"/>
          <w:sz w:val="26"/>
          <w:szCs w:val="26"/>
        </w:rPr>
        <w:fldChar w:fldCharType="separate"/>
      </w:r>
      <w:r w:rsidRPr="00356185">
        <w:rPr>
          <w:rFonts w:ascii="Times New Roman" w:eastAsia="Times New Roman" w:hAnsi="Times New Roman" w:cs="Times New Roman"/>
          <w:sz w:val="26"/>
          <w:szCs w:val="26"/>
        </w:rPr>
        <w:t>Quặng Al có Al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lẫn với các tạp chất là 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và SiO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Hãy nêu phản ứng nhằm tách riêng từng oxide ra khỏi quặng Al.</w:t>
      </w:r>
    </w:p>
    <w:p w:rsidR="00356185" w:rsidRPr="00356185" w:rsidRDefault="00356185" w:rsidP="00356185">
      <w:pPr>
        <w:spacing w:after="0" w:line="288" w:lineRule="auto"/>
        <w:jc w:val="center"/>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fldChar w:fldCharType="end"/>
      </w:r>
      <w:r w:rsidRPr="00356185">
        <w:rPr>
          <w:rFonts w:ascii="Times New Roman" w:eastAsia="Times New Roman" w:hAnsi="Times New Roman" w:cs="Times New Roman"/>
          <w:sz w:val="26"/>
          <w:szCs w:val="26"/>
        </w:rPr>
        <w:t> </w:t>
      </w: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lastRenderedPageBreak/>
        <w:t>- Hòa tan hỗn hợp oxide bằng dung dịch kiềm, Al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và SiO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tan:</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Al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+ 2NaOH → 2NaAlO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SiO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+ 2NaOH → Na</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SiO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Lọc thu được 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không tan.</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Sục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dư vào nước lọc để tách được kết tủa Al(OH)</w:t>
      </w:r>
      <w:r w:rsidRPr="00356185">
        <w:rPr>
          <w:rFonts w:ascii="Times New Roman" w:eastAsia="Times New Roman" w:hAnsi="Times New Roman" w:cs="Times New Roman"/>
          <w:sz w:val="26"/>
          <w:szCs w:val="26"/>
          <w:vertAlign w:val="subscript"/>
        </w:rPr>
        <w:t>3</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NaAlO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 → Al(OH)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NaHCO</w:t>
      </w:r>
      <w:r w:rsidRPr="00356185">
        <w:rPr>
          <w:rFonts w:ascii="Times New Roman" w:eastAsia="Times New Roman" w:hAnsi="Times New Roman" w:cs="Times New Roman"/>
          <w:sz w:val="26"/>
          <w:szCs w:val="26"/>
          <w:vertAlign w:val="subscript"/>
        </w:rPr>
        <w:t>3</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Lọc kết tủa đem nung nóng thu được Al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Al(OH)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Al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+ 3H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Dùng HCl tác dụng với nước lọc để tạo kết tủa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SiO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2HCl + Na</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SiO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2NaCl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SiO</w:t>
      </w:r>
      <w:r w:rsidRPr="00356185">
        <w:rPr>
          <w:rFonts w:ascii="Times New Roman" w:eastAsia="Times New Roman" w:hAnsi="Times New Roman" w:cs="Times New Roman"/>
          <w:sz w:val="26"/>
          <w:szCs w:val="26"/>
          <w:vertAlign w:val="subscript"/>
        </w:rPr>
        <w:t>3</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Lọc kết tủa nung nóng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SiO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thu được SiO</w:t>
      </w:r>
      <w:r w:rsidRPr="00356185">
        <w:rPr>
          <w:rFonts w:ascii="Times New Roman" w:eastAsia="Times New Roman" w:hAnsi="Times New Roman" w:cs="Times New Roman"/>
          <w:sz w:val="26"/>
          <w:szCs w:val="26"/>
          <w:vertAlign w:val="subscript"/>
        </w:rPr>
        <w:t>2</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SiO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SiO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pacing w:after="0" w:line="288" w:lineRule="auto"/>
        <w:rPr>
          <w:rFonts w:ascii="Times New Roman" w:eastAsia="Calibri" w:hAnsi="Times New Roman" w:cs="Times New Roman"/>
          <w:sz w:val="26"/>
          <w:szCs w:val="26"/>
          <w:lang w:val="vi-VN"/>
        </w:rPr>
      </w:pP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Calibri" w:hAnsi="Times New Roman" w:cs="Times New Roman"/>
          <w:b/>
          <w:color w:val="0000FF"/>
          <w:sz w:val="26"/>
          <w:szCs w:val="26"/>
          <w:lang w:val="vi-VN"/>
        </w:rPr>
        <w:t>Câu 2:</w:t>
      </w:r>
      <w:r w:rsidRPr="00356185">
        <w:rPr>
          <w:rFonts w:ascii="Times New Roman" w:eastAsia="Calibri" w:hAnsi="Times New Roman" w:cs="Times New Roman"/>
          <w:sz w:val="26"/>
          <w:szCs w:val="26"/>
          <w:lang w:val="vi-VN"/>
        </w:rPr>
        <w:t xml:space="preserve"> </w:t>
      </w:r>
      <w:r w:rsidRPr="00356185">
        <w:rPr>
          <w:rFonts w:ascii="Times New Roman" w:eastAsia="Times New Roman" w:hAnsi="Times New Roman" w:cs="Times New Roman"/>
          <w:sz w:val="26"/>
          <w:szCs w:val="26"/>
        </w:rPr>
        <w:t>Tách riêng mỗi chất ra khỏi hỗn hợp sau: Hỗn hợp Al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CuO, FeS, K</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noProof/>
          <w:sz w:val="26"/>
          <w:szCs w:val="26"/>
        </w:rPr>
        <w:drawing>
          <wp:inline distT="0" distB="0" distL="0" distR="0" wp14:anchorId="52814676" wp14:editId="44790E4F">
            <wp:extent cx="5784850" cy="1612900"/>
            <wp:effectExtent l="0" t="0" r="6350" b="6350"/>
            <wp:docPr id="70" name="Picture 7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dia VietJack"/>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84850" cy="1612900"/>
                    </a:xfrm>
                    <a:prstGeom prst="rect">
                      <a:avLst/>
                    </a:prstGeom>
                    <a:noFill/>
                    <a:ln>
                      <a:noFill/>
                    </a:ln>
                  </pic:spPr>
                </pic:pic>
              </a:graphicData>
            </a:graphic>
          </wp:inline>
        </w:drawing>
      </w:r>
    </w:p>
    <w:p w:rsidR="00356185" w:rsidRPr="00356185" w:rsidRDefault="00356185" w:rsidP="00356185">
      <w:pPr>
        <w:shd w:val="clear" w:color="auto" w:fill="FFFFFF"/>
        <w:spacing w:after="0" w:line="288" w:lineRule="auto"/>
        <w:jc w:val="both"/>
        <w:rPr>
          <w:rFonts w:ascii="Times New Roman" w:eastAsia="Calibri" w:hAnsi="Times New Roman" w:cs="Times New Roman"/>
          <w:sz w:val="26"/>
          <w:szCs w:val="26"/>
          <w:shd w:val="clear" w:color="auto" w:fill="FFFFFF"/>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3</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shd w:val="clear" w:color="auto" w:fill="FFFFFF"/>
        </w:rPr>
        <w:t>Hỗn hợp gồm FeCl</w:t>
      </w:r>
      <w:r w:rsidRPr="00356185">
        <w:rPr>
          <w:rFonts w:ascii="Times New Roman" w:eastAsia="Calibri" w:hAnsi="Times New Roman" w:cs="Times New Roman"/>
          <w:sz w:val="26"/>
          <w:szCs w:val="26"/>
          <w:shd w:val="clear" w:color="auto" w:fill="FFFFFF"/>
          <w:vertAlign w:val="subscript"/>
        </w:rPr>
        <w:t>2</w:t>
      </w:r>
      <w:r w:rsidRPr="00356185">
        <w:rPr>
          <w:rFonts w:ascii="Times New Roman" w:eastAsia="Calibri" w:hAnsi="Times New Roman" w:cs="Times New Roman"/>
          <w:sz w:val="26"/>
          <w:szCs w:val="26"/>
          <w:shd w:val="clear" w:color="auto" w:fill="FFFFFF"/>
        </w:rPr>
        <w:t>, NaCl, AlCl</w:t>
      </w:r>
      <w:r w:rsidRPr="00356185">
        <w:rPr>
          <w:rFonts w:ascii="Times New Roman" w:eastAsia="Calibri" w:hAnsi="Times New Roman" w:cs="Times New Roman"/>
          <w:sz w:val="26"/>
          <w:szCs w:val="26"/>
          <w:shd w:val="clear" w:color="auto" w:fill="FFFFFF"/>
          <w:vertAlign w:val="subscript"/>
        </w:rPr>
        <w:t>3</w:t>
      </w:r>
      <w:r w:rsidRPr="00356185">
        <w:rPr>
          <w:rFonts w:ascii="Times New Roman" w:eastAsia="Calibri" w:hAnsi="Times New Roman" w:cs="Times New Roman"/>
          <w:sz w:val="26"/>
          <w:szCs w:val="26"/>
          <w:shd w:val="clear" w:color="auto" w:fill="FFFFFF"/>
        </w:rPr>
        <w:t>, CuCl</w:t>
      </w:r>
      <w:r w:rsidRPr="00356185">
        <w:rPr>
          <w:rFonts w:ascii="Times New Roman" w:eastAsia="Calibri" w:hAnsi="Times New Roman" w:cs="Times New Roman"/>
          <w:sz w:val="26"/>
          <w:szCs w:val="26"/>
          <w:shd w:val="clear" w:color="auto" w:fill="FFFFFF"/>
          <w:vertAlign w:val="subscript"/>
        </w:rPr>
        <w:t>2</w:t>
      </w:r>
      <w:r w:rsidRPr="00356185">
        <w:rPr>
          <w:rFonts w:ascii="Times New Roman" w:eastAsia="Calibri" w:hAnsi="Times New Roman" w:cs="Times New Roman"/>
          <w:sz w:val="26"/>
          <w:szCs w:val="26"/>
          <w:shd w:val="clear" w:color="auto" w:fill="FFFFFF"/>
        </w:rPr>
        <w:t>. Tách riêng lấy từng chất?</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Cho hh vào dd NaOH dư</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Có kết tủa lọc tách : Cu(OH)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 Fe(OH)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(nhóm 1)</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dd : NaCl, NaAlO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NaOH dư (nhóm 2)</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Nhóm 1: cho td dd HCl dư, bay hơi HCl thu đc 2 muối khan cho vào nước, đpdd được : Cu, Fe; cho Cu, Fe tác dụng với dd HCl dư thu đc FeCl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 Cu. Lọc kết tủa, cho Cu tác dụng với 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thu được CuCl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Nhóm 2: cho tác dụng với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dư, lọc tách kết tủa thu được:</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Al(OH)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Cho Al(OH)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tác dụng với HCl →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NaCl, NaHCO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nung được NaCl khan và Na</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cho hỗn hợp rắn vào nước sau đó cho tác dụng CaCl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dư thu được NaCl và kết tủa CaCO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lọc kết tủa thu đc NaCl.</w:t>
      </w:r>
    </w:p>
    <w:p w:rsidR="00356185" w:rsidRPr="00356185" w:rsidRDefault="00356185" w:rsidP="00356185">
      <w:pPr>
        <w:spacing w:after="0" w:line="288" w:lineRule="auto"/>
        <w:jc w:val="both"/>
        <w:outlineLvl w:val="4"/>
        <w:rPr>
          <w:rFonts w:ascii="Times New Roman" w:eastAsia="Times New Roman"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4</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sz w:val="26"/>
          <w:szCs w:val="26"/>
        </w:rPr>
        <w:t xml:space="preserve"> </w:t>
      </w:r>
      <w:r w:rsidRPr="00356185">
        <w:rPr>
          <w:rFonts w:ascii="Times New Roman" w:eastAsia="Times New Roman" w:hAnsi="Times New Roman" w:cs="Times New Roman"/>
          <w:sz w:val="26"/>
          <w:szCs w:val="26"/>
        </w:rPr>
        <w:t>Một hỗn hợp gồm Al, Fe, Cu và Ag. Bằng phương pháp hóa học hãy tách rời hoàn toàn các kim loại ra khỏi hỗn hợp trên.</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hỗn hợp 4 kim loại tác dụng với HCl thu được dung dịch FeCl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và kết tủa không tan Cu, Ag.</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2 dung dịch FeCl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tác dụng với NaOH dư, thu được kết tủa Fe(OH)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 dung dịch NaCl, NaAlO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NaOH dư.</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lastRenderedPageBreak/>
        <w:t>    + Lọc kết tủa Fe(OH)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tái tạo thành FeCl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điện phân dung dịch được Fe.</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Sục khí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dư vào dung dịch NaCl, NaAlO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NaOH dư thu được kết tủa Al(OH)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tái tạo thành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điện phân nóng chảy thu được Al.</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2 kết tủa không tan Cu, Ag tác dụng với HCl có sục khí 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Cu tan thành CuCl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trong dung dịch, Ag không tan.</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Lọc kết tủa Ag tách ra.</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điện phân dung dịch CuCl2 thu được Cu.</w:t>
      </w:r>
    </w:p>
    <w:p w:rsidR="00356185" w:rsidRPr="00356185" w:rsidRDefault="00356185" w:rsidP="00356185">
      <w:pPr>
        <w:spacing w:after="0" w:line="288" w:lineRule="auto"/>
        <w:rPr>
          <w:rFonts w:ascii="Times New Roman" w:eastAsia="Calibri" w:hAnsi="Times New Roman" w:cs="Times New Roman"/>
          <w:sz w:val="26"/>
          <w:szCs w:val="26"/>
          <w:lang w:val="vi-VN"/>
        </w:rPr>
      </w:pP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p>
    <w:p w:rsidR="00356185" w:rsidRPr="00356185" w:rsidRDefault="00356185" w:rsidP="00356185">
      <w:pPr>
        <w:spacing w:after="0" w:line="288" w:lineRule="auto"/>
        <w:jc w:val="both"/>
        <w:outlineLvl w:val="4"/>
        <w:rPr>
          <w:rFonts w:ascii="Times New Roman" w:eastAsia="Times New Roman"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5</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sz w:val="26"/>
          <w:szCs w:val="26"/>
          <w:lang w:val="vi-VN"/>
        </w:rPr>
        <w:t xml:space="preserve"> </w:t>
      </w:r>
      <w:r w:rsidRPr="00356185">
        <w:rPr>
          <w:rFonts w:ascii="Times New Roman" w:eastAsia="Times New Roman" w:hAnsi="Times New Roman" w:cs="Times New Roman"/>
          <w:sz w:val="26"/>
          <w:szCs w:val="26"/>
        </w:rPr>
        <w:t>Tách riêng mỗi chất ra khỏi hỗn hợp sau: Hỗn hợp Cu, Ag, S, Fe</w:t>
      </w:r>
    </w:p>
    <w:p w:rsidR="00356185" w:rsidRPr="00356185" w:rsidRDefault="00356185" w:rsidP="00356185">
      <w:pPr>
        <w:spacing w:after="0" w:line="288" w:lineRule="auto"/>
        <w:rPr>
          <w:rFonts w:ascii="Times New Roman" w:eastAsia="Calibri" w:hAnsi="Times New Roman" w:cs="Times New Roman"/>
          <w:sz w:val="26"/>
          <w:szCs w:val="26"/>
          <w:lang w:val="vi-VN"/>
        </w:rPr>
      </w:pP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noProof/>
          <w:sz w:val="26"/>
          <w:szCs w:val="26"/>
        </w:rPr>
        <w:drawing>
          <wp:inline distT="0" distB="0" distL="0" distR="0" wp14:anchorId="6D3D6168" wp14:editId="66CEC33F">
            <wp:extent cx="4689930" cy="137863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srcRect l="7627" t="69802" r="40584" b="11450"/>
                    <a:stretch/>
                  </pic:blipFill>
                  <pic:spPr bwMode="auto">
                    <a:xfrm>
                      <a:off x="0" y="0"/>
                      <a:ext cx="4735915" cy="1392152"/>
                    </a:xfrm>
                    <a:prstGeom prst="rect">
                      <a:avLst/>
                    </a:prstGeom>
                    <a:ln>
                      <a:noFill/>
                    </a:ln>
                    <a:extLst>
                      <a:ext uri="{53640926-AAD7-44D8-BBD7-CCE9431645EC}">
                        <a14:shadowObscured xmlns:a14="http://schemas.microsoft.com/office/drawing/2010/main"/>
                      </a:ext>
                    </a:extLst>
                  </pic:spPr>
                </pic:pic>
              </a:graphicData>
            </a:graphic>
          </wp:inline>
        </w:drawing>
      </w:r>
    </w:p>
    <w:p w:rsidR="00356185" w:rsidRPr="00356185" w:rsidRDefault="00356185" w:rsidP="00356185">
      <w:pPr>
        <w:spacing w:after="0" w:line="288" w:lineRule="auto"/>
        <w:rPr>
          <w:rFonts w:ascii="Times New Roman" w:eastAsia="Calibri" w:hAnsi="Times New Roman" w:cs="Times New Roman"/>
          <w:sz w:val="26"/>
          <w:szCs w:val="26"/>
          <w:lang w:val="vi-VN"/>
        </w:rPr>
      </w:pPr>
    </w:p>
    <w:p w:rsidR="00356185" w:rsidRPr="00356185" w:rsidRDefault="00356185" w:rsidP="00356185">
      <w:pPr>
        <w:spacing w:after="0" w:line="288" w:lineRule="auto"/>
        <w:jc w:val="both"/>
        <w:outlineLvl w:val="4"/>
        <w:rPr>
          <w:rFonts w:ascii="Times New Roman" w:eastAsia="Times New Roman"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6</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rPr>
        <w:t xml:space="preserve">Tách các chất ra khỏi </w:t>
      </w:r>
      <w:r w:rsidRPr="00356185">
        <w:rPr>
          <w:rFonts w:ascii="Times New Roman" w:eastAsia="Times New Roman" w:hAnsi="Times New Roman" w:cs="Times New Roman"/>
          <w:sz w:val="26"/>
          <w:szCs w:val="26"/>
        </w:rPr>
        <w:t>hỗn hợp: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FeCl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BaCl</w:t>
      </w:r>
      <w:r w:rsidRPr="00356185">
        <w:rPr>
          <w:rFonts w:ascii="Times New Roman" w:eastAsia="Times New Roman" w:hAnsi="Times New Roman" w:cs="Times New Roman"/>
          <w:sz w:val="26"/>
          <w:szCs w:val="26"/>
          <w:vertAlign w:val="subscript"/>
        </w:rPr>
        <w:t>2</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Cho hỗn hợp tác dụng với dung dịch NH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dư → dung dịch và 2 kết tủa.</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Từ dung dịch (BaCl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 NH</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Cl) điều chế được BaCl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bằng cách cô cạn và đun nóng (NH</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Cl thăng hoa).</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(Hoặc dùng Na</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và HCl để thu được BaCl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Hòa tan 2 kết tủa Fe(OH)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và Al(OH)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vào NaOH dư → thu được 1 dung dịch và 1 kết tủa.</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Từ dung dịch tái tạo AlCl</w:t>
      </w:r>
      <w:r w:rsidRPr="00356185">
        <w:rPr>
          <w:rFonts w:ascii="Times New Roman" w:eastAsia="Times New Roman" w:hAnsi="Times New Roman" w:cs="Times New Roman"/>
          <w:sz w:val="26"/>
          <w:szCs w:val="26"/>
          <w:vertAlign w:val="subscript"/>
        </w:rPr>
        <w:t>3</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NaAlO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Al(OH)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→Al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Từ kết tủa tái tạo FeCl</w:t>
      </w:r>
      <w:r w:rsidRPr="00356185">
        <w:rPr>
          <w:rFonts w:ascii="Times New Roman" w:eastAsia="Times New Roman" w:hAnsi="Times New Roman" w:cs="Times New Roman"/>
          <w:sz w:val="26"/>
          <w:szCs w:val="26"/>
          <w:vertAlign w:val="subscript"/>
        </w:rPr>
        <w:t>3</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Fe(OH)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FeCl</w:t>
      </w:r>
      <w:r w:rsidRPr="00356185">
        <w:rPr>
          <w:rFonts w:ascii="Times New Roman" w:eastAsia="Times New Roman" w:hAnsi="Times New Roman" w:cs="Times New Roman"/>
          <w:sz w:val="26"/>
          <w:szCs w:val="26"/>
          <w:vertAlign w:val="subscript"/>
        </w:rPr>
        <w:t>3</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7</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rPr>
        <w:t>Nêu phương pháp tách hỗn hợp gồm 3 khí 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và CO</w:t>
      </w:r>
      <w:r w:rsidRPr="00356185">
        <w:rPr>
          <w:rFonts w:ascii="Cambria Math" w:eastAsia="Calibri" w:hAnsi="Cambria Math" w:cs="Cambria Math"/>
          <w:sz w:val="26"/>
          <w:szCs w:val="26"/>
        </w:rPr>
        <w:t>₂</w:t>
      </w:r>
      <w:r w:rsidRPr="00356185">
        <w:rPr>
          <w:rFonts w:ascii="Times New Roman" w:eastAsia="Calibri" w:hAnsi="Times New Roman" w:cs="Times New Roman"/>
          <w:sz w:val="26"/>
          <w:szCs w:val="26"/>
        </w:rPr>
        <w:t xml:space="preserve"> thành các chất nguyên chất.</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Cho hỗn hợp 3 khí trên tác dụng với Ca(OH)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Sau phản ứng ta lọc kết tủa thu được chất rắn CaCO</w:t>
      </w:r>
      <w:r w:rsidRPr="00356185">
        <w:rPr>
          <w:rFonts w:ascii="Times New Roman" w:eastAsia="Calibri" w:hAnsi="Times New Roman" w:cs="Times New Roman"/>
          <w:sz w:val="26"/>
          <w:szCs w:val="26"/>
          <w:vertAlign w:val="subscript"/>
          <w:lang w:val="vi-VN"/>
        </w:rPr>
        <w:t>3</w:t>
      </w:r>
      <w:r w:rsidRPr="00356185">
        <w:rPr>
          <w:rFonts w:ascii="Times New Roman" w:eastAsia="Calibri" w:hAnsi="Times New Roman" w:cs="Times New Roman"/>
          <w:sz w:val="26"/>
          <w:szCs w:val="26"/>
          <w:lang w:val="vi-VN"/>
        </w:rPr>
        <w:t>, hấp thụ khí sau phản ứng ta thu được hỗn hợp khí là Cl</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 xml:space="preserve"> và 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Ca(OH)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 xml:space="preserve"> + CO</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 xml:space="preserve"> → CaCO</w:t>
      </w:r>
      <w:r w:rsidRPr="00356185">
        <w:rPr>
          <w:rFonts w:ascii="Times New Roman" w:eastAsia="Calibri" w:hAnsi="Times New Roman" w:cs="Times New Roman"/>
          <w:sz w:val="26"/>
          <w:szCs w:val="26"/>
          <w:vertAlign w:val="subscript"/>
          <w:lang w:val="vi-VN"/>
        </w:rPr>
        <w:t>3</w:t>
      </w:r>
      <w:r w:rsidRPr="00356185">
        <w:rPr>
          <w:rFonts w:ascii="Times New Roman" w:eastAsia="Calibri" w:hAnsi="Times New Roman" w:cs="Times New Roman"/>
          <w:sz w:val="26"/>
          <w:szCs w:val="26"/>
          <w:lang w:val="vi-VN"/>
        </w:rPr>
        <w:t xml:space="preserve"> + 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O</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Đem nung chất rắn, hấp thụ khí thoát ra thu được khí CO</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CaCO</w:t>
      </w:r>
      <w:r w:rsidRPr="00356185">
        <w:rPr>
          <w:rFonts w:ascii="Times New Roman" w:eastAsia="Calibri" w:hAnsi="Times New Roman" w:cs="Times New Roman"/>
          <w:sz w:val="26"/>
          <w:szCs w:val="26"/>
          <w:vertAlign w:val="subscript"/>
          <w:lang w:val="vi-VN"/>
        </w:rPr>
        <w:t>3</w:t>
      </w:r>
      <w:r w:rsidRPr="00356185">
        <w:rPr>
          <w:rFonts w:ascii="Times New Roman" w:eastAsia="Calibri" w:hAnsi="Times New Roman" w:cs="Times New Roman"/>
          <w:sz w:val="26"/>
          <w:szCs w:val="26"/>
          <w:lang w:val="vi-VN"/>
        </w:rPr>
        <w:t xml:space="preserve"> </w:t>
      </w:r>
      <w:r w:rsidRPr="00356185">
        <w:rPr>
          <w:rFonts w:ascii="Calibri" w:eastAsia="Calibri" w:hAnsi="Calibri" w:cs="Times New Roman"/>
          <w:position w:val="-6"/>
        </w:rPr>
        <w:object w:dxaOrig="680" w:dyaOrig="360">
          <v:shape id="_x0000_i1087" type="#_x0000_t75" style="width:34pt;height:19pt" o:ole="">
            <v:imagedata r:id="rId191" o:title=""/>
          </v:shape>
          <o:OLEObject Type="Embed" ProgID="Equation.DSMT4" ShapeID="_x0000_i1087" DrawAspect="Content" ObjectID="_1783792753" r:id="rId192"/>
        </w:object>
      </w:r>
      <w:r w:rsidRPr="00356185">
        <w:rPr>
          <w:rFonts w:ascii="Times New Roman" w:eastAsia="Calibri" w:hAnsi="Times New Roman" w:cs="Times New Roman"/>
          <w:sz w:val="26"/>
          <w:szCs w:val="26"/>
          <w:lang w:val="vi-VN"/>
        </w:rPr>
        <w:t xml:space="preserve"> CaO + CO</w:t>
      </w:r>
      <w:r w:rsidRPr="00356185">
        <w:rPr>
          <w:rFonts w:ascii="Times New Roman" w:eastAsia="Calibri" w:hAnsi="Times New Roman" w:cs="Times New Roman"/>
          <w:sz w:val="26"/>
          <w:szCs w:val="26"/>
          <w:vertAlign w:val="subscript"/>
          <w:lang w:val="vi-VN"/>
        </w:rPr>
        <w:t>2</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Cho hỗn hợp 2 khí còn lại tác dụng với CuO</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Sau phản ứng hấp thụ khí thu được khí Cl</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 xml:space="preserve"> không phản ứng.</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Cô cạn dung dịch sau phản ứng, lấy toàn bộ hơi nước thoát ra.</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lastRenderedPageBreak/>
        <w:t>CuO + 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 xml:space="preserve"> </w:t>
      </w:r>
      <w:r w:rsidRPr="00356185">
        <w:rPr>
          <w:rFonts w:ascii="Calibri" w:eastAsia="Calibri" w:hAnsi="Calibri" w:cs="Times New Roman"/>
          <w:position w:val="-6"/>
        </w:rPr>
        <w:object w:dxaOrig="680" w:dyaOrig="360">
          <v:shape id="_x0000_i1088" type="#_x0000_t75" style="width:34pt;height:19pt" o:ole="">
            <v:imagedata r:id="rId193" o:title=""/>
          </v:shape>
          <o:OLEObject Type="Embed" ProgID="Equation.DSMT4" ShapeID="_x0000_i1088" DrawAspect="Content" ObjectID="_1783792754" r:id="rId194"/>
        </w:object>
      </w:r>
      <w:r w:rsidRPr="00356185">
        <w:rPr>
          <w:rFonts w:ascii="Times New Roman" w:eastAsia="Calibri" w:hAnsi="Times New Roman" w:cs="Times New Roman"/>
          <w:sz w:val="26"/>
          <w:szCs w:val="26"/>
          <w:lang w:val="vi-VN"/>
        </w:rPr>
        <w:t xml:space="preserve"> Cu + 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O</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 Đem 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O vừa thu được tác dụng với Na, hấp thụ khí thoát ra là khí 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lang w:val="vi-VN"/>
        </w:rPr>
        <w:t>H</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O + Na → NaOH + 1/2H</w:t>
      </w:r>
      <w:r w:rsidRPr="00356185">
        <w:rPr>
          <w:rFonts w:ascii="Times New Roman" w:eastAsia="Calibri" w:hAnsi="Times New Roman" w:cs="Times New Roman"/>
          <w:sz w:val="26"/>
          <w:szCs w:val="26"/>
          <w:vertAlign w:val="subscript"/>
          <w:lang w:val="vi-VN"/>
        </w:rPr>
        <w:t>2</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8</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rPr>
        <w:t>Nêu phương pháp hóa học làm sạch khí methane có lẫn khí acetylene</w:t>
      </w:r>
      <w:r w:rsidRPr="00356185">
        <w:rPr>
          <w:rFonts w:ascii="Times New Roman" w:eastAsia="Calibri" w:hAnsi="Times New Roman" w:cs="Times New Roman"/>
          <w:sz w:val="26"/>
          <w:szCs w:val="26"/>
          <w:lang w:val="vi-VN"/>
        </w:rPr>
        <w:t>, ethylene</w:t>
      </w:r>
      <w:r w:rsidRPr="00356185">
        <w:rPr>
          <w:rFonts w:ascii="Times New Roman" w:eastAsia="Calibri" w:hAnsi="Times New Roman" w:cs="Times New Roman"/>
          <w:sz w:val="26"/>
          <w:szCs w:val="26"/>
        </w:rPr>
        <w:t>.</w:t>
      </w:r>
    </w:p>
    <w:p w:rsidR="00356185" w:rsidRPr="00356185" w:rsidRDefault="00356185" w:rsidP="00356185">
      <w:pPr>
        <w:spacing w:after="0" w:line="288" w:lineRule="auto"/>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ind w:firstLine="720"/>
        <w:jc w:val="center"/>
        <w:rPr>
          <w:rFonts w:ascii="Times New Roman" w:eastAsia="Calibri" w:hAnsi="Times New Roman" w:cs="Times New Roman"/>
          <w:sz w:val="26"/>
          <w:szCs w:val="26"/>
          <w:shd w:val="clear" w:color="auto" w:fill="FFFFFF"/>
        </w:rPr>
      </w:pPr>
      <w:r w:rsidRPr="00356185">
        <w:rPr>
          <w:rFonts w:ascii="Times New Roman" w:eastAsia="Calibri" w:hAnsi="Times New Roman" w:cs="Times New Roman"/>
          <w:sz w:val="26"/>
          <w:szCs w:val="26"/>
          <w:shd w:val="clear" w:color="auto" w:fill="FFFFFF"/>
        </w:rPr>
        <w:t>Cho hỗn hợp khí qua dung dịch brom, acetylene và ethylene phản ứng với dung dịch brom nên bị giữ lại, khí methane không phản ứng nên thoát ra khỏi dung dịch, thu được methane tinh khiết.</w:t>
      </w:r>
    </w:p>
    <w:p w:rsidR="00356185" w:rsidRPr="00356185" w:rsidRDefault="00356185" w:rsidP="00356185">
      <w:pPr>
        <w:spacing w:after="0" w:line="288" w:lineRule="auto"/>
        <w:rPr>
          <w:rFonts w:ascii="Times New Roman" w:eastAsia="Calibri" w:hAnsi="Times New Roman" w:cs="Times New Roman"/>
          <w:sz w:val="26"/>
          <w:szCs w:val="26"/>
          <w:shd w:val="clear" w:color="auto" w:fill="FFFFFF"/>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9</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shd w:val="clear" w:color="auto" w:fill="FFFFFF"/>
        </w:rPr>
        <w:t>Hãy nêu phương pháp tinh chế các chất sau:</w:t>
      </w:r>
      <w:r w:rsidRPr="00356185">
        <w:rPr>
          <w:rFonts w:ascii="Times New Roman" w:eastAsia="Calibri" w:hAnsi="Times New Roman" w:cs="Times New Roman"/>
          <w:sz w:val="26"/>
          <w:szCs w:val="26"/>
        </w:rPr>
        <w:br/>
      </w:r>
      <w:r w:rsidRPr="00356185">
        <w:rPr>
          <w:rFonts w:ascii="Times New Roman" w:eastAsia="Calibri" w:hAnsi="Times New Roman" w:cs="Times New Roman"/>
          <w:sz w:val="26"/>
          <w:szCs w:val="26"/>
          <w:shd w:val="clear" w:color="auto" w:fill="FFFFFF"/>
        </w:rPr>
        <w:t>a, Cl</w:t>
      </w:r>
      <w:r w:rsidRPr="00356185">
        <w:rPr>
          <w:rFonts w:ascii="Times New Roman" w:eastAsia="Calibri" w:hAnsi="Times New Roman" w:cs="Times New Roman"/>
          <w:sz w:val="26"/>
          <w:szCs w:val="26"/>
          <w:shd w:val="clear" w:color="auto" w:fill="FFFFFF"/>
          <w:vertAlign w:val="subscript"/>
        </w:rPr>
        <w:t>2</w:t>
      </w:r>
      <w:r w:rsidRPr="00356185">
        <w:rPr>
          <w:rFonts w:ascii="Times New Roman" w:eastAsia="Calibri" w:hAnsi="Times New Roman" w:cs="Times New Roman"/>
          <w:sz w:val="26"/>
          <w:szCs w:val="26"/>
          <w:shd w:val="clear" w:color="auto" w:fill="FFFFFF"/>
        </w:rPr>
        <w:t xml:space="preserve"> có lẫn O</w:t>
      </w:r>
      <w:r w:rsidRPr="00356185">
        <w:rPr>
          <w:rFonts w:ascii="Times New Roman" w:eastAsia="Calibri" w:hAnsi="Times New Roman" w:cs="Times New Roman"/>
          <w:sz w:val="26"/>
          <w:szCs w:val="26"/>
          <w:shd w:val="clear" w:color="auto" w:fill="FFFFFF"/>
          <w:vertAlign w:val="subscript"/>
        </w:rPr>
        <w:t>2</w:t>
      </w:r>
      <w:r w:rsidRPr="00356185">
        <w:rPr>
          <w:rFonts w:ascii="Times New Roman" w:eastAsia="Calibri" w:hAnsi="Times New Roman" w:cs="Times New Roman"/>
          <w:sz w:val="26"/>
          <w:szCs w:val="26"/>
          <w:shd w:val="clear" w:color="auto" w:fill="FFFFFF"/>
        </w:rPr>
        <w:t>, CO</w:t>
      </w:r>
      <w:r w:rsidRPr="00356185">
        <w:rPr>
          <w:rFonts w:ascii="Times New Roman" w:eastAsia="Calibri" w:hAnsi="Times New Roman" w:cs="Times New Roman"/>
          <w:sz w:val="26"/>
          <w:szCs w:val="26"/>
          <w:shd w:val="clear" w:color="auto" w:fill="FFFFFF"/>
          <w:vertAlign w:val="subscript"/>
        </w:rPr>
        <w:t>2</w:t>
      </w:r>
      <w:r w:rsidRPr="00356185">
        <w:rPr>
          <w:rFonts w:ascii="Times New Roman" w:eastAsia="Calibri" w:hAnsi="Times New Roman" w:cs="Times New Roman"/>
          <w:sz w:val="26"/>
          <w:szCs w:val="26"/>
          <w:shd w:val="clear" w:color="auto" w:fill="FFFFFF"/>
        </w:rPr>
        <w:t xml:space="preserve"> và SO</w:t>
      </w:r>
      <w:r w:rsidRPr="00356185">
        <w:rPr>
          <w:rFonts w:ascii="Times New Roman" w:eastAsia="Calibri" w:hAnsi="Times New Roman" w:cs="Times New Roman"/>
          <w:sz w:val="26"/>
          <w:szCs w:val="26"/>
          <w:shd w:val="clear" w:color="auto" w:fill="FFFFFF"/>
          <w:vertAlign w:val="subscript"/>
        </w:rPr>
        <w:t>2</w:t>
      </w:r>
      <w:r w:rsidRPr="00356185">
        <w:rPr>
          <w:rFonts w:ascii="Times New Roman" w:eastAsia="Calibri" w:hAnsi="Times New Roman" w:cs="Times New Roman"/>
          <w:sz w:val="26"/>
          <w:szCs w:val="26"/>
        </w:rPr>
        <w:br/>
      </w:r>
      <w:r w:rsidRPr="00356185">
        <w:rPr>
          <w:rFonts w:ascii="Times New Roman" w:eastAsia="Calibri" w:hAnsi="Times New Roman" w:cs="Times New Roman"/>
          <w:sz w:val="26"/>
          <w:szCs w:val="26"/>
          <w:shd w:val="clear" w:color="auto" w:fill="FFFFFF"/>
        </w:rPr>
        <w:t>b, CaSO</w:t>
      </w:r>
      <w:r w:rsidRPr="00356185">
        <w:rPr>
          <w:rFonts w:ascii="Times New Roman" w:eastAsia="Calibri" w:hAnsi="Times New Roman" w:cs="Times New Roman"/>
          <w:sz w:val="26"/>
          <w:szCs w:val="26"/>
          <w:shd w:val="clear" w:color="auto" w:fill="FFFFFF"/>
          <w:vertAlign w:val="subscript"/>
        </w:rPr>
        <w:t>3</w:t>
      </w:r>
      <w:r w:rsidRPr="00356185">
        <w:rPr>
          <w:rFonts w:ascii="Times New Roman" w:eastAsia="Calibri" w:hAnsi="Times New Roman" w:cs="Times New Roman"/>
          <w:sz w:val="26"/>
          <w:szCs w:val="26"/>
          <w:shd w:val="clear" w:color="auto" w:fill="FFFFFF"/>
        </w:rPr>
        <w:t xml:space="preserve"> lẫn CaSO</w:t>
      </w:r>
      <w:r w:rsidRPr="00356185">
        <w:rPr>
          <w:rFonts w:ascii="Times New Roman" w:eastAsia="Calibri" w:hAnsi="Times New Roman" w:cs="Times New Roman"/>
          <w:sz w:val="26"/>
          <w:szCs w:val="26"/>
          <w:shd w:val="clear" w:color="auto" w:fill="FFFFFF"/>
          <w:vertAlign w:val="subscript"/>
        </w:rPr>
        <w:t>4</w:t>
      </w:r>
      <w:r w:rsidRPr="00356185">
        <w:rPr>
          <w:rFonts w:ascii="Times New Roman" w:eastAsia="Calibri" w:hAnsi="Times New Roman" w:cs="Times New Roman"/>
          <w:sz w:val="26"/>
          <w:szCs w:val="26"/>
          <w:shd w:val="clear" w:color="auto" w:fill="FFFFFF"/>
        </w:rPr>
        <w:t xml:space="preserve"> và NaCO</w:t>
      </w:r>
      <w:r w:rsidRPr="00356185">
        <w:rPr>
          <w:rFonts w:ascii="Times New Roman" w:eastAsia="Calibri" w:hAnsi="Times New Roman" w:cs="Times New Roman"/>
          <w:sz w:val="26"/>
          <w:szCs w:val="26"/>
          <w:shd w:val="clear" w:color="auto" w:fill="FFFFFF"/>
          <w:vertAlign w:val="subscript"/>
        </w:rPr>
        <w:t>3</w:t>
      </w:r>
      <w:r w:rsidRPr="00356185">
        <w:rPr>
          <w:rFonts w:ascii="Times New Roman" w:eastAsia="Calibri" w:hAnsi="Times New Roman" w:cs="Times New Roman"/>
          <w:sz w:val="26"/>
          <w:szCs w:val="26"/>
        </w:rPr>
        <w:br/>
      </w:r>
      <w:r w:rsidRPr="00356185">
        <w:rPr>
          <w:rFonts w:ascii="Times New Roman" w:eastAsia="Calibri" w:hAnsi="Times New Roman" w:cs="Times New Roman"/>
          <w:sz w:val="26"/>
          <w:szCs w:val="26"/>
          <w:shd w:val="clear" w:color="auto" w:fill="FFFFFF"/>
        </w:rPr>
        <w:t>c, AlCl</w:t>
      </w:r>
      <w:r w:rsidRPr="00356185">
        <w:rPr>
          <w:rFonts w:ascii="Times New Roman" w:eastAsia="Calibri" w:hAnsi="Times New Roman" w:cs="Times New Roman"/>
          <w:sz w:val="26"/>
          <w:szCs w:val="26"/>
          <w:shd w:val="clear" w:color="auto" w:fill="FFFFFF"/>
          <w:vertAlign w:val="subscript"/>
        </w:rPr>
        <w:t>3</w:t>
      </w:r>
      <w:r w:rsidRPr="00356185">
        <w:rPr>
          <w:rFonts w:ascii="Times New Roman" w:eastAsia="Calibri" w:hAnsi="Times New Roman" w:cs="Times New Roman"/>
          <w:sz w:val="26"/>
          <w:szCs w:val="26"/>
          <w:shd w:val="clear" w:color="auto" w:fill="FFFFFF"/>
        </w:rPr>
        <w:t xml:space="preserve"> có lẫn FeCl</w:t>
      </w:r>
      <w:r w:rsidRPr="00356185">
        <w:rPr>
          <w:rFonts w:ascii="Times New Roman" w:eastAsia="Calibri" w:hAnsi="Times New Roman" w:cs="Times New Roman"/>
          <w:sz w:val="26"/>
          <w:szCs w:val="26"/>
          <w:shd w:val="clear" w:color="auto" w:fill="FFFFFF"/>
          <w:vertAlign w:val="subscript"/>
        </w:rPr>
        <w:t>3</w:t>
      </w:r>
      <w:r w:rsidRPr="00356185">
        <w:rPr>
          <w:rFonts w:ascii="Times New Roman" w:eastAsia="Calibri" w:hAnsi="Times New Roman" w:cs="Times New Roman"/>
          <w:sz w:val="26"/>
          <w:szCs w:val="26"/>
          <w:shd w:val="clear" w:color="auto" w:fill="FFFFFF"/>
        </w:rPr>
        <w:t xml:space="preserve"> và CuC</w:t>
      </w:r>
      <w:r w:rsidRPr="00356185">
        <w:rPr>
          <w:rFonts w:ascii="Times New Roman" w:eastAsia="Calibri" w:hAnsi="Times New Roman" w:cs="Times New Roman"/>
          <w:sz w:val="26"/>
          <w:szCs w:val="26"/>
          <w:shd w:val="clear" w:color="auto" w:fill="FFFFFF"/>
          <w:vertAlign w:val="subscript"/>
        </w:rPr>
        <w:t>l2</w:t>
      </w:r>
      <w:r w:rsidRPr="00356185">
        <w:rPr>
          <w:rFonts w:ascii="Times New Roman" w:eastAsia="Calibri" w:hAnsi="Times New Roman" w:cs="Times New Roman"/>
          <w:sz w:val="26"/>
          <w:szCs w:val="26"/>
        </w:rPr>
        <w:br/>
      </w:r>
      <w:r w:rsidRPr="00356185">
        <w:rPr>
          <w:rFonts w:ascii="Times New Roman" w:eastAsia="Calibri" w:hAnsi="Times New Roman" w:cs="Times New Roman"/>
          <w:sz w:val="26"/>
          <w:szCs w:val="26"/>
          <w:shd w:val="clear" w:color="auto" w:fill="FFFFFF"/>
        </w:rPr>
        <w:t>d, Khí CO</w:t>
      </w:r>
      <w:r w:rsidRPr="00356185">
        <w:rPr>
          <w:rFonts w:ascii="Times New Roman" w:eastAsia="Calibri" w:hAnsi="Times New Roman" w:cs="Times New Roman"/>
          <w:sz w:val="26"/>
          <w:szCs w:val="26"/>
          <w:shd w:val="clear" w:color="auto" w:fill="FFFFFF"/>
          <w:vertAlign w:val="subscript"/>
        </w:rPr>
        <w:t>2</w:t>
      </w:r>
      <w:r w:rsidRPr="00356185">
        <w:rPr>
          <w:rFonts w:ascii="Times New Roman" w:eastAsia="Calibri" w:hAnsi="Times New Roman" w:cs="Times New Roman"/>
          <w:sz w:val="26"/>
          <w:szCs w:val="26"/>
          <w:shd w:val="clear" w:color="auto" w:fill="FFFFFF"/>
        </w:rPr>
        <w:t xml:space="preserve"> có lẫn khí HCl và hơi nước</w:t>
      </w:r>
    </w:p>
    <w:p w:rsidR="00356185" w:rsidRPr="00356185" w:rsidRDefault="00356185" w:rsidP="00356185">
      <w:pPr>
        <w:spacing w:after="0" w:line="288" w:lineRule="auto"/>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a) Dẫn hỗn hợp khí qua dung dịch NaBr</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 dư. Sục khí 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 đến dư vào dung dịch thu được, sau đó cô cạn đến khối lượng không đổi rồi hòa tan chất rắn vào nước. Điện phân dung dịch thu được có màng ngắn xốp thu được khí Cl</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 + 2NaBr → 2NaCl + Br</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2NaCl + 2H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O </w:t>
      </w:r>
      <w:r w:rsidRPr="00356185">
        <w:rPr>
          <w:rFonts w:ascii="Times New Roman" w:eastAsia="Times New Roman" w:hAnsi="Times New Roman" w:cs="Times New Roman"/>
          <w:position w:val="-14"/>
          <w:sz w:val="24"/>
          <w:szCs w:val="24"/>
        </w:rPr>
        <w:object w:dxaOrig="859" w:dyaOrig="400">
          <v:shape id="_x0000_i1089" type="#_x0000_t75" style="width:43.5pt;height:20.55pt" o:ole="">
            <v:imagedata r:id="rId195" o:title=""/>
          </v:shape>
          <o:OLEObject Type="Embed" ProgID="Equation.DSMT4" ShapeID="_x0000_i1089" DrawAspect="Content" ObjectID="_1783792755" r:id="rId196"/>
        </w:object>
      </w:r>
      <w:r w:rsidRPr="00356185">
        <w:rPr>
          <w:rFonts w:ascii="Times New Roman" w:eastAsia="Times New Roman" w:hAnsi="Times New Roman" w:cs="Times New Roman"/>
          <w:sz w:val="26"/>
          <w:szCs w:val="26"/>
        </w:rPr>
        <w:t xml:space="preserve"> 2NaOH + 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b) Hòa tan hỗn hợp vào nước dư. Lọc kết tủa cho tác dụng với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xml:space="preserve"> dư. Sục khí thoát ra vào dung dịch Ca(OH)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 dư. Lọc lấy kết tủa và sấy khô thu được CaSO</w:t>
      </w:r>
      <w:r w:rsidRPr="00356185">
        <w:rPr>
          <w:rFonts w:ascii="Times New Roman" w:eastAsia="Times New Roman" w:hAnsi="Times New Roman" w:cs="Times New Roman"/>
          <w:sz w:val="26"/>
          <w:szCs w:val="26"/>
          <w:vertAlign w:val="subscript"/>
        </w:rPr>
        <w:t>3</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CaSO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xml:space="preserve">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xml:space="preserve"> → CaSO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xml:space="preserve"> + SO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 + Ca(OH)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 → CaSO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 Hòa tan hỗn hợp vào nước, cho Al dư vào dung dịch sau đó lọc kết tủa. Đem cô cạn nước lọc đến khối lượng không đổi thu được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Al + FeCl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xml:space="preserve"> →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xml:space="preserve"> + Fe↓</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2Al + 3CuCl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 → 2AlCl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xml:space="preserve"> + 3Cu↓</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d) Dẫn hỗn hợp khí qua NaHCO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xml:space="preserve"> dư, thu lấy khí thoát ra cho qua P</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5</w:t>
      </w:r>
      <w:r w:rsidRPr="00356185">
        <w:rPr>
          <w:rFonts w:ascii="Times New Roman" w:eastAsia="Times New Roman" w:hAnsi="Times New Roman" w:cs="Times New Roman"/>
          <w:sz w:val="26"/>
          <w:szCs w:val="26"/>
        </w:rPr>
        <w:t xml:space="preserve"> khan thu được CO</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NaHCO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xml:space="preserve"> + HCl → NaCl +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pacing w:after="0" w:line="288" w:lineRule="auto"/>
        <w:rPr>
          <w:rFonts w:ascii="Times New Roman" w:eastAsia="Calibri" w:hAnsi="Times New Roman" w:cs="Times New Roman"/>
          <w:sz w:val="26"/>
          <w:szCs w:val="26"/>
          <w:lang w:val="vi-VN"/>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10</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sz w:val="26"/>
          <w:szCs w:val="26"/>
          <w:lang w:val="vi-VN"/>
        </w:rPr>
        <w:t xml:space="preserve"> Muối ăn (NaCl) bị lẫn các tạp chất Na</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SO</w:t>
      </w:r>
      <w:r w:rsidRPr="00356185">
        <w:rPr>
          <w:rFonts w:ascii="Times New Roman" w:eastAsia="Calibri" w:hAnsi="Times New Roman" w:cs="Times New Roman"/>
          <w:sz w:val="26"/>
          <w:szCs w:val="26"/>
          <w:vertAlign w:val="subscript"/>
          <w:lang w:val="vi-VN"/>
        </w:rPr>
        <w:t>4</w:t>
      </w:r>
      <w:r w:rsidRPr="00356185">
        <w:rPr>
          <w:rFonts w:ascii="Times New Roman" w:eastAsia="Calibri" w:hAnsi="Times New Roman" w:cs="Times New Roman"/>
          <w:sz w:val="26"/>
          <w:szCs w:val="26"/>
          <w:lang w:val="vi-VN"/>
        </w:rPr>
        <w:t>, MgCl</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 MgSO</w:t>
      </w:r>
      <w:r w:rsidRPr="00356185">
        <w:rPr>
          <w:rFonts w:ascii="Times New Roman" w:eastAsia="Calibri" w:hAnsi="Times New Roman" w:cs="Times New Roman"/>
          <w:sz w:val="26"/>
          <w:szCs w:val="26"/>
          <w:vertAlign w:val="subscript"/>
          <w:lang w:val="vi-VN"/>
        </w:rPr>
        <w:t>4</w:t>
      </w:r>
      <w:r w:rsidRPr="00356185">
        <w:rPr>
          <w:rFonts w:ascii="Times New Roman" w:eastAsia="Calibri" w:hAnsi="Times New Roman" w:cs="Times New Roman"/>
          <w:sz w:val="26"/>
          <w:szCs w:val="26"/>
          <w:lang w:val="vi-VN"/>
        </w:rPr>
        <w:t>, CaCl</w:t>
      </w:r>
      <w:r w:rsidRPr="00356185">
        <w:rPr>
          <w:rFonts w:ascii="Times New Roman" w:eastAsia="Calibri" w:hAnsi="Times New Roman" w:cs="Times New Roman"/>
          <w:sz w:val="26"/>
          <w:szCs w:val="26"/>
          <w:vertAlign w:val="subscript"/>
          <w:lang w:val="vi-VN"/>
        </w:rPr>
        <w:t>2</w:t>
      </w:r>
      <w:r w:rsidRPr="00356185">
        <w:rPr>
          <w:rFonts w:ascii="Times New Roman" w:eastAsia="Calibri" w:hAnsi="Times New Roman" w:cs="Times New Roman"/>
          <w:sz w:val="26"/>
          <w:szCs w:val="26"/>
          <w:lang w:val="vi-VN"/>
        </w:rPr>
        <w:t>, CaSO</w:t>
      </w:r>
      <w:r w:rsidRPr="00356185">
        <w:rPr>
          <w:rFonts w:ascii="Times New Roman" w:eastAsia="Calibri" w:hAnsi="Times New Roman" w:cs="Times New Roman"/>
          <w:sz w:val="26"/>
          <w:szCs w:val="26"/>
          <w:vertAlign w:val="subscript"/>
          <w:lang w:val="vi-VN"/>
        </w:rPr>
        <w:t>4</w:t>
      </w:r>
      <w:r w:rsidRPr="00356185">
        <w:rPr>
          <w:rFonts w:ascii="Times New Roman" w:eastAsia="Calibri" w:hAnsi="Times New Roman" w:cs="Times New Roman"/>
          <w:sz w:val="26"/>
          <w:szCs w:val="26"/>
          <w:lang w:val="vi-VN"/>
        </w:rPr>
        <w:t>. Trình bày phương pháp hóa học loại bỏ các tạp chất để thu được NaCl tinh khiết. Viết các PTHH xảy ra</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Cho hỗn hợp vào lượng dư dd </w:t>
      </w:r>
      <w:r w:rsidRPr="00356185">
        <w:rPr>
          <w:rFonts w:ascii="Times New Roman" w:eastAsia="Times New Roman" w:hAnsi="Times New Roman" w:cs="Times New Roman"/>
          <w:sz w:val="26"/>
          <w:szCs w:val="26"/>
          <w:bdr w:val="none" w:sz="0" w:space="0" w:color="auto" w:frame="1"/>
        </w:rPr>
        <w:t>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rPr>
        <w:t>. Lọc bỏ kết tủa, được dd A chứa </w:t>
      </w:r>
      <w:r w:rsidRPr="00356185">
        <w:rPr>
          <w:rFonts w:ascii="Times New Roman" w:eastAsia="Times New Roman" w:hAnsi="Times New Roman" w:cs="Times New Roman"/>
          <w:sz w:val="26"/>
          <w:szCs w:val="26"/>
          <w:bdr w:val="none" w:sz="0" w:space="0" w:color="auto" w:frame="1"/>
        </w:rPr>
        <w:t>NaCl</w:t>
      </w:r>
      <w:r w:rsidRPr="00356185">
        <w:rPr>
          <w:rFonts w:ascii="Times New Roman" w:eastAsia="Times New Roman" w:hAnsi="Times New Roman" w:cs="Times New Roman"/>
          <w:sz w:val="26"/>
          <w:szCs w:val="26"/>
        </w:rPr>
        <w:t>, </w:t>
      </w:r>
      <w:r w:rsidRPr="00356185">
        <w:rPr>
          <w:rFonts w:ascii="Times New Roman" w:eastAsia="Times New Roman" w:hAnsi="Times New Roman" w:cs="Times New Roman"/>
          <w:sz w:val="26"/>
          <w:szCs w:val="26"/>
          <w:bdr w:val="none" w:sz="0" w:space="0" w:color="auto" w:frame="1"/>
        </w:rPr>
        <w:t>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rPr>
        <w:t>, </w:t>
      </w:r>
      <w:r w:rsidRPr="00356185">
        <w:rPr>
          <w:rFonts w:ascii="Times New Roman" w:eastAsia="Times New Roman" w:hAnsi="Times New Roman" w:cs="Times New Roman"/>
          <w:sz w:val="26"/>
          <w:szCs w:val="26"/>
          <w:bdr w:val="none" w:sz="0" w:space="0" w:color="auto" w:frame="1"/>
        </w:rPr>
        <w:t>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bdr w:val="none" w:sz="0" w:space="0" w:color="auto" w:frame="1"/>
        </w:rPr>
      </w:pPr>
      <w:r w:rsidRPr="00356185">
        <w:rPr>
          <w:rFonts w:ascii="Times New Roman" w:eastAsia="Times New Roman" w:hAnsi="Times New Roman" w:cs="Times New Roman"/>
          <w:sz w:val="26"/>
          <w:szCs w:val="26"/>
          <w:bdr w:val="none" w:sz="0" w:space="0" w:color="auto" w:frame="1"/>
        </w:rPr>
        <w:t>MgCl</w:t>
      </w:r>
      <w:r w:rsidRPr="00356185">
        <w:rPr>
          <w:rFonts w:ascii="Times New Roman" w:eastAsia="Times New Roman" w:hAnsi="Times New Roman" w:cs="Times New Roman"/>
          <w:sz w:val="26"/>
          <w:szCs w:val="26"/>
          <w:bdr w:val="none" w:sz="0" w:space="0" w:color="auto" w:frame="1"/>
          <w:vertAlign w:val="subscript"/>
        </w:rPr>
        <w:t xml:space="preserve">2 </w:t>
      </w:r>
      <w:r w:rsidRPr="00356185">
        <w:rPr>
          <w:rFonts w:ascii="Times New Roman" w:eastAsia="Times New Roman" w:hAnsi="Times New Roman" w:cs="Times New Roman"/>
          <w:sz w:val="26"/>
          <w:szCs w:val="26"/>
          <w:bdr w:val="none" w:sz="0" w:space="0" w:color="auto" w:frame="1"/>
        </w:rPr>
        <w:t>+ 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MgCO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+ 2NaCl</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MgSO</w:t>
      </w:r>
      <w:r w:rsidRPr="00356185">
        <w:rPr>
          <w:rFonts w:ascii="Times New Roman" w:eastAsia="Times New Roman" w:hAnsi="Times New Roman" w:cs="Times New Roman"/>
          <w:sz w:val="26"/>
          <w:szCs w:val="26"/>
          <w:bdr w:val="none" w:sz="0" w:space="0" w:color="auto" w:frame="1"/>
          <w:vertAlign w:val="subscript"/>
        </w:rPr>
        <w:t xml:space="preserve">4 </w:t>
      </w:r>
      <w:r w:rsidRPr="00356185">
        <w:rPr>
          <w:rFonts w:ascii="Times New Roman" w:eastAsia="Times New Roman" w:hAnsi="Times New Roman" w:cs="Times New Roman"/>
          <w:sz w:val="26"/>
          <w:szCs w:val="26"/>
          <w:bdr w:val="none" w:sz="0" w:space="0" w:color="auto" w:frame="1"/>
        </w:rPr>
        <w:t>+ 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MgCO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+ 2NaCl</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CaCl</w:t>
      </w:r>
      <w:r w:rsidRPr="00356185">
        <w:rPr>
          <w:rFonts w:ascii="Times New Roman" w:eastAsia="Times New Roman" w:hAnsi="Times New Roman" w:cs="Times New Roman"/>
          <w:sz w:val="26"/>
          <w:szCs w:val="26"/>
          <w:bdr w:val="none" w:sz="0" w:space="0" w:color="auto" w:frame="1"/>
          <w:vertAlign w:val="subscript"/>
        </w:rPr>
        <w:t xml:space="preserve">2 </w:t>
      </w:r>
      <w:r w:rsidRPr="00356185">
        <w:rPr>
          <w:rFonts w:ascii="Times New Roman" w:eastAsia="Times New Roman" w:hAnsi="Times New Roman" w:cs="Times New Roman"/>
          <w:sz w:val="26"/>
          <w:szCs w:val="26"/>
          <w:bdr w:val="none" w:sz="0" w:space="0" w:color="auto" w:frame="1"/>
        </w:rPr>
        <w:t>+ 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CaCO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+ 2NaCl</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CaSO</w:t>
      </w:r>
      <w:r w:rsidRPr="00356185">
        <w:rPr>
          <w:rFonts w:ascii="Times New Roman" w:eastAsia="Times New Roman" w:hAnsi="Times New Roman" w:cs="Times New Roman"/>
          <w:sz w:val="26"/>
          <w:szCs w:val="26"/>
          <w:bdr w:val="none" w:sz="0" w:space="0" w:color="auto" w:frame="1"/>
          <w:vertAlign w:val="subscript"/>
        </w:rPr>
        <w:t xml:space="preserve">4 </w:t>
      </w:r>
      <w:r w:rsidRPr="00356185">
        <w:rPr>
          <w:rFonts w:ascii="Times New Roman" w:eastAsia="Times New Roman" w:hAnsi="Times New Roman" w:cs="Times New Roman"/>
          <w:sz w:val="26"/>
          <w:szCs w:val="26"/>
          <w:bdr w:val="none" w:sz="0" w:space="0" w:color="auto" w:frame="1"/>
        </w:rPr>
        <w:t>+ 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CaCO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dung dịch A vào </w:t>
      </w:r>
      <w:r w:rsidRPr="00356185">
        <w:rPr>
          <w:rFonts w:ascii="Times New Roman" w:eastAsia="Times New Roman" w:hAnsi="Times New Roman" w:cs="Times New Roman"/>
          <w:sz w:val="26"/>
          <w:szCs w:val="26"/>
          <w:bdr w:val="none" w:sz="0" w:space="0" w:color="auto" w:frame="1"/>
        </w:rPr>
        <w:t>BaCl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w:t>
      </w:r>
      <w:r w:rsidRPr="00356185">
        <w:rPr>
          <w:rFonts w:ascii="Times New Roman" w:eastAsia="Times New Roman" w:hAnsi="Times New Roman" w:cs="Times New Roman"/>
          <w:sz w:val="26"/>
          <w:szCs w:val="26"/>
        </w:rPr>
        <w:t>dư. Lọc kết tủa thu được dd B chứa </w:t>
      </w:r>
      <w:r w:rsidRPr="00356185">
        <w:rPr>
          <w:rFonts w:ascii="Times New Roman" w:eastAsia="Times New Roman" w:hAnsi="Times New Roman" w:cs="Times New Roman"/>
          <w:sz w:val="26"/>
          <w:szCs w:val="26"/>
          <w:bdr w:val="none" w:sz="0" w:space="0" w:color="auto" w:frame="1"/>
        </w:rPr>
        <w:t>NaCl</w:t>
      </w:r>
      <w:r w:rsidRPr="00356185">
        <w:rPr>
          <w:rFonts w:ascii="Times New Roman" w:eastAsia="Times New Roman" w:hAnsi="Times New Roman" w:cs="Times New Roman"/>
          <w:sz w:val="26"/>
          <w:szCs w:val="26"/>
        </w:rPr>
        <w:t>, </w:t>
      </w:r>
      <w:r w:rsidRPr="00356185">
        <w:rPr>
          <w:rFonts w:ascii="Times New Roman" w:eastAsia="Times New Roman" w:hAnsi="Times New Roman" w:cs="Times New Roman"/>
          <w:sz w:val="26"/>
          <w:szCs w:val="26"/>
          <w:bdr w:val="none" w:sz="0" w:space="0" w:color="auto" w:frame="1"/>
        </w:rPr>
        <w:t>BaCl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BaCl</w:t>
      </w:r>
      <w:r w:rsidRPr="00356185">
        <w:rPr>
          <w:rFonts w:ascii="Times New Roman" w:eastAsia="Times New Roman" w:hAnsi="Times New Roman" w:cs="Times New Roman"/>
          <w:sz w:val="26"/>
          <w:szCs w:val="26"/>
          <w:bdr w:val="none" w:sz="0" w:space="0" w:color="auto" w:frame="1"/>
          <w:vertAlign w:val="subscript"/>
        </w:rPr>
        <w:t xml:space="preserve">2 </w:t>
      </w:r>
      <w:r w:rsidRPr="00356185">
        <w:rPr>
          <w:rFonts w:ascii="Times New Roman" w:eastAsia="Times New Roman" w:hAnsi="Times New Roman" w:cs="Times New Roman"/>
          <w:sz w:val="26"/>
          <w:szCs w:val="26"/>
          <w:bdr w:val="none" w:sz="0" w:space="0" w:color="auto" w:frame="1"/>
        </w:rPr>
        <w:t>+ 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BaCO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+ 2NaCl</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lastRenderedPageBreak/>
        <w:t>BaCl</w:t>
      </w:r>
      <w:r w:rsidRPr="00356185">
        <w:rPr>
          <w:rFonts w:ascii="Times New Roman" w:eastAsia="Times New Roman" w:hAnsi="Times New Roman" w:cs="Times New Roman"/>
          <w:sz w:val="26"/>
          <w:szCs w:val="26"/>
          <w:bdr w:val="none" w:sz="0" w:space="0" w:color="auto" w:frame="1"/>
          <w:vertAlign w:val="subscript"/>
        </w:rPr>
        <w:t xml:space="preserve">2 </w:t>
      </w:r>
      <w:r w:rsidRPr="00356185">
        <w:rPr>
          <w:rFonts w:ascii="Times New Roman" w:eastAsia="Times New Roman" w:hAnsi="Times New Roman" w:cs="Times New Roman"/>
          <w:sz w:val="26"/>
          <w:szCs w:val="26"/>
          <w:bdr w:val="none" w:sz="0" w:space="0" w:color="auto" w:frame="1"/>
        </w:rPr>
        <w:t>+ 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 BaSO</w:t>
      </w:r>
      <w:r w:rsidRPr="00356185">
        <w:rPr>
          <w:rFonts w:ascii="Times New Roman" w:eastAsia="Times New Roman" w:hAnsi="Times New Roman" w:cs="Times New Roman"/>
          <w:sz w:val="26"/>
          <w:szCs w:val="26"/>
          <w:bdr w:val="none" w:sz="0" w:space="0" w:color="auto" w:frame="1"/>
          <w:vertAlign w:val="subscript"/>
        </w:rPr>
        <w:t xml:space="preserve">4 </w:t>
      </w:r>
      <w:r w:rsidRPr="00356185">
        <w:rPr>
          <w:rFonts w:ascii="Times New Roman" w:eastAsia="Times New Roman" w:hAnsi="Times New Roman" w:cs="Times New Roman"/>
          <w:sz w:val="26"/>
          <w:szCs w:val="26"/>
          <w:bdr w:val="none" w:sz="0" w:space="0" w:color="auto" w:frame="1"/>
        </w:rPr>
        <w:t>+ 2NaCl</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dư </w:t>
      </w:r>
      <w:r w:rsidRPr="00356185">
        <w:rPr>
          <w:rFonts w:ascii="Times New Roman" w:eastAsia="Times New Roman" w:hAnsi="Times New Roman" w:cs="Times New Roman"/>
          <w:sz w:val="26"/>
          <w:szCs w:val="26"/>
          <w:bdr w:val="none" w:sz="0" w:space="0" w:color="auto" w:frame="1"/>
        </w:rPr>
        <w:t>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rPr>
        <w:t> vào B, lọc kết tủa thu được dd C. Cho dư HCl vào C, cô cạn dd thu được NaCl khan tinh khiết.</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bdr w:val="none" w:sz="0" w:space="0" w:color="auto" w:frame="1"/>
        </w:rPr>
      </w:pPr>
      <w:r w:rsidRPr="00356185">
        <w:rPr>
          <w:rFonts w:ascii="Times New Roman" w:eastAsia="Times New Roman" w:hAnsi="Times New Roman" w:cs="Times New Roman"/>
          <w:sz w:val="26"/>
          <w:szCs w:val="26"/>
          <w:bdr w:val="none" w:sz="0" w:space="0" w:color="auto" w:frame="1"/>
        </w:rPr>
        <w:t>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BaCl</w:t>
      </w:r>
      <w:r w:rsidRPr="00356185">
        <w:rPr>
          <w:rFonts w:ascii="Times New Roman" w:eastAsia="Times New Roman" w:hAnsi="Times New Roman" w:cs="Times New Roman"/>
          <w:sz w:val="26"/>
          <w:szCs w:val="26"/>
          <w:bdr w:val="none" w:sz="0" w:space="0" w:color="auto" w:frame="1"/>
          <w:vertAlign w:val="subscript"/>
        </w:rPr>
        <w:t xml:space="preserve">2 </w:t>
      </w:r>
      <w:r w:rsidRPr="00356185">
        <w:rPr>
          <w:rFonts w:ascii="Times New Roman" w:eastAsia="Times New Roman" w:hAnsi="Times New Roman" w:cs="Times New Roman"/>
          <w:sz w:val="26"/>
          <w:szCs w:val="26"/>
          <w:bdr w:val="none" w:sz="0" w:space="0" w:color="auto" w:frame="1"/>
        </w:rPr>
        <w:t>→  BaCO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+ 2NaCl</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 xml:space="preserve">3 </w:t>
      </w:r>
      <w:r w:rsidRPr="00356185">
        <w:rPr>
          <w:rFonts w:ascii="Times New Roman" w:eastAsia="Times New Roman" w:hAnsi="Times New Roman" w:cs="Times New Roman"/>
          <w:sz w:val="26"/>
          <w:szCs w:val="26"/>
          <w:bdr w:val="none" w:sz="0" w:space="0" w:color="auto" w:frame="1"/>
        </w:rPr>
        <w:t>+ 2HCl → 2NaCl + CO</w:t>
      </w:r>
      <w:r w:rsidRPr="00356185">
        <w:rPr>
          <w:rFonts w:ascii="Times New Roman" w:eastAsia="Times New Roman" w:hAnsi="Times New Roman" w:cs="Times New Roman"/>
          <w:sz w:val="26"/>
          <w:szCs w:val="26"/>
          <w:bdr w:val="none" w:sz="0" w:space="0" w:color="auto" w:frame="1"/>
          <w:vertAlign w:val="subscript"/>
        </w:rPr>
        <w:t xml:space="preserve">2 </w:t>
      </w:r>
      <w:r w:rsidRPr="00356185">
        <w:rPr>
          <w:rFonts w:ascii="Times New Roman" w:eastAsia="Times New Roman" w:hAnsi="Times New Roman" w:cs="Times New Roman"/>
          <w:sz w:val="26"/>
          <w:szCs w:val="26"/>
          <w:bdr w:val="none" w:sz="0" w:space="0" w:color="auto" w:frame="1"/>
        </w:rPr>
        <w:t>+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pacing w:after="0" w:line="288" w:lineRule="auto"/>
        <w:rPr>
          <w:rFonts w:ascii="Times New Roman" w:eastAsia="Calibri" w:hAnsi="Times New Roman" w:cs="Times New Roman"/>
          <w:b/>
          <w:sz w:val="26"/>
          <w:szCs w:val="26"/>
          <w:lang w:val="vi-VN"/>
        </w:rPr>
      </w:pPr>
    </w:p>
    <w:p w:rsidR="00356185" w:rsidRPr="00356185" w:rsidRDefault="00356185" w:rsidP="00356185">
      <w:pPr>
        <w:spacing w:after="0" w:line="288" w:lineRule="auto"/>
        <w:rPr>
          <w:rFonts w:ascii="Times New Roman" w:eastAsia="Calibri" w:hAnsi="Times New Roman" w:cs="Times New Roman"/>
          <w:b/>
          <w:sz w:val="26"/>
          <w:szCs w:val="26"/>
          <w:lang w:val="vi-VN"/>
        </w:rPr>
      </w:pPr>
      <w:r w:rsidRPr="00356185">
        <w:rPr>
          <w:rFonts w:ascii="Times New Roman" w:eastAsia="Calibri" w:hAnsi="Times New Roman" w:cs="Times New Roman"/>
          <w:b/>
          <w:sz w:val="26"/>
          <w:szCs w:val="26"/>
          <w:highlight w:val="green"/>
          <w:lang w:val="vi-VN"/>
        </w:rPr>
        <w:t>PHẦN C: BÀI TẬP TỪ CÁC ĐỀ THI CHỌN LỌC</w:t>
      </w:r>
      <w:r w:rsidRPr="00356185">
        <w:rPr>
          <w:rFonts w:ascii="Times New Roman" w:eastAsia="Calibri" w:hAnsi="Times New Roman" w:cs="Times New Roman"/>
          <w:b/>
          <w:sz w:val="26"/>
          <w:szCs w:val="26"/>
          <w:lang w:val="vi-VN"/>
        </w:rPr>
        <w:t xml:space="preserve"> </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Câu 1:</w:t>
      </w:r>
      <w:r w:rsidRPr="00356185">
        <w:rPr>
          <w:rFonts w:ascii="Times New Roman" w:eastAsia="Calibri" w:hAnsi="Times New Roman" w:cs="Times New Roman"/>
          <w:b/>
          <w:sz w:val="26"/>
          <w:szCs w:val="26"/>
          <w:lang w:val="vi-VN"/>
        </w:rPr>
        <w:t xml:space="preserve"> (trích từ đề chuyên hóa Tiền Giang 200</w:t>
      </w:r>
      <w:r w:rsidRPr="00356185">
        <w:rPr>
          <w:rFonts w:ascii="Times New Roman" w:eastAsia="Calibri" w:hAnsi="Times New Roman" w:cs="Times New Roman"/>
          <w:b/>
          <w:sz w:val="26"/>
          <w:szCs w:val="26"/>
        </w:rPr>
        <w:t>7-2008</w:t>
      </w:r>
      <w:r w:rsidRPr="00356185">
        <w:rPr>
          <w:rFonts w:ascii="Times New Roman" w:eastAsia="Calibri" w:hAnsi="Times New Roman" w:cs="Times New Roman"/>
          <w:b/>
          <w:sz w:val="26"/>
          <w:szCs w:val="26"/>
          <w:lang w:val="vi-VN"/>
        </w:rPr>
        <w:t xml:space="preserve"> )</w:t>
      </w:r>
      <w:r w:rsidRPr="00356185">
        <w:rPr>
          <w:rFonts w:ascii="Times New Roman" w:eastAsia="Calibri" w:hAnsi="Times New Roman" w:cs="Times New Roman"/>
          <w:sz w:val="26"/>
          <w:szCs w:val="26"/>
        </w:rPr>
        <w:t xml:space="preserve"> Từ các chất :  NaOH,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nước cất , điều kiện và xúc tác cần thiết coi như có đủ. Hãy viết các phương trình hóa học điều chế  sắt kim loại.</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Hoà tan tinh thể NaOH và tinh thể FeCl</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vào 2 cốc nước cất riêng biệt để được dung dịch NaOH và dung dịch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xml:space="preserve"> </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Cho dung dịch NaOH phản ứng với dung dịch FeCl</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p>
    <w:p w:rsidR="00356185" w:rsidRPr="00356185" w:rsidRDefault="00356185" w:rsidP="00356185">
      <w:pPr>
        <w:spacing w:after="0" w:line="288" w:lineRule="auto"/>
        <w:ind w:left="1080" w:firstLine="1080"/>
        <w:rPr>
          <w:rFonts w:ascii="Times New Roman" w:eastAsia="Calibri" w:hAnsi="Times New Roman" w:cs="Times New Roman"/>
          <w:sz w:val="26"/>
          <w:szCs w:val="26"/>
        </w:rPr>
      </w:pPr>
      <w:r w:rsidRPr="00356185">
        <w:rPr>
          <w:rFonts w:ascii="Times New Roman" w:eastAsia="Calibri" w:hAnsi="Times New Roman" w:cs="Times New Roman"/>
          <w:sz w:val="26"/>
          <w:szCs w:val="26"/>
        </w:rPr>
        <w:t>6NaOH +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 xml:space="preserve">3 </w:t>
      </w:r>
      <w:r w:rsidRPr="00356185">
        <w:rPr>
          <w:rFonts w:ascii="Times New Roman" w:eastAsia="Calibri" w:hAnsi="Times New Roman" w:cs="Times New Roman"/>
          <w:sz w:val="26"/>
          <w:szCs w:val="26"/>
        </w:rPr>
        <w:t>→ 2Fe(OH)</w:t>
      </w:r>
      <w:r w:rsidRPr="00356185">
        <w:rPr>
          <w:rFonts w:ascii="Times New Roman" w:eastAsia="Calibri" w:hAnsi="Times New Roman" w:cs="Times New Roman"/>
          <w:sz w:val="26"/>
          <w:szCs w:val="26"/>
          <w:vertAlign w:val="subscript"/>
        </w:rPr>
        <w:t xml:space="preserve">3 </w:t>
      </w:r>
      <w:r w:rsidRPr="00356185">
        <w:rPr>
          <w:rFonts w:ascii="Times New Roman" w:eastAsia="Calibri" w:hAnsi="Times New Roman" w:cs="Times New Roman"/>
          <w:sz w:val="26"/>
          <w:szCs w:val="26"/>
        </w:rPr>
        <w:t xml:space="preserve">   + 3Na</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Lọc kết tủa nung ở nhiệt độ cao:</w:t>
      </w:r>
    </w:p>
    <w:p w:rsidR="00356185" w:rsidRPr="00356185" w:rsidRDefault="00356185" w:rsidP="00356185">
      <w:pPr>
        <w:spacing w:after="0" w:line="288" w:lineRule="auto"/>
        <w:ind w:left="540" w:firstLine="1080"/>
        <w:rPr>
          <w:rFonts w:ascii="Times New Roman" w:eastAsia="Calibri" w:hAnsi="Times New Roman" w:cs="Times New Roman"/>
          <w:sz w:val="26"/>
          <w:szCs w:val="26"/>
        </w:rPr>
      </w:pPr>
      <w:r w:rsidRPr="00356185">
        <w:rPr>
          <w:rFonts w:ascii="Times New Roman" w:eastAsia="Calibri" w:hAnsi="Times New Roman" w:cs="Times New Roman"/>
          <w:sz w:val="26"/>
          <w:szCs w:val="26"/>
        </w:rPr>
        <w:t>2Fe(OH)</w:t>
      </w:r>
      <w:r w:rsidRPr="00356185">
        <w:rPr>
          <w:rFonts w:ascii="Times New Roman" w:eastAsia="Calibri" w:hAnsi="Times New Roman" w:cs="Times New Roman"/>
          <w:sz w:val="26"/>
          <w:szCs w:val="26"/>
          <w:vertAlign w:val="subscript"/>
        </w:rPr>
        <w:t xml:space="preserve">3 </w:t>
      </w:r>
      <w:r w:rsidRPr="00356185">
        <w:rPr>
          <w:rFonts w:ascii="Calibri" w:eastAsia="Calibri" w:hAnsi="Calibri" w:cs="Times New Roman"/>
          <w:position w:val="-6"/>
        </w:rPr>
        <w:object w:dxaOrig="680" w:dyaOrig="360">
          <v:shape id="_x0000_i1090" type="#_x0000_t75" style="width:34pt;height:19pt" o:ole="">
            <v:imagedata r:id="rId197" o:title=""/>
          </v:shape>
          <o:OLEObject Type="Embed" ProgID="Equation.DSMT4" ShapeID="_x0000_i1090" DrawAspect="Content" ObjectID="_1783792756" r:id="rId198"/>
        </w:object>
      </w:r>
      <w:r w:rsidRPr="00356185">
        <w:rPr>
          <w:rFonts w:ascii="Times New Roman" w:eastAsia="Calibri" w:hAnsi="Times New Roman" w:cs="Times New Roman"/>
          <w:sz w:val="26"/>
          <w:szCs w:val="26"/>
        </w:rPr>
        <w:t xml:space="preserve">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+3H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Điện phân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ind w:left="540" w:firstLine="1080"/>
        <w:rPr>
          <w:rFonts w:ascii="Times New Roman" w:eastAsia="Calibri" w:hAnsi="Times New Roman" w:cs="Times New Roman"/>
          <w:sz w:val="26"/>
          <w:szCs w:val="26"/>
        </w:rPr>
      </w:pPr>
      <w:r w:rsidRPr="00356185">
        <w:rPr>
          <w:rFonts w:ascii="Times New Roman" w:eastAsia="Calibri" w:hAnsi="Times New Roman" w:cs="Times New Roman"/>
          <w:sz w:val="26"/>
          <w:szCs w:val="26"/>
        </w:rPr>
        <w:t>2H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r w:rsidRPr="00356185">
        <w:rPr>
          <w:rFonts w:ascii="Calibri" w:eastAsia="Calibri" w:hAnsi="Calibri" w:cs="Times New Roman"/>
          <w:position w:val="-6"/>
        </w:rPr>
        <w:object w:dxaOrig="700" w:dyaOrig="320">
          <v:shape id="_x0000_i1091" type="#_x0000_t75" style="width:35.6pt;height:15.8pt" o:ole="">
            <v:imagedata r:id="rId199" o:title=""/>
          </v:shape>
          <o:OLEObject Type="Embed" ProgID="Equation.DSMT4" ShapeID="_x0000_i1091" DrawAspect="Content" ObjectID="_1783792757" r:id="rId200"/>
        </w:object>
      </w:r>
      <w:r w:rsidRPr="00356185">
        <w:rPr>
          <w:rFonts w:ascii="Times New Roman" w:eastAsia="Calibri" w:hAnsi="Times New Roman" w:cs="Times New Roman"/>
          <w:sz w:val="26"/>
          <w:szCs w:val="26"/>
        </w:rPr>
        <w:t xml:space="preserve"> 2H</w:t>
      </w:r>
      <w:r w:rsidRPr="00356185">
        <w:rPr>
          <w:rFonts w:ascii="Times New Roman" w:eastAsia="Calibri" w:hAnsi="Times New Roman" w:cs="Times New Roman"/>
          <w:sz w:val="26"/>
          <w:szCs w:val="26"/>
          <w:vertAlign w:val="subscript"/>
        </w:rPr>
        <w:t xml:space="preserve">2     </w:t>
      </w:r>
      <w:r w:rsidRPr="00356185">
        <w:rPr>
          <w:rFonts w:ascii="Times New Roman" w:eastAsia="Calibri" w:hAnsi="Times New Roman" w:cs="Times New Roman"/>
          <w:sz w:val="26"/>
          <w:szCs w:val="26"/>
        </w:rPr>
        <w:t>+ O</w:t>
      </w:r>
      <w:r w:rsidRPr="00356185">
        <w:rPr>
          <w:rFonts w:ascii="Times New Roman" w:eastAsia="Calibri" w:hAnsi="Times New Roman" w:cs="Times New Roman"/>
          <w:sz w:val="26"/>
          <w:szCs w:val="26"/>
          <w:vertAlign w:val="subscript"/>
        </w:rPr>
        <w:t xml:space="preserve">2     </w:t>
      </w:r>
      <w:r w:rsidRPr="00356185">
        <w:rPr>
          <w:rFonts w:ascii="Times New Roman" w:eastAsia="Calibri" w:hAnsi="Times New Roman" w:cs="Times New Roman"/>
          <w:sz w:val="26"/>
          <w:szCs w:val="26"/>
          <w:vertAlign w:val="subscript"/>
        </w:rPr>
        <w:tab/>
      </w:r>
      <w:r w:rsidRPr="00356185">
        <w:rPr>
          <w:rFonts w:ascii="Times New Roman" w:eastAsia="Calibri" w:hAnsi="Times New Roman" w:cs="Times New Roman"/>
          <w:sz w:val="26"/>
          <w:szCs w:val="26"/>
          <w:vertAlign w:val="subscript"/>
        </w:rPr>
        <w:tab/>
      </w:r>
      <w:r w:rsidRPr="00356185">
        <w:rPr>
          <w:rFonts w:ascii="Times New Roman" w:eastAsia="Calibri" w:hAnsi="Times New Roman" w:cs="Times New Roman"/>
          <w:sz w:val="26"/>
          <w:szCs w:val="26"/>
          <w:vertAlign w:val="subscript"/>
        </w:rPr>
        <w:tab/>
      </w:r>
      <w:r w:rsidRPr="00356185">
        <w:rPr>
          <w:rFonts w:ascii="Times New Roman" w:eastAsia="Calibri" w:hAnsi="Times New Roman" w:cs="Times New Roman"/>
          <w:sz w:val="26"/>
          <w:szCs w:val="26"/>
          <w:vertAlign w:val="subscript"/>
        </w:rPr>
        <w:tab/>
        <w:t xml:space="preserve">                   </w:t>
      </w:r>
    </w:p>
    <w:p w:rsidR="00356185" w:rsidRPr="00356185" w:rsidRDefault="00356185" w:rsidP="00356185">
      <w:pPr>
        <w:tabs>
          <w:tab w:val="left" w:pos="6780"/>
        </w:tabs>
        <w:spacing w:after="0" w:line="288" w:lineRule="auto"/>
        <w:rPr>
          <w:rFonts w:ascii="Times New Roman" w:eastAsia="Calibri" w:hAnsi="Times New Roman" w:cs="Times New Roman"/>
          <w:sz w:val="26"/>
          <w:szCs w:val="26"/>
          <w:vertAlign w:val="subscript"/>
        </w:rPr>
      </w:pPr>
      <w:r w:rsidRPr="00356185">
        <w:rPr>
          <w:rFonts w:ascii="Times New Roman" w:eastAsia="Calibri" w:hAnsi="Times New Roman" w:cs="Times New Roman"/>
          <w:sz w:val="26"/>
          <w:szCs w:val="26"/>
        </w:rPr>
        <w:t>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+ 3H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Calibri" w:eastAsia="Calibri" w:hAnsi="Calibri" w:cs="Times New Roman"/>
          <w:position w:val="-6"/>
        </w:rPr>
        <w:object w:dxaOrig="680" w:dyaOrig="360">
          <v:shape id="_x0000_i1092" type="#_x0000_t75" style="width:34pt;height:19pt" o:ole="">
            <v:imagedata r:id="rId201" o:title=""/>
          </v:shape>
          <o:OLEObject Type="Embed" ProgID="Equation.DSMT4" ShapeID="_x0000_i1092" DrawAspect="Content" ObjectID="_1783792758" r:id="rId202"/>
        </w:object>
      </w:r>
      <w:r w:rsidRPr="00356185">
        <w:rPr>
          <w:rFonts w:ascii="Times New Roman" w:eastAsia="Calibri" w:hAnsi="Times New Roman" w:cs="Times New Roman"/>
          <w:sz w:val="26"/>
          <w:szCs w:val="26"/>
        </w:rPr>
        <w:t xml:space="preserve"> 2 Fe</w:t>
      </w:r>
      <w:r w:rsidRPr="00356185">
        <w:rPr>
          <w:rFonts w:ascii="Times New Roman" w:eastAsia="Calibri" w:hAnsi="Times New Roman" w:cs="Times New Roman"/>
          <w:sz w:val="26"/>
          <w:szCs w:val="26"/>
          <w:vertAlign w:val="subscript"/>
        </w:rPr>
        <w:t xml:space="preserve"> + </w:t>
      </w:r>
      <w:r w:rsidRPr="00356185">
        <w:rPr>
          <w:rFonts w:ascii="Times New Roman" w:eastAsia="Calibri" w:hAnsi="Times New Roman" w:cs="Times New Roman"/>
          <w:sz w:val="26"/>
          <w:szCs w:val="26"/>
        </w:rPr>
        <w:t>3H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 xml:space="preserve"> </w:t>
      </w:r>
      <w:r w:rsidRPr="00356185">
        <w:rPr>
          <w:rFonts w:ascii="Times New Roman" w:eastAsia="Calibri" w:hAnsi="Times New Roman" w:cs="Times New Roman"/>
          <w:sz w:val="26"/>
          <w:szCs w:val="26"/>
          <w:vertAlign w:val="subscript"/>
        </w:rPr>
        <w:tab/>
      </w:r>
    </w:p>
    <w:p w:rsidR="00356185" w:rsidRPr="00356185" w:rsidRDefault="00356185" w:rsidP="00356185">
      <w:pPr>
        <w:spacing w:after="0" w:line="288" w:lineRule="auto"/>
        <w:jc w:val="both"/>
        <w:rPr>
          <w:rFonts w:ascii="Times New Roman" w:eastAsia="Calibri" w:hAnsi="Times New Roman" w:cs="Times New Roman"/>
          <w:sz w:val="26"/>
          <w:szCs w:val="26"/>
          <w:lang w:val="fr-FR"/>
        </w:rPr>
      </w:pPr>
      <w:r w:rsidRPr="00356185">
        <w:rPr>
          <w:rFonts w:ascii="Times New Roman" w:eastAsia="Calibri" w:hAnsi="Times New Roman" w:cs="Times New Roman"/>
          <w:b/>
          <w:color w:val="0000FF"/>
          <w:sz w:val="26"/>
          <w:szCs w:val="26"/>
          <w:lang w:val="vi-VN"/>
        </w:rPr>
        <w:t>Câu 2:</w:t>
      </w:r>
      <w:r w:rsidRPr="00356185">
        <w:rPr>
          <w:rFonts w:ascii="Times New Roman" w:eastAsia="Calibri" w:hAnsi="Times New Roman" w:cs="Times New Roman"/>
          <w:b/>
          <w:sz w:val="26"/>
          <w:szCs w:val="26"/>
          <w:lang w:val="vi-VN"/>
        </w:rPr>
        <w:t xml:space="preserve"> (trích từ đề chuyên hóa nghệ an 20</w:t>
      </w:r>
      <w:r w:rsidRPr="00356185">
        <w:rPr>
          <w:rFonts w:ascii="Times New Roman" w:eastAsia="Calibri" w:hAnsi="Times New Roman" w:cs="Times New Roman"/>
          <w:b/>
          <w:sz w:val="26"/>
          <w:szCs w:val="26"/>
        </w:rPr>
        <w:t>09-2010</w:t>
      </w:r>
      <w:r w:rsidRPr="00356185">
        <w:rPr>
          <w:rFonts w:ascii="Times New Roman" w:eastAsia="Calibri" w:hAnsi="Times New Roman" w:cs="Times New Roman"/>
          <w:b/>
          <w:sz w:val="26"/>
          <w:szCs w:val="26"/>
          <w:lang w:val="vi-VN"/>
        </w:rPr>
        <w:t>)</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lang w:val="fr-FR"/>
        </w:rPr>
        <w:t xml:space="preserve"> Cho hỗn hợp bột gồm: CuCl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AlCl</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 xml:space="preserve">. Trình bày phương pháp hóa học, viết các phương trình phản ứng để điều chế kim loại Al, Cu riêng biệt. </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ind w:left="-57" w:right="-57"/>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Hòa tan hỗn hợp vào dd NaOH dư</w:t>
      </w:r>
    </w:p>
    <w:p w:rsidR="00356185" w:rsidRPr="00356185" w:rsidRDefault="00356185" w:rsidP="00356185">
      <w:pPr>
        <w:spacing w:after="0" w:line="288" w:lineRule="auto"/>
        <w:ind w:left="-57" w:right="-57"/>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pt-BR"/>
        </w:rPr>
        <w:t>- CuCl</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+ 2 NaOH </w:t>
      </w:r>
      <w:r w:rsidRPr="00356185">
        <w:rPr>
          <w:rFonts w:ascii="Times New Roman" w:eastAsia="Calibri" w:hAnsi="Times New Roman" w:cs="Times New Roman"/>
          <w:position w:val="-6"/>
          <w:sz w:val="26"/>
          <w:szCs w:val="26"/>
          <w:lang w:val="de-DE"/>
        </w:rPr>
        <w:object w:dxaOrig="620" w:dyaOrig="320">
          <v:shape id="_x0000_i1093" type="#_x0000_t75" style="width:30.85pt;height:15.8pt" o:ole="">
            <v:imagedata r:id="rId203" o:title=""/>
          </v:shape>
          <o:OLEObject Type="Embed" ProgID="Equation.DSMT4" ShapeID="_x0000_i1093" DrawAspect="Content" ObjectID="_1783792759" r:id="rId204"/>
        </w:object>
      </w:r>
      <w:r w:rsidRPr="00356185">
        <w:rPr>
          <w:rFonts w:ascii="Times New Roman" w:eastAsia="Calibri" w:hAnsi="Times New Roman" w:cs="Times New Roman"/>
          <w:sz w:val="26"/>
          <w:szCs w:val="26"/>
          <w:lang w:val="pt-BR"/>
        </w:rPr>
        <w:t xml:space="preserve"> Cu(OH)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de-DE"/>
        </w:rPr>
        <w:sym w:font="Symbol" w:char="F0AF"/>
      </w:r>
      <w:r w:rsidRPr="00356185">
        <w:rPr>
          <w:rFonts w:ascii="Times New Roman" w:eastAsia="Calibri" w:hAnsi="Times New Roman" w:cs="Times New Roman"/>
          <w:sz w:val="26"/>
          <w:szCs w:val="26"/>
          <w:lang w:val="pt-BR"/>
        </w:rPr>
        <w:t xml:space="preserve"> + 2 NaCl</w:t>
      </w:r>
    </w:p>
    <w:p w:rsidR="00356185" w:rsidRPr="00356185" w:rsidRDefault="00356185" w:rsidP="00356185">
      <w:pPr>
        <w:spacing w:after="0" w:line="288" w:lineRule="auto"/>
        <w:ind w:left="-57" w:right="-57"/>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 AlCl</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+ 4 NaOH </w:t>
      </w:r>
      <w:r w:rsidRPr="00356185">
        <w:rPr>
          <w:rFonts w:ascii="Times New Roman" w:eastAsia="Calibri" w:hAnsi="Times New Roman" w:cs="Times New Roman"/>
          <w:position w:val="-6"/>
          <w:sz w:val="26"/>
          <w:szCs w:val="26"/>
          <w:lang w:val="de-DE"/>
        </w:rPr>
        <w:object w:dxaOrig="620" w:dyaOrig="320">
          <v:shape id="_x0000_i1094" type="#_x0000_t75" style="width:30.85pt;height:15.8pt" o:ole="">
            <v:imagedata r:id="rId203" o:title=""/>
          </v:shape>
          <o:OLEObject Type="Embed" ProgID="Equation.DSMT4" ShapeID="_x0000_i1094" DrawAspect="Content" ObjectID="_1783792760" r:id="rId205"/>
        </w:object>
      </w:r>
      <w:r w:rsidRPr="00356185">
        <w:rPr>
          <w:rFonts w:ascii="Times New Roman" w:eastAsia="Calibri" w:hAnsi="Times New Roman" w:cs="Times New Roman"/>
          <w:sz w:val="26"/>
          <w:szCs w:val="26"/>
          <w:lang w:val="pt-BR"/>
        </w:rPr>
        <w:t xml:space="preserve"> NaAlO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+ 3 NaCl + 2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p>
    <w:p w:rsidR="00356185" w:rsidRPr="00356185" w:rsidRDefault="00356185" w:rsidP="00356185">
      <w:pPr>
        <w:spacing w:after="0" w:line="288" w:lineRule="auto"/>
        <w:ind w:left="-57" w:right="-57"/>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Lọc, tách, lấy kết tủa, nung đến </w:t>
      </w:r>
      <w:r w:rsidRPr="00356185">
        <w:rPr>
          <w:rFonts w:ascii="Times New Roman" w:eastAsia="Calibri" w:hAnsi="Times New Roman" w:cs="Times New Roman"/>
          <w:sz w:val="26"/>
          <w:szCs w:val="26"/>
        </w:rPr>
        <w:t xml:space="preserve">khối lượng </w:t>
      </w:r>
      <w:r w:rsidRPr="00356185">
        <w:rPr>
          <w:rFonts w:ascii="Times New Roman" w:eastAsia="Calibri" w:hAnsi="Times New Roman" w:cs="Times New Roman"/>
          <w:sz w:val="26"/>
          <w:szCs w:val="26"/>
          <w:lang w:val="pt-BR"/>
        </w:rPr>
        <w:t xml:space="preserve">không đổi; </w:t>
      </w:r>
    </w:p>
    <w:p w:rsidR="00356185" w:rsidRPr="00356185" w:rsidRDefault="00356185" w:rsidP="00356185">
      <w:pPr>
        <w:spacing w:after="0" w:line="288" w:lineRule="auto"/>
        <w:ind w:left="-57" w:right="-57"/>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Cho CO dư qua chất rắn nung nóng thu được Cu. </w:t>
      </w:r>
    </w:p>
    <w:p w:rsidR="00356185" w:rsidRPr="00356185" w:rsidRDefault="00356185" w:rsidP="00356185">
      <w:pPr>
        <w:spacing w:after="0" w:line="288" w:lineRule="auto"/>
        <w:ind w:left="-57" w:right="-57"/>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Cu(OH)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position w:val="-6"/>
          <w:sz w:val="26"/>
          <w:szCs w:val="26"/>
          <w:lang w:val="de-DE"/>
        </w:rPr>
        <w:object w:dxaOrig="680" w:dyaOrig="360">
          <v:shape id="_x0000_i1095" type="#_x0000_t75" style="width:34pt;height:19pt" o:ole="">
            <v:imagedata r:id="rId206" o:title=""/>
          </v:shape>
          <o:OLEObject Type="Embed" ProgID="Equation.DSMT4" ShapeID="_x0000_i1095" DrawAspect="Content" ObjectID="_1783792761" r:id="rId207"/>
        </w:object>
      </w:r>
      <w:r w:rsidRPr="00356185">
        <w:rPr>
          <w:rFonts w:ascii="Times New Roman" w:eastAsia="Calibri" w:hAnsi="Times New Roman" w:cs="Times New Roman"/>
          <w:sz w:val="26"/>
          <w:szCs w:val="26"/>
          <w:lang w:val="pt-BR"/>
        </w:rPr>
        <w:t xml:space="preserve"> CuO + H</w:t>
      </w:r>
      <w:r w:rsidRPr="00356185">
        <w:rPr>
          <w:rFonts w:ascii="Times New Roman" w:eastAsia="Calibri" w:hAnsi="Times New Roman" w:cs="Times New Roman"/>
          <w:sz w:val="26"/>
          <w:szCs w:val="26"/>
          <w:vertAlign w:val="subscript"/>
          <w:lang w:val="pt-BR"/>
        </w:rPr>
        <w:t>2</w:t>
      </w:r>
    </w:p>
    <w:p w:rsidR="00356185" w:rsidRPr="00356185" w:rsidRDefault="00356185" w:rsidP="00356185">
      <w:pPr>
        <w:spacing w:after="0" w:line="288" w:lineRule="auto"/>
        <w:ind w:left="-57" w:right="-57"/>
        <w:jc w:val="both"/>
        <w:rPr>
          <w:rFonts w:ascii="Times New Roman" w:eastAsia="Calibri" w:hAnsi="Times New Roman" w:cs="Times New Roman"/>
          <w:sz w:val="26"/>
          <w:szCs w:val="26"/>
          <w:vertAlign w:val="subscript"/>
          <w:lang w:val="pt-BR"/>
        </w:rPr>
      </w:pPr>
      <w:r w:rsidRPr="00356185">
        <w:rPr>
          <w:rFonts w:ascii="Times New Roman" w:eastAsia="Calibri" w:hAnsi="Times New Roman" w:cs="Times New Roman"/>
          <w:sz w:val="26"/>
          <w:szCs w:val="26"/>
          <w:lang w:val="pt-BR"/>
        </w:rPr>
        <w:t xml:space="preserve">      CuO + CO </w:t>
      </w:r>
      <w:r w:rsidRPr="00356185">
        <w:rPr>
          <w:rFonts w:ascii="Times New Roman" w:eastAsia="Calibri" w:hAnsi="Times New Roman" w:cs="Times New Roman"/>
          <w:position w:val="-6"/>
          <w:sz w:val="26"/>
          <w:szCs w:val="26"/>
          <w:lang w:val="de-DE"/>
        </w:rPr>
        <w:object w:dxaOrig="680" w:dyaOrig="360">
          <v:shape id="_x0000_i1096" type="#_x0000_t75" style="width:34pt;height:19pt" o:ole="">
            <v:imagedata r:id="rId206" o:title=""/>
          </v:shape>
          <o:OLEObject Type="Embed" ProgID="Equation.DSMT4" ShapeID="_x0000_i1096" DrawAspect="Content" ObjectID="_1783792762" r:id="rId208"/>
        </w:object>
      </w:r>
      <w:r w:rsidRPr="00356185">
        <w:rPr>
          <w:rFonts w:ascii="Times New Roman" w:eastAsia="Calibri" w:hAnsi="Times New Roman" w:cs="Times New Roman"/>
          <w:sz w:val="26"/>
          <w:szCs w:val="26"/>
          <w:lang w:val="de-DE"/>
        </w:rPr>
        <w:t>Cu + CO</w:t>
      </w:r>
      <w:r w:rsidRPr="00356185">
        <w:rPr>
          <w:rFonts w:ascii="Times New Roman" w:eastAsia="Calibri" w:hAnsi="Times New Roman" w:cs="Times New Roman"/>
          <w:sz w:val="26"/>
          <w:szCs w:val="26"/>
          <w:vertAlign w:val="subscript"/>
          <w:lang w:val="de-DE"/>
        </w:rPr>
        <w:t>2</w:t>
      </w:r>
    </w:p>
    <w:p w:rsidR="00356185" w:rsidRPr="00356185" w:rsidRDefault="00356185" w:rsidP="00356185">
      <w:pPr>
        <w:spacing w:after="0" w:line="288" w:lineRule="auto"/>
        <w:ind w:left="-57" w:right="-57"/>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Sục CO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dư vào phần dd, lọc lấy kết tủa, nung đến khối lượng không đổi, điện phân nóng chảy thu được Al</w:t>
      </w:r>
    </w:p>
    <w:p w:rsidR="00356185" w:rsidRPr="00356185" w:rsidRDefault="00356185" w:rsidP="00356185">
      <w:pPr>
        <w:spacing w:after="0" w:line="288" w:lineRule="auto"/>
        <w:ind w:left="-57" w:right="-57"/>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lang w:val="pt-BR"/>
        </w:rPr>
        <w:t xml:space="preserve"> NaAlO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CO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vertAlign w:val="superscript"/>
          <w:lang w:val="pt-BR"/>
        </w:rPr>
        <w:t xml:space="preserve"> </w:t>
      </w:r>
      <w:r w:rsidRPr="00356185">
        <w:rPr>
          <w:rFonts w:ascii="Times New Roman" w:eastAsia="Calibri" w:hAnsi="Times New Roman" w:cs="Times New Roman"/>
          <w:sz w:val="26"/>
          <w:szCs w:val="26"/>
          <w:lang w:val="pt-BR"/>
        </w:rPr>
        <w:t>+ 2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r w:rsidRPr="00356185">
        <w:rPr>
          <w:rFonts w:ascii="Times New Roman" w:eastAsia="Calibri" w:hAnsi="Times New Roman" w:cs="Times New Roman"/>
          <w:position w:val="-6"/>
          <w:sz w:val="26"/>
          <w:szCs w:val="26"/>
          <w:lang w:val="de-DE"/>
        </w:rPr>
        <w:object w:dxaOrig="620" w:dyaOrig="320">
          <v:shape id="_x0000_i1097" type="#_x0000_t75" style="width:30.85pt;height:15.8pt" o:ole="">
            <v:imagedata r:id="rId203" o:title=""/>
          </v:shape>
          <o:OLEObject Type="Embed" ProgID="Equation.DSMT4" ShapeID="_x0000_i1097" DrawAspect="Content" ObjectID="_1783792763" r:id="rId209"/>
        </w:object>
      </w:r>
      <w:r w:rsidRPr="00356185">
        <w:rPr>
          <w:rFonts w:ascii="Times New Roman" w:eastAsia="Calibri" w:hAnsi="Times New Roman" w:cs="Times New Roman"/>
          <w:sz w:val="26"/>
          <w:szCs w:val="26"/>
          <w:lang w:val="de-DE"/>
        </w:rPr>
        <w:t>Al(OH)</w:t>
      </w:r>
      <w:r w:rsidRPr="00356185">
        <w:rPr>
          <w:rFonts w:ascii="Times New Roman" w:eastAsia="Calibri" w:hAnsi="Times New Roman" w:cs="Times New Roman"/>
          <w:sz w:val="26"/>
          <w:szCs w:val="26"/>
          <w:vertAlign w:val="subscript"/>
          <w:lang w:val="de-DE"/>
        </w:rPr>
        <w:t>3</w:t>
      </w:r>
      <w:r w:rsidRPr="00356185">
        <w:rPr>
          <w:rFonts w:ascii="Times New Roman" w:eastAsia="Calibri" w:hAnsi="Times New Roman" w:cs="Times New Roman"/>
          <w:sz w:val="26"/>
          <w:szCs w:val="26"/>
          <w:lang w:val="de-DE"/>
        </w:rPr>
        <w:sym w:font="Symbol" w:char="F0AF"/>
      </w:r>
      <w:r w:rsidRPr="00356185">
        <w:rPr>
          <w:rFonts w:ascii="Times New Roman" w:eastAsia="Calibri" w:hAnsi="Times New Roman" w:cs="Times New Roman"/>
          <w:sz w:val="26"/>
          <w:szCs w:val="26"/>
          <w:lang w:val="de-DE"/>
        </w:rPr>
        <w:t xml:space="preserve"> + NaHCO</w:t>
      </w:r>
      <w:r w:rsidRPr="00356185">
        <w:rPr>
          <w:rFonts w:ascii="Times New Roman" w:eastAsia="Calibri" w:hAnsi="Times New Roman" w:cs="Times New Roman"/>
          <w:sz w:val="26"/>
          <w:szCs w:val="26"/>
          <w:vertAlign w:val="subscript"/>
          <w:lang w:val="de-DE"/>
        </w:rPr>
        <w:t>3</w:t>
      </w:r>
      <w:r w:rsidRPr="00356185">
        <w:rPr>
          <w:rFonts w:ascii="Times New Roman" w:eastAsia="Calibri" w:hAnsi="Times New Roman" w:cs="Times New Roman"/>
          <w:sz w:val="26"/>
          <w:szCs w:val="26"/>
          <w:lang w:val="pt-BR"/>
        </w:rPr>
        <w:t xml:space="preserve">  </w:t>
      </w:r>
    </w:p>
    <w:p w:rsidR="00356185" w:rsidRPr="00356185" w:rsidRDefault="00356185" w:rsidP="00356185">
      <w:pPr>
        <w:spacing w:after="0" w:line="288" w:lineRule="auto"/>
        <w:ind w:left="-57" w:right="-57"/>
        <w:jc w:val="both"/>
        <w:rPr>
          <w:rFonts w:ascii="Times New Roman" w:eastAsia="Calibri" w:hAnsi="Times New Roman" w:cs="Times New Roman"/>
          <w:sz w:val="26"/>
          <w:szCs w:val="26"/>
          <w:lang w:val="de-DE"/>
        </w:rPr>
      </w:pPr>
      <w:r w:rsidRPr="00356185">
        <w:rPr>
          <w:rFonts w:ascii="Times New Roman" w:eastAsia="Calibri" w:hAnsi="Times New Roman" w:cs="Times New Roman"/>
          <w:sz w:val="26"/>
          <w:szCs w:val="26"/>
          <w:lang w:val="pt-BR"/>
        </w:rPr>
        <w:t xml:space="preserve">      2 Al(OH)</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position w:val="-6"/>
          <w:sz w:val="26"/>
          <w:szCs w:val="26"/>
          <w:lang w:val="de-DE"/>
        </w:rPr>
        <w:object w:dxaOrig="680" w:dyaOrig="360">
          <v:shape id="_x0000_i1098" type="#_x0000_t75" style="width:34pt;height:19pt" o:ole="">
            <v:imagedata r:id="rId206" o:title=""/>
          </v:shape>
          <o:OLEObject Type="Embed" ProgID="Equation.DSMT4" ShapeID="_x0000_i1098" DrawAspect="Content" ObjectID="_1783792764" r:id="rId210"/>
        </w:object>
      </w:r>
      <w:r w:rsidRPr="00356185">
        <w:rPr>
          <w:rFonts w:ascii="Times New Roman" w:eastAsia="Calibri" w:hAnsi="Times New Roman" w:cs="Times New Roman"/>
          <w:sz w:val="26"/>
          <w:szCs w:val="26"/>
          <w:lang w:val="de-DE"/>
        </w:rPr>
        <w:t>Al</w:t>
      </w:r>
      <w:r w:rsidRPr="00356185">
        <w:rPr>
          <w:rFonts w:ascii="Times New Roman" w:eastAsia="Calibri" w:hAnsi="Times New Roman" w:cs="Times New Roman"/>
          <w:sz w:val="26"/>
          <w:szCs w:val="26"/>
          <w:vertAlign w:val="subscript"/>
          <w:lang w:val="de-DE"/>
        </w:rPr>
        <w:t>2</w:t>
      </w:r>
      <w:r w:rsidRPr="00356185">
        <w:rPr>
          <w:rFonts w:ascii="Times New Roman" w:eastAsia="Calibri" w:hAnsi="Times New Roman" w:cs="Times New Roman"/>
          <w:sz w:val="26"/>
          <w:szCs w:val="26"/>
          <w:lang w:val="de-DE"/>
        </w:rPr>
        <w:t>O</w:t>
      </w:r>
      <w:r w:rsidRPr="00356185">
        <w:rPr>
          <w:rFonts w:ascii="Times New Roman" w:eastAsia="Calibri" w:hAnsi="Times New Roman" w:cs="Times New Roman"/>
          <w:sz w:val="26"/>
          <w:szCs w:val="26"/>
          <w:vertAlign w:val="subscript"/>
          <w:lang w:val="de-DE"/>
        </w:rPr>
        <w:t>3</w:t>
      </w:r>
      <w:r w:rsidRPr="00356185">
        <w:rPr>
          <w:rFonts w:ascii="Times New Roman" w:eastAsia="Calibri" w:hAnsi="Times New Roman" w:cs="Times New Roman"/>
          <w:sz w:val="26"/>
          <w:szCs w:val="26"/>
          <w:lang w:val="de-DE"/>
        </w:rPr>
        <w:t xml:space="preserve"> + 3 H</w:t>
      </w:r>
      <w:r w:rsidRPr="00356185">
        <w:rPr>
          <w:rFonts w:ascii="Times New Roman" w:eastAsia="Calibri" w:hAnsi="Times New Roman" w:cs="Times New Roman"/>
          <w:sz w:val="26"/>
          <w:szCs w:val="26"/>
          <w:vertAlign w:val="subscript"/>
          <w:lang w:val="de-DE"/>
        </w:rPr>
        <w:t>2</w:t>
      </w:r>
      <w:r w:rsidRPr="00356185">
        <w:rPr>
          <w:rFonts w:ascii="Times New Roman" w:eastAsia="Calibri" w:hAnsi="Times New Roman" w:cs="Times New Roman"/>
          <w:sz w:val="26"/>
          <w:szCs w:val="26"/>
          <w:lang w:val="de-DE"/>
        </w:rPr>
        <w:t>O</w:t>
      </w:r>
    </w:p>
    <w:p w:rsidR="00356185" w:rsidRPr="00356185" w:rsidRDefault="00356185" w:rsidP="00356185">
      <w:pPr>
        <w:spacing w:after="0" w:line="288" w:lineRule="auto"/>
        <w:ind w:left="-57" w:right="-57"/>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de-DE"/>
        </w:rPr>
        <w:t xml:space="preserve">      2 Al</w:t>
      </w:r>
      <w:r w:rsidRPr="00356185">
        <w:rPr>
          <w:rFonts w:ascii="Times New Roman" w:eastAsia="Calibri" w:hAnsi="Times New Roman" w:cs="Times New Roman"/>
          <w:sz w:val="26"/>
          <w:szCs w:val="26"/>
          <w:vertAlign w:val="subscript"/>
          <w:lang w:val="de-DE"/>
        </w:rPr>
        <w:t>2</w:t>
      </w:r>
      <w:r w:rsidRPr="00356185">
        <w:rPr>
          <w:rFonts w:ascii="Times New Roman" w:eastAsia="Calibri" w:hAnsi="Times New Roman" w:cs="Times New Roman"/>
          <w:sz w:val="26"/>
          <w:szCs w:val="26"/>
          <w:lang w:val="de-DE"/>
        </w:rPr>
        <w:t>O</w:t>
      </w:r>
      <w:r w:rsidRPr="00356185">
        <w:rPr>
          <w:rFonts w:ascii="Times New Roman" w:eastAsia="Calibri" w:hAnsi="Times New Roman" w:cs="Times New Roman"/>
          <w:sz w:val="26"/>
          <w:szCs w:val="26"/>
          <w:vertAlign w:val="subscript"/>
          <w:lang w:val="de-DE"/>
        </w:rPr>
        <w:t>3</w:t>
      </w:r>
      <w:r w:rsidRPr="00356185">
        <w:rPr>
          <w:rFonts w:ascii="Times New Roman" w:eastAsia="Calibri" w:hAnsi="Times New Roman" w:cs="Times New Roman"/>
          <w:sz w:val="26"/>
          <w:szCs w:val="26"/>
          <w:lang w:val="de-DE"/>
        </w:rPr>
        <w:t xml:space="preserve"> </w:t>
      </w:r>
      <w:r w:rsidRPr="00356185">
        <w:rPr>
          <w:rFonts w:ascii="Times New Roman" w:eastAsia="Calibri" w:hAnsi="Times New Roman" w:cs="Times New Roman"/>
          <w:position w:val="-6"/>
          <w:sz w:val="26"/>
          <w:szCs w:val="26"/>
          <w:lang w:val="de-DE"/>
        </w:rPr>
        <w:object w:dxaOrig="840" w:dyaOrig="320">
          <v:shape id="_x0000_i1099" type="#_x0000_t75" style="width:41.95pt;height:15.8pt" o:ole="">
            <v:imagedata r:id="rId211" o:title=""/>
          </v:shape>
          <o:OLEObject Type="Embed" ProgID="Equation.DSMT4" ShapeID="_x0000_i1099" DrawAspect="Content" ObjectID="_1783792765" r:id="rId212"/>
        </w:object>
      </w:r>
      <w:r w:rsidRPr="00356185">
        <w:rPr>
          <w:rFonts w:ascii="Times New Roman" w:eastAsia="Calibri" w:hAnsi="Times New Roman" w:cs="Times New Roman"/>
          <w:sz w:val="26"/>
          <w:szCs w:val="26"/>
          <w:lang w:val="de-DE"/>
        </w:rPr>
        <w:t xml:space="preserve"> 4 Al + 3 O</w:t>
      </w:r>
      <w:r w:rsidRPr="00356185">
        <w:rPr>
          <w:rFonts w:ascii="Times New Roman" w:eastAsia="Calibri" w:hAnsi="Times New Roman" w:cs="Times New Roman"/>
          <w:sz w:val="26"/>
          <w:szCs w:val="26"/>
          <w:vertAlign w:val="subscript"/>
          <w:lang w:val="de-DE"/>
        </w:rPr>
        <w:t>2</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3</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w:t>
      </w:r>
      <w:r w:rsidRPr="00356185">
        <w:rPr>
          <w:rFonts w:ascii="Times New Roman" w:eastAsia="Calibri" w:hAnsi="Times New Roman" w:cs="Times New Roman"/>
          <w:b/>
          <w:sz w:val="26"/>
          <w:szCs w:val="26"/>
        </w:rPr>
        <w:t xml:space="preserve"> chuyên hóa Lâm Đồng 2010-2011 </w:t>
      </w:r>
      <w:r w:rsidRPr="00356185">
        <w:rPr>
          <w:rFonts w:ascii="Times New Roman" w:eastAsia="Calibri" w:hAnsi="Times New Roman" w:cs="Times New Roman"/>
          <w:b/>
          <w:sz w:val="26"/>
          <w:szCs w:val="26"/>
          <w:lang w:val="vi-VN"/>
        </w:rPr>
        <w:t>)</w:t>
      </w:r>
    </w:p>
    <w:p w:rsidR="00356185" w:rsidRPr="00356185" w:rsidRDefault="00356185" w:rsidP="00356185">
      <w:pPr>
        <w:spacing w:after="0" w:line="288" w:lineRule="auto"/>
        <w:ind w:firstLine="540"/>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a. Từ kim loại Cu, hãy viết hai phương trình phản ứng điều chế trực tiếp CuCl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w:t>
      </w:r>
    </w:p>
    <w:p w:rsidR="00356185" w:rsidRPr="00356185" w:rsidRDefault="00356185" w:rsidP="00356185">
      <w:pPr>
        <w:spacing w:after="0" w:line="288" w:lineRule="auto"/>
        <w:ind w:firstLine="540"/>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b. Bằng phương pháp hóa học hãy tách riêng từng kim loại Fe, Cu, Au ra khỏi hỗn hợp gồm ba kim loại Fe, Cu, Au.</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lastRenderedPageBreak/>
        <w:t xml:space="preserve">a. </w:t>
      </w:r>
      <w:r w:rsidRPr="00356185">
        <w:rPr>
          <w:rFonts w:ascii="Times New Roman" w:eastAsia="Calibri" w:hAnsi="Times New Roman" w:cs="Times New Roman"/>
          <w:sz w:val="26"/>
          <w:szCs w:val="26"/>
        </w:rPr>
        <w:tab/>
        <w:t>Cu   +  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position w:val="-6"/>
          <w:sz w:val="26"/>
          <w:szCs w:val="26"/>
        </w:rPr>
        <w:object w:dxaOrig="680" w:dyaOrig="320">
          <v:shape id="_x0000_i1100" type="#_x0000_t75" style="width:34pt;height:15.8pt" o:ole="">
            <v:imagedata r:id="rId213" o:title=""/>
          </v:shape>
          <o:OLEObject Type="Embed" ProgID="Equation.DSMT4" ShapeID="_x0000_i1100" DrawAspect="Content" ObjectID="_1783792766" r:id="rId214"/>
        </w:object>
      </w:r>
      <w:r w:rsidRPr="00356185">
        <w:rPr>
          <w:rFonts w:ascii="Times New Roman" w:eastAsia="Calibri" w:hAnsi="Times New Roman" w:cs="Times New Roman"/>
          <w:sz w:val="26"/>
          <w:szCs w:val="26"/>
        </w:rPr>
        <w:t xml:space="preserve">  CuCl</w:t>
      </w:r>
      <w:r w:rsidRPr="00356185">
        <w:rPr>
          <w:rFonts w:ascii="Times New Roman" w:eastAsia="Calibri" w:hAnsi="Times New Roman" w:cs="Times New Roman"/>
          <w:sz w:val="26"/>
          <w:szCs w:val="26"/>
          <w:vertAlign w:val="subscript"/>
        </w:rPr>
        <w:t>2</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ab/>
        <w:t>Cu  +  HgCl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position w:val="-6"/>
          <w:sz w:val="26"/>
          <w:szCs w:val="26"/>
        </w:rPr>
        <w:object w:dxaOrig="300" w:dyaOrig="220">
          <v:shape id="_x0000_i1101" type="#_x0000_t75" style="width:15.05pt;height:11.1pt" o:ole="">
            <v:imagedata r:id="rId215" o:title=""/>
          </v:shape>
          <o:OLEObject Type="Embed" ProgID="Equation.3" ShapeID="_x0000_i1101" DrawAspect="Content" ObjectID="_1783792767" r:id="rId216"/>
        </w:object>
      </w:r>
      <w:r w:rsidRPr="00356185">
        <w:rPr>
          <w:rFonts w:ascii="Times New Roman" w:eastAsia="Calibri" w:hAnsi="Times New Roman" w:cs="Times New Roman"/>
          <w:sz w:val="26"/>
          <w:szCs w:val="26"/>
        </w:rPr>
        <w:t xml:space="preserve"> CuCl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Hg </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b. Tách hỗn hợp:</w:t>
      </w:r>
    </w:p>
    <w:p w:rsidR="00356185" w:rsidRPr="00356185" w:rsidRDefault="00356185" w:rsidP="00356185">
      <w:pPr>
        <w:numPr>
          <w:ilvl w:val="0"/>
          <w:numId w:val="32"/>
        </w:num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Tách Fe: cho hỗn hợp vào dung dịch HCl dư:</w:t>
      </w:r>
    </w:p>
    <w:p w:rsidR="00356185" w:rsidRPr="00356185" w:rsidRDefault="00356185" w:rsidP="00356185">
      <w:pPr>
        <w:spacing w:after="0" w:line="288" w:lineRule="auto"/>
        <w:ind w:left="360"/>
        <w:rPr>
          <w:rFonts w:ascii="Times New Roman" w:eastAsia="Calibri" w:hAnsi="Times New Roman" w:cs="Times New Roman"/>
          <w:sz w:val="26"/>
          <w:szCs w:val="26"/>
          <w:vertAlign w:val="subscript"/>
        </w:rPr>
      </w:pPr>
      <w:r w:rsidRPr="00356185">
        <w:rPr>
          <w:rFonts w:ascii="Times New Roman" w:eastAsia="Calibri" w:hAnsi="Times New Roman" w:cs="Times New Roman"/>
          <w:sz w:val="26"/>
          <w:szCs w:val="26"/>
        </w:rPr>
        <w:tab/>
        <w:t xml:space="preserve">Fe + 2HCl </w:t>
      </w:r>
      <w:r w:rsidRPr="00356185">
        <w:rPr>
          <w:rFonts w:ascii="Times New Roman" w:eastAsia="Calibri" w:hAnsi="Times New Roman" w:cs="Times New Roman"/>
          <w:position w:val="-6"/>
          <w:sz w:val="26"/>
          <w:szCs w:val="26"/>
        </w:rPr>
        <w:object w:dxaOrig="300" w:dyaOrig="220">
          <v:shape id="_x0000_i1102" type="#_x0000_t75" style="width:15.05pt;height:11.1pt" o:ole="">
            <v:imagedata r:id="rId215" o:title=""/>
          </v:shape>
          <o:OLEObject Type="Embed" ProgID="Equation.3" ShapeID="_x0000_i1102" DrawAspect="Content" ObjectID="_1783792768" r:id="rId217"/>
        </w:object>
      </w:r>
      <w:r w:rsidRPr="00356185">
        <w:rPr>
          <w:rFonts w:ascii="Times New Roman" w:eastAsia="Calibri" w:hAnsi="Times New Roman" w:cs="Times New Roman"/>
          <w:sz w:val="26"/>
          <w:szCs w:val="26"/>
        </w:rPr>
        <w:t xml:space="preserve"> FeCl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H</w:t>
      </w:r>
      <w:r w:rsidRPr="00356185">
        <w:rPr>
          <w:rFonts w:ascii="Times New Roman" w:eastAsia="Calibri" w:hAnsi="Times New Roman" w:cs="Times New Roman"/>
          <w:sz w:val="26"/>
          <w:szCs w:val="26"/>
          <w:vertAlign w:val="subscript"/>
        </w:rPr>
        <w:t>2</w:t>
      </w:r>
    </w:p>
    <w:p w:rsidR="00356185" w:rsidRPr="00356185" w:rsidRDefault="00356185" w:rsidP="00356185">
      <w:pPr>
        <w:spacing w:after="0" w:line="288" w:lineRule="auto"/>
        <w:ind w:left="360"/>
        <w:rPr>
          <w:rFonts w:ascii="Times New Roman" w:eastAsia="Calibri" w:hAnsi="Times New Roman" w:cs="Times New Roman"/>
          <w:sz w:val="26"/>
          <w:szCs w:val="26"/>
        </w:rPr>
      </w:pPr>
      <w:r w:rsidRPr="00356185">
        <w:rPr>
          <w:rFonts w:ascii="Times New Roman" w:eastAsia="Calibri" w:hAnsi="Times New Roman" w:cs="Times New Roman"/>
          <w:sz w:val="26"/>
          <w:szCs w:val="26"/>
        </w:rPr>
        <w:t>Lọc : dung dịch là FeCl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chất rắn là Cu, Au.</w:t>
      </w:r>
    </w:p>
    <w:p w:rsidR="00356185" w:rsidRPr="00356185" w:rsidRDefault="00356185" w:rsidP="00356185">
      <w:pPr>
        <w:spacing w:after="0" w:line="288" w:lineRule="auto"/>
        <w:ind w:left="360"/>
        <w:rPr>
          <w:rFonts w:ascii="Times New Roman" w:eastAsia="Calibri" w:hAnsi="Times New Roman" w:cs="Times New Roman"/>
          <w:sz w:val="26"/>
          <w:szCs w:val="26"/>
        </w:rPr>
      </w:pPr>
      <w:r w:rsidRPr="00356185">
        <w:rPr>
          <w:rFonts w:ascii="Times New Roman" w:eastAsia="Calibri" w:hAnsi="Times New Roman" w:cs="Times New Roman"/>
          <w:sz w:val="26"/>
          <w:szCs w:val="26"/>
        </w:rPr>
        <w:t>Cho Zn vừa đủ vào dung dịch:</w:t>
      </w:r>
    </w:p>
    <w:p w:rsidR="00356185" w:rsidRPr="00356185" w:rsidRDefault="00356185" w:rsidP="00356185">
      <w:pPr>
        <w:spacing w:after="0" w:line="288" w:lineRule="auto"/>
        <w:ind w:left="360"/>
        <w:rPr>
          <w:rFonts w:ascii="Times New Roman" w:eastAsia="Calibri" w:hAnsi="Times New Roman" w:cs="Times New Roman"/>
          <w:sz w:val="26"/>
          <w:szCs w:val="26"/>
        </w:rPr>
      </w:pPr>
      <w:r w:rsidRPr="00356185">
        <w:rPr>
          <w:rFonts w:ascii="Times New Roman" w:eastAsia="Calibri" w:hAnsi="Times New Roman" w:cs="Times New Roman"/>
          <w:sz w:val="26"/>
          <w:szCs w:val="26"/>
        </w:rPr>
        <w:tab/>
        <w:t>Zn + FeCl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position w:val="-6"/>
          <w:sz w:val="26"/>
          <w:szCs w:val="26"/>
        </w:rPr>
        <w:object w:dxaOrig="300" w:dyaOrig="220">
          <v:shape id="_x0000_i1103" type="#_x0000_t75" style="width:15.05pt;height:11.1pt" o:ole="">
            <v:imagedata r:id="rId215" o:title=""/>
          </v:shape>
          <o:OLEObject Type="Embed" ProgID="Equation.3" ShapeID="_x0000_i1103" DrawAspect="Content" ObjectID="_1783792769" r:id="rId218"/>
        </w:object>
      </w:r>
      <w:r w:rsidRPr="00356185">
        <w:rPr>
          <w:rFonts w:ascii="Times New Roman" w:eastAsia="Calibri" w:hAnsi="Times New Roman" w:cs="Times New Roman"/>
          <w:sz w:val="26"/>
          <w:szCs w:val="26"/>
        </w:rPr>
        <w:t xml:space="preserve"> ZnCl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Fe</w:t>
      </w:r>
    </w:p>
    <w:p w:rsidR="00356185" w:rsidRPr="00356185" w:rsidRDefault="00356185" w:rsidP="00356185">
      <w:pPr>
        <w:numPr>
          <w:ilvl w:val="0"/>
          <w:numId w:val="32"/>
        </w:num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Tách Au: Cho hỗn hợp Cu, Au vào dung dịch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đặc, nóng, dư:</w:t>
      </w:r>
    </w:p>
    <w:p w:rsidR="00356185" w:rsidRPr="00356185" w:rsidRDefault="00356185" w:rsidP="00356185">
      <w:pPr>
        <w:spacing w:after="0" w:line="288" w:lineRule="auto"/>
        <w:ind w:left="360"/>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lang w:val="pt-BR"/>
        </w:rPr>
        <w:t>Cu + 2H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SO</w:t>
      </w:r>
      <w:r w:rsidRPr="00356185">
        <w:rPr>
          <w:rFonts w:ascii="Times New Roman" w:eastAsia="Calibri" w:hAnsi="Times New Roman" w:cs="Times New Roman"/>
          <w:sz w:val="26"/>
          <w:szCs w:val="26"/>
          <w:vertAlign w:val="subscript"/>
          <w:lang w:val="pt-BR"/>
        </w:rPr>
        <w:t>4 ( đặc)</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position w:val="-6"/>
          <w:sz w:val="26"/>
          <w:szCs w:val="26"/>
        </w:rPr>
        <w:object w:dxaOrig="680" w:dyaOrig="320">
          <v:shape id="_x0000_i1104" type="#_x0000_t75" style="width:34pt;height:15.8pt" o:ole="">
            <v:imagedata r:id="rId213" o:title=""/>
          </v:shape>
          <o:OLEObject Type="Embed" ProgID="Equation.DSMT4" ShapeID="_x0000_i1104" DrawAspect="Content" ObjectID="_1783792770" r:id="rId219"/>
        </w:object>
      </w:r>
      <w:r w:rsidRPr="00356185">
        <w:rPr>
          <w:rFonts w:ascii="Times New Roman" w:eastAsia="Calibri" w:hAnsi="Times New Roman" w:cs="Times New Roman"/>
          <w:sz w:val="26"/>
          <w:szCs w:val="26"/>
          <w:lang w:val="pt-BR"/>
        </w:rPr>
        <w:t xml:space="preserve"> CuSO</w:t>
      </w:r>
      <w:r w:rsidRPr="00356185">
        <w:rPr>
          <w:rFonts w:ascii="Times New Roman" w:eastAsia="Calibri" w:hAnsi="Times New Roman" w:cs="Times New Roman"/>
          <w:sz w:val="26"/>
          <w:szCs w:val="26"/>
          <w:vertAlign w:val="subscript"/>
          <w:lang w:val="pt-BR"/>
        </w:rPr>
        <w:t>4</w:t>
      </w:r>
      <w:r w:rsidRPr="00356185">
        <w:rPr>
          <w:rFonts w:ascii="Times New Roman" w:eastAsia="Calibri" w:hAnsi="Times New Roman" w:cs="Times New Roman"/>
          <w:sz w:val="26"/>
          <w:szCs w:val="26"/>
          <w:lang w:val="pt-BR"/>
        </w:rPr>
        <w:t xml:space="preserve"> + SO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+ 2H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p>
    <w:p w:rsidR="00356185" w:rsidRPr="00356185" w:rsidRDefault="00356185" w:rsidP="00356185">
      <w:pPr>
        <w:spacing w:after="0" w:line="288" w:lineRule="auto"/>
        <w:ind w:left="360"/>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Lọc: dung dịch là CuSO</w:t>
      </w:r>
      <w:r w:rsidRPr="00356185">
        <w:rPr>
          <w:rFonts w:ascii="Times New Roman" w:eastAsia="Calibri" w:hAnsi="Times New Roman" w:cs="Times New Roman"/>
          <w:sz w:val="26"/>
          <w:szCs w:val="26"/>
          <w:vertAlign w:val="subscript"/>
          <w:lang w:val="pt-BR"/>
        </w:rPr>
        <w:t>4</w:t>
      </w:r>
      <w:r w:rsidRPr="00356185">
        <w:rPr>
          <w:rFonts w:ascii="Times New Roman" w:eastAsia="Calibri" w:hAnsi="Times New Roman" w:cs="Times New Roman"/>
          <w:sz w:val="26"/>
          <w:szCs w:val="26"/>
          <w:lang w:val="pt-BR"/>
        </w:rPr>
        <w:t>, chất rắn là Au</w:t>
      </w:r>
    </w:p>
    <w:p w:rsidR="00356185" w:rsidRPr="00356185" w:rsidRDefault="00356185" w:rsidP="00356185">
      <w:pPr>
        <w:numPr>
          <w:ilvl w:val="0"/>
          <w:numId w:val="32"/>
        </w:numPr>
        <w:spacing w:after="0" w:line="288" w:lineRule="auto"/>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Tách Cu: cho bột Zn vừa đủ vào dung dịch CuSO</w:t>
      </w:r>
      <w:r w:rsidRPr="00356185">
        <w:rPr>
          <w:rFonts w:ascii="Times New Roman" w:eastAsia="Calibri" w:hAnsi="Times New Roman" w:cs="Times New Roman"/>
          <w:sz w:val="26"/>
          <w:szCs w:val="26"/>
          <w:vertAlign w:val="subscript"/>
          <w:lang w:val="pt-BR"/>
        </w:rPr>
        <w:t>4</w:t>
      </w:r>
      <w:r w:rsidRPr="00356185">
        <w:rPr>
          <w:rFonts w:ascii="Times New Roman" w:eastAsia="Calibri" w:hAnsi="Times New Roman" w:cs="Times New Roman"/>
          <w:sz w:val="26"/>
          <w:szCs w:val="26"/>
          <w:lang w:val="pt-BR"/>
        </w:rPr>
        <w:t>:</w:t>
      </w:r>
    </w:p>
    <w:p w:rsidR="00356185" w:rsidRPr="00356185" w:rsidRDefault="00356185" w:rsidP="00356185">
      <w:pPr>
        <w:spacing w:after="0" w:line="288" w:lineRule="auto"/>
        <w:ind w:left="360"/>
        <w:rPr>
          <w:rFonts w:ascii="Times New Roman" w:eastAsia="Calibri" w:hAnsi="Times New Roman" w:cs="Times New Roman"/>
          <w:sz w:val="26"/>
          <w:szCs w:val="26"/>
        </w:rPr>
      </w:pPr>
      <w:r w:rsidRPr="00356185">
        <w:rPr>
          <w:rFonts w:ascii="Times New Roman" w:eastAsia="Calibri" w:hAnsi="Times New Roman" w:cs="Times New Roman"/>
          <w:sz w:val="26"/>
          <w:szCs w:val="26"/>
          <w:lang w:val="pt-BR"/>
        </w:rPr>
        <w:tab/>
      </w:r>
      <w:r w:rsidRPr="00356185">
        <w:rPr>
          <w:rFonts w:ascii="Times New Roman" w:eastAsia="Calibri" w:hAnsi="Times New Roman" w:cs="Times New Roman"/>
          <w:sz w:val="26"/>
          <w:szCs w:val="26"/>
        </w:rPr>
        <w:t>Zn + CuSO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position w:val="-6"/>
          <w:sz w:val="26"/>
          <w:szCs w:val="26"/>
        </w:rPr>
        <w:object w:dxaOrig="300" w:dyaOrig="220">
          <v:shape id="_x0000_i1105" type="#_x0000_t75" style="width:15.05pt;height:11.1pt" o:ole="">
            <v:imagedata r:id="rId215" o:title=""/>
          </v:shape>
          <o:OLEObject Type="Embed" ProgID="Equation.3" ShapeID="_x0000_i1105" DrawAspect="Content" ObjectID="_1783792771" r:id="rId220"/>
        </w:object>
      </w:r>
      <w:r w:rsidRPr="00356185">
        <w:rPr>
          <w:rFonts w:ascii="Times New Roman" w:eastAsia="Calibri" w:hAnsi="Times New Roman" w:cs="Times New Roman"/>
          <w:sz w:val="26"/>
          <w:szCs w:val="26"/>
        </w:rPr>
        <w:t xml:space="preserve"> ZnSO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 Cu</w:t>
      </w:r>
    </w:p>
    <w:p w:rsidR="00356185" w:rsidRPr="00356185" w:rsidRDefault="00356185" w:rsidP="00356185">
      <w:pPr>
        <w:tabs>
          <w:tab w:val="center" w:pos="6545"/>
        </w:tabs>
        <w:spacing w:after="0" w:line="288" w:lineRule="auto"/>
        <w:rPr>
          <w:rFonts w:ascii="Times New Roman" w:eastAsia="Calibri" w:hAnsi="Times New Roman" w:cs="Times New Roman"/>
          <w:i/>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4</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w:t>
      </w:r>
      <w:r w:rsidRPr="00356185">
        <w:rPr>
          <w:rFonts w:ascii="Times New Roman" w:eastAsia="Calibri" w:hAnsi="Times New Roman" w:cs="Times New Roman"/>
          <w:b/>
          <w:sz w:val="26"/>
          <w:szCs w:val="26"/>
        </w:rPr>
        <w:t xml:space="preserve"> chuyên hóa Daklak 2010-2011</w:t>
      </w:r>
      <w:r w:rsidRPr="00356185">
        <w:rPr>
          <w:rFonts w:ascii="Times New Roman" w:eastAsia="Calibri" w:hAnsi="Times New Roman" w:cs="Times New Roman"/>
          <w:b/>
          <w:sz w:val="26"/>
          <w:szCs w:val="26"/>
          <w:lang w:val="vi-VN"/>
        </w:rPr>
        <w:t>)</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lang w:val="fr-FR"/>
        </w:rPr>
        <w:tab/>
      </w:r>
      <w:r w:rsidRPr="00356185">
        <w:rPr>
          <w:rFonts w:ascii="Times New Roman" w:eastAsia="Calibri" w:hAnsi="Times New Roman" w:cs="Times New Roman"/>
          <w:sz w:val="26"/>
          <w:szCs w:val="26"/>
        </w:rPr>
        <w:t>Từ quặng FeS</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muối ăn, 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nước, hãy viết các phương trình hóa học điều chế các chất:  </w:t>
      </w:r>
      <w:r w:rsidRPr="00356185">
        <w:rPr>
          <w:rFonts w:ascii="Times New Roman" w:eastAsia="Calibri" w:hAnsi="Times New Roman" w:cs="Times New Roman"/>
          <w:sz w:val="26"/>
          <w:szCs w:val="26"/>
          <w:lang w:val="pt-BR"/>
        </w:rPr>
        <w:t>FeSO</w:t>
      </w:r>
      <w:r w:rsidRPr="00356185">
        <w:rPr>
          <w:rFonts w:ascii="Times New Roman" w:eastAsia="Calibri" w:hAnsi="Times New Roman" w:cs="Times New Roman"/>
          <w:sz w:val="26"/>
          <w:szCs w:val="26"/>
          <w:vertAlign w:val="subscript"/>
          <w:lang w:val="pt-BR"/>
        </w:rPr>
        <w:t>4</w:t>
      </w:r>
      <w:r w:rsidRPr="00356185">
        <w:rPr>
          <w:rFonts w:ascii="Times New Roman" w:eastAsia="Calibri" w:hAnsi="Times New Roman" w:cs="Times New Roman"/>
          <w:sz w:val="26"/>
          <w:szCs w:val="26"/>
          <w:lang w:val="pt-BR"/>
        </w:rPr>
        <w:t>, FeCl</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FeCl</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Fe(OH)</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Na</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SO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NaHSO</w:t>
      </w:r>
      <w:r w:rsidRPr="00356185">
        <w:rPr>
          <w:rFonts w:ascii="Times New Roman" w:eastAsia="Calibri" w:hAnsi="Times New Roman" w:cs="Times New Roman"/>
          <w:sz w:val="26"/>
          <w:szCs w:val="26"/>
          <w:vertAlign w:val="subscript"/>
          <w:lang w:val="pt-BR"/>
        </w:rPr>
        <w:t>4</w:t>
      </w:r>
      <w:r w:rsidRPr="00356185">
        <w:rPr>
          <w:rFonts w:ascii="Times New Roman" w:eastAsia="Calibri" w:hAnsi="Times New Roman" w:cs="Times New Roman"/>
          <w:sz w:val="26"/>
          <w:szCs w:val="26"/>
          <w:lang w:val="pt-BR"/>
        </w:rPr>
        <w:t>.</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tabs>
          <w:tab w:val="left" w:pos="360"/>
        </w:tabs>
        <w:spacing w:after="0" w:line="288" w:lineRule="auto"/>
        <w:jc w:val="both"/>
        <w:rPr>
          <w:rFonts w:ascii="Times New Roman" w:eastAsia="Calibri" w:hAnsi="Times New Roman" w:cs="Times New Roman"/>
          <w:b/>
          <w:bCs/>
          <w:sz w:val="26"/>
          <w:szCs w:val="26"/>
          <w:lang w:val="pt-BR"/>
        </w:rPr>
      </w:pPr>
      <w:r w:rsidRPr="00356185">
        <w:rPr>
          <w:rFonts w:ascii="Times New Roman" w:eastAsia="Calibri" w:hAnsi="Times New Roman" w:cs="Times New Roman"/>
          <w:b/>
          <w:bCs/>
          <w:sz w:val="26"/>
          <w:szCs w:val="26"/>
          <w:lang w:val="pt-BR"/>
        </w:rPr>
        <w:t>* Điều chế FeSO</w:t>
      </w:r>
      <w:r w:rsidRPr="00356185">
        <w:rPr>
          <w:rFonts w:ascii="Times New Roman" w:eastAsia="Calibri" w:hAnsi="Times New Roman" w:cs="Times New Roman"/>
          <w:b/>
          <w:bCs/>
          <w:sz w:val="26"/>
          <w:szCs w:val="26"/>
          <w:vertAlign w:val="subscript"/>
          <w:lang w:val="pt-BR"/>
        </w:rPr>
        <w:t>4</w:t>
      </w:r>
      <w:r w:rsidRPr="00356185">
        <w:rPr>
          <w:rFonts w:ascii="Times New Roman" w:eastAsia="Calibri" w:hAnsi="Times New Roman" w:cs="Times New Roman"/>
          <w:b/>
          <w:bCs/>
          <w:sz w:val="26"/>
          <w:szCs w:val="26"/>
          <w:lang w:val="pt-BR"/>
        </w:rPr>
        <w:t>:</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ab/>
        <w:t>2NaCl   +   2H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O  </w:t>
      </w:r>
      <w:r w:rsidRPr="00356185">
        <w:rPr>
          <w:rFonts w:ascii="Times New Roman" w:eastAsia="Calibri" w:hAnsi="Times New Roman" w:cs="Times New Roman"/>
          <w:position w:val="-18"/>
          <w:sz w:val="26"/>
          <w:szCs w:val="26"/>
          <w:lang w:val="pt-BR"/>
        </w:rPr>
        <w:object w:dxaOrig="920" w:dyaOrig="520">
          <v:shape id="_x0000_i1106" type="#_x0000_t75" style="width:45.9pt;height:26.1pt" o:ole="">
            <v:imagedata r:id="rId221" o:title=""/>
          </v:shape>
          <o:OLEObject Type="Embed" ProgID="Equation.DSMT4" ShapeID="_x0000_i1106" DrawAspect="Content" ObjectID="_1783792772" r:id="rId222"/>
        </w:object>
      </w:r>
      <w:r w:rsidRPr="00356185">
        <w:rPr>
          <w:rFonts w:ascii="Times New Roman" w:eastAsia="Calibri" w:hAnsi="Times New Roman" w:cs="Times New Roman"/>
          <w:sz w:val="26"/>
          <w:szCs w:val="26"/>
          <w:lang w:val="pt-BR"/>
        </w:rPr>
        <w:t>2NaOH  +  Cl</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H</w:t>
      </w:r>
      <w:r w:rsidRPr="00356185">
        <w:rPr>
          <w:rFonts w:ascii="Times New Roman" w:eastAsia="Calibri" w:hAnsi="Times New Roman" w:cs="Times New Roman"/>
          <w:sz w:val="26"/>
          <w:szCs w:val="26"/>
          <w:vertAlign w:val="subscript"/>
          <w:lang w:val="pt-BR"/>
        </w:rPr>
        <w:t>2</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ab/>
        <w:t>4FeS</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11O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position w:val="-6"/>
          <w:sz w:val="26"/>
          <w:szCs w:val="26"/>
          <w:lang w:val="pt-BR"/>
        </w:rPr>
        <w:object w:dxaOrig="720" w:dyaOrig="380">
          <v:shape id="_x0000_i1107" type="#_x0000_t75" style="width:36.4pt;height:19.8pt" o:ole="">
            <v:imagedata r:id="rId223" o:title=""/>
          </v:shape>
          <o:OLEObject Type="Embed" ProgID="Equation.DSMT4" ShapeID="_x0000_i1107" DrawAspect="Content" ObjectID="_1783792773" r:id="rId224"/>
        </w:object>
      </w:r>
      <w:r w:rsidRPr="00356185">
        <w:rPr>
          <w:rFonts w:ascii="Times New Roman" w:eastAsia="Calibri" w:hAnsi="Times New Roman" w:cs="Times New Roman"/>
          <w:sz w:val="26"/>
          <w:szCs w:val="26"/>
          <w:lang w:val="pt-BR"/>
        </w:rPr>
        <w:t>8SO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2Fe</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ab/>
        <w:t>2SO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position w:val="-24"/>
          <w:sz w:val="26"/>
          <w:szCs w:val="26"/>
          <w:lang w:val="pt-BR"/>
        </w:rPr>
        <w:object w:dxaOrig="940" w:dyaOrig="580">
          <v:shape id="_x0000_i1108" type="#_x0000_t75" style="width:47.45pt;height:28.5pt" o:ole="">
            <v:imagedata r:id="rId225" o:title=""/>
          </v:shape>
          <o:OLEObject Type="Embed" ProgID="Equation.DSMT4" ShapeID="_x0000_i1108" DrawAspect="Content" ObjectID="_1783792774" r:id="rId226"/>
        </w:object>
      </w:r>
      <w:r w:rsidRPr="00356185">
        <w:rPr>
          <w:rFonts w:ascii="Times New Roman" w:eastAsia="Calibri" w:hAnsi="Times New Roman" w:cs="Times New Roman"/>
          <w:sz w:val="26"/>
          <w:szCs w:val="26"/>
          <w:lang w:val="pt-BR"/>
        </w:rPr>
        <w:t xml:space="preserve"> 2SO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ab/>
        <w:t>SO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O   </w:t>
      </w:r>
      <w:r w:rsidRPr="00356185">
        <w:rPr>
          <w:rFonts w:ascii="Times New Roman" w:eastAsia="Calibri" w:hAnsi="Times New Roman" w:cs="Times New Roman"/>
          <w:sz w:val="26"/>
          <w:szCs w:val="26"/>
          <w:lang w:val="pt-BR"/>
        </w:rPr>
        <w:sym w:font="Symbol" w:char="F0AE"/>
      </w:r>
      <w:r w:rsidRPr="00356185">
        <w:rPr>
          <w:rFonts w:ascii="Times New Roman" w:eastAsia="Calibri" w:hAnsi="Times New Roman" w:cs="Times New Roman"/>
          <w:sz w:val="26"/>
          <w:szCs w:val="26"/>
          <w:lang w:val="pt-BR"/>
        </w:rPr>
        <w:t xml:space="preserve">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SO</w:t>
      </w:r>
      <w:r w:rsidRPr="00356185">
        <w:rPr>
          <w:rFonts w:ascii="Times New Roman" w:eastAsia="Calibri" w:hAnsi="Times New Roman" w:cs="Times New Roman"/>
          <w:sz w:val="26"/>
          <w:szCs w:val="26"/>
          <w:vertAlign w:val="subscript"/>
          <w:lang w:val="pt-BR"/>
        </w:rPr>
        <w:t>4</w:t>
      </w:r>
      <w:r w:rsidRPr="00356185">
        <w:rPr>
          <w:rFonts w:ascii="Times New Roman" w:eastAsia="Calibri" w:hAnsi="Times New Roman" w:cs="Times New Roman"/>
          <w:sz w:val="26"/>
          <w:szCs w:val="26"/>
          <w:lang w:val="pt-BR"/>
        </w:rPr>
        <w:t xml:space="preserve">  </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ab/>
        <w:t>Fe</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  3H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position w:val="-18"/>
          <w:sz w:val="26"/>
          <w:szCs w:val="26"/>
          <w:lang w:val="pt-BR"/>
        </w:rPr>
        <w:object w:dxaOrig="660" w:dyaOrig="600">
          <v:shape id="_x0000_i1109" type="#_x0000_t75" style="width:34pt;height:30.05pt" o:ole="">
            <v:imagedata r:id="rId227" o:title=""/>
          </v:shape>
          <o:OLEObject Type="Embed" ProgID="Equation.DSMT4" ShapeID="_x0000_i1109" DrawAspect="Content" ObjectID="_1783792775" r:id="rId228"/>
        </w:object>
      </w:r>
      <w:r w:rsidRPr="00356185">
        <w:rPr>
          <w:rFonts w:ascii="Times New Roman" w:eastAsia="Calibri" w:hAnsi="Times New Roman" w:cs="Times New Roman"/>
          <w:sz w:val="26"/>
          <w:szCs w:val="26"/>
          <w:lang w:val="pt-BR"/>
        </w:rPr>
        <w:t>2Fe   +   3H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r w:rsidRPr="00356185">
        <w:rPr>
          <w:rFonts w:ascii="Times New Roman" w:eastAsia="Calibri" w:hAnsi="Times New Roman" w:cs="Times New Roman"/>
          <w:sz w:val="26"/>
          <w:szCs w:val="26"/>
          <w:vertAlign w:val="subscript"/>
          <w:lang w:val="pt-BR"/>
        </w:rPr>
        <w:t xml:space="preserve"> </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ab/>
        <w:t>Fe    +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SO</w:t>
      </w:r>
      <w:r w:rsidRPr="00356185">
        <w:rPr>
          <w:rFonts w:ascii="Times New Roman" w:eastAsia="Calibri" w:hAnsi="Times New Roman" w:cs="Times New Roman"/>
          <w:sz w:val="26"/>
          <w:szCs w:val="26"/>
          <w:vertAlign w:val="subscript"/>
          <w:lang w:val="pt-BR"/>
        </w:rPr>
        <w:t>4</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sz w:val="26"/>
          <w:szCs w:val="26"/>
          <w:lang w:val="pt-BR"/>
        </w:rPr>
        <w:sym w:font="Symbol" w:char="F0AE"/>
      </w:r>
      <w:r w:rsidRPr="00356185">
        <w:rPr>
          <w:rFonts w:ascii="Times New Roman" w:eastAsia="Calibri" w:hAnsi="Times New Roman" w:cs="Times New Roman"/>
          <w:sz w:val="26"/>
          <w:szCs w:val="26"/>
          <w:lang w:val="pt-BR"/>
        </w:rPr>
        <w:t xml:space="preserve"> FeSO</w:t>
      </w:r>
      <w:r w:rsidRPr="00356185">
        <w:rPr>
          <w:rFonts w:ascii="Times New Roman" w:eastAsia="Calibri" w:hAnsi="Times New Roman" w:cs="Times New Roman"/>
          <w:sz w:val="26"/>
          <w:szCs w:val="26"/>
          <w:vertAlign w:val="subscript"/>
          <w:lang w:val="pt-BR"/>
        </w:rPr>
        <w:t>4</w:t>
      </w:r>
      <w:r w:rsidRPr="00356185">
        <w:rPr>
          <w:rFonts w:ascii="Times New Roman" w:eastAsia="Calibri" w:hAnsi="Times New Roman" w:cs="Times New Roman"/>
          <w:sz w:val="26"/>
          <w:szCs w:val="26"/>
          <w:lang w:val="pt-BR"/>
        </w:rPr>
        <w:t xml:space="preserve">   +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w:t>
      </w:r>
    </w:p>
    <w:p w:rsidR="00356185" w:rsidRPr="00356185" w:rsidRDefault="00356185" w:rsidP="00356185">
      <w:pPr>
        <w:tabs>
          <w:tab w:val="left" w:pos="360"/>
        </w:tabs>
        <w:spacing w:after="0" w:line="288" w:lineRule="auto"/>
        <w:jc w:val="both"/>
        <w:rPr>
          <w:rFonts w:ascii="Times New Roman" w:eastAsia="Calibri" w:hAnsi="Times New Roman" w:cs="Times New Roman"/>
          <w:b/>
          <w:bCs/>
          <w:sz w:val="26"/>
          <w:szCs w:val="26"/>
          <w:lang w:val="pt-BR"/>
        </w:rPr>
      </w:pPr>
      <w:r w:rsidRPr="00356185">
        <w:rPr>
          <w:rFonts w:ascii="Times New Roman" w:eastAsia="Calibri" w:hAnsi="Times New Roman" w:cs="Times New Roman"/>
          <w:b/>
          <w:bCs/>
          <w:sz w:val="26"/>
          <w:szCs w:val="26"/>
          <w:lang w:val="pt-BR"/>
        </w:rPr>
        <w:t xml:space="preserve">     * Điều chế FeCl</w:t>
      </w:r>
      <w:r w:rsidRPr="00356185">
        <w:rPr>
          <w:rFonts w:ascii="Times New Roman" w:eastAsia="Calibri" w:hAnsi="Times New Roman" w:cs="Times New Roman"/>
          <w:b/>
          <w:bCs/>
          <w:sz w:val="26"/>
          <w:szCs w:val="26"/>
          <w:vertAlign w:val="subscript"/>
          <w:lang w:val="pt-BR"/>
        </w:rPr>
        <w:t>2</w:t>
      </w:r>
      <w:r w:rsidRPr="00356185">
        <w:rPr>
          <w:rFonts w:ascii="Times New Roman" w:eastAsia="Calibri" w:hAnsi="Times New Roman" w:cs="Times New Roman"/>
          <w:b/>
          <w:bCs/>
          <w:sz w:val="26"/>
          <w:szCs w:val="26"/>
          <w:lang w:val="pt-BR"/>
        </w:rPr>
        <w:t>, FeCl</w:t>
      </w:r>
      <w:r w:rsidRPr="00356185">
        <w:rPr>
          <w:rFonts w:ascii="Times New Roman" w:eastAsia="Calibri" w:hAnsi="Times New Roman" w:cs="Times New Roman"/>
          <w:b/>
          <w:bCs/>
          <w:sz w:val="26"/>
          <w:szCs w:val="26"/>
          <w:vertAlign w:val="subscript"/>
          <w:lang w:val="pt-BR"/>
        </w:rPr>
        <w:t>3</w:t>
      </w:r>
      <w:r w:rsidRPr="00356185">
        <w:rPr>
          <w:rFonts w:ascii="Times New Roman" w:eastAsia="Calibri" w:hAnsi="Times New Roman" w:cs="Times New Roman"/>
          <w:b/>
          <w:bCs/>
          <w:sz w:val="26"/>
          <w:szCs w:val="26"/>
          <w:lang w:val="pt-BR"/>
        </w:rPr>
        <w:t>, Fe(OH)</w:t>
      </w:r>
      <w:r w:rsidRPr="00356185">
        <w:rPr>
          <w:rFonts w:ascii="Times New Roman" w:eastAsia="Calibri" w:hAnsi="Times New Roman" w:cs="Times New Roman"/>
          <w:b/>
          <w:bCs/>
          <w:sz w:val="26"/>
          <w:szCs w:val="26"/>
          <w:vertAlign w:val="subscript"/>
          <w:lang w:val="pt-BR"/>
        </w:rPr>
        <w:t>3</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ab/>
        <w:t>2Fe   +   3Cl</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position w:val="-18"/>
          <w:sz w:val="26"/>
          <w:szCs w:val="26"/>
          <w:lang w:val="pt-BR"/>
        </w:rPr>
        <w:object w:dxaOrig="660" w:dyaOrig="600">
          <v:shape id="_x0000_i1110" type="#_x0000_t75" style="width:34pt;height:30.05pt" o:ole="">
            <v:imagedata r:id="rId227" o:title=""/>
          </v:shape>
          <o:OLEObject Type="Embed" ProgID="Equation.DSMT4" ShapeID="_x0000_i1110" DrawAspect="Content" ObjectID="_1783792776" r:id="rId229"/>
        </w:object>
      </w:r>
      <w:r w:rsidRPr="00356185">
        <w:rPr>
          <w:rFonts w:ascii="Times New Roman" w:eastAsia="Calibri" w:hAnsi="Times New Roman" w:cs="Times New Roman"/>
          <w:sz w:val="26"/>
          <w:szCs w:val="26"/>
          <w:lang w:val="pt-BR"/>
        </w:rPr>
        <w:t>2FeCl</w:t>
      </w:r>
      <w:r w:rsidRPr="00356185">
        <w:rPr>
          <w:rFonts w:ascii="Times New Roman" w:eastAsia="Calibri" w:hAnsi="Times New Roman" w:cs="Times New Roman"/>
          <w:sz w:val="26"/>
          <w:szCs w:val="26"/>
          <w:vertAlign w:val="subscript"/>
          <w:lang w:val="pt-BR"/>
        </w:rPr>
        <w:t>3</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ab/>
        <w:t>2FeCl</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  Fe  </w:t>
      </w:r>
      <w:r w:rsidRPr="00356185">
        <w:rPr>
          <w:rFonts w:ascii="Times New Roman" w:eastAsia="Calibri" w:hAnsi="Times New Roman" w:cs="Times New Roman"/>
          <w:sz w:val="26"/>
          <w:szCs w:val="26"/>
          <w:lang w:val="pt-BR"/>
        </w:rPr>
        <w:sym w:font="Symbol" w:char="F0AE"/>
      </w:r>
      <w:r w:rsidRPr="00356185">
        <w:rPr>
          <w:rFonts w:ascii="Times New Roman" w:eastAsia="Calibri" w:hAnsi="Times New Roman" w:cs="Times New Roman"/>
          <w:sz w:val="26"/>
          <w:szCs w:val="26"/>
          <w:lang w:val="pt-BR"/>
        </w:rPr>
        <w:t xml:space="preserve"> 3FeCl</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ab/>
        <w:t>FeCl</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  3NaOH  </w:t>
      </w:r>
      <w:r w:rsidRPr="00356185">
        <w:rPr>
          <w:rFonts w:ascii="Times New Roman" w:eastAsia="Calibri" w:hAnsi="Times New Roman" w:cs="Times New Roman"/>
          <w:sz w:val="26"/>
          <w:szCs w:val="26"/>
          <w:lang w:val="pt-BR"/>
        </w:rPr>
        <w:sym w:font="Symbol" w:char="F0AE"/>
      </w:r>
      <w:r w:rsidRPr="00356185">
        <w:rPr>
          <w:rFonts w:ascii="Times New Roman" w:eastAsia="Calibri" w:hAnsi="Times New Roman" w:cs="Times New Roman"/>
          <w:sz w:val="26"/>
          <w:szCs w:val="26"/>
          <w:lang w:val="pt-BR"/>
        </w:rPr>
        <w:t xml:space="preserve"> Fe(OH)</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sz w:val="26"/>
          <w:szCs w:val="26"/>
          <w:lang w:val="pt-BR"/>
        </w:rPr>
        <w:sym w:font="Symbol" w:char="F0AF"/>
      </w:r>
      <w:r w:rsidRPr="00356185">
        <w:rPr>
          <w:rFonts w:ascii="Times New Roman" w:eastAsia="Calibri" w:hAnsi="Times New Roman" w:cs="Times New Roman"/>
          <w:sz w:val="26"/>
          <w:szCs w:val="26"/>
          <w:lang w:val="pt-BR"/>
        </w:rPr>
        <w:t xml:space="preserve">  +  3NaCl </w:t>
      </w:r>
    </w:p>
    <w:p w:rsidR="00356185" w:rsidRPr="00356185" w:rsidRDefault="00356185" w:rsidP="00356185">
      <w:pPr>
        <w:tabs>
          <w:tab w:val="left" w:pos="360"/>
        </w:tabs>
        <w:spacing w:after="0" w:line="288" w:lineRule="auto"/>
        <w:jc w:val="both"/>
        <w:rPr>
          <w:rFonts w:ascii="Times New Roman" w:eastAsia="Calibri" w:hAnsi="Times New Roman" w:cs="Times New Roman"/>
          <w:b/>
          <w:bCs/>
          <w:sz w:val="26"/>
          <w:szCs w:val="26"/>
          <w:lang w:val="pt-BR"/>
        </w:rPr>
      </w:pPr>
      <w:r w:rsidRPr="00356185">
        <w:rPr>
          <w:rFonts w:ascii="Times New Roman" w:eastAsia="Calibri" w:hAnsi="Times New Roman" w:cs="Times New Roman"/>
          <w:b/>
          <w:bCs/>
          <w:sz w:val="26"/>
          <w:szCs w:val="26"/>
          <w:lang w:val="pt-BR"/>
        </w:rPr>
        <w:t xml:space="preserve">     * Điều chế  Na</w:t>
      </w:r>
      <w:r w:rsidRPr="00356185">
        <w:rPr>
          <w:rFonts w:ascii="Times New Roman" w:eastAsia="Calibri" w:hAnsi="Times New Roman" w:cs="Times New Roman"/>
          <w:b/>
          <w:bCs/>
          <w:sz w:val="26"/>
          <w:szCs w:val="26"/>
          <w:vertAlign w:val="subscript"/>
          <w:lang w:val="pt-BR"/>
        </w:rPr>
        <w:t>2</w:t>
      </w:r>
      <w:r w:rsidRPr="00356185">
        <w:rPr>
          <w:rFonts w:ascii="Times New Roman" w:eastAsia="Calibri" w:hAnsi="Times New Roman" w:cs="Times New Roman"/>
          <w:b/>
          <w:bCs/>
          <w:sz w:val="26"/>
          <w:szCs w:val="26"/>
          <w:lang w:val="pt-BR"/>
        </w:rPr>
        <w:t>SO</w:t>
      </w:r>
      <w:r w:rsidRPr="00356185">
        <w:rPr>
          <w:rFonts w:ascii="Times New Roman" w:eastAsia="Calibri" w:hAnsi="Times New Roman" w:cs="Times New Roman"/>
          <w:b/>
          <w:bCs/>
          <w:sz w:val="26"/>
          <w:szCs w:val="26"/>
          <w:vertAlign w:val="subscript"/>
          <w:lang w:val="pt-BR"/>
        </w:rPr>
        <w:t>3</w:t>
      </w:r>
      <w:r w:rsidRPr="00356185">
        <w:rPr>
          <w:rFonts w:ascii="Times New Roman" w:eastAsia="Calibri" w:hAnsi="Times New Roman" w:cs="Times New Roman"/>
          <w:b/>
          <w:bCs/>
          <w:sz w:val="26"/>
          <w:szCs w:val="26"/>
          <w:lang w:val="pt-BR"/>
        </w:rPr>
        <w:t xml:space="preserve"> và NaHSO</w:t>
      </w:r>
      <w:r w:rsidRPr="00356185">
        <w:rPr>
          <w:rFonts w:ascii="Times New Roman" w:eastAsia="Calibri" w:hAnsi="Times New Roman" w:cs="Times New Roman"/>
          <w:b/>
          <w:bCs/>
          <w:sz w:val="26"/>
          <w:szCs w:val="26"/>
          <w:vertAlign w:val="subscript"/>
          <w:lang w:val="pt-BR"/>
        </w:rPr>
        <w:t>4</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ab/>
        <w:t>SO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2NaOH  </w:t>
      </w:r>
      <w:r w:rsidRPr="00356185">
        <w:rPr>
          <w:rFonts w:ascii="Times New Roman" w:eastAsia="Calibri" w:hAnsi="Times New Roman" w:cs="Times New Roman"/>
          <w:sz w:val="26"/>
          <w:szCs w:val="26"/>
          <w:lang w:val="pt-BR"/>
        </w:rPr>
        <w:sym w:font="Symbol" w:char="F0AE"/>
      </w:r>
      <w:r w:rsidRPr="00356185">
        <w:rPr>
          <w:rFonts w:ascii="Times New Roman" w:eastAsia="Calibri" w:hAnsi="Times New Roman" w:cs="Times New Roman"/>
          <w:sz w:val="26"/>
          <w:szCs w:val="26"/>
          <w:lang w:val="pt-BR"/>
        </w:rPr>
        <w:t xml:space="preserve"> Na</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SO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ab/>
        <w:t>NaOH  +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SO</w:t>
      </w:r>
      <w:r w:rsidRPr="00356185">
        <w:rPr>
          <w:rFonts w:ascii="Times New Roman" w:eastAsia="Calibri" w:hAnsi="Times New Roman" w:cs="Times New Roman"/>
          <w:sz w:val="26"/>
          <w:szCs w:val="26"/>
          <w:vertAlign w:val="subscript"/>
          <w:lang w:val="pt-BR"/>
        </w:rPr>
        <w:t>4</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sz w:val="26"/>
          <w:szCs w:val="26"/>
          <w:lang w:val="pt-BR"/>
        </w:rPr>
        <w:sym w:font="Symbol" w:char="F0AE"/>
      </w:r>
      <w:r w:rsidRPr="00356185">
        <w:rPr>
          <w:rFonts w:ascii="Times New Roman" w:eastAsia="Calibri" w:hAnsi="Times New Roman" w:cs="Times New Roman"/>
          <w:sz w:val="26"/>
          <w:szCs w:val="26"/>
          <w:lang w:val="pt-BR"/>
        </w:rPr>
        <w:t xml:space="preserve"> NaHSO</w:t>
      </w:r>
      <w:r w:rsidRPr="00356185">
        <w:rPr>
          <w:rFonts w:ascii="Times New Roman" w:eastAsia="Calibri" w:hAnsi="Times New Roman" w:cs="Times New Roman"/>
          <w:sz w:val="26"/>
          <w:szCs w:val="26"/>
          <w:vertAlign w:val="subscript"/>
          <w:lang w:val="pt-BR"/>
        </w:rPr>
        <w:t>4</w:t>
      </w:r>
      <w:r w:rsidRPr="00356185">
        <w:rPr>
          <w:rFonts w:ascii="Times New Roman" w:eastAsia="Calibri" w:hAnsi="Times New Roman" w:cs="Times New Roman"/>
          <w:sz w:val="26"/>
          <w:szCs w:val="26"/>
          <w:lang w:val="pt-BR"/>
        </w:rPr>
        <w:t xml:space="preserve">  +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p>
    <w:p w:rsidR="00356185" w:rsidRPr="00356185" w:rsidRDefault="00356185" w:rsidP="00356185">
      <w:pPr>
        <w:tabs>
          <w:tab w:val="left" w:pos="360"/>
        </w:tabs>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Hoặc :   NaCl (r) +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SO</w:t>
      </w:r>
      <w:r w:rsidRPr="00356185">
        <w:rPr>
          <w:rFonts w:ascii="Times New Roman" w:eastAsia="Calibri" w:hAnsi="Times New Roman" w:cs="Times New Roman"/>
          <w:sz w:val="26"/>
          <w:szCs w:val="26"/>
          <w:vertAlign w:val="subscript"/>
          <w:lang w:val="pt-BR"/>
        </w:rPr>
        <w:t>4(đặc)</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sz w:val="26"/>
          <w:szCs w:val="26"/>
          <w:lang w:val="pt-BR"/>
        </w:rPr>
        <w:sym w:font="Symbol" w:char="F0AE"/>
      </w:r>
      <w:r w:rsidRPr="00356185">
        <w:rPr>
          <w:rFonts w:ascii="Times New Roman" w:eastAsia="Calibri" w:hAnsi="Times New Roman" w:cs="Times New Roman"/>
          <w:sz w:val="26"/>
          <w:szCs w:val="26"/>
          <w:lang w:val="pt-BR"/>
        </w:rPr>
        <w:t xml:space="preserve"> NaHSO</w:t>
      </w:r>
      <w:r w:rsidRPr="00356185">
        <w:rPr>
          <w:rFonts w:ascii="Times New Roman" w:eastAsia="Calibri" w:hAnsi="Times New Roman" w:cs="Times New Roman"/>
          <w:sz w:val="26"/>
          <w:szCs w:val="26"/>
          <w:vertAlign w:val="subscript"/>
          <w:lang w:val="pt-BR"/>
        </w:rPr>
        <w:t>4</w:t>
      </w:r>
      <w:r w:rsidRPr="00356185">
        <w:rPr>
          <w:rFonts w:ascii="Times New Roman" w:eastAsia="Calibri" w:hAnsi="Times New Roman" w:cs="Times New Roman"/>
          <w:sz w:val="26"/>
          <w:szCs w:val="26"/>
          <w:lang w:val="pt-BR"/>
        </w:rPr>
        <w:t xml:space="preserve">  +  HCl </w:t>
      </w:r>
      <w:r w:rsidRPr="00356185">
        <w:rPr>
          <w:rFonts w:ascii="Times New Roman" w:eastAsia="Calibri" w:hAnsi="Times New Roman" w:cs="Times New Roman"/>
          <w:sz w:val="26"/>
          <w:szCs w:val="26"/>
          <w:vertAlign w:val="subscript"/>
          <w:lang w:val="pt-BR"/>
        </w:rPr>
        <w:t xml:space="preserve">(k)   </w:t>
      </w:r>
      <w:r w:rsidRPr="00356185">
        <w:rPr>
          <w:rFonts w:ascii="Times New Roman" w:eastAsia="Calibri" w:hAnsi="Times New Roman" w:cs="Times New Roman"/>
          <w:sz w:val="26"/>
          <w:szCs w:val="26"/>
          <w:lang w:val="pt-BR"/>
        </w:rPr>
        <w:t>)</w:t>
      </w:r>
    </w:p>
    <w:p w:rsidR="00356185" w:rsidRPr="00356185" w:rsidRDefault="00356185" w:rsidP="00356185">
      <w:pPr>
        <w:tabs>
          <w:tab w:val="left" w:pos="851"/>
          <w:tab w:val="left" w:pos="7695"/>
        </w:tabs>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5</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Hưng Yên 2010-2011)</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rPr>
        <w:t xml:space="preserve">Từ Methane và các chất vô cơ cần thiết, hãy viết các phương trình hoá học ghi rõ điều kiện phản ứng (nếu có) điều chế: PVC;  PE. </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2CH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noProof/>
          <w:position w:val="-6"/>
          <w:sz w:val="26"/>
          <w:szCs w:val="26"/>
        </w:rPr>
        <w:drawing>
          <wp:inline distT="0" distB="0" distL="0" distR="0" wp14:anchorId="78BAFB65" wp14:editId="384B4912">
            <wp:extent cx="838200" cy="228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356185">
        <w:rPr>
          <w:rFonts w:ascii="Times New Roman" w:eastAsia="Calibri" w:hAnsi="Times New Roman" w:cs="Times New Roman"/>
          <w:sz w:val="26"/>
          <w:szCs w:val="26"/>
        </w:rPr>
        <w:t xml:space="preserve"> 2CH </w:t>
      </w:r>
      <w:r w:rsidRPr="00356185">
        <w:rPr>
          <w:rFonts w:ascii="Times New Roman" w:eastAsia="Calibri" w:hAnsi="Times New Roman" w:cs="Times New Roman"/>
          <w:noProof/>
          <w:position w:val="-2"/>
          <w:sz w:val="26"/>
          <w:szCs w:val="26"/>
        </w:rPr>
        <w:drawing>
          <wp:inline distT="0" distB="0" distL="0" distR="0" wp14:anchorId="3B3F1739" wp14:editId="7E6ABDD2">
            <wp:extent cx="127000" cy="11430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27000" cy="114300"/>
                    </a:xfrm>
                    <a:prstGeom prst="rect">
                      <a:avLst/>
                    </a:prstGeom>
                    <a:noFill/>
                    <a:ln>
                      <a:noFill/>
                    </a:ln>
                  </pic:spPr>
                </pic:pic>
              </a:graphicData>
            </a:graphic>
          </wp:inline>
        </w:drawing>
      </w:r>
      <w:r w:rsidRPr="00356185">
        <w:rPr>
          <w:rFonts w:ascii="Times New Roman" w:eastAsia="Calibri" w:hAnsi="Times New Roman" w:cs="Times New Roman"/>
          <w:sz w:val="26"/>
          <w:szCs w:val="26"/>
        </w:rPr>
        <w:t>CH</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xml:space="preserve">- Điều chế PVC. </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lastRenderedPageBreak/>
        <w:t xml:space="preserve">CH </w:t>
      </w:r>
      <w:r w:rsidRPr="00356185">
        <w:rPr>
          <w:rFonts w:ascii="Times New Roman" w:eastAsia="Calibri" w:hAnsi="Times New Roman" w:cs="Times New Roman"/>
          <w:noProof/>
          <w:position w:val="-2"/>
          <w:sz w:val="26"/>
          <w:szCs w:val="26"/>
        </w:rPr>
        <w:drawing>
          <wp:inline distT="0" distB="0" distL="0" distR="0" wp14:anchorId="5874048A" wp14:editId="75DF1465">
            <wp:extent cx="127000" cy="11430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7000" cy="114300"/>
                    </a:xfrm>
                    <a:prstGeom prst="rect">
                      <a:avLst/>
                    </a:prstGeom>
                    <a:noFill/>
                    <a:ln>
                      <a:noFill/>
                    </a:ln>
                  </pic:spPr>
                </pic:pic>
              </a:graphicData>
            </a:graphic>
          </wp:inline>
        </w:drawing>
      </w:r>
      <w:r w:rsidRPr="00356185">
        <w:rPr>
          <w:rFonts w:ascii="Times New Roman" w:eastAsia="Calibri" w:hAnsi="Times New Roman" w:cs="Times New Roman"/>
          <w:sz w:val="26"/>
          <w:szCs w:val="26"/>
        </w:rPr>
        <w:t xml:space="preserve">CH + HCl </w:t>
      </w:r>
      <w:r w:rsidRPr="00356185">
        <w:rPr>
          <w:rFonts w:ascii="Times New Roman" w:eastAsia="Calibri" w:hAnsi="Times New Roman" w:cs="Times New Roman"/>
          <w:b/>
          <w:noProof/>
          <w:position w:val="-6"/>
          <w:sz w:val="26"/>
          <w:szCs w:val="26"/>
        </w:rPr>
        <w:drawing>
          <wp:inline distT="0" distB="0" distL="0" distR="0" wp14:anchorId="0A1E66F9" wp14:editId="4B6110BC">
            <wp:extent cx="444500" cy="20320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44500" cy="203200"/>
                    </a:xfrm>
                    <a:prstGeom prst="rect">
                      <a:avLst/>
                    </a:prstGeom>
                    <a:noFill/>
                    <a:ln>
                      <a:noFill/>
                    </a:ln>
                  </pic:spPr>
                </pic:pic>
              </a:graphicData>
            </a:graphic>
          </wp:inline>
        </w:drawing>
      </w:r>
      <w:r w:rsidRPr="00356185">
        <w:rPr>
          <w:rFonts w:ascii="Times New Roman" w:eastAsia="Calibri" w:hAnsi="Times New Roman" w:cs="Times New Roman"/>
          <w:b/>
          <w:sz w:val="26"/>
          <w:szCs w:val="26"/>
        </w:rPr>
        <w:t xml:space="preserve"> </w:t>
      </w:r>
      <w:r w:rsidRPr="00356185">
        <w:rPr>
          <w:rFonts w:ascii="Times New Roman" w:eastAsia="Calibri" w:hAnsi="Times New Roman" w:cs="Times New Roman"/>
          <w:sz w:val="26"/>
          <w:szCs w:val="26"/>
        </w:rPr>
        <w:t>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=CHCl</w:t>
      </w:r>
    </w:p>
    <w:p w:rsidR="00356185" w:rsidRPr="00356185" w:rsidRDefault="00356185" w:rsidP="00356185">
      <w:pPr>
        <w:spacing w:after="0" w:line="288" w:lineRule="auto"/>
        <w:rPr>
          <w:rFonts w:ascii="Times New Roman" w:eastAsia="Calibri" w:hAnsi="Times New Roman" w:cs="Times New Roman"/>
          <w:b/>
          <w:sz w:val="26"/>
          <w:szCs w:val="26"/>
        </w:rPr>
      </w:pPr>
      <w:r w:rsidRPr="00356185">
        <w:rPr>
          <w:rFonts w:ascii="Times New Roman" w:eastAsia="Calibri" w:hAnsi="Times New Roman" w:cs="Times New Roman"/>
          <w:sz w:val="26"/>
          <w:szCs w:val="26"/>
        </w:rPr>
        <w:t>nCH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=CHCl </w:t>
      </w:r>
      <w:r w:rsidRPr="00356185">
        <w:rPr>
          <w:rFonts w:ascii="Times New Roman" w:eastAsia="Calibri" w:hAnsi="Times New Roman" w:cs="Times New Roman"/>
          <w:b/>
          <w:noProof/>
          <w:position w:val="-6"/>
          <w:sz w:val="26"/>
          <w:szCs w:val="26"/>
        </w:rPr>
        <w:drawing>
          <wp:inline distT="0" distB="0" distL="0" distR="0" wp14:anchorId="57337646" wp14:editId="6C4D4A05">
            <wp:extent cx="495300" cy="2032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95300" cy="203200"/>
                    </a:xfrm>
                    <a:prstGeom prst="rect">
                      <a:avLst/>
                    </a:prstGeom>
                    <a:noFill/>
                    <a:ln>
                      <a:noFill/>
                    </a:ln>
                  </pic:spPr>
                </pic:pic>
              </a:graphicData>
            </a:graphic>
          </wp:inline>
        </w:drawing>
      </w:r>
      <w:r w:rsidRPr="00356185">
        <w:rPr>
          <w:rFonts w:ascii="Times New Roman" w:eastAsia="Calibri" w:hAnsi="Times New Roman" w:cs="Times New Roman"/>
          <w:b/>
          <w:noProof/>
          <w:position w:val="-12"/>
          <w:sz w:val="26"/>
          <w:szCs w:val="26"/>
        </w:rPr>
        <w:drawing>
          <wp:inline distT="0" distB="0" distL="0" distR="0" wp14:anchorId="6C1DA5EA" wp14:editId="4872E4D7">
            <wp:extent cx="1193800" cy="22860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93800" cy="228600"/>
                    </a:xfrm>
                    <a:prstGeom prst="rect">
                      <a:avLst/>
                    </a:prstGeom>
                    <a:noFill/>
                    <a:ln>
                      <a:noFill/>
                    </a:ln>
                  </pic:spPr>
                </pic:pic>
              </a:graphicData>
            </a:graphic>
          </wp:inline>
        </w:drawing>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Điều chế PE.</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xml:space="preserve">CH </w:t>
      </w:r>
      <w:r w:rsidRPr="00356185">
        <w:rPr>
          <w:rFonts w:ascii="Times New Roman" w:eastAsia="Calibri" w:hAnsi="Times New Roman" w:cs="Times New Roman"/>
          <w:noProof/>
          <w:position w:val="-2"/>
          <w:sz w:val="26"/>
          <w:szCs w:val="26"/>
        </w:rPr>
        <w:drawing>
          <wp:inline distT="0" distB="0" distL="0" distR="0" wp14:anchorId="56141136" wp14:editId="5AE51E28">
            <wp:extent cx="127000" cy="114300"/>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7000" cy="114300"/>
                    </a:xfrm>
                    <a:prstGeom prst="rect">
                      <a:avLst/>
                    </a:prstGeom>
                    <a:noFill/>
                    <a:ln>
                      <a:noFill/>
                    </a:ln>
                  </pic:spPr>
                </pic:pic>
              </a:graphicData>
            </a:graphic>
          </wp:inline>
        </w:drawing>
      </w:r>
      <w:r w:rsidRPr="00356185">
        <w:rPr>
          <w:rFonts w:ascii="Times New Roman" w:eastAsia="Calibri" w:hAnsi="Times New Roman" w:cs="Times New Roman"/>
          <w:sz w:val="26"/>
          <w:szCs w:val="26"/>
        </w:rPr>
        <w:t>CH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b/>
          <w:noProof/>
          <w:position w:val="-6"/>
          <w:sz w:val="26"/>
          <w:szCs w:val="26"/>
        </w:rPr>
        <w:drawing>
          <wp:inline distT="0" distB="0" distL="0" distR="0" wp14:anchorId="22C2C0B2" wp14:editId="2467302D">
            <wp:extent cx="5715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356185">
        <w:rPr>
          <w:rFonts w:ascii="Times New Roman" w:eastAsia="Calibri" w:hAnsi="Times New Roman" w:cs="Times New Roman"/>
          <w:b/>
          <w:sz w:val="26"/>
          <w:szCs w:val="26"/>
        </w:rPr>
        <w:t xml:space="preserve"> </w:t>
      </w:r>
      <w:r w:rsidRPr="00356185">
        <w:rPr>
          <w:rFonts w:ascii="Times New Roman" w:eastAsia="Calibri" w:hAnsi="Times New Roman" w:cs="Times New Roman"/>
          <w:sz w:val="26"/>
          <w:szCs w:val="26"/>
        </w:rPr>
        <w:t>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=CH</w:t>
      </w:r>
      <w:r w:rsidRPr="00356185">
        <w:rPr>
          <w:rFonts w:ascii="Times New Roman" w:eastAsia="Calibri" w:hAnsi="Times New Roman" w:cs="Times New Roman"/>
          <w:sz w:val="26"/>
          <w:szCs w:val="26"/>
          <w:vertAlign w:val="subscript"/>
        </w:rPr>
        <w:t>2</w:t>
      </w:r>
    </w:p>
    <w:p w:rsidR="00356185" w:rsidRPr="00356185" w:rsidRDefault="00356185" w:rsidP="00356185">
      <w:pPr>
        <w:spacing w:after="0" w:line="288" w:lineRule="auto"/>
        <w:rPr>
          <w:rFonts w:ascii="Times New Roman" w:eastAsia="Calibri" w:hAnsi="Times New Roman" w:cs="Times New Roman"/>
          <w:b/>
          <w:sz w:val="26"/>
          <w:szCs w:val="26"/>
        </w:rPr>
      </w:pPr>
      <w:r w:rsidRPr="00356185">
        <w:rPr>
          <w:rFonts w:ascii="Times New Roman" w:eastAsia="Calibri" w:hAnsi="Times New Roman" w:cs="Times New Roman"/>
          <w:sz w:val="26"/>
          <w:szCs w:val="26"/>
        </w:rPr>
        <w:t>nCH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b/>
          <w:noProof/>
          <w:position w:val="-6"/>
          <w:sz w:val="26"/>
          <w:szCs w:val="26"/>
        </w:rPr>
        <w:drawing>
          <wp:inline distT="0" distB="0" distL="0" distR="0" wp14:anchorId="6B3FE1BD" wp14:editId="0CC407B3">
            <wp:extent cx="495300" cy="2032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95300" cy="203200"/>
                    </a:xfrm>
                    <a:prstGeom prst="rect">
                      <a:avLst/>
                    </a:prstGeom>
                    <a:noFill/>
                    <a:ln>
                      <a:noFill/>
                    </a:ln>
                  </pic:spPr>
                </pic:pic>
              </a:graphicData>
            </a:graphic>
          </wp:inline>
        </w:drawing>
      </w:r>
      <w:r w:rsidRPr="00356185">
        <w:rPr>
          <w:rFonts w:ascii="Times New Roman" w:eastAsia="Calibri" w:hAnsi="Times New Roman" w:cs="Times New Roman"/>
          <w:b/>
          <w:noProof/>
          <w:position w:val="-12"/>
          <w:sz w:val="26"/>
          <w:szCs w:val="26"/>
        </w:rPr>
        <w:drawing>
          <wp:inline distT="0" distB="0" distL="0" distR="0" wp14:anchorId="57681134" wp14:editId="4E68D40D">
            <wp:extent cx="1117600" cy="22860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17600" cy="228600"/>
                    </a:xfrm>
                    <a:prstGeom prst="rect">
                      <a:avLst/>
                    </a:prstGeom>
                    <a:noFill/>
                    <a:ln>
                      <a:noFill/>
                    </a:ln>
                  </pic:spPr>
                </pic:pic>
              </a:graphicData>
            </a:graphic>
          </wp:inline>
        </w:drawing>
      </w:r>
    </w:p>
    <w:p w:rsidR="00356185" w:rsidRPr="00356185" w:rsidRDefault="00356185" w:rsidP="00356185">
      <w:pPr>
        <w:spacing w:after="0" w:line="288" w:lineRule="auto"/>
        <w:jc w:val="both"/>
        <w:rPr>
          <w:rFonts w:ascii="Times New Roman" w:eastAsia="Calibri" w:hAnsi="Times New Roman" w:cs="Times New Roman"/>
          <w:sz w:val="26"/>
          <w:szCs w:val="26"/>
          <w:lang w:val="pl-PL"/>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6</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Nguyễn Trãi-Hải Dương 20</w:t>
      </w:r>
      <w:r w:rsidRPr="00356185">
        <w:rPr>
          <w:rFonts w:ascii="Times New Roman" w:eastAsia="Calibri" w:hAnsi="Times New Roman" w:cs="Times New Roman"/>
          <w:b/>
          <w:sz w:val="26"/>
          <w:szCs w:val="26"/>
        </w:rPr>
        <w:t>09-2010</w:t>
      </w:r>
      <w:r w:rsidRPr="00356185">
        <w:rPr>
          <w:rFonts w:ascii="Times New Roman" w:eastAsia="Calibri" w:hAnsi="Times New Roman" w:cs="Times New Roman"/>
          <w:b/>
          <w:sz w:val="26"/>
          <w:szCs w:val="26"/>
          <w:lang w:val="vi-VN"/>
        </w:rPr>
        <w:t xml:space="preserve"> )</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pacing w:val="-8"/>
          <w:sz w:val="26"/>
          <w:szCs w:val="26"/>
          <w:lang w:val="pl-PL"/>
        </w:rPr>
        <w:t>Trình bày phương pháp tinh chế CH</w:t>
      </w:r>
      <w:r w:rsidRPr="00356185">
        <w:rPr>
          <w:rFonts w:ascii="Times New Roman" w:eastAsia="Calibri" w:hAnsi="Times New Roman" w:cs="Times New Roman"/>
          <w:spacing w:val="-8"/>
          <w:sz w:val="26"/>
          <w:szCs w:val="26"/>
          <w:vertAlign w:val="subscript"/>
          <w:lang w:val="pl-PL"/>
        </w:rPr>
        <w:t>4</w:t>
      </w:r>
      <w:r w:rsidRPr="00356185">
        <w:rPr>
          <w:rFonts w:ascii="Times New Roman" w:eastAsia="Calibri" w:hAnsi="Times New Roman" w:cs="Times New Roman"/>
          <w:spacing w:val="-8"/>
          <w:sz w:val="26"/>
          <w:szCs w:val="26"/>
          <w:lang w:val="pl-PL"/>
        </w:rPr>
        <w:t xml:space="preserve"> tinh khiết từ hỗn hợp khí gồm: CH</w:t>
      </w:r>
      <w:r w:rsidRPr="00356185">
        <w:rPr>
          <w:rFonts w:ascii="Times New Roman" w:eastAsia="Calibri" w:hAnsi="Times New Roman" w:cs="Times New Roman"/>
          <w:spacing w:val="-8"/>
          <w:sz w:val="26"/>
          <w:szCs w:val="26"/>
          <w:vertAlign w:val="subscript"/>
          <w:lang w:val="pl-PL"/>
        </w:rPr>
        <w:t>4</w:t>
      </w:r>
      <w:r w:rsidRPr="00356185">
        <w:rPr>
          <w:rFonts w:ascii="Times New Roman" w:eastAsia="Calibri" w:hAnsi="Times New Roman" w:cs="Times New Roman"/>
          <w:spacing w:val="-8"/>
          <w:sz w:val="26"/>
          <w:szCs w:val="26"/>
          <w:lang w:val="pl-PL"/>
        </w:rPr>
        <w:t>, C</w:t>
      </w:r>
      <w:r w:rsidRPr="00356185">
        <w:rPr>
          <w:rFonts w:ascii="Times New Roman" w:eastAsia="Calibri" w:hAnsi="Times New Roman" w:cs="Times New Roman"/>
          <w:spacing w:val="-8"/>
          <w:sz w:val="26"/>
          <w:szCs w:val="26"/>
          <w:vertAlign w:val="subscript"/>
          <w:lang w:val="pl-PL"/>
        </w:rPr>
        <w:t>2</w:t>
      </w:r>
      <w:r w:rsidRPr="00356185">
        <w:rPr>
          <w:rFonts w:ascii="Times New Roman" w:eastAsia="Calibri" w:hAnsi="Times New Roman" w:cs="Times New Roman"/>
          <w:spacing w:val="-8"/>
          <w:sz w:val="26"/>
          <w:szCs w:val="26"/>
          <w:lang w:val="pl-PL"/>
        </w:rPr>
        <w:t>H</w:t>
      </w:r>
      <w:r w:rsidRPr="00356185">
        <w:rPr>
          <w:rFonts w:ascii="Times New Roman" w:eastAsia="Calibri" w:hAnsi="Times New Roman" w:cs="Times New Roman"/>
          <w:spacing w:val="-8"/>
          <w:sz w:val="26"/>
          <w:szCs w:val="26"/>
          <w:vertAlign w:val="subscript"/>
          <w:lang w:val="pl-PL"/>
        </w:rPr>
        <w:t>2</w:t>
      </w:r>
      <w:r w:rsidRPr="00356185">
        <w:rPr>
          <w:rFonts w:ascii="Times New Roman" w:eastAsia="Calibri" w:hAnsi="Times New Roman" w:cs="Times New Roman"/>
          <w:spacing w:val="-8"/>
          <w:sz w:val="26"/>
          <w:szCs w:val="26"/>
          <w:lang w:val="pl-PL"/>
        </w:rPr>
        <w:t>, CO</w:t>
      </w:r>
      <w:r w:rsidRPr="00356185">
        <w:rPr>
          <w:rFonts w:ascii="Times New Roman" w:eastAsia="Calibri" w:hAnsi="Times New Roman" w:cs="Times New Roman"/>
          <w:spacing w:val="-8"/>
          <w:sz w:val="26"/>
          <w:szCs w:val="26"/>
          <w:vertAlign w:val="subscript"/>
          <w:lang w:val="pl-PL"/>
        </w:rPr>
        <w:t>2</w:t>
      </w:r>
      <w:r w:rsidRPr="00356185">
        <w:rPr>
          <w:rFonts w:ascii="Times New Roman" w:eastAsia="Calibri" w:hAnsi="Times New Roman" w:cs="Times New Roman"/>
          <w:spacing w:val="-8"/>
          <w:sz w:val="26"/>
          <w:szCs w:val="26"/>
          <w:lang w:val="pl-PL"/>
        </w:rPr>
        <w:t>, C</w:t>
      </w:r>
      <w:r w:rsidRPr="00356185">
        <w:rPr>
          <w:rFonts w:ascii="Times New Roman" w:eastAsia="Calibri" w:hAnsi="Times New Roman" w:cs="Times New Roman"/>
          <w:spacing w:val="-8"/>
          <w:sz w:val="26"/>
          <w:szCs w:val="26"/>
          <w:vertAlign w:val="subscript"/>
          <w:lang w:val="pl-PL"/>
        </w:rPr>
        <w:t>2</w:t>
      </w:r>
      <w:r w:rsidRPr="00356185">
        <w:rPr>
          <w:rFonts w:ascii="Times New Roman" w:eastAsia="Calibri" w:hAnsi="Times New Roman" w:cs="Times New Roman"/>
          <w:spacing w:val="-8"/>
          <w:sz w:val="26"/>
          <w:szCs w:val="26"/>
          <w:lang w:val="pl-PL"/>
        </w:rPr>
        <w:t>H</w:t>
      </w:r>
      <w:r w:rsidRPr="00356185">
        <w:rPr>
          <w:rFonts w:ascii="Times New Roman" w:eastAsia="Calibri" w:hAnsi="Times New Roman" w:cs="Times New Roman"/>
          <w:spacing w:val="-8"/>
          <w:sz w:val="26"/>
          <w:szCs w:val="26"/>
          <w:vertAlign w:val="subscript"/>
          <w:lang w:val="pl-PL"/>
        </w:rPr>
        <w:t>4</w:t>
      </w:r>
      <w:r w:rsidRPr="00356185">
        <w:rPr>
          <w:rFonts w:ascii="Times New Roman" w:eastAsia="Calibri" w:hAnsi="Times New Roman" w:cs="Times New Roman"/>
          <w:spacing w:val="-8"/>
          <w:sz w:val="26"/>
          <w:szCs w:val="26"/>
          <w:lang w:val="pl-PL"/>
        </w:rPr>
        <w:t>. Viết các phương trình phản ứng xảy ra (nếu có)</w:t>
      </w:r>
      <w:r w:rsidRPr="00356185">
        <w:rPr>
          <w:rFonts w:ascii="Times New Roman" w:eastAsia="Calibri" w:hAnsi="Times New Roman" w:cs="Times New Roman"/>
          <w:sz w:val="26"/>
          <w:szCs w:val="26"/>
          <w:lang w:val="pl-PL"/>
        </w:rPr>
        <w:t xml:space="preserve">. </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jc w:val="both"/>
        <w:rPr>
          <w:rFonts w:ascii="Times New Roman" w:eastAsia="Calibri" w:hAnsi="Times New Roman" w:cs="Times New Roman"/>
          <w:spacing w:val="-8"/>
          <w:sz w:val="26"/>
          <w:szCs w:val="26"/>
          <w:lang w:val="pl-PL"/>
        </w:rPr>
      </w:pPr>
      <w:r w:rsidRPr="00356185">
        <w:rPr>
          <w:rFonts w:ascii="Times New Roman" w:eastAsia="Calibri" w:hAnsi="Times New Roman" w:cs="Times New Roman"/>
          <w:spacing w:val="-8"/>
          <w:sz w:val="26"/>
          <w:szCs w:val="26"/>
          <w:lang w:val="pl-PL"/>
        </w:rPr>
        <w:t>- Khí qua bình 1 đến bình 2 chứa dung dịch brom dư, toàn bộ C</w:t>
      </w:r>
      <w:r w:rsidRPr="00356185">
        <w:rPr>
          <w:rFonts w:ascii="Times New Roman" w:eastAsia="Calibri" w:hAnsi="Times New Roman" w:cs="Times New Roman"/>
          <w:spacing w:val="-8"/>
          <w:sz w:val="26"/>
          <w:szCs w:val="26"/>
          <w:vertAlign w:val="subscript"/>
          <w:lang w:val="pl-PL"/>
        </w:rPr>
        <w:t>2</w:t>
      </w:r>
      <w:r w:rsidRPr="00356185">
        <w:rPr>
          <w:rFonts w:ascii="Times New Roman" w:eastAsia="Calibri" w:hAnsi="Times New Roman" w:cs="Times New Roman"/>
          <w:spacing w:val="-8"/>
          <w:sz w:val="26"/>
          <w:szCs w:val="26"/>
          <w:lang w:val="pl-PL"/>
        </w:rPr>
        <w:t>H</w:t>
      </w:r>
      <w:r w:rsidRPr="00356185">
        <w:rPr>
          <w:rFonts w:ascii="Times New Roman" w:eastAsia="Calibri" w:hAnsi="Times New Roman" w:cs="Times New Roman"/>
          <w:spacing w:val="-8"/>
          <w:sz w:val="26"/>
          <w:szCs w:val="26"/>
          <w:vertAlign w:val="subscript"/>
          <w:lang w:val="pl-PL"/>
        </w:rPr>
        <w:t>2</w:t>
      </w:r>
      <w:r w:rsidRPr="00356185">
        <w:rPr>
          <w:rFonts w:ascii="Times New Roman" w:eastAsia="Calibri" w:hAnsi="Times New Roman" w:cs="Times New Roman"/>
          <w:spacing w:val="-8"/>
          <w:sz w:val="26"/>
          <w:szCs w:val="26"/>
          <w:lang w:val="pl-PL"/>
        </w:rPr>
        <w:t>, C</w:t>
      </w:r>
      <w:r w:rsidRPr="00356185">
        <w:rPr>
          <w:rFonts w:ascii="Times New Roman" w:eastAsia="Calibri" w:hAnsi="Times New Roman" w:cs="Times New Roman"/>
          <w:spacing w:val="-8"/>
          <w:sz w:val="26"/>
          <w:szCs w:val="26"/>
          <w:vertAlign w:val="subscript"/>
          <w:lang w:val="pl-PL"/>
        </w:rPr>
        <w:t>2</w:t>
      </w:r>
      <w:r w:rsidRPr="00356185">
        <w:rPr>
          <w:rFonts w:ascii="Times New Roman" w:eastAsia="Calibri" w:hAnsi="Times New Roman" w:cs="Times New Roman"/>
          <w:spacing w:val="-8"/>
          <w:sz w:val="26"/>
          <w:szCs w:val="26"/>
          <w:lang w:val="pl-PL"/>
        </w:rPr>
        <w:t>H</w:t>
      </w:r>
      <w:r w:rsidRPr="00356185">
        <w:rPr>
          <w:rFonts w:ascii="Times New Roman" w:eastAsia="Calibri" w:hAnsi="Times New Roman" w:cs="Times New Roman"/>
          <w:spacing w:val="-8"/>
          <w:sz w:val="26"/>
          <w:szCs w:val="26"/>
          <w:vertAlign w:val="subscript"/>
          <w:lang w:val="pl-PL"/>
        </w:rPr>
        <w:t>4</w:t>
      </w:r>
      <w:r w:rsidRPr="00356185">
        <w:rPr>
          <w:rFonts w:ascii="Times New Roman" w:eastAsia="Calibri" w:hAnsi="Times New Roman" w:cs="Times New Roman"/>
          <w:spacing w:val="-8"/>
          <w:sz w:val="26"/>
          <w:szCs w:val="26"/>
          <w:lang w:val="pl-PL"/>
        </w:rPr>
        <w:t xml:space="preserve"> bị hấp thụ.</w:t>
      </w:r>
    </w:p>
    <w:p w:rsidR="00356185" w:rsidRPr="00356185" w:rsidRDefault="00356185" w:rsidP="00356185">
      <w:pPr>
        <w:spacing w:after="0" w:line="288" w:lineRule="auto"/>
        <w:jc w:val="both"/>
        <w:rPr>
          <w:rFonts w:ascii="Times New Roman" w:eastAsia="Calibri" w:hAnsi="Times New Roman" w:cs="Times New Roman"/>
          <w:sz w:val="26"/>
          <w:szCs w:val="26"/>
          <w:vertAlign w:val="subscript"/>
        </w:rPr>
      </w:pPr>
      <w:r w:rsidRPr="00356185">
        <w:rPr>
          <w:rFonts w:ascii="Times New Roman" w:eastAsia="Calibri" w:hAnsi="Times New Roman" w:cs="Times New Roman"/>
          <w:sz w:val="26"/>
          <w:szCs w:val="26"/>
          <w:lang w:val="pl-PL"/>
        </w:rPr>
        <w:t>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lang w:val="pl-PL"/>
        </w:rPr>
        <w:t>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lang w:val="pl-PL"/>
        </w:rPr>
        <w:t xml:space="preserve"> + Br</w:t>
      </w:r>
      <w:r w:rsidRPr="00356185">
        <w:rPr>
          <w:rFonts w:ascii="Times New Roman" w:eastAsia="Calibri" w:hAnsi="Times New Roman" w:cs="Times New Roman"/>
          <w:sz w:val="26"/>
          <w:szCs w:val="26"/>
          <w:vertAlign w:val="subscript"/>
          <w:lang w:val="pl-PL"/>
        </w:rPr>
        <w:t>2</w:t>
      </w:r>
      <w:r w:rsidRPr="00356185">
        <w:rPr>
          <w:rFonts w:ascii="Times New Roman" w:eastAsia="Calibri" w:hAnsi="Times New Roman" w:cs="Times New Roman"/>
          <w:sz w:val="26"/>
          <w:szCs w:val="26"/>
          <w:lang w:val="pl-PL"/>
        </w:rPr>
        <w:t xml:space="preserve"> </w:t>
      </w:r>
      <w:r w:rsidRPr="00356185">
        <w:rPr>
          <w:rFonts w:ascii="Times New Roman" w:eastAsia="Calibri" w:hAnsi="Times New Roman" w:cs="Times New Roman"/>
          <w:sz w:val="26"/>
          <w:szCs w:val="26"/>
        </w:rPr>
        <w:sym w:font="Symbol" w:char="F0AE"/>
      </w:r>
      <w:r w:rsidRPr="00356185">
        <w:rPr>
          <w:rFonts w:ascii="Times New Roman" w:eastAsia="Calibri" w:hAnsi="Times New Roman" w:cs="Times New Roman"/>
          <w:sz w:val="26"/>
          <w:szCs w:val="26"/>
          <w:lang w:val="pl-PL"/>
        </w:rPr>
        <w:t xml:space="preserve">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lang w:val="pl-PL"/>
        </w:rPr>
        <w:t>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Br</w:t>
      </w:r>
      <w:r w:rsidRPr="00356185">
        <w:rPr>
          <w:rFonts w:ascii="Times New Roman" w:eastAsia="Calibri" w:hAnsi="Times New Roman" w:cs="Times New Roman"/>
          <w:sz w:val="26"/>
          <w:szCs w:val="26"/>
          <w:vertAlign w:val="subscript"/>
        </w:rPr>
        <w:t>2</w:t>
      </w:r>
    </w:p>
    <w:p w:rsidR="00356185" w:rsidRPr="00356185" w:rsidRDefault="00356185" w:rsidP="00356185">
      <w:pPr>
        <w:spacing w:after="0" w:line="288" w:lineRule="auto"/>
        <w:jc w:val="both"/>
        <w:rPr>
          <w:rFonts w:ascii="Times New Roman" w:eastAsia="Calibri" w:hAnsi="Times New Roman" w:cs="Times New Roman"/>
          <w:sz w:val="26"/>
          <w:szCs w:val="26"/>
          <w:lang w:val="pl-PL"/>
        </w:rPr>
      </w:pPr>
      <w:r w:rsidRPr="00356185">
        <w:rPr>
          <w:rFonts w:ascii="Times New Roman" w:eastAsia="Calibri" w:hAnsi="Times New Roman" w:cs="Times New Roman"/>
          <w:sz w:val="26"/>
          <w:szCs w:val="26"/>
          <w:lang w:val="pl-PL"/>
        </w:rPr>
        <w:t>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lang w:val="pl-PL"/>
        </w:rPr>
        <w:t>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lang w:val="pl-PL"/>
        </w:rPr>
        <w:t xml:space="preserve"> + 2Br</w:t>
      </w:r>
      <w:r w:rsidRPr="00356185">
        <w:rPr>
          <w:rFonts w:ascii="Times New Roman" w:eastAsia="Calibri" w:hAnsi="Times New Roman" w:cs="Times New Roman"/>
          <w:sz w:val="26"/>
          <w:szCs w:val="26"/>
          <w:vertAlign w:val="subscript"/>
          <w:lang w:val="pl-PL"/>
        </w:rPr>
        <w:t>2</w:t>
      </w:r>
      <w:r w:rsidRPr="00356185">
        <w:rPr>
          <w:rFonts w:ascii="Times New Roman" w:eastAsia="Calibri" w:hAnsi="Times New Roman" w:cs="Times New Roman"/>
          <w:sz w:val="26"/>
          <w:szCs w:val="26"/>
          <w:lang w:val="pl-PL"/>
        </w:rPr>
        <w:t xml:space="preserve"> </w:t>
      </w:r>
      <w:r w:rsidRPr="00356185">
        <w:rPr>
          <w:rFonts w:ascii="Times New Roman" w:eastAsia="Calibri" w:hAnsi="Times New Roman" w:cs="Times New Roman"/>
          <w:sz w:val="26"/>
          <w:szCs w:val="26"/>
        </w:rPr>
        <w:sym w:font="Symbol" w:char="F0AE"/>
      </w:r>
      <w:r w:rsidRPr="00356185">
        <w:rPr>
          <w:rFonts w:ascii="Times New Roman" w:eastAsia="Calibri" w:hAnsi="Times New Roman" w:cs="Times New Roman"/>
          <w:sz w:val="26"/>
          <w:szCs w:val="26"/>
          <w:lang w:val="pl-PL"/>
        </w:rPr>
        <w:t xml:space="preserve">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lang w:val="pl-PL"/>
        </w:rPr>
        <w:t>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Br</w:t>
      </w:r>
      <w:r w:rsidRPr="00356185">
        <w:rPr>
          <w:rFonts w:ascii="Times New Roman" w:eastAsia="Calibri" w:hAnsi="Times New Roman" w:cs="Times New Roman"/>
          <w:sz w:val="26"/>
          <w:szCs w:val="26"/>
          <w:vertAlign w:val="subscript"/>
        </w:rPr>
        <w:t>4</w:t>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pacing w:val="-8"/>
          <w:sz w:val="26"/>
          <w:szCs w:val="26"/>
          <w:lang w:val="pl-PL"/>
        </w:rPr>
        <w:t>- Khí CH</w:t>
      </w:r>
      <w:r w:rsidRPr="00356185">
        <w:rPr>
          <w:rFonts w:ascii="Times New Roman" w:eastAsia="Calibri" w:hAnsi="Times New Roman" w:cs="Times New Roman"/>
          <w:spacing w:val="-8"/>
          <w:sz w:val="26"/>
          <w:szCs w:val="26"/>
          <w:vertAlign w:val="subscript"/>
          <w:lang w:val="pl-PL"/>
        </w:rPr>
        <w:t>4</w:t>
      </w:r>
      <w:r w:rsidRPr="00356185">
        <w:rPr>
          <w:rFonts w:ascii="Times New Roman" w:eastAsia="Calibri" w:hAnsi="Times New Roman" w:cs="Times New Roman"/>
          <w:spacing w:val="-8"/>
          <w:sz w:val="26"/>
          <w:szCs w:val="26"/>
          <w:lang w:val="pl-PL"/>
        </w:rPr>
        <w:t xml:space="preserve"> và hơi nước thoát khỏi bình 2 qua bình 3 chứa dd H</w:t>
      </w:r>
      <w:r w:rsidRPr="00356185">
        <w:rPr>
          <w:rFonts w:ascii="Times New Roman" w:eastAsia="Calibri" w:hAnsi="Times New Roman" w:cs="Times New Roman"/>
          <w:spacing w:val="-8"/>
          <w:sz w:val="26"/>
          <w:szCs w:val="26"/>
          <w:vertAlign w:val="subscript"/>
          <w:lang w:val="pl-PL"/>
        </w:rPr>
        <w:t>2</w:t>
      </w:r>
      <w:r w:rsidRPr="00356185">
        <w:rPr>
          <w:rFonts w:ascii="Times New Roman" w:eastAsia="Calibri" w:hAnsi="Times New Roman" w:cs="Times New Roman"/>
          <w:spacing w:val="-8"/>
          <w:sz w:val="26"/>
          <w:szCs w:val="26"/>
          <w:lang w:val="pl-PL"/>
        </w:rPr>
        <w:t>SO</w:t>
      </w:r>
      <w:r w:rsidRPr="00356185">
        <w:rPr>
          <w:rFonts w:ascii="Times New Roman" w:eastAsia="Calibri" w:hAnsi="Times New Roman" w:cs="Times New Roman"/>
          <w:spacing w:val="-8"/>
          <w:sz w:val="26"/>
          <w:szCs w:val="26"/>
          <w:vertAlign w:val="subscript"/>
          <w:lang w:val="pl-PL"/>
        </w:rPr>
        <w:t>4</w:t>
      </w:r>
      <w:r w:rsidRPr="00356185">
        <w:rPr>
          <w:rFonts w:ascii="Times New Roman" w:eastAsia="Calibri" w:hAnsi="Times New Roman" w:cs="Times New Roman"/>
          <w:spacing w:val="-8"/>
          <w:sz w:val="26"/>
          <w:szCs w:val="26"/>
          <w:lang w:val="pl-PL"/>
        </w:rPr>
        <w:t xml:space="preserve"> đặc dư thu được CH</w:t>
      </w:r>
      <w:r w:rsidRPr="00356185">
        <w:rPr>
          <w:rFonts w:ascii="Times New Roman" w:eastAsia="Calibri" w:hAnsi="Times New Roman" w:cs="Times New Roman"/>
          <w:spacing w:val="-8"/>
          <w:sz w:val="26"/>
          <w:szCs w:val="26"/>
          <w:vertAlign w:val="subscript"/>
          <w:lang w:val="pl-PL"/>
        </w:rPr>
        <w:t>4</w:t>
      </w:r>
      <w:r w:rsidRPr="00356185">
        <w:rPr>
          <w:rFonts w:ascii="Times New Roman" w:eastAsia="Calibri" w:hAnsi="Times New Roman" w:cs="Times New Roman"/>
          <w:sz w:val="26"/>
          <w:szCs w:val="26"/>
          <w:lang w:val="pl-PL"/>
        </w:rPr>
        <w:t xml:space="preserve"> </w:t>
      </w:r>
      <w:r w:rsidRPr="00356185">
        <w:rPr>
          <w:rFonts w:ascii="Times New Roman" w:eastAsia="Calibri" w:hAnsi="Times New Roman" w:cs="Times New Roman"/>
          <w:spacing w:val="-8"/>
          <w:sz w:val="26"/>
          <w:szCs w:val="26"/>
          <w:lang w:val="pl-PL"/>
        </w:rPr>
        <w:t>tinh khiết.</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7</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w:t>
      </w:r>
      <w:r w:rsidRPr="00356185">
        <w:rPr>
          <w:rFonts w:ascii="Times New Roman" w:eastAsia="Calibri" w:hAnsi="Times New Roman" w:cs="Times New Roman"/>
          <w:b/>
          <w:sz w:val="26"/>
          <w:szCs w:val="26"/>
        </w:rPr>
        <w:t xml:space="preserve"> chuyên Lê Hồng Phong – Nam Định 2010-2011</w:t>
      </w:r>
      <w:r w:rsidRPr="00356185">
        <w:rPr>
          <w:rFonts w:ascii="Times New Roman" w:eastAsia="Calibri" w:hAnsi="Times New Roman" w:cs="Times New Roman"/>
          <w:b/>
          <w:sz w:val="26"/>
          <w:szCs w:val="26"/>
          <w:lang w:val="vi-VN"/>
        </w:rPr>
        <w:t xml:space="preserve"> )</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lang w:val="fr-FR"/>
        </w:rPr>
        <w:tab/>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Một hỗn hợp gồm Al, Fe, Cu và Ag. Bằng phương pháp hoá học hãy tách rời hoàn toàn các kim loại ra khỏi hỗn hợp trên.</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Cho hỗn hợp tan trong NaOH dư, Fe , Cu và Ag  không tan:</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2Al + 2NaOH + 2H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 → 2NaAlO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+ 3H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Thổi CO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vào dung dịch nước lọc: </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NaAlO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CO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+ 4H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 → NaHCO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 Al(OH)</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Lọc tách kết tủa rồi nung ở nhiệt độ cao:</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2Al(OH)</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position w:val="-6"/>
          <w:sz w:val="26"/>
          <w:szCs w:val="26"/>
          <w:lang w:val="pt-BR"/>
        </w:rPr>
        <w:object w:dxaOrig="680" w:dyaOrig="360">
          <v:shape id="_x0000_i1111" type="#_x0000_t75" style="width:34pt;height:19pt" o:ole="">
            <v:imagedata r:id="rId238" o:title=""/>
          </v:shape>
          <o:OLEObject Type="Embed" ProgID="Equation.3" ShapeID="_x0000_i1111" DrawAspect="Content" ObjectID="_1783792777" r:id="rId239"/>
        </w:object>
      </w:r>
      <w:r w:rsidRPr="00356185">
        <w:rPr>
          <w:rFonts w:ascii="Times New Roman" w:eastAsia="Calibri" w:hAnsi="Times New Roman" w:cs="Times New Roman"/>
          <w:sz w:val="26"/>
          <w:szCs w:val="26"/>
          <w:lang w:val="pt-BR"/>
        </w:rPr>
        <w:t xml:space="preserve"> Al</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+ 3H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Điện phân Al</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nóng chảy:       2Al</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position w:val="-6"/>
          <w:sz w:val="26"/>
          <w:szCs w:val="26"/>
          <w:lang w:val="pt-BR"/>
        </w:rPr>
        <w:object w:dxaOrig="800" w:dyaOrig="320">
          <v:shape id="_x0000_i1112" type="#_x0000_t75" style="width:40.35pt;height:15.8pt" o:ole="">
            <v:imagedata r:id="rId240" o:title=""/>
          </v:shape>
          <o:OLEObject Type="Embed" ProgID="Equation.3" ShapeID="_x0000_i1112" DrawAspect="Content" ObjectID="_1783792778" r:id="rId241"/>
        </w:object>
      </w:r>
      <w:r w:rsidRPr="00356185">
        <w:rPr>
          <w:rFonts w:ascii="Times New Roman" w:eastAsia="Calibri" w:hAnsi="Times New Roman" w:cs="Times New Roman"/>
          <w:sz w:val="26"/>
          <w:szCs w:val="26"/>
          <w:lang w:val="pt-BR"/>
        </w:rPr>
        <w:t xml:space="preserve"> 4Al + 3O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Cho hỗn hợp Fe , Cu và Ag  không tan ở trên vào dung dịch HCl dư. Cu và Ag không tan.</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Fe + 2HCl → FeCl</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position w:val="-6"/>
          <w:sz w:val="26"/>
          <w:szCs w:val="26"/>
          <w:vertAlign w:val="subscript"/>
          <w:lang w:val="pt-BR"/>
        </w:rPr>
        <w:object w:dxaOrig="220" w:dyaOrig="320">
          <v:shape id="_x0000_i1113" type="#_x0000_t75" style="width:11.1pt;height:15.8pt" o:ole="">
            <v:imagedata r:id="rId242" o:title=""/>
          </v:shape>
          <o:OLEObject Type="Embed" ProgID="Equation.3" ShapeID="_x0000_i1113" DrawAspect="Content" ObjectID="_1783792779" r:id="rId243"/>
        </w:objec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Lấy dung dịch thu được cho tác dụng với NaOH dư, lọc kết tủa nung đến khối lượng không đổi, dẫn luồng khí CO dư đi qua</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HCl + NaOH → NaCl +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FeCl</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+ 2NaOH → 2NaCl + Fe(OH)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2Fe(OH)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+ 1/2O</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position w:val="-6"/>
          <w:sz w:val="26"/>
          <w:szCs w:val="26"/>
          <w:lang w:val="de-DE"/>
        </w:rPr>
        <w:object w:dxaOrig="680" w:dyaOrig="360">
          <v:shape id="_x0000_i1114" type="#_x0000_t75" style="width:34pt;height:19pt" o:ole="">
            <v:imagedata r:id="rId244" o:title=""/>
          </v:shape>
          <o:OLEObject Type="Embed" ProgID="Equation.3" ShapeID="_x0000_i1114" DrawAspect="Content" ObjectID="_1783792780" r:id="rId245"/>
        </w:object>
      </w:r>
      <w:r w:rsidRPr="00356185">
        <w:rPr>
          <w:rFonts w:ascii="Times New Roman" w:eastAsia="Calibri" w:hAnsi="Times New Roman" w:cs="Times New Roman"/>
          <w:sz w:val="26"/>
          <w:szCs w:val="26"/>
          <w:lang w:val="pt-BR"/>
        </w:rPr>
        <w:t xml:space="preserve"> Fe</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+ 2H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Fe</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r w:rsidRPr="00356185">
        <w:rPr>
          <w:rFonts w:ascii="Times New Roman" w:eastAsia="Calibri" w:hAnsi="Times New Roman" w:cs="Times New Roman"/>
          <w:sz w:val="26"/>
          <w:szCs w:val="26"/>
          <w:vertAlign w:val="subscript"/>
          <w:lang w:val="pt-BR"/>
        </w:rPr>
        <w:t>3</w:t>
      </w:r>
      <w:r w:rsidRPr="00356185">
        <w:rPr>
          <w:rFonts w:ascii="Times New Roman" w:eastAsia="Calibri" w:hAnsi="Times New Roman" w:cs="Times New Roman"/>
          <w:sz w:val="26"/>
          <w:szCs w:val="26"/>
          <w:lang w:val="pt-BR"/>
        </w:rPr>
        <w:t xml:space="preserve"> + 3CO</w:t>
      </w:r>
      <w:r w:rsidRPr="00356185">
        <w:rPr>
          <w:rFonts w:ascii="Times New Roman" w:eastAsia="Calibri" w:hAnsi="Times New Roman" w:cs="Times New Roman"/>
          <w:position w:val="-6"/>
          <w:sz w:val="26"/>
          <w:szCs w:val="26"/>
          <w:lang w:val="de-DE"/>
        </w:rPr>
        <w:object w:dxaOrig="680" w:dyaOrig="360">
          <v:shape id="_x0000_i1115" type="#_x0000_t75" style="width:34pt;height:19pt" o:ole="">
            <v:imagedata r:id="rId244" o:title=""/>
          </v:shape>
          <o:OLEObject Type="Embed" ProgID="Equation.3" ShapeID="_x0000_i1115" DrawAspect="Content" ObjectID="_1783792781" r:id="rId246"/>
        </w:object>
      </w:r>
      <w:r w:rsidRPr="00356185">
        <w:rPr>
          <w:rFonts w:ascii="Times New Roman" w:eastAsia="Calibri" w:hAnsi="Times New Roman" w:cs="Times New Roman"/>
          <w:sz w:val="26"/>
          <w:szCs w:val="26"/>
          <w:lang w:val="de-DE"/>
        </w:rPr>
        <w:t xml:space="preserve"> 2Fe + 3CO</w:t>
      </w:r>
      <w:r w:rsidRPr="00356185">
        <w:rPr>
          <w:rFonts w:ascii="Times New Roman" w:eastAsia="Calibri" w:hAnsi="Times New Roman" w:cs="Times New Roman"/>
          <w:sz w:val="26"/>
          <w:szCs w:val="26"/>
          <w:vertAlign w:val="subscript"/>
          <w:lang w:val="de-DE"/>
        </w:rPr>
        <w:t>2</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Hỗn hợp Cu, Ag nung trong oxi đến phản ứng hoàn toàn thu được hỗn hợp rắn CuO và Ag. Hòa tan trong dung dịch HCl dư, lọc lấy Ag không tan, dung dịch thu đem điện phân lấy Cu, hoặc cho tác dụng với NaOH dư, lọc kết tủa nung đến khối lượng không đổi, dẫn luồng khí CO dư đi qua</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HCl + NaOH → NaCl +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CuCl</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+ 2NaOH → 2NaCl + Cu(OH)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Cu(OH)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 xml:space="preserve">  </w:t>
      </w:r>
      <w:r w:rsidRPr="00356185">
        <w:rPr>
          <w:rFonts w:ascii="Times New Roman" w:eastAsia="Calibri" w:hAnsi="Times New Roman" w:cs="Times New Roman"/>
          <w:position w:val="-6"/>
          <w:sz w:val="26"/>
          <w:szCs w:val="26"/>
          <w:lang w:val="de-DE"/>
        </w:rPr>
        <w:object w:dxaOrig="680" w:dyaOrig="360">
          <v:shape id="_x0000_i1116" type="#_x0000_t75" style="width:34pt;height:19pt" o:ole="">
            <v:imagedata r:id="rId244" o:title=""/>
          </v:shape>
          <o:OLEObject Type="Embed" ProgID="Equation.3" ShapeID="_x0000_i1116" DrawAspect="Content" ObjectID="_1783792782" r:id="rId247"/>
        </w:object>
      </w:r>
      <w:r w:rsidRPr="00356185">
        <w:rPr>
          <w:rFonts w:ascii="Times New Roman" w:eastAsia="Calibri" w:hAnsi="Times New Roman" w:cs="Times New Roman"/>
          <w:sz w:val="26"/>
          <w:szCs w:val="26"/>
          <w:lang w:val="pt-BR"/>
        </w:rPr>
        <w:t xml:space="preserve"> CuO + H</w:t>
      </w:r>
      <w:r w:rsidRPr="00356185">
        <w:rPr>
          <w:rFonts w:ascii="Times New Roman" w:eastAsia="Calibri" w:hAnsi="Times New Roman" w:cs="Times New Roman"/>
          <w:sz w:val="26"/>
          <w:szCs w:val="26"/>
          <w:vertAlign w:val="subscript"/>
          <w:lang w:val="pt-BR"/>
        </w:rPr>
        <w:t>2</w:t>
      </w:r>
      <w:r w:rsidRPr="00356185">
        <w:rPr>
          <w:rFonts w:ascii="Times New Roman" w:eastAsia="Calibri" w:hAnsi="Times New Roman" w:cs="Times New Roman"/>
          <w:sz w:val="26"/>
          <w:szCs w:val="26"/>
          <w:lang w:val="pt-BR"/>
        </w:rPr>
        <w:t>O</w:t>
      </w:r>
    </w:p>
    <w:p w:rsidR="00356185" w:rsidRPr="00356185" w:rsidRDefault="00356185" w:rsidP="00356185">
      <w:pPr>
        <w:spacing w:after="0" w:line="288" w:lineRule="auto"/>
        <w:jc w:val="both"/>
        <w:rPr>
          <w:rFonts w:ascii="Times New Roman" w:eastAsia="Calibri" w:hAnsi="Times New Roman" w:cs="Times New Roman"/>
          <w:sz w:val="26"/>
          <w:szCs w:val="26"/>
          <w:lang w:val="pt-BR"/>
        </w:rPr>
      </w:pPr>
      <w:r w:rsidRPr="00356185">
        <w:rPr>
          <w:rFonts w:ascii="Times New Roman" w:eastAsia="Calibri" w:hAnsi="Times New Roman" w:cs="Times New Roman"/>
          <w:sz w:val="26"/>
          <w:szCs w:val="26"/>
          <w:lang w:val="pt-BR"/>
        </w:rPr>
        <w:t xml:space="preserve">             CuO + CO</w:t>
      </w:r>
      <w:r w:rsidRPr="00356185">
        <w:rPr>
          <w:rFonts w:ascii="Times New Roman" w:eastAsia="Calibri" w:hAnsi="Times New Roman" w:cs="Times New Roman"/>
          <w:position w:val="-6"/>
          <w:sz w:val="26"/>
          <w:szCs w:val="26"/>
          <w:lang w:val="de-DE"/>
        </w:rPr>
        <w:object w:dxaOrig="680" w:dyaOrig="360">
          <v:shape id="_x0000_i1117" type="#_x0000_t75" style="width:34pt;height:19pt" o:ole="">
            <v:imagedata r:id="rId244" o:title=""/>
          </v:shape>
          <o:OLEObject Type="Embed" ProgID="Equation.3" ShapeID="_x0000_i1117" DrawAspect="Content" ObjectID="_1783792783" r:id="rId248"/>
        </w:object>
      </w:r>
      <w:r w:rsidRPr="00356185">
        <w:rPr>
          <w:rFonts w:ascii="Times New Roman" w:eastAsia="Calibri" w:hAnsi="Times New Roman" w:cs="Times New Roman"/>
          <w:sz w:val="26"/>
          <w:szCs w:val="26"/>
          <w:lang w:val="de-DE"/>
        </w:rPr>
        <w:t xml:space="preserve"> Cu + CO</w:t>
      </w:r>
      <w:r w:rsidRPr="00356185">
        <w:rPr>
          <w:rFonts w:ascii="Times New Roman" w:eastAsia="Calibri" w:hAnsi="Times New Roman" w:cs="Times New Roman"/>
          <w:sz w:val="26"/>
          <w:szCs w:val="26"/>
          <w:vertAlign w:val="subscript"/>
          <w:lang w:val="de-DE"/>
        </w:rPr>
        <w:t>2</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lastRenderedPageBreak/>
        <w:t xml:space="preserve">Câu </w:t>
      </w:r>
      <w:r w:rsidRPr="00356185">
        <w:rPr>
          <w:rFonts w:ascii="Times New Roman" w:eastAsia="Calibri" w:hAnsi="Times New Roman" w:cs="Times New Roman"/>
          <w:b/>
          <w:color w:val="0000FF"/>
          <w:sz w:val="26"/>
          <w:szCs w:val="26"/>
        </w:rPr>
        <w:t>8</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 </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rPr>
        <w:t xml:space="preserve">Trình bày phương pháp tách riêng từng chất ra khỏi hỗn hợp gồm: acetic acid, etylic alcohol và ethyl acetate. </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Cho hỗn hợp tác dụng với Na ( dư ), cô cạn thu được chất rắn gồm 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COONa,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ONa, chất thoát ra là 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COOC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  Cho lượng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 dư vào chất rắn rồi cô cạn thu được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OH thoát ra và chất rắn. Cho acid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loàng tác dụng với chất rắn rồi cô cạn được acid 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COOH</w:t>
      </w:r>
    </w:p>
    <w:p w:rsidR="00356185" w:rsidRPr="00356185" w:rsidRDefault="00356185" w:rsidP="00356185">
      <w:pPr>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Phương trình phản ứng:</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xml:space="preserve">                   2 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COOH + 2Na </w:t>
      </w:r>
      <w:r w:rsidRPr="00356185">
        <w:rPr>
          <w:rFonts w:ascii="Times New Roman" w:eastAsia="Calibri" w:hAnsi="Times New Roman" w:cs="Times New Roman"/>
          <w:sz w:val="26"/>
          <w:szCs w:val="26"/>
        </w:rPr>
        <w:sym w:font="Symbol" w:char="F0AE"/>
      </w:r>
      <w:r w:rsidRPr="00356185">
        <w:rPr>
          <w:rFonts w:ascii="Times New Roman" w:eastAsia="Calibri" w:hAnsi="Times New Roman" w:cs="Times New Roman"/>
          <w:sz w:val="26"/>
          <w:szCs w:val="26"/>
        </w:rPr>
        <w:t xml:space="preserve"> 2 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COONa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xml:space="preserve">                       2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 xml:space="preserve">OH + 2Na </w:t>
      </w:r>
      <w:r w:rsidRPr="00356185">
        <w:rPr>
          <w:rFonts w:ascii="Times New Roman" w:eastAsia="Calibri" w:hAnsi="Times New Roman" w:cs="Times New Roman"/>
          <w:sz w:val="26"/>
          <w:szCs w:val="26"/>
        </w:rPr>
        <w:sym w:font="Symbol" w:char="F0AE"/>
      </w:r>
      <w:r w:rsidRPr="00356185">
        <w:rPr>
          <w:rFonts w:ascii="Times New Roman" w:eastAsia="Calibri" w:hAnsi="Times New Roman" w:cs="Times New Roman"/>
          <w:sz w:val="26"/>
          <w:szCs w:val="26"/>
        </w:rPr>
        <w:t xml:space="preserve"> 2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ONa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xml:space="preserve">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ONa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O  </w:t>
      </w:r>
      <w:r w:rsidRPr="00356185">
        <w:rPr>
          <w:rFonts w:ascii="Times New Roman" w:eastAsia="Calibri" w:hAnsi="Times New Roman" w:cs="Times New Roman"/>
          <w:sz w:val="26"/>
          <w:szCs w:val="26"/>
        </w:rPr>
        <w:sym w:font="Symbol" w:char="F0AE"/>
      </w:r>
      <w:r w:rsidRPr="00356185">
        <w:rPr>
          <w:rFonts w:ascii="Times New Roman" w:eastAsia="Calibri" w:hAnsi="Times New Roman" w:cs="Times New Roman"/>
          <w:sz w:val="26"/>
          <w:szCs w:val="26"/>
        </w:rPr>
        <w:t xml:space="preserve">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OH   +  NaOH</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xml:space="preserve">           2 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COONa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rPr>
        <w:sym w:font="Symbol" w:char="F0AE"/>
      </w:r>
      <w:r w:rsidRPr="00356185">
        <w:rPr>
          <w:rFonts w:ascii="Times New Roman" w:eastAsia="Calibri" w:hAnsi="Times New Roman" w:cs="Times New Roman"/>
          <w:sz w:val="26"/>
          <w:szCs w:val="26"/>
        </w:rPr>
        <w:t xml:space="preserve"> 2 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COOH  + Na</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 xml:space="preserve">                  2 NaOH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rPr>
        <w:sym w:font="Symbol" w:char="F0AE"/>
      </w:r>
      <w:r w:rsidRPr="00356185">
        <w:rPr>
          <w:rFonts w:ascii="Times New Roman" w:eastAsia="Calibri" w:hAnsi="Times New Roman" w:cs="Times New Roman"/>
          <w:sz w:val="26"/>
          <w:szCs w:val="26"/>
        </w:rPr>
        <w:t xml:space="preserve">    Na</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+ 2H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pacing w:val="3"/>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9</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Quốc học</w:t>
      </w:r>
      <w:r w:rsidRPr="00356185">
        <w:rPr>
          <w:rFonts w:ascii="Times New Roman" w:eastAsia="Calibri" w:hAnsi="Times New Roman" w:cs="Times New Roman"/>
          <w:b/>
          <w:sz w:val="26"/>
          <w:szCs w:val="26"/>
        </w:rPr>
        <w:t xml:space="preserve"> 2019-2020</w:t>
      </w:r>
      <w:r w:rsidRPr="00356185">
        <w:rPr>
          <w:rFonts w:ascii="Times New Roman" w:eastAsia="Calibri" w:hAnsi="Times New Roman" w:cs="Times New Roman"/>
          <w:b/>
          <w:sz w:val="26"/>
          <w:szCs w:val="26"/>
          <w:lang w:val="vi-VN"/>
        </w:rPr>
        <w:t xml:space="preserve"> )</w:t>
      </w:r>
      <w:r w:rsidRPr="00356185">
        <w:rPr>
          <w:rFonts w:ascii="Times New Roman" w:eastAsia="Calibri" w:hAnsi="Times New Roman" w:cs="Times New Roman"/>
          <w:sz w:val="26"/>
          <w:szCs w:val="26"/>
          <w:lang w:val="vi-VN"/>
        </w:rPr>
        <w:t xml:space="preserve"> </w:t>
      </w:r>
      <w:r w:rsidRPr="00356185">
        <w:rPr>
          <w:rFonts w:ascii="Times New Roman" w:eastAsia="Times New Roman" w:hAnsi="Times New Roman" w:cs="Times New Roman"/>
          <w:spacing w:val="3"/>
          <w:sz w:val="26"/>
          <w:szCs w:val="26"/>
        </w:rPr>
        <w:t>Trình bày phương pháp hóa học để điều chế từng kim loại từ hỗn hợp rắn gồm: Na</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CO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Fe(OH)</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BaCO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Viết các phương trình phản ứng hóa học xảy ra. </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 Hòa tan hoàn toàn hỗn hợp vào 2 nước, lọc thu được dung dịch Na</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CO</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 xml:space="preserve"> và hỗn hợp chất rắn gồm BaCO</w:t>
      </w:r>
      <w:r w:rsidRPr="00356185">
        <w:rPr>
          <w:rFonts w:ascii="Times New Roman" w:eastAsia="Calibri" w:hAnsi="Times New Roman" w:cs="Times New Roman"/>
          <w:sz w:val="26"/>
          <w:szCs w:val="26"/>
          <w:vertAlign w:val="subscript"/>
          <w:lang w:val="fr-FR"/>
        </w:rPr>
        <w:t xml:space="preserve">3 </w:t>
      </w:r>
      <w:r w:rsidRPr="00356185">
        <w:rPr>
          <w:rFonts w:ascii="Times New Roman" w:eastAsia="Calibri" w:hAnsi="Times New Roman" w:cs="Times New Roman"/>
          <w:sz w:val="26"/>
          <w:szCs w:val="26"/>
          <w:lang w:val="fr-FR"/>
        </w:rPr>
        <w:t>và MgCO</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 Cho dung dịch Na</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CO</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 xml:space="preserve"> tác dụng với dung dịch HCl dư, sau đó cô cạn dung dịch rồi điện phân nóng chảy thu được Na:</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Na</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CO</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 xml:space="preserve"> + 2HCl → 2NaCl + CO</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 H</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O</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 xml:space="preserve">2NaCl </w:t>
      </w:r>
      <w:r w:rsidRPr="00356185">
        <w:rPr>
          <w:rFonts w:ascii="Calibri" w:eastAsia="Calibri" w:hAnsi="Calibri" w:cs="Times New Roman"/>
          <w:position w:val="-6"/>
        </w:rPr>
        <w:object w:dxaOrig="840" w:dyaOrig="320">
          <v:shape id="_x0000_i1118" type="#_x0000_t75" style="width:41.95pt;height:15.8pt" o:ole="">
            <v:imagedata r:id="rId249" o:title=""/>
          </v:shape>
          <o:OLEObject Type="Embed" ProgID="Equation.DSMT4" ShapeID="_x0000_i1118" DrawAspect="Content" ObjectID="_1783792784" r:id="rId250"/>
        </w:object>
      </w:r>
      <w:r w:rsidRPr="00356185">
        <w:rPr>
          <w:rFonts w:ascii="Times New Roman" w:eastAsia="Calibri" w:hAnsi="Times New Roman" w:cs="Times New Roman"/>
          <w:sz w:val="26"/>
          <w:szCs w:val="26"/>
          <w:lang w:val="fr-FR"/>
        </w:rPr>
        <w:t xml:space="preserve"> 2Na + 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 Hòa tan hỗn hợp rắn gồm BaCO</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 xml:space="preserve"> và MgCO</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 xml:space="preserve"> trong dung dịch HCl dư thu được dung dịch chứa MgCl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và BaCl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BaCO</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 xml:space="preserve"> + 2HCl → BaCl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 CO</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 Q H</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O</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MgCO</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 xml:space="preserve"> + 2HCl → MgCl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 CO</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 H</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O</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 Thêm dung dịch Ba(OH)</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dư vào dung dịch sau phản ứng, lọc thu được kết tủa Mg(OH)</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MgCl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 Ba(OH)</w:t>
      </w:r>
      <w:r w:rsidRPr="00356185">
        <w:rPr>
          <w:rFonts w:ascii="Times New Roman" w:eastAsia="Calibri" w:hAnsi="Times New Roman" w:cs="Times New Roman"/>
          <w:sz w:val="26"/>
          <w:szCs w:val="26"/>
          <w:vertAlign w:val="subscript"/>
          <w:lang w:val="fr-FR"/>
        </w:rPr>
        <w:t xml:space="preserve">2 </w:t>
      </w:r>
      <w:r w:rsidRPr="00356185">
        <w:rPr>
          <w:rFonts w:ascii="Times New Roman" w:eastAsia="Calibri" w:hAnsi="Times New Roman" w:cs="Times New Roman"/>
          <w:sz w:val="26"/>
          <w:szCs w:val="26"/>
          <w:lang w:val="fr-FR"/>
        </w:rPr>
        <w:t>→ BaCl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 Mg(OH)</w:t>
      </w:r>
      <w:r w:rsidRPr="00356185">
        <w:rPr>
          <w:rFonts w:ascii="Times New Roman" w:eastAsia="Calibri" w:hAnsi="Times New Roman" w:cs="Times New Roman"/>
          <w:sz w:val="26"/>
          <w:szCs w:val="26"/>
          <w:vertAlign w:val="subscript"/>
          <w:lang w:val="fr-FR"/>
        </w:rPr>
        <w:t>2</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Lọc kết tủa hòa tan vào dung dịch &amp; HCl, cô cạn dung dịch thu được muối khan MgCl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rồi điện phân nóng chảy thu được kim loại Mg:</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Mg(OH)</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+ 2HCl → MgCl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+ 2H</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O</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MgCl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w:t>
      </w:r>
      <w:r w:rsidRPr="00356185">
        <w:rPr>
          <w:rFonts w:ascii="Calibri" w:eastAsia="Calibri" w:hAnsi="Calibri" w:cs="Times New Roman"/>
          <w:position w:val="-6"/>
        </w:rPr>
        <w:object w:dxaOrig="840" w:dyaOrig="320">
          <v:shape id="_x0000_i1119" type="#_x0000_t75" style="width:41.95pt;height:15.8pt" o:ole="">
            <v:imagedata r:id="rId251" o:title=""/>
          </v:shape>
          <o:OLEObject Type="Embed" ProgID="Equation.DSMT4" ShapeID="_x0000_i1119" DrawAspect="Content" ObjectID="_1783792785" r:id="rId252"/>
        </w:object>
      </w:r>
      <w:r w:rsidRPr="00356185">
        <w:rPr>
          <w:rFonts w:ascii="Times New Roman" w:eastAsia="Calibri" w:hAnsi="Times New Roman" w:cs="Times New Roman"/>
          <w:sz w:val="26"/>
          <w:szCs w:val="26"/>
          <w:lang w:val="fr-FR"/>
        </w:rPr>
        <w:t xml:space="preserve"> Mg + Cl</w:t>
      </w:r>
      <w:r w:rsidRPr="00356185">
        <w:rPr>
          <w:rFonts w:ascii="Times New Roman" w:eastAsia="Calibri" w:hAnsi="Times New Roman" w:cs="Times New Roman"/>
          <w:sz w:val="26"/>
          <w:szCs w:val="26"/>
          <w:vertAlign w:val="subscript"/>
          <w:lang w:val="fr-FR"/>
        </w:rPr>
        <w:t>2</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 Cho dung dịch còn lại sau khi lọc kết tủa Mg(OH)</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tác dụng với HCl dư. Cô cạn ta được muối khan BaCl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rồi điện phân nóng chảy thu được Ba:</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Ba(OH)</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+ 2HCl → BaCl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+ 2H</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O</w:t>
      </w:r>
    </w:p>
    <w:p w:rsidR="00356185" w:rsidRPr="00356185" w:rsidRDefault="00356185" w:rsidP="00356185">
      <w:pPr>
        <w:spacing w:after="0" w:line="288" w:lineRule="auto"/>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BaCl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w:t>
      </w:r>
      <w:r w:rsidRPr="00356185">
        <w:rPr>
          <w:rFonts w:ascii="Calibri" w:eastAsia="Calibri" w:hAnsi="Calibri" w:cs="Times New Roman"/>
          <w:position w:val="-6"/>
        </w:rPr>
        <w:object w:dxaOrig="840" w:dyaOrig="320">
          <v:shape id="_x0000_i1120" type="#_x0000_t75" style="width:41.95pt;height:15.8pt" o:ole="">
            <v:imagedata r:id="rId253" o:title=""/>
          </v:shape>
          <o:OLEObject Type="Embed" ProgID="Equation.DSMT4" ShapeID="_x0000_i1120" DrawAspect="Content" ObjectID="_1783792786" r:id="rId254"/>
        </w:object>
      </w:r>
      <w:r w:rsidRPr="00356185">
        <w:rPr>
          <w:rFonts w:ascii="Times New Roman" w:eastAsia="Calibri" w:hAnsi="Times New Roman" w:cs="Times New Roman"/>
          <w:sz w:val="26"/>
          <w:szCs w:val="26"/>
          <w:lang w:val="fr-FR"/>
        </w:rPr>
        <w:t xml:space="preserve"> Ba + 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pacing w:val="3"/>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10</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Quốc học</w:t>
      </w:r>
      <w:r w:rsidRPr="00356185">
        <w:rPr>
          <w:rFonts w:ascii="Times New Roman" w:eastAsia="Calibri" w:hAnsi="Times New Roman" w:cs="Times New Roman"/>
          <w:b/>
          <w:sz w:val="26"/>
          <w:szCs w:val="26"/>
        </w:rPr>
        <w:t xml:space="preserve"> 2019-2020</w:t>
      </w:r>
      <w:r w:rsidRPr="00356185">
        <w:rPr>
          <w:rFonts w:ascii="Times New Roman" w:eastAsia="Calibri" w:hAnsi="Times New Roman" w:cs="Times New Roman"/>
          <w:b/>
          <w:sz w:val="26"/>
          <w:szCs w:val="26"/>
          <w:lang w:val="vi-VN"/>
        </w:rPr>
        <w:t xml:space="preserve"> )</w:t>
      </w:r>
      <w:r w:rsidRPr="00356185">
        <w:rPr>
          <w:rFonts w:ascii="Times New Roman" w:eastAsia="Calibri" w:hAnsi="Times New Roman" w:cs="Times New Roman"/>
          <w:sz w:val="26"/>
          <w:szCs w:val="26"/>
          <w:lang w:val="vi-VN"/>
        </w:rPr>
        <w:t xml:space="preserve"> </w:t>
      </w:r>
      <w:r w:rsidRPr="00356185">
        <w:rPr>
          <w:rFonts w:ascii="Times New Roman" w:eastAsia="Times New Roman" w:hAnsi="Times New Roman" w:cs="Times New Roman"/>
          <w:spacing w:val="3"/>
          <w:sz w:val="26"/>
          <w:szCs w:val="26"/>
        </w:rPr>
        <w:t xml:space="preserve">Hãy trình bày phương pháp hóa học để thu được methane tinh khiết từ hỗn hợp khí gồm: methane, acetylene, carbon dioxide, ethylene và sulfur dioxide. Viết các phương trình phản ứng hóa học xảy ra. </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Dẫn hỗn hợp khí qua bình đựng dung dịch Ca(OH)2 thì khí thoát ra có methane, C</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C</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H</w:t>
      </w:r>
      <w:r w:rsidRPr="00356185">
        <w:rPr>
          <w:rFonts w:ascii="Times New Roman" w:eastAsia="Times New Roman" w:hAnsi="Times New Roman" w:cs="Times New Roman"/>
          <w:spacing w:val="3"/>
          <w:sz w:val="26"/>
          <w:szCs w:val="26"/>
          <w:vertAlign w:val="subscript"/>
        </w:rPr>
        <w:t>4</w:t>
      </w:r>
      <w:r w:rsidRPr="00356185">
        <w:rPr>
          <w:rFonts w:ascii="Times New Roman" w:eastAsia="Times New Roman" w:hAnsi="Times New Roman" w:cs="Times New Roman"/>
          <w:spacing w:val="3"/>
          <w:sz w:val="26"/>
          <w:szCs w:val="26"/>
        </w:rPr>
        <w:t>:</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lastRenderedPageBreak/>
        <w:t>CO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 Ca(OH)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 CaCO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 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SO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 Ca(OH)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 CaSO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 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Tiếp tục dẫn hỗn hợp khí trên qua dung dịch Br</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thì thu được khí đi ra là CH</w:t>
      </w:r>
      <w:r w:rsidRPr="00356185">
        <w:rPr>
          <w:rFonts w:ascii="Times New Roman" w:eastAsia="Times New Roman" w:hAnsi="Times New Roman" w:cs="Times New Roman"/>
          <w:spacing w:val="3"/>
          <w:sz w:val="26"/>
          <w:szCs w:val="26"/>
          <w:vertAlign w:val="subscript"/>
        </w:rPr>
        <w:t>4</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C</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+ 2Br</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 C</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Br</w:t>
      </w:r>
      <w:r w:rsidRPr="00356185">
        <w:rPr>
          <w:rFonts w:ascii="Times New Roman" w:eastAsia="Times New Roman" w:hAnsi="Times New Roman" w:cs="Times New Roman"/>
          <w:spacing w:val="3"/>
          <w:sz w:val="26"/>
          <w:szCs w:val="26"/>
          <w:vertAlign w:val="subscript"/>
        </w:rPr>
        <w:t>4</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C</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H</w:t>
      </w:r>
      <w:r w:rsidRPr="00356185">
        <w:rPr>
          <w:rFonts w:ascii="Times New Roman" w:eastAsia="Times New Roman" w:hAnsi="Times New Roman" w:cs="Times New Roman"/>
          <w:spacing w:val="3"/>
          <w:sz w:val="26"/>
          <w:szCs w:val="26"/>
          <w:vertAlign w:val="subscript"/>
        </w:rPr>
        <w:t>4</w:t>
      </w:r>
      <w:r w:rsidRPr="00356185">
        <w:rPr>
          <w:rFonts w:ascii="Times New Roman" w:eastAsia="Times New Roman" w:hAnsi="Times New Roman" w:cs="Times New Roman"/>
          <w:spacing w:val="3"/>
          <w:sz w:val="26"/>
          <w:szCs w:val="26"/>
        </w:rPr>
        <w:t xml:space="preserve"> + Br</w:t>
      </w:r>
      <w:r w:rsidRPr="00356185">
        <w:rPr>
          <w:rFonts w:ascii="Times New Roman" w:eastAsia="Times New Roman" w:hAnsi="Times New Roman" w:cs="Times New Roman"/>
          <w:spacing w:val="3"/>
          <w:sz w:val="26"/>
          <w:szCs w:val="26"/>
          <w:vertAlign w:val="subscript"/>
        </w:rPr>
        <w:t xml:space="preserve">2 </w:t>
      </w:r>
      <w:r w:rsidRPr="00356185">
        <w:rPr>
          <w:rFonts w:ascii="Times New Roman" w:eastAsia="Times New Roman" w:hAnsi="Times New Roman" w:cs="Times New Roman"/>
          <w:spacing w:val="3"/>
          <w:sz w:val="26"/>
          <w:szCs w:val="26"/>
        </w:rPr>
        <w:t>→ C</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H</w:t>
      </w:r>
      <w:r w:rsidRPr="00356185">
        <w:rPr>
          <w:rFonts w:ascii="Times New Roman" w:eastAsia="Times New Roman" w:hAnsi="Times New Roman" w:cs="Times New Roman"/>
          <w:spacing w:val="3"/>
          <w:sz w:val="26"/>
          <w:szCs w:val="26"/>
          <w:vertAlign w:val="subscript"/>
        </w:rPr>
        <w:t>4</w:t>
      </w:r>
      <w:r w:rsidRPr="00356185">
        <w:rPr>
          <w:rFonts w:ascii="Times New Roman" w:eastAsia="Times New Roman" w:hAnsi="Times New Roman" w:cs="Times New Roman"/>
          <w:spacing w:val="3"/>
          <w:sz w:val="26"/>
          <w:szCs w:val="26"/>
        </w:rPr>
        <w:t>Br</w:t>
      </w:r>
      <w:r w:rsidRPr="00356185">
        <w:rPr>
          <w:rFonts w:ascii="Times New Roman" w:eastAsia="Times New Roman" w:hAnsi="Times New Roman" w:cs="Times New Roman"/>
          <w:spacing w:val="3"/>
          <w:sz w:val="26"/>
          <w:szCs w:val="26"/>
          <w:vertAlign w:val="subscript"/>
        </w:rPr>
        <w:t>2</w:t>
      </w:r>
      <w:r w:rsidRPr="00356185">
        <w:rPr>
          <w:rFonts w:ascii="Times New Roman" w:eastAsia="Calibri" w:hAnsi="Times New Roman" w:cs="Times New Roman"/>
          <w:sz w:val="26"/>
          <w:szCs w:val="26"/>
          <w:lang w:val="fr-FR"/>
        </w:rPr>
        <w:tab/>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11</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Quốc học</w:t>
      </w:r>
      <w:r w:rsidRPr="00356185">
        <w:rPr>
          <w:rFonts w:ascii="Times New Roman" w:eastAsia="Calibri" w:hAnsi="Times New Roman" w:cs="Times New Roman"/>
          <w:b/>
          <w:sz w:val="26"/>
          <w:szCs w:val="26"/>
        </w:rPr>
        <w:t xml:space="preserve"> 2018-2019</w:t>
      </w:r>
      <w:r w:rsidRPr="00356185">
        <w:rPr>
          <w:rFonts w:ascii="Times New Roman" w:eastAsia="Calibri" w:hAnsi="Times New Roman" w:cs="Times New Roman"/>
          <w:b/>
          <w:sz w:val="26"/>
          <w:szCs w:val="26"/>
          <w:lang w:val="vi-VN"/>
        </w:rPr>
        <w:t xml:space="preserve"> )</w:t>
      </w:r>
      <w:r w:rsidRPr="00356185">
        <w:rPr>
          <w:rFonts w:ascii="Times New Roman" w:eastAsia="Calibri" w:hAnsi="Times New Roman" w:cs="Times New Roman"/>
          <w:sz w:val="26"/>
          <w:szCs w:val="26"/>
        </w:rPr>
        <w:t>Trình bày phương pháp hóa học để điều chế từng kim loại từ hỗn hợp gồm: Ba, Na, CuO và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Viết các phương trình phản ứng hóa học xảy ra.</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Cho hỗn hợp vào nước, chất rắn sau phản ứng là </w:t>
      </w:r>
      <w:r w:rsidRPr="00356185">
        <w:rPr>
          <w:rFonts w:ascii="Times New Roman" w:eastAsia="Times New Roman" w:hAnsi="Times New Roman" w:cs="Times New Roman"/>
          <w:sz w:val="26"/>
          <w:szCs w:val="26"/>
          <w:bdr w:val="none" w:sz="0" w:space="0" w:color="auto" w:frame="1"/>
        </w:rPr>
        <w:t>CuO, 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rPr>
        <w:t>. Sục khí </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vừa đủ vào dung dịch sau phản ứng.</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Ba +2H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 Ba(OH)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H</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2Na + 2H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 2NaOH + H</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bdr w:val="none" w:sz="0" w:space="0" w:color="auto" w:frame="1"/>
        </w:rPr>
      </w:pPr>
      <w:r w:rsidRPr="00356185">
        <w:rPr>
          <w:rFonts w:ascii="Times New Roman" w:eastAsia="Times New Roman" w:hAnsi="Times New Roman" w:cs="Times New Roman"/>
          <w:sz w:val="26"/>
          <w:szCs w:val="26"/>
          <w:bdr w:val="none" w:sz="0" w:space="0" w:color="auto" w:frame="1"/>
        </w:rPr>
        <w:t>Ba(OH)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CO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BaCO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bdr w:val="none" w:sz="0" w:space="0" w:color="auto" w:frame="1"/>
        </w:rPr>
      </w:pPr>
      <w:r w:rsidRPr="00356185">
        <w:rPr>
          <w:rFonts w:ascii="Times New Roman" w:eastAsia="Times New Roman" w:hAnsi="Times New Roman" w:cs="Times New Roman"/>
          <w:sz w:val="26"/>
          <w:szCs w:val="26"/>
          <w:bdr w:val="none" w:sz="0" w:space="0" w:color="auto" w:frame="1"/>
        </w:rPr>
        <w:t>2NaOH + CO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Lọc kết tủa và dung dịch cho vào dung dịch </w:t>
      </w:r>
      <w:r w:rsidRPr="00356185">
        <w:rPr>
          <w:rFonts w:ascii="Times New Roman" w:eastAsia="Times New Roman" w:hAnsi="Times New Roman" w:cs="Times New Roman"/>
          <w:sz w:val="26"/>
          <w:szCs w:val="26"/>
          <w:bdr w:val="none" w:sz="0" w:space="0" w:color="auto" w:frame="1"/>
        </w:rPr>
        <w:t>HCl</w:t>
      </w:r>
      <w:r w:rsidRPr="00356185">
        <w:rPr>
          <w:rFonts w:ascii="Times New Roman" w:eastAsia="Times New Roman" w:hAnsi="Times New Roman" w:cs="Times New Roman"/>
          <w:sz w:val="26"/>
          <w:szCs w:val="26"/>
        </w:rPr>
        <w:t> dư, lọc dung dịch sau phản ứng đem điện phân nóng chảy thu được </w:t>
      </w:r>
      <w:r w:rsidRPr="00356185">
        <w:rPr>
          <w:rFonts w:ascii="Times New Roman" w:eastAsia="Times New Roman" w:hAnsi="Times New Roman" w:cs="Times New Roman"/>
          <w:sz w:val="26"/>
          <w:szCs w:val="26"/>
          <w:bdr w:val="none" w:sz="0" w:space="0" w:color="auto" w:frame="1"/>
        </w:rPr>
        <w:t>Ba, Na</w:t>
      </w:r>
      <w:r w:rsidRPr="00356185">
        <w:rPr>
          <w:rFonts w:ascii="Times New Roman" w:eastAsia="Times New Roman" w:hAnsi="Times New Roman" w:cs="Times New Roman"/>
          <w:sz w:val="26"/>
          <w:szCs w:val="26"/>
        </w:rPr>
        <w:t> </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BaCO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+ 2HCl→ BaCl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CO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CO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+ 2HCl→2NaCl + CO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BaCl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6"/>
          <w:sz w:val="26"/>
          <w:szCs w:val="26"/>
        </w:rPr>
        <w:object w:dxaOrig="840" w:dyaOrig="320">
          <v:shape id="_x0000_i1121" type="#_x0000_t75" style="width:41.95pt;height:15.8pt" o:ole="">
            <v:imagedata r:id="rId255" o:title=""/>
          </v:shape>
          <o:OLEObject Type="Embed" ProgID="Equation.DSMT4" ShapeID="_x0000_i1121" DrawAspect="Content" ObjectID="_1783792787" r:id="rId256"/>
        </w:object>
      </w:r>
      <w:r w:rsidRPr="00356185">
        <w:rPr>
          <w:rFonts w:ascii="Times New Roman" w:eastAsia="Times New Roman" w:hAnsi="Times New Roman" w:cs="Times New Roman"/>
          <w:sz w:val="26"/>
          <w:szCs w:val="26"/>
          <w:bdr w:val="none" w:sz="0" w:space="0" w:color="auto" w:frame="1"/>
        </w:rPr>
        <w:t>Ba + Cl</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2NaCl</w:t>
      </w:r>
      <w:r w:rsidRPr="00356185">
        <w:rPr>
          <w:rFonts w:ascii="Times New Roman" w:eastAsia="Times New Roman" w:hAnsi="Times New Roman" w:cs="Times New Roman"/>
          <w:position w:val="-6"/>
          <w:sz w:val="26"/>
          <w:szCs w:val="26"/>
        </w:rPr>
        <w:object w:dxaOrig="840" w:dyaOrig="320">
          <v:shape id="_x0000_i1122" type="#_x0000_t75" style="width:41.95pt;height:15.8pt" o:ole="">
            <v:imagedata r:id="rId257" o:title=""/>
          </v:shape>
          <o:OLEObject Type="Embed" ProgID="Equation.DSMT4" ShapeID="_x0000_i1122" DrawAspect="Content" ObjectID="_1783792788" r:id="rId258"/>
        </w:object>
      </w:r>
      <w:r w:rsidRPr="00356185">
        <w:rPr>
          <w:rFonts w:ascii="Times New Roman" w:eastAsia="Times New Roman" w:hAnsi="Times New Roman" w:cs="Times New Roman"/>
          <w:sz w:val="26"/>
          <w:szCs w:val="26"/>
        </w:rPr>
        <w:t xml:space="preserve"> </w:t>
      </w:r>
      <w:r w:rsidRPr="00356185">
        <w:rPr>
          <w:rFonts w:ascii="Times New Roman" w:eastAsia="Times New Roman" w:hAnsi="Times New Roman" w:cs="Times New Roman"/>
          <w:sz w:val="26"/>
          <w:szCs w:val="26"/>
          <w:bdr w:val="none" w:sz="0" w:space="0" w:color="auto" w:frame="1"/>
        </w:rPr>
        <w:t>2Na + Cl</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Chất rắn sau phản ứng ban đầu gồm </w:t>
      </w:r>
      <w:r w:rsidRPr="00356185">
        <w:rPr>
          <w:rFonts w:ascii="Times New Roman" w:eastAsia="Times New Roman" w:hAnsi="Times New Roman" w:cs="Times New Roman"/>
          <w:sz w:val="26"/>
          <w:szCs w:val="26"/>
          <w:bdr w:val="none" w:sz="0" w:space="0" w:color="auto" w:frame="1"/>
        </w:rPr>
        <w:t>CuO, 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rPr>
        <w:t xml:space="preserve"> dẫn qua khí </w:t>
      </w:r>
      <w:r w:rsidRPr="00356185">
        <w:rPr>
          <w:rFonts w:ascii="Times New Roman" w:eastAsia="Times New Roman" w:hAnsi="Times New Roman" w:cs="Times New Roman"/>
          <w:sz w:val="26"/>
          <w:szCs w:val="26"/>
          <w:bdr w:val="none" w:sz="0" w:space="0" w:color="auto" w:frame="1"/>
        </w:rPr>
        <w:t>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dư đun nóng, sau đó cho chất rắn sau phản ứng vào dung dịch </w:t>
      </w:r>
      <w:r w:rsidRPr="00356185">
        <w:rPr>
          <w:rFonts w:ascii="Times New Roman" w:eastAsia="Times New Roman" w:hAnsi="Times New Roman" w:cs="Times New Roman"/>
          <w:sz w:val="26"/>
          <w:szCs w:val="26"/>
          <w:bdr w:val="none" w:sz="0" w:space="0" w:color="auto" w:frame="1"/>
        </w:rPr>
        <w:t>HCl</w:t>
      </w:r>
      <w:r w:rsidRPr="00356185">
        <w:rPr>
          <w:rFonts w:ascii="Times New Roman" w:eastAsia="Times New Roman" w:hAnsi="Times New Roman" w:cs="Times New Roman"/>
          <w:sz w:val="26"/>
          <w:szCs w:val="26"/>
        </w:rPr>
        <w:t> dư. Lọc chất rắn sau phản ứng thu được </w:t>
      </w:r>
      <w:r w:rsidRPr="00356185">
        <w:rPr>
          <w:rFonts w:ascii="Times New Roman" w:eastAsia="Times New Roman" w:hAnsi="Times New Roman" w:cs="Times New Roman"/>
          <w:sz w:val="26"/>
          <w:szCs w:val="26"/>
          <w:bdr w:val="none" w:sz="0" w:space="0" w:color="auto" w:frame="1"/>
        </w:rPr>
        <w:t>Cu</w:t>
      </w:r>
      <w:r w:rsidRPr="00356185">
        <w:rPr>
          <w:rFonts w:ascii="Times New Roman" w:eastAsia="Times New Roman" w:hAnsi="Times New Roman" w:cs="Times New Roman"/>
          <w:sz w:val="26"/>
          <w:szCs w:val="26"/>
        </w:rPr>
        <w:t>.</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CuO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w:t>
      </w:r>
      <w:r w:rsidRPr="00356185">
        <w:rPr>
          <w:rFonts w:ascii="Times New Roman" w:eastAsia="Times New Roman" w:hAnsi="Times New Roman" w:cs="Times New Roman"/>
          <w:position w:val="-6"/>
          <w:sz w:val="26"/>
          <w:szCs w:val="26"/>
        </w:rPr>
        <w:object w:dxaOrig="680" w:dyaOrig="360">
          <v:shape id="_x0000_i1123" type="#_x0000_t75" style="width:34pt;height:19pt" o:ole="">
            <v:imagedata r:id="rId259" o:title=""/>
          </v:shape>
          <o:OLEObject Type="Embed" ProgID="Equation.DSMT4" ShapeID="_x0000_i1123" DrawAspect="Content" ObjectID="_1783792789" r:id="rId260"/>
        </w:object>
      </w:r>
      <w:r w:rsidRPr="00356185">
        <w:rPr>
          <w:rFonts w:ascii="Times New Roman" w:eastAsia="Times New Roman" w:hAnsi="Times New Roman" w:cs="Times New Roman"/>
          <w:sz w:val="26"/>
          <w:szCs w:val="26"/>
          <w:bdr w:val="none" w:sz="0" w:space="0" w:color="auto" w:frame="1"/>
        </w:rPr>
        <w:t>Cu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+ 3H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w:t>
      </w:r>
      <w:r w:rsidRPr="00356185">
        <w:rPr>
          <w:rFonts w:ascii="Times New Roman" w:eastAsia="Times New Roman" w:hAnsi="Times New Roman" w:cs="Times New Roman"/>
          <w:position w:val="-6"/>
          <w:sz w:val="26"/>
          <w:szCs w:val="26"/>
        </w:rPr>
        <w:object w:dxaOrig="680" w:dyaOrig="360">
          <v:shape id="_x0000_i1124" type="#_x0000_t75" style="width:34pt;height:19pt" o:ole="">
            <v:imagedata r:id="rId261" o:title=""/>
          </v:shape>
          <o:OLEObject Type="Embed" ProgID="Equation.DSMT4" ShapeID="_x0000_i1124" DrawAspect="Content" ObjectID="_1783792790" r:id="rId262"/>
        </w:object>
      </w:r>
      <w:r w:rsidRPr="00356185">
        <w:rPr>
          <w:rFonts w:ascii="Times New Roman" w:eastAsia="Times New Roman" w:hAnsi="Times New Roman" w:cs="Times New Roman"/>
          <w:sz w:val="26"/>
          <w:szCs w:val="26"/>
        </w:rPr>
        <w:t xml:space="preserve"> </w:t>
      </w:r>
      <w:r w:rsidRPr="00356185">
        <w:rPr>
          <w:rFonts w:ascii="Times New Roman" w:eastAsia="Times New Roman" w:hAnsi="Times New Roman" w:cs="Times New Roman"/>
          <w:sz w:val="26"/>
          <w:szCs w:val="26"/>
          <w:bdr w:val="none" w:sz="0" w:space="0" w:color="auto" w:frame="1"/>
        </w:rPr>
        <w:t>2Fe + 3H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bdr w:val="none" w:sz="0" w:space="0" w:color="auto" w:frame="1"/>
        </w:rPr>
      </w:pPr>
      <w:r w:rsidRPr="00356185">
        <w:rPr>
          <w:rFonts w:ascii="Times New Roman" w:eastAsia="Times New Roman" w:hAnsi="Times New Roman" w:cs="Times New Roman"/>
          <w:sz w:val="26"/>
          <w:szCs w:val="26"/>
          <w:bdr w:val="none" w:sz="0" w:space="0" w:color="auto" w:frame="1"/>
        </w:rPr>
        <w:t>Fe + 2HCl→  FeCl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H</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Cho dung dịch </w:t>
      </w:r>
      <w:r w:rsidRPr="00356185">
        <w:rPr>
          <w:rFonts w:ascii="Times New Roman" w:eastAsia="Times New Roman" w:hAnsi="Times New Roman" w:cs="Times New Roman"/>
          <w:sz w:val="26"/>
          <w:szCs w:val="26"/>
          <w:bdr w:val="none" w:sz="0" w:space="0" w:color="auto" w:frame="1"/>
        </w:rPr>
        <w:t>NaOH</w:t>
      </w:r>
      <w:r w:rsidRPr="00356185">
        <w:rPr>
          <w:rFonts w:ascii="Times New Roman" w:eastAsia="Times New Roman" w:hAnsi="Times New Roman" w:cs="Times New Roman"/>
          <w:sz w:val="26"/>
          <w:szCs w:val="26"/>
        </w:rPr>
        <w:t> dư vào dung dịch sau phản ứng. Lọc kết tủa đem nung nóng trong không khí, dẫn chất rắn sau phản ứng qua khí </w:t>
      </w:r>
      <w:r w:rsidRPr="00356185">
        <w:rPr>
          <w:rFonts w:ascii="Times New Roman" w:eastAsia="Times New Roman" w:hAnsi="Times New Roman" w:cs="Times New Roman"/>
          <w:sz w:val="26"/>
          <w:szCs w:val="26"/>
          <w:bdr w:val="none" w:sz="0" w:space="0" w:color="auto" w:frame="1"/>
        </w:rPr>
        <w:t>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đun nóng thu được </w:t>
      </w:r>
      <w:r w:rsidRPr="00356185">
        <w:rPr>
          <w:rFonts w:ascii="Times New Roman" w:eastAsia="Times New Roman" w:hAnsi="Times New Roman" w:cs="Times New Roman"/>
          <w:sz w:val="26"/>
          <w:szCs w:val="26"/>
          <w:bdr w:val="none" w:sz="0" w:space="0" w:color="auto" w:frame="1"/>
        </w:rPr>
        <w:t>Fe</w:t>
      </w:r>
      <w:r w:rsidRPr="00356185">
        <w:rPr>
          <w:rFonts w:ascii="Times New Roman" w:eastAsia="Times New Roman" w:hAnsi="Times New Roman" w:cs="Times New Roman"/>
          <w:sz w:val="26"/>
          <w:szCs w:val="26"/>
        </w:rPr>
        <w:t>.</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FeCl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+ 2NaOH→ Fe(OH)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↓+ 2NaCl</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4Fe(OH)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xml:space="preserve"> </w:t>
      </w:r>
      <w:r w:rsidRPr="00356185">
        <w:rPr>
          <w:rFonts w:ascii="Times New Roman" w:eastAsia="Times New Roman" w:hAnsi="Times New Roman" w:cs="Times New Roman"/>
          <w:position w:val="-6"/>
          <w:sz w:val="26"/>
          <w:szCs w:val="26"/>
        </w:rPr>
        <w:object w:dxaOrig="680" w:dyaOrig="360">
          <v:shape id="_x0000_i1125" type="#_x0000_t75" style="width:34pt;height:19pt" o:ole="">
            <v:imagedata r:id="rId263" o:title=""/>
          </v:shape>
          <o:OLEObject Type="Embed" ProgID="Equation.DSMT4" ShapeID="_x0000_i1125" DrawAspect="Content" ObjectID="_1783792791" r:id="rId264"/>
        </w:object>
      </w:r>
      <w:r w:rsidRPr="00356185">
        <w:rPr>
          <w:rFonts w:ascii="Times New Roman" w:eastAsia="Times New Roman" w:hAnsi="Times New Roman" w:cs="Times New Roman"/>
          <w:sz w:val="26"/>
          <w:szCs w:val="26"/>
          <w:bdr w:val="none" w:sz="0" w:space="0" w:color="auto" w:frame="1"/>
        </w:rPr>
        <w:t>2Fe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+ 4H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4</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+ 3H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rPr>
        <w:t xml:space="preserve"> </w:t>
      </w:r>
      <w:r w:rsidRPr="00356185">
        <w:rPr>
          <w:rFonts w:ascii="Times New Roman" w:eastAsia="Times New Roman" w:hAnsi="Times New Roman" w:cs="Times New Roman"/>
          <w:position w:val="-6"/>
          <w:sz w:val="26"/>
          <w:szCs w:val="26"/>
        </w:rPr>
        <w:object w:dxaOrig="680" w:dyaOrig="360">
          <v:shape id="_x0000_i1126" type="#_x0000_t75" style="width:34pt;height:19pt" o:ole="">
            <v:imagedata r:id="rId265" o:title=""/>
          </v:shape>
          <o:OLEObject Type="Embed" ProgID="Equation.DSMT4" ShapeID="_x0000_i1126" DrawAspect="Content" ObjectID="_1783792792" r:id="rId266"/>
        </w:object>
      </w:r>
      <w:r w:rsidRPr="00356185">
        <w:rPr>
          <w:rFonts w:ascii="Times New Roman" w:eastAsia="Times New Roman" w:hAnsi="Times New Roman" w:cs="Times New Roman"/>
          <w:sz w:val="26"/>
          <w:szCs w:val="26"/>
          <w:bdr w:val="none" w:sz="0" w:space="0" w:color="auto" w:frame="1"/>
        </w:rPr>
        <w:t>2Fe + 3H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pacing w:after="0" w:line="288" w:lineRule="auto"/>
        <w:jc w:val="both"/>
        <w:rPr>
          <w:rFonts w:ascii="Times New Roman" w:eastAsia="Calibri" w:hAnsi="Times New Roman" w:cs="Times New Roman"/>
          <w:sz w:val="26"/>
          <w:szCs w:val="26"/>
        </w:rPr>
      </w:pP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12</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Quốc học</w:t>
      </w:r>
      <w:r w:rsidRPr="00356185">
        <w:rPr>
          <w:rFonts w:ascii="Times New Roman" w:eastAsia="Calibri" w:hAnsi="Times New Roman" w:cs="Times New Roman"/>
          <w:b/>
          <w:sz w:val="26"/>
          <w:szCs w:val="26"/>
        </w:rPr>
        <w:t xml:space="preserve"> 2020-2021</w:t>
      </w:r>
      <w:r w:rsidRPr="00356185">
        <w:rPr>
          <w:rFonts w:ascii="Times New Roman" w:eastAsia="Calibri" w:hAnsi="Times New Roman" w:cs="Times New Roman"/>
          <w:b/>
          <w:sz w:val="26"/>
          <w:szCs w:val="26"/>
          <w:lang w:val="vi-VN"/>
        </w:rPr>
        <w:t xml:space="preserve"> )</w:t>
      </w:r>
      <w:r w:rsidRPr="00356185">
        <w:rPr>
          <w:rFonts w:ascii="Times New Roman" w:eastAsia="Calibri" w:hAnsi="Times New Roman" w:cs="Times New Roman"/>
          <w:sz w:val="26"/>
          <w:szCs w:val="26"/>
        </w:rPr>
        <w:t xml:space="preserve"> Cho hỗn hợp rắn gồm FeCl</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AgCl, CaCO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NaCl. Hãy trình bày phương pháp để tách riêng từng chất rắn ra khỏi hỗn hợp trên. Viết các phương trình phản ứng hóa học xảy ra.</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Hoà tan hỗn hợp vào nước</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Lọc thu được dung dịch ( FeCl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NaCl) và phần chất rắn ( AgCl,CaCO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dd NaOH dư vào phần dd, lọc kết tủa cho tác dụng với dd HCl dư đun cạn thu được FeCl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phần dung dịch cho tác dụng với HCl dư đun cạn thu được NaCl.</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lang w:val="pt-BR"/>
        </w:rPr>
        <w:t>FeCl</w:t>
      </w:r>
      <w:r w:rsidRPr="00356185">
        <w:rPr>
          <w:rFonts w:ascii="Times New Roman" w:eastAsia="Times New Roman" w:hAnsi="Times New Roman" w:cs="Times New Roman"/>
          <w:sz w:val="26"/>
          <w:szCs w:val="26"/>
          <w:vertAlign w:val="subscript"/>
          <w:lang w:val="pt-BR"/>
        </w:rPr>
        <w:t>3</w:t>
      </w:r>
      <w:r w:rsidRPr="00356185">
        <w:rPr>
          <w:rFonts w:ascii="Times New Roman" w:eastAsia="Times New Roman" w:hAnsi="Times New Roman" w:cs="Times New Roman"/>
          <w:sz w:val="26"/>
          <w:szCs w:val="26"/>
          <w:lang w:val="pt-BR"/>
        </w:rPr>
        <w:t> + 3NaOH</w:t>
      </w:r>
      <w:r w:rsidRPr="00356185">
        <w:rPr>
          <w:rFonts w:ascii="Times New Roman" w:eastAsia="Times New Roman" w:hAnsi="Times New Roman" w:cs="Times New Roman"/>
          <w:i/>
          <w:iCs/>
          <w:sz w:val="26"/>
          <w:szCs w:val="26"/>
        </w:rPr>
        <w:t>→</w:t>
      </w:r>
      <w:r w:rsidRPr="00356185">
        <w:rPr>
          <w:rFonts w:ascii="Times New Roman" w:eastAsia="Times New Roman" w:hAnsi="Times New Roman" w:cs="Times New Roman"/>
          <w:sz w:val="26"/>
          <w:szCs w:val="26"/>
          <w:lang w:val="pt-BR"/>
        </w:rPr>
        <w:t>Fe(OH)</w:t>
      </w:r>
      <w:r w:rsidRPr="00356185">
        <w:rPr>
          <w:rFonts w:ascii="Times New Roman" w:eastAsia="Times New Roman" w:hAnsi="Times New Roman" w:cs="Times New Roman"/>
          <w:sz w:val="26"/>
          <w:szCs w:val="26"/>
          <w:vertAlign w:val="subscript"/>
          <w:lang w:val="pt-BR"/>
        </w:rPr>
        <w:t>3</w:t>
      </w:r>
      <w:r w:rsidRPr="00356185">
        <w:rPr>
          <w:rFonts w:ascii="Times New Roman" w:eastAsia="Times New Roman" w:hAnsi="Times New Roman" w:cs="Times New Roman"/>
          <w:sz w:val="26"/>
          <w:szCs w:val="26"/>
          <w:lang w:val="pt-BR"/>
        </w:rPr>
        <w:t> + 3NaCl</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lang w:val="pt-BR"/>
        </w:rPr>
        <w:lastRenderedPageBreak/>
        <w:t>Fe(OH)</w:t>
      </w:r>
      <w:r w:rsidRPr="00356185">
        <w:rPr>
          <w:rFonts w:ascii="Times New Roman" w:eastAsia="Times New Roman" w:hAnsi="Times New Roman" w:cs="Times New Roman"/>
          <w:sz w:val="26"/>
          <w:szCs w:val="26"/>
          <w:vertAlign w:val="subscript"/>
          <w:lang w:val="pt-BR"/>
        </w:rPr>
        <w:t>3</w:t>
      </w:r>
      <w:r w:rsidRPr="00356185">
        <w:rPr>
          <w:rFonts w:ascii="Times New Roman" w:eastAsia="Times New Roman" w:hAnsi="Times New Roman" w:cs="Times New Roman"/>
          <w:sz w:val="26"/>
          <w:szCs w:val="26"/>
          <w:lang w:val="pt-BR"/>
        </w:rPr>
        <w:t> + 3HCl</w:t>
      </w:r>
      <w:r w:rsidRPr="00356185">
        <w:rPr>
          <w:rFonts w:ascii="Times New Roman" w:eastAsia="Times New Roman" w:hAnsi="Times New Roman" w:cs="Times New Roman"/>
          <w:i/>
          <w:iCs/>
          <w:sz w:val="26"/>
          <w:szCs w:val="26"/>
        </w:rPr>
        <w:t>→</w:t>
      </w:r>
      <w:r w:rsidRPr="00356185">
        <w:rPr>
          <w:rFonts w:ascii="Times New Roman" w:eastAsia="Times New Roman" w:hAnsi="Times New Roman" w:cs="Times New Roman"/>
          <w:sz w:val="26"/>
          <w:szCs w:val="26"/>
          <w:lang w:val="pt-BR"/>
        </w:rPr>
        <w:t>FeCl</w:t>
      </w:r>
      <w:r w:rsidRPr="00356185">
        <w:rPr>
          <w:rFonts w:ascii="Times New Roman" w:eastAsia="Times New Roman" w:hAnsi="Times New Roman" w:cs="Times New Roman"/>
          <w:sz w:val="26"/>
          <w:szCs w:val="26"/>
          <w:vertAlign w:val="subscript"/>
          <w:lang w:val="pt-BR"/>
        </w:rPr>
        <w:t>3</w:t>
      </w:r>
      <w:r w:rsidRPr="00356185">
        <w:rPr>
          <w:rFonts w:ascii="Times New Roman" w:eastAsia="Times New Roman" w:hAnsi="Times New Roman" w:cs="Times New Roman"/>
          <w:sz w:val="26"/>
          <w:szCs w:val="26"/>
          <w:lang w:val="pt-BR"/>
        </w:rPr>
        <w:t> + 3H</w:t>
      </w:r>
      <w:r w:rsidRPr="00356185">
        <w:rPr>
          <w:rFonts w:ascii="Times New Roman" w:eastAsia="Times New Roman" w:hAnsi="Times New Roman" w:cs="Times New Roman"/>
          <w:sz w:val="26"/>
          <w:szCs w:val="26"/>
          <w:vertAlign w:val="subscript"/>
          <w:lang w:val="pt-BR"/>
        </w:rPr>
        <w:t>2</w:t>
      </w:r>
      <w:r w:rsidRPr="00356185">
        <w:rPr>
          <w:rFonts w:ascii="Times New Roman" w:eastAsia="Times New Roman" w:hAnsi="Times New Roman" w:cs="Times New Roman"/>
          <w:sz w:val="26"/>
          <w:szCs w:val="26"/>
          <w:lang w:val="pt-BR"/>
        </w:rPr>
        <w:t>O</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lang w:val="pt-BR"/>
        </w:rPr>
        <w:t>NaOH + HCl </w:t>
      </w:r>
      <w:r w:rsidRPr="00356185">
        <w:rPr>
          <w:rFonts w:ascii="Times New Roman" w:eastAsia="Times New Roman" w:hAnsi="Times New Roman" w:cs="Times New Roman"/>
          <w:i/>
          <w:iCs/>
          <w:sz w:val="26"/>
          <w:szCs w:val="26"/>
        </w:rPr>
        <w:t>→</w:t>
      </w:r>
      <w:r w:rsidRPr="00356185">
        <w:rPr>
          <w:rFonts w:ascii="Times New Roman" w:eastAsia="Times New Roman" w:hAnsi="Times New Roman" w:cs="Times New Roman"/>
          <w:sz w:val="26"/>
          <w:szCs w:val="26"/>
          <w:lang w:val="pt-BR"/>
        </w:rPr>
        <w:t>NaCl + H</w:t>
      </w:r>
      <w:r w:rsidRPr="00356185">
        <w:rPr>
          <w:rFonts w:ascii="Times New Roman" w:eastAsia="Times New Roman" w:hAnsi="Times New Roman" w:cs="Times New Roman"/>
          <w:sz w:val="26"/>
          <w:szCs w:val="26"/>
          <w:vertAlign w:val="subscript"/>
          <w:lang w:val="pt-BR"/>
        </w:rPr>
        <w:t>2</w:t>
      </w:r>
      <w:r w:rsidRPr="00356185">
        <w:rPr>
          <w:rFonts w:ascii="Times New Roman" w:eastAsia="Times New Roman" w:hAnsi="Times New Roman" w:cs="Times New Roman"/>
          <w:sz w:val="26"/>
          <w:szCs w:val="26"/>
          <w:lang w:val="pt-BR"/>
        </w:rPr>
        <w:t>O</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lang w:val="pt-BR"/>
        </w:rPr>
        <w:t>+ Cho phần chất rắn vào nước rồi dẫn khí CO</w:t>
      </w:r>
      <w:r w:rsidRPr="00356185">
        <w:rPr>
          <w:rFonts w:ascii="Times New Roman" w:eastAsia="Times New Roman" w:hAnsi="Times New Roman" w:cs="Times New Roman"/>
          <w:sz w:val="26"/>
          <w:szCs w:val="26"/>
          <w:vertAlign w:val="subscript"/>
          <w:lang w:val="pt-BR"/>
        </w:rPr>
        <w:t>2</w:t>
      </w:r>
      <w:r w:rsidRPr="00356185">
        <w:rPr>
          <w:rFonts w:ascii="Times New Roman" w:eastAsia="Times New Roman" w:hAnsi="Times New Roman" w:cs="Times New Roman"/>
          <w:sz w:val="26"/>
          <w:szCs w:val="26"/>
          <w:lang w:val="pt-BR"/>
        </w:rPr>
        <w:t> dư vào lọc chất rắn sấy khô thu được AgCl. Phần dung dịch cho tác dụng với dd Na</w:t>
      </w:r>
      <w:r w:rsidRPr="00356185">
        <w:rPr>
          <w:rFonts w:ascii="Times New Roman" w:eastAsia="Times New Roman" w:hAnsi="Times New Roman" w:cs="Times New Roman"/>
          <w:sz w:val="26"/>
          <w:szCs w:val="26"/>
          <w:vertAlign w:val="subscript"/>
          <w:lang w:val="pt-BR"/>
        </w:rPr>
        <w:t>2</w:t>
      </w:r>
      <w:r w:rsidRPr="00356185">
        <w:rPr>
          <w:rFonts w:ascii="Times New Roman" w:eastAsia="Times New Roman" w:hAnsi="Times New Roman" w:cs="Times New Roman"/>
          <w:sz w:val="26"/>
          <w:szCs w:val="26"/>
          <w:lang w:val="pt-BR"/>
        </w:rPr>
        <w:t>CO</w:t>
      </w:r>
      <w:r w:rsidRPr="00356185">
        <w:rPr>
          <w:rFonts w:ascii="Times New Roman" w:eastAsia="Times New Roman" w:hAnsi="Times New Roman" w:cs="Times New Roman"/>
          <w:sz w:val="26"/>
          <w:szCs w:val="26"/>
          <w:vertAlign w:val="subscript"/>
          <w:lang w:val="pt-BR"/>
        </w:rPr>
        <w:t>3</w:t>
      </w:r>
      <w:r w:rsidRPr="00356185">
        <w:rPr>
          <w:rFonts w:ascii="Times New Roman" w:eastAsia="Times New Roman" w:hAnsi="Times New Roman" w:cs="Times New Roman"/>
          <w:sz w:val="26"/>
          <w:szCs w:val="26"/>
          <w:lang w:val="pt-BR"/>
        </w:rPr>
        <w:t> dư lọc kết tủa thu được CaCO</w:t>
      </w:r>
      <w:r w:rsidRPr="00356185">
        <w:rPr>
          <w:rFonts w:ascii="Times New Roman" w:eastAsia="Times New Roman" w:hAnsi="Times New Roman" w:cs="Times New Roman"/>
          <w:sz w:val="26"/>
          <w:szCs w:val="26"/>
          <w:vertAlign w:val="subscript"/>
          <w:lang w:val="pt-BR"/>
        </w:rPr>
        <w:t>3</w:t>
      </w:r>
      <w:r w:rsidRPr="00356185">
        <w:rPr>
          <w:rFonts w:ascii="Times New Roman" w:eastAsia="Times New Roman" w:hAnsi="Times New Roman" w:cs="Times New Roman"/>
          <w:sz w:val="26"/>
          <w:szCs w:val="26"/>
          <w:lang w:val="pt-BR"/>
        </w:rPr>
        <w:t>.</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lang w:val="pt-BR"/>
        </w:rPr>
        <w:t>CaCO</w:t>
      </w:r>
      <w:r w:rsidRPr="00356185">
        <w:rPr>
          <w:rFonts w:ascii="Times New Roman" w:eastAsia="Times New Roman" w:hAnsi="Times New Roman" w:cs="Times New Roman"/>
          <w:sz w:val="26"/>
          <w:szCs w:val="26"/>
          <w:vertAlign w:val="subscript"/>
          <w:lang w:val="pt-BR"/>
        </w:rPr>
        <w:t>3</w:t>
      </w:r>
      <w:r w:rsidRPr="00356185">
        <w:rPr>
          <w:rFonts w:ascii="Times New Roman" w:eastAsia="Times New Roman" w:hAnsi="Times New Roman" w:cs="Times New Roman"/>
          <w:sz w:val="26"/>
          <w:szCs w:val="26"/>
          <w:lang w:val="pt-BR"/>
        </w:rPr>
        <w:t> + CO</w:t>
      </w:r>
      <w:r w:rsidRPr="00356185">
        <w:rPr>
          <w:rFonts w:ascii="Times New Roman" w:eastAsia="Times New Roman" w:hAnsi="Times New Roman" w:cs="Times New Roman"/>
          <w:sz w:val="26"/>
          <w:szCs w:val="26"/>
          <w:vertAlign w:val="subscript"/>
          <w:lang w:val="pt-BR"/>
        </w:rPr>
        <w:t>2</w:t>
      </w:r>
      <w:r w:rsidRPr="00356185">
        <w:rPr>
          <w:rFonts w:ascii="Times New Roman" w:eastAsia="Times New Roman" w:hAnsi="Times New Roman" w:cs="Times New Roman"/>
          <w:sz w:val="26"/>
          <w:szCs w:val="26"/>
          <w:lang w:val="pt-BR"/>
        </w:rPr>
        <w:t> + H</w:t>
      </w:r>
      <w:r w:rsidRPr="00356185">
        <w:rPr>
          <w:rFonts w:ascii="Times New Roman" w:eastAsia="Times New Roman" w:hAnsi="Times New Roman" w:cs="Times New Roman"/>
          <w:sz w:val="26"/>
          <w:szCs w:val="26"/>
          <w:vertAlign w:val="subscript"/>
          <w:lang w:val="pt-BR"/>
        </w:rPr>
        <w:t>2</w:t>
      </w:r>
      <w:r w:rsidRPr="00356185">
        <w:rPr>
          <w:rFonts w:ascii="Times New Roman" w:eastAsia="Times New Roman" w:hAnsi="Times New Roman" w:cs="Times New Roman"/>
          <w:sz w:val="26"/>
          <w:szCs w:val="26"/>
          <w:lang w:val="pt-BR"/>
        </w:rPr>
        <w:t>O→Ca(HCO</w:t>
      </w:r>
      <w:r w:rsidRPr="00356185">
        <w:rPr>
          <w:rFonts w:ascii="Times New Roman" w:eastAsia="Times New Roman" w:hAnsi="Times New Roman" w:cs="Times New Roman"/>
          <w:sz w:val="26"/>
          <w:szCs w:val="26"/>
          <w:vertAlign w:val="subscript"/>
          <w:lang w:val="pt-BR"/>
        </w:rPr>
        <w:t>3</w:t>
      </w:r>
      <w:r w:rsidRPr="00356185">
        <w:rPr>
          <w:rFonts w:ascii="Times New Roman" w:eastAsia="Times New Roman" w:hAnsi="Times New Roman" w:cs="Times New Roman"/>
          <w:sz w:val="26"/>
          <w:szCs w:val="26"/>
          <w:lang w:val="pt-BR"/>
        </w:rPr>
        <w:t>)</w:t>
      </w:r>
      <w:r w:rsidRPr="00356185">
        <w:rPr>
          <w:rFonts w:ascii="Times New Roman" w:eastAsia="Times New Roman" w:hAnsi="Times New Roman" w:cs="Times New Roman"/>
          <w:sz w:val="26"/>
          <w:szCs w:val="26"/>
          <w:vertAlign w:val="subscript"/>
          <w:lang w:val="pt-BR"/>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lang w:val="pt-BR"/>
        </w:rPr>
        <w:t>Ca(HCO</w:t>
      </w:r>
      <w:r w:rsidRPr="00356185">
        <w:rPr>
          <w:rFonts w:ascii="Times New Roman" w:eastAsia="Times New Roman" w:hAnsi="Times New Roman" w:cs="Times New Roman"/>
          <w:sz w:val="26"/>
          <w:szCs w:val="26"/>
          <w:vertAlign w:val="subscript"/>
          <w:lang w:val="pt-BR"/>
        </w:rPr>
        <w:t>3</w:t>
      </w:r>
      <w:r w:rsidRPr="00356185">
        <w:rPr>
          <w:rFonts w:ascii="Times New Roman" w:eastAsia="Times New Roman" w:hAnsi="Times New Roman" w:cs="Times New Roman"/>
          <w:sz w:val="26"/>
          <w:szCs w:val="26"/>
          <w:lang w:val="pt-BR"/>
        </w:rPr>
        <w:t>)</w:t>
      </w:r>
      <w:r w:rsidRPr="00356185">
        <w:rPr>
          <w:rFonts w:ascii="Times New Roman" w:eastAsia="Times New Roman" w:hAnsi="Times New Roman" w:cs="Times New Roman"/>
          <w:sz w:val="26"/>
          <w:szCs w:val="26"/>
          <w:vertAlign w:val="subscript"/>
          <w:lang w:val="pt-BR"/>
        </w:rPr>
        <w:t>2</w:t>
      </w:r>
      <w:r w:rsidRPr="00356185">
        <w:rPr>
          <w:rFonts w:ascii="Times New Roman" w:eastAsia="Times New Roman" w:hAnsi="Times New Roman" w:cs="Times New Roman"/>
          <w:sz w:val="26"/>
          <w:szCs w:val="26"/>
          <w:lang w:val="pt-BR"/>
        </w:rPr>
        <w:t> + Na</w:t>
      </w:r>
      <w:r w:rsidRPr="00356185">
        <w:rPr>
          <w:rFonts w:ascii="Times New Roman" w:eastAsia="Times New Roman" w:hAnsi="Times New Roman" w:cs="Times New Roman"/>
          <w:sz w:val="26"/>
          <w:szCs w:val="26"/>
          <w:vertAlign w:val="subscript"/>
          <w:lang w:val="pt-BR"/>
        </w:rPr>
        <w:t>2</w:t>
      </w:r>
      <w:r w:rsidRPr="00356185">
        <w:rPr>
          <w:rFonts w:ascii="Times New Roman" w:eastAsia="Times New Roman" w:hAnsi="Times New Roman" w:cs="Times New Roman"/>
          <w:sz w:val="26"/>
          <w:szCs w:val="26"/>
          <w:lang w:val="pt-BR"/>
        </w:rPr>
        <w:t>CO</w:t>
      </w:r>
      <w:r w:rsidRPr="00356185">
        <w:rPr>
          <w:rFonts w:ascii="Times New Roman" w:eastAsia="Times New Roman" w:hAnsi="Times New Roman" w:cs="Times New Roman"/>
          <w:sz w:val="26"/>
          <w:szCs w:val="26"/>
          <w:vertAlign w:val="subscript"/>
          <w:lang w:val="pt-BR"/>
        </w:rPr>
        <w:t>3</w:t>
      </w:r>
      <w:r w:rsidRPr="00356185">
        <w:rPr>
          <w:rFonts w:ascii="Times New Roman" w:eastAsia="Times New Roman" w:hAnsi="Times New Roman" w:cs="Times New Roman"/>
          <w:i/>
          <w:iCs/>
          <w:sz w:val="26"/>
          <w:szCs w:val="26"/>
        </w:rPr>
        <w:t>→</w:t>
      </w:r>
      <w:r w:rsidRPr="00356185">
        <w:rPr>
          <w:rFonts w:ascii="Times New Roman" w:eastAsia="Times New Roman" w:hAnsi="Times New Roman" w:cs="Times New Roman"/>
          <w:sz w:val="26"/>
          <w:szCs w:val="26"/>
          <w:lang w:val="pt-BR"/>
        </w:rPr>
        <w:t>CaCO</w:t>
      </w:r>
      <w:r w:rsidRPr="00356185">
        <w:rPr>
          <w:rFonts w:ascii="Times New Roman" w:eastAsia="Times New Roman" w:hAnsi="Times New Roman" w:cs="Times New Roman"/>
          <w:sz w:val="26"/>
          <w:szCs w:val="26"/>
          <w:vertAlign w:val="subscript"/>
          <w:lang w:val="pt-BR"/>
        </w:rPr>
        <w:t>3</w:t>
      </w:r>
      <w:r w:rsidRPr="00356185">
        <w:rPr>
          <w:rFonts w:ascii="Times New Roman" w:eastAsia="Times New Roman" w:hAnsi="Times New Roman" w:cs="Times New Roman"/>
          <w:sz w:val="26"/>
          <w:szCs w:val="26"/>
          <w:lang w:val="pt-BR"/>
        </w:rPr>
        <w:t> + 2 NaHCO</w:t>
      </w:r>
      <w:r w:rsidRPr="00356185">
        <w:rPr>
          <w:rFonts w:ascii="Times New Roman" w:eastAsia="Times New Roman" w:hAnsi="Times New Roman" w:cs="Times New Roman"/>
          <w:sz w:val="26"/>
          <w:szCs w:val="26"/>
          <w:vertAlign w:val="subscript"/>
          <w:lang w:val="pt-BR"/>
        </w:rPr>
        <w:t>3</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13</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Quốc học 2020-2021 ) </w:t>
      </w:r>
      <w:r w:rsidRPr="00356185">
        <w:rPr>
          <w:rFonts w:ascii="Times New Roman" w:eastAsia="Calibri" w:hAnsi="Times New Roman" w:cs="Times New Roman"/>
          <w:sz w:val="26"/>
          <w:szCs w:val="26"/>
          <w:lang w:val="vi-VN"/>
        </w:rPr>
        <w:t xml:space="preserve"> </w:t>
      </w:r>
      <w:r w:rsidRPr="00356185">
        <w:rPr>
          <w:rFonts w:ascii="Times New Roman" w:eastAsia="Calibri" w:hAnsi="Times New Roman" w:cs="Times New Roman"/>
          <w:sz w:val="26"/>
          <w:szCs w:val="26"/>
        </w:rPr>
        <w:t>Từ cellulose và các chất vô cơ cần thiết (các điều kiện cần thiết có đầy đủ), viết các phương trình phản ứng hóa học xảy ra (ghi rõ điều kiện của phản ứng nếu có) để điều chế: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Br</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PE, 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Cl.</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ind w:left="720"/>
        <w:rPr>
          <w:rFonts w:ascii="Times New Roman" w:eastAsia="Calibri" w:hAnsi="Times New Roman" w:cs="Times New Roman"/>
          <w:sz w:val="26"/>
          <w:szCs w:val="26"/>
        </w:rPr>
      </w:pPr>
      <w:r w:rsidRPr="00356185">
        <w:rPr>
          <w:rFonts w:ascii="Times New Roman" w:eastAsia="Calibri" w:hAnsi="Times New Roman" w:cs="Times New Roman"/>
          <w:sz w:val="26"/>
          <w:szCs w:val="26"/>
        </w:rPr>
        <w:t>(C</w:t>
      </w:r>
      <w:r w:rsidRPr="00356185">
        <w:rPr>
          <w:rFonts w:ascii="Times New Roman" w:eastAsia="Calibri" w:hAnsi="Times New Roman" w:cs="Times New Roman"/>
          <w:sz w:val="26"/>
          <w:szCs w:val="26"/>
          <w:vertAlign w:val="subscript"/>
        </w:rPr>
        <w:t>6</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10</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n</w:t>
      </w:r>
      <w:r w:rsidRPr="00356185">
        <w:rPr>
          <w:rFonts w:ascii="Times New Roman" w:eastAsia="Calibri" w:hAnsi="Times New Roman" w:cs="Times New Roman"/>
          <w:sz w:val="26"/>
          <w:szCs w:val="26"/>
        </w:rPr>
        <w:t xml:space="preserve"> + nH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r w:rsidRPr="00356185">
        <w:rPr>
          <w:rFonts w:ascii="Calibri" w:eastAsia="Calibri" w:hAnsi="Calibri" w:cs="Times New Roman"/>
          <w:position w:val="-6"/>
        </w:rPr>
        <w:object w:dxaOrig="980" w:dyaOrig="360">
          <v:shape id="_x0000_i1127" type="#_x0000_t75" style="width:49.05pt;height:19pt" o:ole="">
            <v:imagedata r:id="rId267" o:title=""/>
          </v:shape>
          <o:OLEObject Type="Embed" ProgID="Equation.DSMT4" ShapeID="_x0000_i1127" DrawAspect="Content" ObjectID="_1783792793" r:id="rId268"/>
        </w:object>
      </w:r>
      <w:r w:rsidRPr="00356185">
        <w:rPr>
          <w:rFonts w:ascii="Times New Roman" w:eastAsia="Calibri" w:hAnsi="Times New Roman" w:cs="Times New Roman"/>
          <w:sz w:val="26"/>
          <w:szCs w:val="26"/>
        </w:rPr>
        <w:t>nC</w:t>
      </w:r>
      <w:r w:rsidRPr="00356185">
        <w:rPr>
          <w:rFonts w:ascii="Times New Roman" w:eastAsia="Calibri" w:hAnsi="Times New Roman" w:cs="Times New Roman"/>
          <w:sz w:val="26"/>
          <w:szCs w:val="26"/>
          <w:vertAlign w:val="subscript"/>
        </w:rPr>
        <w:t>6</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12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6</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xml:space="preserve">                                   </w:t>
      </w:r>
    </w:p>
    <w:p w:rsidR="00356185" w:rsidRPr="00356185" w:rsidRDefault="00356185" w:rsidP="00356185">
      <w:pPr>
        <w:spacing w:after="0" w:line="288" w:lineRule="auto"/>
        <w:ind w:left="720"/>
        <w:rPr>
          <w:rFonts w:ascii="Times New Roman" w:eastAsia="Calibri" w:hAnsi="Times New Roman" w:cs="Times New Roman"/>
          <w:sz w:val="26"/>
          <w:szCs w:val="26"/>
        </w:rPr>
      </w:pPr>
      <w:r w:rsidRPr="00356185">
        <w:rPr>
          <w:rFonts w:ascii="Times New Roman" w:eastAsia="Calibri" w:hAnsi="Times New Roman" w:cs="Times New Roman"/>
          <w:sz w:val="26"/>
          <w:szCs w:val="26"/>
        </w:rPr>
        <w:t>C</w:t>
      </w:r>
      <w:r w:rsidRPr="00356185">
        <w:rPr>
          <w:rFonts w:ascii="Times New Roman" w:eastAsia="Calibri" w:hAnsi="Times New Roman" w:cs="Times New Roman"/>
          <w:sz w:val="26"/>
          <w:szCs w:val="26"/>
          <w:vertAlign w:val="subscript"/>
        </w:rPr>
        <w:t>6</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12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6</w:t>
      </w:r>
      <w:r w:rsidRPr="00356185">
        <w:rPr>
          <w:rFonts w:ascii="Times New Roman" w:eastAsia="Calibri" w:hAnsi="Times New Roman" w:cs="Times New Roman"/>
          <w:sz w:val="26"/>
          <w:szCs w:val="26"/>
        </w:rPr>
        <w:t xml:space="preserve">      </w:t>
      </w:r>
      <w:r w:rsidRPr="00356185">
        <w:rPr>
          <w:rFonts w:ascii="Calibri" w:eastAsia="Calibri" w:hAnsi="Calibri" w:cs="Times New Roman"/>
          <w:position w:val="-6"/>
        </w:rPr>
        <w:object w:dxaOrig="1080" w:dyaOrig="320">
          <v:shape id="_x0000_i1128" type="#_x0000_t75" style="width:54.6pt;height:15.8pt" o:ole="">
            <v:imagedata r:id="rId269" o:title=""/>
          </v:shape>
          <o:OLEObject Type="Embed" ProgID="Equation.DSMT4" ShapeID="_x0000_i1128" DrawAspect="Content" ObjectID="_1783792794" r:id="rId270"/>
        </w:object>
      </w:r>
      <w:r w:rsidRPr="00356185">
        <w:rPr>
          <w:rFonts w:ascii="Times New Roman" w:eastAsia="Calibri" w:hAnsi="Times New Roman" w:cs="Times New Roman"/>
          <w:sz w:val="26"/>
          <w:szCs w:val="26"/>
        </w:rPr>
        <w:t>2C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OH  + 2CO</w:t>
      </w:r>
      <w:r w:rsidRPr="00356185">
        <w:rPr>
          <w:rFonts w:ascii="Times New Roman" w:eastAsia="Calibri" w:hAnsi="Times New Roman" w:cs="Times New Roman"/>
          <w:sz w:val="26"/>
          <w:szCs w:val="26"/>
          <w:vertAlign w:val="subscript"/>
        </w:rPr>
        <w:t xml:space="preserve">2 </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p>
    <w:p w:rsidR="00356185" w:rsidRPr="00356185" w:rsidRDefault="00356185" w:rsidP="00356185">
      <w:pPr>
        <w:spacing w:after="0" w:line="288" w:lineRule="auto"/>
        <w:ind w:firstLine="720"/>
        <w:rPr>
          <w:rFonts w:ascii="Times New Roman" w:eastAsia="Calibri" w:hAnsi="Times New Roman" w:cs="Times New Roman"/>
          <w:sz w:val="26"/>
          <w:szCs w:val="26"/>
        </w:rPr>
      </w:pPr>
      <w:r w:rsidRPr="00356185">
        <w:rPr>
          <w:rFonts w:ascii="Times New Roman" w:eastAsia="Calibri" w:hAnsi="Times New Roman" w:cs="Times New Roman"/>
          <w:sz w:val="26"/>
          <w:szCs w:val="26"/>
        </w:rPr>
        <w:t>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 xml:space="preserve">OH    </w:t>
      </w:r>
      <w:r w:rsidRPr="00356185">
        <w:rPr>
          <w:rFonts w:ascii="Calibri" w:eastAsia="Calibri" w:hAnsi="Calibri" w:cs="Times New Roman"/>
          <w:position w:val="-6"/>
        </w:rPr>
        <w:object w:dxaOrig="980" w:dyaOrig="360">
          <v:shape id="_x0000_i1129" type="#_x0000_t75" style="width:49.05pt;height:19pt" o:ole="">
            <v:imagedata r:id="rId271" o:title=""/>
          </v:shape>
          <o:OLEObject Type="Embed" ProgID="Equation.DSMT4" ShapeID="_x0000_i1129" DrawAspect="Content" ObjectID="_1783792795" r:id="rId272"/>
        </w:object>
      </w:r>
      <w:r w:rsidRPr="00356185">
        <w:rPr>
          <w:rFonts w:ascii="Calibri" w:eastAsia="Calibri" w:hAnsi="Calibri" w:cs="Times New Roman"/>
        </w:rPr>
        <w:t xml:space="preserve"> </w:t>
      </w:r>
      <w:r w:rsidRPr="00356185">
        <w:rPr>
          <w:rFonts w:ascii="Times New Roman" w:eastAsia="Calibri" w:hAnsi="Times New Roman" w:cs="Times New Roman"/>
          <w:sz w:val="26"/>
          <w:szCs w:val="26"/>
        </w:rPr>
        <w:t>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ind w:firstLine="720"/>
        <w:rPr>
          <w:rFonts w:ascii="Times New Roman" w:eastAsia="Calibri" w:hAnsi="Times New Roman" w:cs="Times New Roman"/>
          <w:sz w:val="26"/>
          <w:szCs w:val="26"/>
        </w:rPr>
      </w:pPr>
      <w:r w:rsidRPr="00356185">
        <w:rPr>
          <w:rFonts w:ascii="Times New Roman" w:eastAsia="Calibri" w:hAnsi="Times New Roman" w:cs="Times New Roman"/>
          <w:sz w:val="26"/>
          <w:szCs w:val="26"/>
        </w:rPr>
        <w:t>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 Br</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Br</w:t>
      </w:r>
      <w:r w:rsidRPr="00356185">
        <w:rPr>
          <w:rFonts w:ascii="Times New Roman" w:eastAsia="Calibri" w:hAnsi="Times New Roman" w:cs="Times New Roman"/>
          <w:sz w:val="26"/>
          <w:szCs w:val="26"/>
          <w:vertAlign w:val="subscript"/>
        </w:rPr>
        <w:t>2</w:t>
      </w:r>
    </w:p>
    <w:p w:rsidR="00356185" w:rsidRPr="00356185" w:rsidRDefault="00356185" w:rsidP="00356185">
      <w:pPr>
        <w:spacing w:after="0" w:line="288" w:lineRule="auto"/>
        <w:ind w:firstLine="720"/>
        <w:rPr>
          <w:rFonts w:ascii="Times New Roman" w:eastAsia="Calibri" w:hAnsi="Times New Roman" w:cs="Times New Roman"/>
          <w:sz w:val="26"/>
          <w:szCs w:val="26"/>
        </w:rPr>
      </w:pPr>
      <w:r w:rsidRPr="00356185">
        <w:rPr>
          <w:rFonts w:ascii="Times New Roman" w:eastAsia="Calibri" w:hAnsi="Times New Roman" w:cs="Times New Roman"/>
          <w:sz w:val="26"/>
          <w:szCs w:val="26"/>
        </w:rPr>
        <w:t>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Calibri" w:eastAsia="Calibri" w:hAnsi="Calibri" w:cs="Times New Roman"/>
          <w:position w:val="-16"/>
        </w:rPr>
        <w:object w:dxaOrig="840" w:dyaOrig="460">
          <v:shape id="_x0000_i1130" type="#_x0000_t75" style="width:41.95pt;height:22.95pt" o:ole="">
            <v:imagedata r:id="rId273" o:title=""/>
          </v:shape>
          <o:OLEObject Type="Embed" ProgID="Equation.DSMT4" ShapeID="_x0000_i1130" DrawAspect="Content" ObjectID="_1783792796" r:id="rId274"/>
        </w:object>
      </w:r>
      <w:r w:rsidRPr="00356185">
        <w:rPr>
          <w:rFonts w:ascii="Times New Roman" w:eastAsia="Calibri" w:hAnsi="Times New Roman" w:cs="Times New Roman"/>
          <w:sz w:val="26"/>
          <w:szCs w:val="26"/>
        </w:rPr>
        <w:t xml:space="preserve"> (–CH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-CH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-)n </w:t>
      </w:r>
    </w:p>
    <w:p w:rsidR="00356185" w:rsidRPr="00356185" w:rsidRDefault="00356185" w:rsidP="00356185">
      <w:pPr>
        <w:spacing w:after="0" w:line="288" w:lineRule="auto"/>
        <w:ind w:firstLine="720"/>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rPr>
        <w:t>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OH +O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Calibri" w:eastAsia="Calibri" w:hAnsi="Calibri" w:cs="Times New Roman"/>
          <w:position w:val="-6"/>
        </w:rPr>
        <w:object w:dxaOrig="1080" w:dyaOrig="320">
          <v:shape id="_x0000_i1131" type="#_x0000_t75" style="width:54.6pt;height:15.8pt" o:ole="">
            <v:imagedata r:id="rId275" o:title=""/>
          </v:shape>
          <o:OLEObject Type="Embed" ProgID="Equation.DSMT4" ShapeID="_x0000_i1131" DrawAspect="Content" ObjectID="_1783792797" r:id="rId276"/>
        </w:object>
      </w:r>
      <w:r w:rsidRPr="00356185">
        <w:rPr>
          <w:rFonts w:ascii="Times New Roman" w:eastAsia="Calibri" w:hAnsi="Times New Roman" w:cs="Times New Roman"/>
          <w:sz w:val="26"/>
          <w:szCs w:val="26"/>
        </w:rPr>
        <w:t>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COOH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ind w:firstLine="720"/>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CH</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COOH + NaOH → CH</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COONa + H</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O</w:t>
      </w:r>
    </w:p>
    <w:p w:rsidR="00356185" w:rsidRPr="00356185" w:rsidRDefault="00356185" w:rsidP="00356185">
      <w:pPr>
        <w:spacing w:after="0" w:line="288" w:lineRule="auto"/>
        <w:ind w:firstLine="720"/>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CH</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 xml:space="preserve">COONa + NaOH  </w:t>
      </w:r>
      <w:r w:rsidRPr="00356185">
        <w:rPr>
          <w:rFonts w:ascii="Calibri" w:eastAsia="Calibri" w:hAnsi="Calibri" w:cs="Times New Roman"/>
          <w:position w:val="-14"/>
        </w:rPr>
        <w:object w:dxaOrig="820" w:dyaOrig="400">
          <v:shape id="_x0000_i1132" type="#_x0000_t75" style="width:41.15pt;height:20.55pt" o:ole="">
            <v:imagedata r:id="rId277" o:title=""/>
          </v:shape>
          <o:OLEObject Type="Embed" ProgID="Equation.DSMT4" ShapeID="_x0000_i1132" DrawAspect="Content" ObjectID="_1783792798" r:id="rId278"/>
        </w:object>
      </w:r>
      <w:r w:rsidRPr="00356185">
        <w:rPr>
          <w:rFonts w:ascii="Calibri" w:eastAsia="Calibri" w:hAnsi="Calibri" w:cs="Times New Roman"/>
        </w:rPr>
        <w:t xml:space="preserve"> </w:t>
      </w:r>
      <w:r w:rsidRPr="00356185">
        <w:rPr>
          <w:rFonts w:ascii="Times New Roman" w:eastAsia="Calibri" w:hAnsi="Times New Roman" w:cs="Times New Roman"/>
          <w:sz w:val="26"/>
          <w:szCs w:val="26"/>
          <w:lang w:val="fr-FR"/>
        </w:rPr>
        <w:t>CH</w:t>
      </w:r>
      <w:r w:rsidRPr="00356185">
        <w:rPr>
          <w:rFonts w:ascii="Times New Roman" w:eastAsia="Calibri" w:hAnsi="Times New Roman" w:cs="Times New Roman"/>
          <w:sz w:val="26"/>
          <w:szCs w:val="26"/>
          <w:vertAlign w:val="subscript"/>
          <w:lang w:val="fr-FR"/>
        </w:rPr>
        <w:t>4</w:t>
      </w:r>
      <w:r w:rsidRPr="00356185">
        <w:rPr>
          <w:rFonts w:ascii="Times New Roman" w:eastAsia="Calibri" w:hAnsi="Times New Roman" w:cs="Times New Roman"/>
          <w:sz w:val="26"/>
          <w:szCs w:val="26"/>
          <w:lang w:val="fr-FR"/>
        </w:rPr>
        <w:t xml:space="preserve"> + Na</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CO</w:t>
      </w:r>
      <w:r w:rsidRPr="00356185">
        <w:rPr>
          <w:rFonts w:ascii="Times New Roman" w:eastAsia="Calibri" w:hAnsi="Times New Roman" w:cs="Times New Roman"/>
          <w:sz w:val="26"/>
          <w:szCs w:val="26"/>
          <w:vertAlign w:val="subscript"/>
          <w:lang w:val="fr-FR"/>
        </w:rPr>
        <w:t>3</w:t>
      </w:r>
    </w:p>
    <w:p w:rsidR="00356185" w:rsidRPr="00356185" w:rsidRDefault="00356185" w:rsidP="00356185">
      <w:pPr>
        <w:spacing w:after="0" w:line="288" w:lineRule="auto"/>
        <w:ind w:firstLine="720"/>
        <w:rPr>
          <w:rFonts w:ascii="Times New Roman" w:eastAsia="Calibri" w:hAnsi="Times New Roman" w:cs="Times New Roman"/>
          <w:sz w:val="26"/>
          <w:szCs w:val="26"/>
          <w:lang w:val="fr-FR"/>
        </w:rPr>
      </w:pPr>
      <w:r w:rsidRPr="00356185">
        <w:rPr>
          <w:rFonts w:ascii="Times New Roman" w:eastAsia="Calibri" w:hAnsi="Times New Roman" w:cs="Times New Roman"/>
          <w:sz w:val="26"/>
          <w:szCs w:val="26"/>
          <w:lang w:val="fr-FR"/>
        </w:rPr>
        <w:t>CH</w:t>
      </w:r>
      <w:r w:rsidRPr="00356185">
        <w:rPr>
          <w:rFonts w:ascii="Times New Roman" w:eastAsia="Calibri" w:hAnsi="Times New Roman" w:cs="Times New Roman"/>
          <w:sz w:val="26"/>
          <w:szCs w:val="26"/>
          <w:vertAlign w:val="subscript"/>
          <w:lang w:val="fr-FR"/>
        </w:rPr>
        <w:t>4</w:t>
      </w:r>
      <w:r w:rsidRPr="00356185">
        <w:rPr>
          <w:rFonts w:ascii="Times New Roman" w:eastAsia="Calibri" w:hAnsi="Times New Roman" w:cs="Times New Roman"/>
          <w:sz w:val="26"/>
          <w:szCs w:val="26"/>
          <w:lang w:val="fr-FR"/>
        </w:rPr>
        <w:t xml:space="preserve"> + Cl</w:t>
      </w:r>
      <w:r w:rsidRPr="00356185">
        <w:rPr>
          <w:rFonts w:ascii="Times New Roman" w:eastAsia="Calibri" w:hAnsi="Times New Roman" w:cs="Times New Roman"/>
          <w:sz w:val="26"/>
          <w:szCs w:val="26"/>
          <w:vertAlign w:val="subscript"/>
          <w:lang w:val="fr-FR"/>
        </w:rPr>
        <w:t>2</w:t>
      </w:r>
      <w:r w:rsidRPr="00356185">
        <w:rPr>
          <w:rFonts w:ascii="Times New Roman" w:eastAsia="Calibri" w:hAnsi="Times New Roman" w:cs="Times New Roman"/>
          <w:sz w:val="26"/>
          <w:szCs w:val="26"/>
          <w:lang w:val="fr-FR"/>
        </w:rPr>
        <w:t xml:space="preserve">  </w:t>
      </w:r>
      <w:r w:rsidRPr="00356185">
        <w:rPr>
          <w:rFonts w:ascii="Calibri" w:eastAsia="Calibri" w:hAnsi="Calibri" w:cs="Times New Roman"/>
          <w:position w:val="-6"/>
        </w:rPr>
        <w:object w:dxaOrig="700" w:dyaOrig="320">
          <v:shape id="_x0000_i1133" type="#_x0000_t75" style="width:35.6pt;height:15.8pt" o:ole="">
            <v:imagedata r:id="rId279" o:title=""/>
          </v:shape>
          <o:OLEObject Type="Embed" ProgID="Equation.DSMT4" ShapeID="_x0000_i1133" DrawAspect="Content" ObjectID="_1783792799" r:id="rId280"/>
        </w:object>
      </w:r>
      <w:r w:rsidRPr="00356185">
        <w:rPr>
          <w:rFonts w:ascii="Calibri" w:eastAsia="Calibri" w:hAnsi="Calibri" w:cs="Times New Roman"/>
        </w:rPr>
        <w:t xml:space="preserve"> </w:t>
      </w:r>
      <w:r w:rsidRPr="00356185">
        <w:rPr>
          <w:rFonts w:ascii="Times New Roman" w:eastAsia="Calibri" w:hAnsi="Times New Roman" w:cs="Times New Roman"/>
          <w:sz w:val="26"/>
          <w:szCs w:val="26"/>
          <w:lang w:val="fr-FR"/>
        </w:rPr>
        <w:t>CH</w:t>
      </w:r>
      <w:r w:rsidRPr="00356185">
        <w:rPr>
          <w:rFonts w:ascii="Times New Roman" w:eastAsia="Calibri" w:hAnsi="Times New Roman" w:cs="Times New Roman"/>
          <w:sz w:val="26"/>
          <w:szCs w:val="26"/>
          <w:vertAlign w:val="subscript"/>
          <w:lang w:val="fr-FR"/>
        </w:rPr>
        <w:t>3</w:t>
      </w:r>
      <w:r w:rsidRPr="00356185">
        <w:rPr>
          <w:rFonts w:ascii="Times New Roman" w:eastAsia="Calibri" w:hAnsi="Times New Roman" w:cs="Times New Roman"/>
          <w:sz w:val="26"/>
          <w:szCs w:val="26"/>
          <w:lang w:val="fr-FR"/>
        </w:rPr>
        <w:t>Cl + HCl</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pacing w:val="3"/>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14</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Quốc học 2021-2022 ) </w:t>
      </w:r>
      <w:r w:rsidRPr="00356185">
        <w:rPr>
          <w:rFonts w:ascii="Times New Roman" w:eastAsia="Calibri" w:hAnsi="Times New Roman" w:cs="Times New Roman"/>
          <w:sz w:val="26"/>
          <w:szCs w:val="26"/>
          <w:lang w:val="vi-VN"/>
        </w:rPr>
        <w:t xml:space="preserve"> </w:t>
      </w:r>
      <w:r w:rsidRPr="00356185">
        <w:rPr>
          <w:rFonts w:ascii="Times New Roman" w:eastAsia="Times New Roman" w:hAnsi="Times New Roman" w:cs="Times New Roman"/>
          <w:spacing w:val="3"/>
          <w:sz w:val="26"/>
          <w:szCs w:val="26"/>
        </w:rPr>
        <w:t>Từ quặng FeS</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dung dịch NaCl, không khí (các điều kiện cần thiết có đầy đủ), hãy viết các phương trình phản ứng hóa học xảy ra (ghi rõ điều kiện của phản ứng nếu có) để điều chế: FeSO</w:t>
      </w:r>
      <w:r w:rsidRPr="00356185">
        <w:rPr>
          <w:rFonts w:ascii="Times New Roman" w:eastAsia="Times New Roman" w:hAnsi="Times New Roman" w:cs="Times New Roman"/>
          <w:spacing w:val="3"/>
          <w:sz w:val="26"/>
          <w:szCs w:val="26"/>
          <w:vertAlign w:val="subscript"/>
        </w:rPr>
        <w:t>4</w:t>
      </w:r>
      <w:r w:rsidRPr="00356185">
        <w:rPr>
          <w:rFonts w:ascii="Times New Roman" w:eastAsia="Times New Roman" w:hAnsi="Times New Roman" w:cs="Times New Roman"/>
          <w:spacing w:val="3"/>
          <w:sz w:val="26"/>
          <w:szCs w:val="26"/>
        </w:rPr>
        <w:t>, FeCl</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Fe(OH)</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Na</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SO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và nước Javel. </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4FeS</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+ 11O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6"/>
          <w:sz w:val="26"/>
          <w:szCs w:val="26"/>
        </w:rPr>
        <w:object w:dxaOrig="680" w:dyaOrig="360">
          <v:shape id="_x0000_i1134" type="#_x0000_t75" style="width:34pt;height:19pt" o:ole="">
            <v:imagedata r:id="rId281" o:title=""/>
          </v:shape>
          <o:OLEObject Type="Embed" ProgID="Equation.DSMT4" ShapeID="_x0000_i1134" DrawAspect="Content" ObjectID="_1783792800" r:id="rId282"/>
        </w:object>
      </w:r>
      <w:r w:rsidRPr="00356185">
        <w:rPr>
          <w:rFonts w:ascii="Times New Roman" w:eastAsia="Times New Roman" w:hAnsi="Times New Roman" w:cs="Times New Roman"/>
          <w:sz w:val="26"/>
          <w:szCs w:val="26"/>
          <w:bdr w:val="none" w:sz="0" w:space="0" w:color="auto" w:frame="1"/>
        </w:rPr>
        <w:t>2Fe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+ 8SO</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position w:val="-6"/>
          <w:sz w:val="26"/>
          <w:szCs w:val="26"/>
        </w:rPr>
        <w:object w:dxaOrig="700" w:dyaOrig="320">
          <v:shape id="_x0000_i1135" type="#_x0000_t75" style="width:35.6pt;height:15.8pt" o:ole="">
            <v:imagedata r:id="rId283" o:title=""/>
          </v:shape>
          <o:OLEObject Type="Embed" ProgID="Equation.DSMT4" ShapeID="_x0000_i1135" DrawAspect="Content" ObjectID="_1783792801" r:id="rId284"/>
        </w:object>
      </w:r>
      <w:r w:rsidRPr="00356185">
        <w:rPr>
          <w:rFonts w:ascii="Times New Roman" w:eastAsia="Times New Roman" w:hAnsi="Times New Roman" w:cs="Times New Roman"/>
          <w:sz w:val="26"/>
          <w:szCs w:val="26"/>
          <w:bdr w:val="none" w:sz="0" w:space="0" w:color="auto" w:frame="1"/>
        </w:rPr>
        <w:t>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bdr w:val="none" w:sz="0" w:space="0" w:color="auto" w:frame="1"/>
        </w:rPr>
      </w:pPr>
      <w:r w:rsidRPr="00356185">
        <w:rPr>
          <w:rFonts w:ascii="Times New Roman" w:eastAsia="Times New Roman" w:hAnsi="Times New Roman" w:cs="Times New Roman"/>
          <w:sz w:val="26"/>
          <w:szCs w:val="26"/>
          <w:bdr w:val="none" w:sz="0" w:space="0" w:color="auto" w:frame="1"/>
        </w:rPr>
        <w:t>Fe</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+ 3H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6"/>
          <w:sz w:val="26"/>
          <w:szCs w:val="26"/>
        </w:rPr>
        <w:object w:dxaOrig="680" w:dyaOrig="360">
          <v:shape id="_x0000_i1136" type="#_x0000_t75" style="width:34pt;height:19pt" o:ole="">
            <v:imagedata r:id="rId285" o:title=""/>
          </v:shape>
          <o:OLEObject Type="Embed" ProgID="Equation.DSMT4" ShapeID="_x0000_i1136" DrawAspect="Content" ObjectID="_1783792802" r:id="rId286"/>
        </w:object>
      </w:r>
      <w:r w:rsidRPr="00356185">
        <w:rPr>
          <w:rFonts w:ascii="Times New Roman" w:eastAsia="Times New Roman" w:hAnsi="Times New Roman" w:cs="Times New Roman"/>
          <w:sz w:val="26"/>
          <w:szCs w:val="26"/>
          <w:bdr w:val="none" w:sz="0" w:space="0" w:color="auto" w:frame="1"/>
        </w:rPr>
        <w:t>2Fe + 3H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+ 1/2O</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16"/>
          <w:sz w:val="26"/>
          <w:szCs w:val="26"/>
        </w:rPr>
        <w:object w:dxaOrig="840" w:dyaOrig="460">
          <v:shape id="_x0000_i1137" type="#_x0000_t75" style="width:41.95pt;height:22.95pt" o:ole="">
            <v:imagedata r:id="rId287" o:title=""/>
          </v:shape>
          <o:OLEObject Type="Embed" ProgID="Equation.DSMT4" ShapeID="_x0000_i1137" DrawAspect="Content" ObjectID="_1783792803" r:id="rId288"/>
        </w:objec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Fe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→FeSO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 xml:space="preserve"> + H</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2NaCl + 2H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r w:rsidRPr="00356185">
        <w:rPr>
          <w:rFonts w:ascii="Times New Roman" w:eastAsia="Times New Roman" w:hAnsi="Times New Roman" w:cs="Times New Roman"/>
          <w:position w:val="-14"/>
          <w:sz w:val="26"/>
          <w:szCs w:val="26"/>
        </w:rPr>
        <w:object w:dxaOrig="859" w:dyaOrig="400">
          <v:shape id="_x0000_i1138" type="#_x0000_t75" style="width:43.5pt;height:20.55pt" o:ole="">
            <v:imagedata r:id="rId289" o:title=""/>
          </v:shape>
          <o:OLEObject Type="Embed" ProgID="Equation.DSMT4" ShapeID="_x0000_i1138" DrawAspect="Content" ObjectID="_1783792804" r:id="rId290"/>
        </w:object>
      </w:r>
      <w:r w:rsidRPr="00356185">
        <w:rPr>
          <w:rFonts w:ascii="Times New Roman" w:eastAsia="Times New Roman" w:hAnsi="Times New Roman" w:cs="Times New Roman"/>
          <w:sz w:val="26"/>
          <w:szCs w:val="26"/>
          <w:bdr w:val="none" w:sz="0" w:space="0" w:color="auto" w:frame="1"/>
        </w:rPr>
        <w:t>2NaOH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Cl</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6"/>
          <w:sz w:val="26"/>
          <w:szCs w:val="26"/>
        </w:rPr>
        <w:object w:dxaOrig="700" w:dyaOrig="320">
          <v:shape id="_x0000_i1139" type="#_x0000_t75" style="width:35.6pt;height:15.8pt" o:ole="">
            <v:imagedata r:id="rId291" o:title=""/>
          </v:shape>
          <o:OLEObject Type="Embed" ProgID="Equation.DSMT4" ShapeID="_x0000_i1139" DrawAspect="Content" ObjectID="_1783792805" r:id="rId292"/>
        </w:object>
      </w:r>
      <w:r w:rsidRPr="00356185">
        <w:rPr>
          <w:rFonts w:ascii="Times New Roman" w:eastAsia="Times New Roman" w:hAnsi="Times New Roman" w:cs="Times New Roman"/>
          <w:sz w:val="26"/>
          <w:szCs w:val="26"/>
          <w:bdr w:val="none" w:sz="0" w:space="0" w:color="auto" w:frame="1"/>
        </w:rPr>
        <w:t>2HCl</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2Fe + 3Cl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position w:val="-6"/>
          <w:sz w:val="26"/>
          <w:szCs w:val="26"/>
        </w:rPr>
        <w:object w:dxaOrig="680" w:dyaOrig="360">
          <v:shape id="_x0000_i1140" type="#_x0000_t75" style="width:34pt;height:19pt" o:ole="">
            <v:imagedata r:id="rId293" o:title=""/>
          </v:shape>
          <o:OLEObject Type="Embed" ProgID="Equation.DSMT4" ShapeID="_x0000_i1140" DrawAspect="Content" ObjectID="_1783792806" r:id="rId294"/>
        </w:object>
      </w:r>
      <w:r w:rsidRPr="00356185">
        <w:rPr>
          <w:rFonts w:ascii="Times New Roman" w:eastAsia="Times New Roman" w:hAnsi="Times New Roman" w:cs="Times New Roman"/>
          <w:sz w:val="26"/>
          <w:szCs w:val="26"/>
        </w:rPr>
        <w:t>2</w:t>
      </w:r>
      <w:r w:rsidRPr="00356185">
        <w:rPr>
          <w:rFonts w:ascii="Times New Roman" w:eastAsia="Times New Roman" w:hAnsi="Times New Roman" w:cs="Times New Roman"/>
          <w:sz w:val="26"/>
          <w:szCs w:val="26"/>
          <w:bdr w:val="none" w:sz="0" w:space="0" w:color="auto" w:frame="1"/>
        </w:rPr>
        <w:t>FeCl</w:t>
      </w:r>
      <w:r w:rsidRPr="00356185">
        <w:rPr>
          <w:rFonts w:ascii="Times New Roman" w:eastAsia="Times New Roman" w:hAnsi="Times New Roman" w:cs="Times New Roman"/>
          <w:sz w:val="26"/>
          <w:szCs w:val="26"/>
          <w:bdr w:val="none" w:sz="0" w:space="0" w:color="auto" w:frame="1"/>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Fe + 2HCl→ FeCl</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 xml:space="preserve"> + H</w:t>
      </w:r>
      <w:r w:rsidRPr="00356185">
        <w:rPr>
          <w:rFonts w:ascii="Times New Roman" w:eastAsia="Times New Roman" w:hAnsi="Times New Roman" w:cs="Times New Roman"/>
          <w:sz w:val="26"/>
          <w:szCs w:val="26"/>
          <w:bdr w:val="none" w:sz="0" w:space="0" w:color="auto" w:frame="1"/>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FeCl</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+ 3NaOH→ Fe(OH)</w:t>
      </w:r>
      <w:r w:rsidRPr="00356185">
        <w:rPr>
          <w:rFonts w:ascii="Times New Roman" w:eastAsia="Times New Roman" w:hAnsi="Times New Roman" w:cs="Times New Roman"/>
          <w:sz w:val="26"/>
          <w:szCs w:val="26"/>
          <w:bdr w:val="none" w:sz="0" w:space="0" w:color="auto" w:frame="1"/>
          <w:vertAlign w:val="subscript"/>
        </w:rPr>
        <w:t>3</w:t>
      </w:r>
      <w:r w:rsidRPr="00356185">
        <w:rPr>
          <w:rFonts w:ascii="Times New Roman" w:eastAsia="Times New Roman" w:hAnsi="Times New Roman" w:cs="Times New Roman"/>
          <w:sz w:val="26"/>
          <w:szCs w:val="26"/>
          <w:bdr w:val="none" w:sz="0" w:space="0" w:color="auto" w:frame="1"/>
        </w:rPr>
        <w:t xml:space="preserve"> + 3NaCl</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2NaOH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→Na</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 xml:space="preserve"> + 2H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O</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bdr w:val="none" w:sz="0" w:space="0" w:color="auto" w:frame="1"/>
        </w:rPr>
        <w:t>NaCl + H</w:t>
      </w:r>
      <w:r w:rsidRPr="00356185">
        <w:rPr>
          <w:rFonts w:ascii="Times New Roman" w:eastAsia="Times New Roman" w:hAnsi="Times New Roman" w:cs="Times New Roman"/>
          <w:sz w:val="26"/>
          <w:szCs w:val="26"/>
          <w:bdr w:val="none" w:sz="0" w:space="0" w:color="auto" w:frame="1"/>
          <w:vertAlign w:val="subscript"/>
        </w:rPr>
        <w:t>2</w:t>
      </w:r>
      <w:r w:rsidRPr="00356185">
        <w:rPr>
          <w:rFonts w:ascii="Times New Roman" w:eastAsia="Times New Roman" w:hAnsi="Times New Roman" w:cs="Times New Roman"/>
          <w:sz w:val="26"/>
          <w:szCs w:val="26"/>
          <w:bdr w:val="none" w:sz="0" w:space="0" w:color="auto" w:frame="1"/>
        </w:rPr>
        <w:t>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(đ)</w:t>
      </w:r>
      <w:r w:rsidRPr="00356185">
        <w:rPr>
          <w:rFonts w:ascii="Times New Roman" w:eastAsia="Times New Roman" w:hAnsi="Times New Roman" w:cs="Times New Roman"/>
          <w:sz w:val="26"/>
          <w:szCs w:val="26"/>
        </w:rPr>
        <w:t xml:space="preserve"> </w:t>
      </w:r>
      <w:r w:rsidRPr="00356185">
        <w:rPr>
          <w:rFonts w:ascii="Times New Roman" w:eastAsia="Times New Roman" w:hAnsi="Times New Roman" w:cs="Times New Roman"/>
          <w:position w:val="-6"/>
          <w:sz w:val="26"/>
          <w:szCs w:val="26"/>
        </w:rPr>
        <w:object w:dxaOrig="680" w:dyaOrig="360">
          <v:shape id="_x0000_i1141" type="#_x0000_t75" style="width:34pt;height:19pt" o:ole="">
            <v:imagedata r:id="rId295" o:title=""/>
          </v:shape>
          <o:OLEObject Type="Embed" ProgID="Equation.DSMT4" ShapeID="_x0000_i1141" DrawAspect="Content" ObjectID="_1783792807" r:id="rId296"/>
        </w:object>
      </w:r>
      <w:r w:rsidRPr="00356185">
        <w:rPr>
          <w:rFonts w:ascii="Times New Roman" w:eastAsia="Times New Roman" w:hAnsi="Times New Roman" w:cs="Times New Roman"/>
          <w:sz w:val="26"/>
          <w:szCs w:val="26"/>
          <w:bdr w:val="none" w:sz="0" w:space="0" w:color="auto" w:frame="1"/>
        </w:rPr>
        <w:t>NaHSO</w:t>
      </w:r>
      <w:r w:rsidRPr="00356185">
        <w:rPr>
          <w:rFonts w:ascii="Times New Roman" w:eastAsia="Times New Roman" w:hAnsi="Times New Roman" w:cs="Times New Roman"/>
          <w:sz w:val="26"/>
          <w:szCs w:val="26"/>
          <w:bdr w:val="none" w:sz="0" w:space="0" w:color="auto" w:frame="1"/>
          <w:vertAlign w:val="subscript"/>
        </w:rPr>
        <w:t>4</w:t>
      </w:r>
      <w:r w:rsidRPr="00356185">
        <w:rPr>
          <w:rFonts w:ascii="Times New Roman" w:eastAsia="Times New Roman" w:hAnsi="Times New Roman" w:cs="Times New Roman"/>
          <w:sz w:val="26"/>
          <w:szCs w:val="26"/>
          <w:bdr w:val="none" w:sz="0" w:space="0" w:color="auto" w:frame="1"/>
        </w:rPr>
        <w:t xml:space="preserve"> + HCl</w:t>
      </w:r>
    </w:p>
    <w:p w:rsidR="00356185" w:rsidRPr="00356185" w:rsidRDefault="00356185" w:rsidP="00356185">
      <w:pPr>
        <w:spacing w:after="0" w:line="288" w:lineRule="auto"/>
        <w:rPr>
          <w:rFonts w:ascii="Times New Roman" w:eastAsia="Calibri" w:hAnsi="Times New Roman" w:cs="Times New Roman"/>
          <w:sz w:val="26"/>
          <w:szCs w:val="26"/>
          <w:lang w:val="vi-VN"/>
        </w:rPr>
      </w:pPr>
    </w:p>
    <w:p w:rsidR="00356185" w:rsidRPr="00356185" w:rsidRDefault="00356185" w:rsidP="00356185">
      <w:pPr>
        <w:shd w:val="clear" w:color="auto" w:fill="FFFFFF"/>
        <w:spacing w:after="0" w:line="288" w:lineRule="auto"/>
        <w:jc w:val="both"/>
        <w:rPr>
          <w:rFonts w:ascii="Times New Roman" w:eastAsia="Times New Roman" w:hAnsi="Times New Roman" w:cs="Times New Roman"/>
          <w:spacing w:val="3"/>
          <w:sz w:val="26"/>
          <w:szCs w:val="26"/>
        </w:rPr>
      </w:pPr>
      <w:r w:rsidRPr="00356185">
        <w:rPr>
          <w:rFonts w:ascii="Times New Roman" w:eastAsia="Calibri" w:hAnsi="Times New Roman" w:cs="Times New Roman"/>
          <w:b/>
          <w:color w:val="0000FF"/>
          <w:sz w:val="26"/>
          <w:szCs w:val="26"/>
          <w:lang w:val="vi-VN"/>
        </w:rPr>
        <w:lastRenderedPageBreak/>
        <w:t xml:space="preserve">Câu </w:t>
      </w:r>
      <w:r w:rsidRPr="00356185">
        <w:rPr>
          <w:rFonts w:ascii="Times New Roman" w:eastAsia="Calibri" w:hAnsi="Times New Roman" w:cs="Times New Roman"/>
          <w:b/>
          <w:color w:val="0000FF"/>
          <w:sz w:val="26"/>
          <w:szCs w:val="26"/>
        </w:rPr>
        <w:t>15</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Quốc học 2021-2022 ) </w:t>
      </w:r>
      <w:r w:rsidRPr="00356185">
        <w:rPr>
          <w:rFonts w:ascii="Times New Roman" w:eastAsia="Calibri" w:hAnsi="Times New Roman" w:cs="Times New Roman"/>
          <w:sz w:val="26"/>
          <w:szCs w:val="26"/>
          <w:lang w:val="vi-VN"/>
        </w:rPr>
        <w:t xml:space="preserve"> </w:t>
      </w:r>
      <w:r w:rsidRPr="00356185">
        <w:rPr>
          <w:rFonts w:ascii="Times New Roman" w:eastAsia="Times New Roman" w:hAnsi="Times New Roman" w:cs="Times New Roman"/>
          <w:spacing w:val="3"/>
          <w:sz w:val="26"/>
          <w:szCs w:val="26"/>
        </w:rPr>
        <w:t>Cho hỗn hợp rắn gồm BaO, MgO, K</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O và CuO. Hãy trình bày phương pháp điều chế từng kim loại riêng biệt với điều kiện không làm thay đổi khối lượng của từng kim loại trong hỗn hợp trên. Viết các phương trình phản ứng hóa học xảy ra. </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Hòa tan hỗn hợp BaO, MgO, K</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 và CuO vào nước dư thu được dung dịch X và chất rắn Y:</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BaO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O </w:t>
      </w: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Ba(OH)</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K</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O </w:t>
      </w: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2KOH</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Dung dịch X: Ba(OH)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 KOH</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Chất rắn Y gồm: MgO và CuO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dung dịch (NH</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vào dung dịch X đến khi kết tủa cực đại ta thu được dung dịch E và kết tủa là BaCO</w:t>
      </w:r>
      <w:r w:rsidRPr="00356185">
        <w:rPr>
          <w:rFonts w:ascii="Times New Roman" w:eastAsia="Times New Roman" w:hAnsi="Times New Roman" w:cs="Times New Roman"/>
          <w:sz w:val="26"/>
          <w:szCs w:val="26"/>
          <w:vertAlign w:val="subscript"/>
        </w:rPr>
        <w:t>3</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(NH</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Ba(OH)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w:t>
      </w: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BaCO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+ 2NH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(NH</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xml:space="preserve"> +  2KOH </w:t>
      </w: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K</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+ 2NH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Dung dịch E gồm K</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và (NH</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dư.</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Cô cạn dung dịch E rồi nung đến khối lượng không đổi ta thu được chất rắn còn lại là K</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(NH</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w:t>
      </w:r>
      <w:r w:rsidRPr="00356185">
        <w:rPr>
          <w:rFonts w:ascii="Times New Roman" w:eastAsia="Times New Roman" w:hAnsi="Times New Roman" w:cs="Times New Roman"/>
          <w:position w:val="-6"/>
          <w:sz w:val="24"/>
          <w:szCs w:val="24"/>
        </w:rPr>
        <w:object w:dxaOrig="680" w:dyaOrig="360">
          <v:shape id="_x0000_i1142" type="#_x0000_t75" style="width:34pt;height:19pt" o:ole="">
            <v:imagedata r:id="rId297" o:title=""/>
          </v:shape>
          <o:OLEObject Type="Embed" ProgID="Equation.DSMT4" ShapeID="_x0000_i1142" DrawAspect="Content" ObjectID="_1783792808" r:id="rId298"/>
        </w:object>
      </w:r>
      <w:r w:rsidRPr="00356185">
        <w:rPr>
          <w:rFonts w:ascii="Times New Roman" w:eastAsia="Times New Roman" w:hAnsi="Times New Roman" w:cs="Times New Roman"/>
          <w:sz w:val="26"/>
          <w:szCs w:val="26"/>
        </w:rPr>
        <w:t xml:space="preserve"> 2NH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Hòa tan dung dịch K</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bằng dung dịch HCl thu được dung dịch F</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K</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xml:space="preserve"> + 2HCl </w:t>
      </w: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2KCl +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Dung dịch F gồm KCl và HCl dư.</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Cô cạn dung dịch để acid bay hơi hết, còn lại chất rắn là KCl. Hòa tan KCl trong nước rồi dùng phương pháp điện phân nóng chảy để thu được kim loại K.</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2KCl </w:t>
      </w:r>
      <w:r w:rsidRPr="00356185">
        <w:rPr>
          <w:rFonts w:ascii="Times New Roman" w:eastAsia="Times New Roman" w:hAnsi="Times New Roman" w:cs="Times New Roman"/>
          <w:position w:val="-6"/>
          <w:sz w:val="26"/>
          <w:szCs w:val="26"/>
        </w:rPr>
        <w:object w:dxaOrig="840" w:dyaOrig="320">
          <v:shape id="_x0000_i1143" type="#_x0000_t75" style="width:41.95pt;height:15.8pt" o:ole="">
            <v:imagedata r:id="rId299" o:title=""/>
          </v:shape>
          <o:OLEObject Type="Embed" ProgID="Equation.DSMT4" ShapeID="_x0000_i1143" DrawAspect="Content" ObjectID="_1783792809" r:id="rId300"/>
        </w:object>
      </w:r>
      <w:r w:rsidRPr="00356185">
        <w:rPr>
          <w:rFonts w:ascii="Times New Roman" w:eastAsia="Times New Roman" w:hAnsi="Times New Roman" w:cs="Times New Roman"/>
          <w:sz w:val="26"/>
          <w:szCs w:val="26"/>
        </w:rPr>
        <w:t xml:space="preserve"> 2K + Cl</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BaCO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phản ứng với acid HCl thu được dung dịch M</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BaCO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xml:space="preserve"> +  2HCl </w:t>
      </w: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BaCl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Dung dịch M gồm BaCl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 HCl dư.</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Cô cạn dung dịch để acid bay hơi hết, còn lại chất rắn là BaCl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Hòa tan BaCl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trong nước rồi dùng phương pháp điện phân nóng chảy để thu được kim loại Ba</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BaCl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w:t>
      </w:r>
      <w:r w:rsidRPr="00356185">
        <w:rPr>
          <w:rFonts w:ascii="Times New Roman" w:eastAsia="Times New Roman" w:hAnsi="Times New Roman" w:cs="Times New Roman"/>
          <w:position w:val="-6"/>
          <w:sz w:val="26"/>
          <w:szCs w:val="26"/>
        </w:rPr>
        <w:object w:dxaOrig="840" w:dyaOrig="320">
          <v:shape id="_x0000_i1144" type="#_x0000_t75" style="width:41.95pt;height:15.8pt" o:ole="">
            <v:imagedata r:id="rId301" o:title=""/>
          </v:shape>
          <o:OLEObject Type="Embed" ProgID="Equation.DSMT4" ShapeID="_x0000_i1144" DrawAspect="Content" ObjectID="_1783792810" r:id="rId302"/>
        </w:object>
      </w:r>
      <w:r w:rsidRPr="00356185">
        <w:rPr>
          <w:rFonts w:ascii="Times New Roman" w:eastAsia="Times New Roman" w:hAnsi="Times New Roman" w:cs="Times New Roman"/>
          <w:sz w:val="26"/>
          <w:szCs w:val="26"/>
        </w:rPr>
        <w:t>Ba + Cl</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luồng khí CO đến dư vào chất rắn Y ở nhiệt độ cao thu được hỗn hợp chất rắn Z:</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xml:space="preserve">CuO + CO </w:t>
      </w:r>
      <w:r w:rsidRPr="00356185">
        <w:rPr>
          <w:rFonts w:ascii="Times New Roman" w:eastAsia="Times New Roman" w:hAnsi="Times New Roman" w:cs="Times New Roman"/>
          <w:position w:val="-6"/>
          <w:sz w:val="26"/>
          <w:szCs w:val="26"/>
        </w:rPr>
        <w:object w:dxaOrig="680" w:dyaOrig="360">
          <v:shape id="_x0000_i1145" type="#_x0000_t75" style="width:34pt;height:19pt" o:ole="">
            <v:imagedata r:id="rId303" o:title=""/>
          </v:shape>
          <o:OLEObject Type="Embed" ProgID="Equation.DSMT4" ShapeID="_x0000_i1145" DrawAspect="Content" ObjectID="_1783792811" r:id="rId304"/>
        </w:object>
      </w:r>
      <w:r w:rsidRPr="00356185">
        <w:rPr>
          <w:rFonts w:ascii="Times New Roman" w:eastAsia="Times New Roman" w:hAnsi="Times New Roman" w:cs="Times New Roman"/>
          <w:sz w:val="26"/>
          <w:szCs w:val="26"/>
        </w:rPr>
        <w:t>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Cu</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Chất rắn Z: Cu và MgO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Hòa tan hỗn hợp chất rắn Z bằng dung dịch HCl dư thu được dung dịch T và chất rắn không tan là Cu.</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xml:space="preserve">MgO  +  2HCl </w:t>
      </w: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MgCl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xml:space="preserve"> Dung dịch T: MgCl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 HCl dư</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Cô cạn dung dịch để acid bay hơi hết, còn lại chất rắn là MgCl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Hòa tan MgCl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trong nước rồi dùng phương pháp điện phân nóng chảy để thu được kim loại Mg</w:t>
      </w:r>
    </w:p>
    <w:p w:rsidR="00356185" w:rsidRPr="00356185" w:rsidRDefault="00356185" w:rsidP="00356185">
      <w:pPr>
        <w:shd w:val="clear" w:color="auto" w:fill="FFFFFF"/>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MgCl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w:t>
      </w:r>
      <w:r w:rsidRPr="00356185">
        <w:rPr>
          <w:rFonts w:ascii="Times New Roman" w:eastAsia="Times New Roman" w:hAnsi="Times New Roman" w:cs="Times New Roman"/>
          <w:position w:val="-6"/>
          <w:sz w:val="26"/>
          <w:szCs w:val="26"/>
        </w:rPr>
        <w:object w:dxaOrig="840" w:dyaOrig="320">
          <v:shape id="_x0000_i1146" type="#_x0000_t75" style="width:41.95pt;height:15.8pt" o:ole="">
            <v:imagedata r:id="rId305" o:title=""/>
          </v:shape>
          <o:OLEObject Type="Embed" ProgID="Equation.DSMT4" ShapeID="_x0000_i1146" DrawAspect="Content" ObjectID="_1783792812" r:id="rId306"/>
        </w:object>
      </w:r>
      <w:r w:rsidRPr="00356185">
        <w:rPr>
          <w:rFonts w:ascii="Times New Roman" w:eastAsia="Times New Roman" w:hAnsi="Times New Roman" w:cs="Times New Roman"/>
          <w:sz w:val="26"/>
          <w:szCs w:val="26"/>
        </w:rPr>
        <w:t>Mg + Cl</w:t>
      </w:r>
      <w:r w:rsidRPr="00356185">
        <w:rPr>
          <w:rFonts w:ascii="Times New Roman" w:eastAsia="Times New Roman" w:hAnsi="Times New Roman" w:cs="Times New Roman"/>
          <w:sz w:val="26"/>
          <w:szCs w:val="26"/>
          <w:vertAlign w:val="subscript"/>
        </w:rPr>
        <w:t>2</w:t>
      </w:r>
    </w:p>
    <w:p w:rsidR="00356185" w:rsidRPr="00356185" w:rsidRDefault="00356185" w:rsidP="00356185">
      <w:pPr>
        <w:spacing w:after="0" w:line="288" w:lineRule="auto"/>
        <w:rPr>
          <w:rFonts w:ascii="Times New Roman" w:eastAsia="Calibri" w:hAnsi="Times New Roman" w:cs="Times New Roman"/>
          <w:sz w:val="26"/>
          <w:szCs w:val="26"/>
          <w:lang w:val="fr-FR"/>
        </w:rPr>
      </w:pP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16</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Quốc học 2022-2023 ) </w:t>
      </w:r>
      <w:r w:rsidRPr="00356185">
        <w:rPr>
          <w:rFonts w:ascii="Times New Roman" w:eastAsia="Calibri" w:hAnsi="Times New Roman" w:cs="Times New Roman"/>
          <w:sz w:val="26"/>
          <w:szCs w:val="26"/>
        </w:rPr>
        <w:t>Hãy trình bày phương pháp hoá học để tách riêng từng oxide (không làm thay đổi khối lượng của mỗi oxide) ra khỏi hỗn hợp gồm Al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CuO và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Viết phương trình hoá học của các phản ứng xảy ra.</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Cho hỗn hợp vào dung dịch NaOH loãng, chỉ Al</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tan: Al</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 NaOH → NaAlO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 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 xml:space="preserve"> Tách riêng phần không tan, thổi CO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dư vào nước lọc: </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CO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dư + NaOH </w:t>
      </w:r>
      <w:r w:rsidRPr="00356185">
        <w:rPr>
          <w:rFonts w:ascii="Times New Roman" w:eastAsia="Calibri" w:hAnsi="Times New Roman" w:cs="Times New Roman"/>
          <w:sz w:val="26"/>
          <w:szCs w:val="26"/>
          <w:bdr w:val="none" w:sz="0" w:space="0" w:color="auto" w:frame="1"/>
        </w:rPr>
        <w:t>→</w:t>
      </w:r>
      <w:r w:rsidRPr="00356185">
        <w:rPr>
          <w:rFonts w:ascii="Times New Roman" w:eastAsia="Times New Roman" w:hAnsi="Times New Roman" w:cs="Times New Roman"/>
          <w:spacing w:val="3"/>
          <w:sz w:val="26"/>
          <w:szCs w:val="26"/>
        </w:rPr>
        <w:t xml:space="preserve"> NaHCO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CO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dư + 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 + NaAlO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w:t>
      </w:r>
      <w:r w:rsidRPr="00356185">
        <w:rPr>
          <w:rFonts w:ascii="Times New Roman" w:eastAsia="Calibri" w:hAnsi="Times New Roman" w:cs="Times New Roman"/>
          <w:sz w:val="26"/>
          <w:szCs w:val="26"/>
          <w:bdr w:val="none" w:sz="0" w:space="0" w:color="auto" w:frame="1"/>
        </w:rPr>
        <w:t>→</w:t>
      </w:r>
      <w:r w:rsidRPr="00356185">
        <w:rPr>
          <w:rFonts w:ascii="Times New Roman" w:eastAsia="Times New Roman" w:hAnsi="Times New Roman" w:cs="Times New Roman"/>
          <w:spacing w:val="3"/>
          <w:sz w:val="26"/>
          <w:szCs w:val="26"/>
        </w:rPr>
        <w:t xml:space="preserve"> Al(OH)</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 NaHCO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Lấy kết tủa nhiệt phân thu Al</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Al(OH)</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w:t>
      </w:r>
      <w:r w:rsidRPr="00356185">
        <w:rPr>
          <w:rFonts w:ascii="Times New Roman" w:eastAsia="Calibri" w:hAnsi="Times New Roman" w:cs="Times New Roman"/>
          <w:position w:val="-6"/>
          <w:sz w:val="26"/>
          <w:szCs w:val="26"/>
        </w:rPr>
        <w:object w:dxaOrig="680" w:dyaOrig="360">
          <v:shape id="_x0000_i1147" type="#_x0000_t75" style="width:34pt;height:19pt" o:ole="">
            <v:imagedata r:id="rId307" o:title=""/>
          </v:shape>
          <o:OLEObject Type="Embed" ProgID="Equation.DSMT4" ShapeID="_x0000_i1147" DrawAspect="Content" ObjectID="_1783792813" r:id="rId308"/>
        </w:object>
      </w:r>
      <w:r w:rsidRPr="00356185">
        <w:rPr>
          <w:rFonts w:ascii="Times New Roman" w:eastAsia="Times New Roman" w:hAnsi="Times New Roman" w:cs="Times New Roman"/>
          <w:spacing w:val="3"/>
          <w:sz w:val="26"/>
          <w:szCs w:val="26"/>
        </w:rPr>
        <w:t xml:space="preserve">  Al</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 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O </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Dẫn CO dư qua CuO, Fe</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đun nóng: CuO + CO </w:t>
      </w:r>
      <w:r w:rsidRPr="00356185">
        <w:rPr>
          <w:rFonts w:ascii="Times New Roman" w:eastAsia="Calibri" w:hAnsi="Times New Roman" w:cs="Times New Roman"/>
          <w:position w:val="-6"/>
          <w:sz w:val="26"/>
          <w:szCs w:val="26"/>
        </w:rPr>
        <w:object w:dxaOrig="680" w:dyaOrig="360">
          <v:shape id="_x0000_i1148" type="#_x0000_t75" style="width:34pt;height:19pt" o:ole="">
            <v:imagedata r:id="rId307" o:title=""/>
          </v:shape>
          <o:OLEObject Type="Embed" ProgID="Equation.DSMT4" ShapeID="_x0000_i1148" DrawAspect="Content" ObjectID="_1783792814" r:id="rId309"/>
        </w:object>
      </w:r>
      <w:r w:rsidRPr="00356185">
        <w:rPr>
          <w:rFonts w:ascii="Times New Roman" w:eastAsia="Times New Roman" w:hAnsi="Times New Roman" w:cs="Times New Roman"/>
          <w:spacing w:val="3"/>
          <w:sz w:val="26"/>
          <w:szCs w:val="26"/>
        </w:rPr>
        <w:t xml:space="preserve">  Cu + CO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Fe</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 CO </w:t>
      </w:r>
      <w:r w:rsidRPr="00356185">
        <w:rPr>
          <w:rFonts w:ascii="Times New Roman" w:eastAsia="Calibri" w:hAnsi="Times New Roman" w:cs="Times New Roman"/>
          <w:position w:val="-6"/>
          <w:sz w:val="26"/>
          <w:szCs w:val="26"/>
        </w:rPr>
        <w:object w:dxaOrig="680" w:dyaOrig="360">
          <v:shape id="_x0000_i1149" type="#_x0000_t75" style="width:34pt;height:19pt" o:ole="">
            <v:imagedata r:id="rId307" o:title=""/>
          </v:shape>
          <o:OLEObject Type="Embed" ProgID="Equation.DSMT4" ShapeID="_x0000_i1149" DrawAspect="Content" ObjectID="_1783792815" r:id="rId310"/>
        </w:object>
      </w:r>
      <w:r w:rsidRPr="00356185">
        <w:rPr>
          <w:rFonts w:ascii="Times New Roman" w:eastAsia="Times New Roman" w:hAnsi="Times New Roman" w:cs="Times New Roman"/>
          <w:spacing w:val="3"/>
          <w:sz w:val="26"/>
          <w:szCs w:val="26"/>
        </w:rPr>
        <w:t xml:space="preserve">  Fe + CO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Lấy Cu, Fe cho vào dung dịch HCl dư</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 xml:space="preserve">Fe + HCl </w:t>
      </w:r>
      <w:r w:rsidRPr="00356185">
        <w:rPr>
          <w:rFonts w:ascii="Times New Roman" w:eastAsia="Calibri" w:hAnsi="Times New Roman" w:cs="Times New Roman"/>
          <w:sz w:val="26"/>
          <w:szCs w:val="26"/>
          <w:bdr w:val="none" w:sz="0" w:space="0" w:color="auto" w:frame="1"/>
        </w:rPr>
        <w:t>→</w:t>
      </w:r>
      <w:r w:rsidRPr="00356185">
        <w:rPr>
          <w:rFonts w:ascii="Times New Roman" w:eastAsia="Times New Roman" w:hAnsi="Times New Roman" w:cs="Times New Roman"/>
          <w:spacing w:val="3"/>
          <w:sz w:val="26"/>
          <w:szCs w:val="26"/>
        </w:rPr>
        <w:t xml:space="preserve"> FeCl</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 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Lọc lấy Cu không tan, đốt cháy trong 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dư: Cu + 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 CuO </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 xml:space="preserve">Thêm NaOH dư vào nước lọc, lấy kết tủa nhiệt phân ngoài không khí: </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 xml:space="preserve">HCI + NaOH </w:t>
      </w:r>
      <w:r w:rsidRPr="00356185">
        <w:rPr>
          <w:rFonts w:ascii="Times New Roman" w:eastAsia="Calibri" w:hAnsi="Times New Roman" w:cs="Times New Roman"/>
          <w:sz w:val="26"/>
          <w:szCs w:val="26"/>
          <w:bdr w:val="none" w:sz="0" w:space="0" w:color="auto" w:frame="1"/>
        </w:rPr>
        <w:t>→</w:t>
      </w:r>
      <w:r w:rsidRPr="00356185">
        <w:rPr>
          <w:rFonts w:ascii="Times New Roman" w:eastAsia="Times New Roman" w:hAnsi="Times New Roman" w:cs="Times New Roman"/>
          <w:spacing w:val="3"/>
          <w:sz w:val="26"/>
          <w:szCs w:val="26"/>
        </w:rPr>
        <w:t xml:space="preserve"> NaCl + 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O </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FeCl</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 NaOH </w:t>
      </w:r>
      <w:r w:rsidRPr="00356185">
        <w:rPr>
          <w:rFonts w:ascii="Times New Roman" w:eastAsia="Calibri" w:hAnsi="Times New Roman" w:cs="Times New Roman"/>
          <w:sz w:val="26"/>
          <w:szCs w:val="26"/>
          <w:bdr w:val="none" w:sz="0" w:space="0" w:color="auto" w:frame="1"/>
        </w:rPr>
        <w:t>→</w:t>
      </w:r>
      <w:r w:rsidRPr="00356185">
        <w:rPr>
          <w:rFonts w:ascii="Times New Roman" w:eastAsia="Times New Roman" w:hAnsi="Times New Roman" w:cs="Times New Roman"/>
          <w:spacing w:val="3"/>
          <w:sz w:val="26"/>
          <w:szCs w:val="26"/>
        </w:rPr>
        <w:t xml:space="preserve"> NaCl + Fe(OH)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w:t>
      </w:r>
    </w:p>
    <w:p w:rsidR="00356185" w:rsidRPr="00356185" w:rsidRDefault="00356185" w:rsidP="00356185">
      <w:pPr>
        <w:shd w:val="clear" w:color="auto" w:fill="FFFFFF"/>
        <w:spacing w:after="0" w:line="288" w:lineRule="auto"/>
        <w:rPr>
          <w:rFonts w:ascii="Times New Roman" w:eastAsia="Times New Roman" w:hAnsi="Times New Roman" w:cs="Times New Roman"/>
          <w:spacing w:val="3"/>
          <w:sz w:val="26"/>
          <w:szCs w:val="26"/>
        </w:rPr>
      </w:pPr>
      <w:r w:rsidRPr="00356185">
        <w:rPr>
          <w:rFonts w:ascii="Times New Roman" w:eastAsia="Times New Roman" w:hAnsi="Times New Roman" w:cs="Times New Roman"/>
          <w:spacing w:val="3"/>
          <w:sz w:val="26"/>
          <w:szCs w:val="26"/>
        </w:rPr>
        <w:t>Fe(OH)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 O</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 xml:space="preserve"> </w:t>
      </w:r>
      <w:r w:rsidRPr="00356185">
        <w:rPr>
          <w:rFonts w:ascii="Times New Roman" w:eastAsia="Calibri" w:hAnsi="Times New Roman" w:cs="Times New Roman"/>
          <w:position w:val="-6"/>
          <w:sz w:val="26"/>
          <w:szCs w:val="26"/>
        </w:rPr>
        <w:object w:dxaOrig="680" w:dyaOrig="360">
          <v:shape id="_x0000_i1150" type="#_x0000_t75" style="width:34pt;height:19pt" o:ole="">
            <v:imagedata r:id="rId307" o:title=""/>
          </v:shape>
          <o:OLEObject Type="Embed" ProgID="Equation.DSMT4" ShapeID="_x0000_i1150" DrawAspect="Content" ObjectID="_1783792816" r:id="rId311"/>
        </w:object>
      </w:r>
      <w:r w:rsidRPr="00356185">
        <w:rPr>
          <w:rFonts w:ascii="Times New Roman" w:eastAsia="Times New Roman" w:hAnsi="Times New Roman" w:cs="Times New Roman"/>
          <w:spacing w:val="3"/>
          <w:sz w:val="26"/>
          <w:szCs w:val="26"/>
        </w:rPr>
        <w:t xml:space="preserve"> Fe</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w:t>
      </w:r>
      <w:r w:rsidRPr="00356185">
        <w:rPr>
          <w:rFonts w:ascii="Times New Roman" w:eastAsia="Times New Roman" w:hAnsi="Times New Roman" w:cs="Times New Roman"/>
          <w:spacing w:val="3"/>
          <w:sz w:val="26"/>
          <w:szCs w:val="26"/>
          <w:vertAlign w:val="subscript"/>
        </w:rPr>
        <w:t>3</w:t>
      </w:r>
      <w:r w:rsidRPr="00356185">
        <w:rPr>
          <w:rFonts w:ascii="Times New Roman" w:eastAsia="Times New Roman" w:hAnsi="Times New Roman" w:cs="Times New Roman"/>
          <w:spacing w:val="3"/>
          <w:sz w:val="26"/>
          <w:szCs w:val="26"/>
        </w:rPr>
        <w:t xml:space="preserve"> + H</w:t>
      </w:r>
      <w:r w:rsidRPr="00356185">
        <w:rPr>
          <w:rFonts w:ascii="Times New Roman" w:eastAsia="Times New Roman" w:hAnsi="Times New Roman" w:cs="Times New Roman"/>
          <w:spacing w:val="3"/>
          <w:sz w:val="26"/>
          <w:szCs w:val="26"/>
          <w:vertAlign w:val="subscript"/>
        </w:rPr>
        <w:t>2</w:t>
      </w:r>
      <w:r w:rsidRPr="00356185">
        <w:rPr>
          <w:rFonts w:ascii="Times New Roman" w:eastAsia="Times New Roman" w:hAnsi="Times New Roman" w:cs="Times New Roman"/>
          <w:spacing w:val="3"/>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17</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Quốc học 2023-2024 )</w:t>
      </w:r>
      <w:r w:rsidRPr="00356185">
        <w:rPr>
          <w:rFonts w:ascii="Times New Roman" w:eastAsia="Calibri" w:hAnsi="Times New Roman" w:cs="Times New Roman"/>
          <w:b/>
          <w:sz w:val="26"/>
          <w:szCs w:val="26"/>
        </w:rPr>
        <w:t xml:space="preserve"> </w:t>
      </w:r>
      <w:r w:rsidRPr="00356185">
        <w:rPr>
          <w:rFonts w:ascii="Times New Roman" w:eastAsia="Calibri" w:hAnsi="Times New Roman" w:cs="Times New Roman"/>
          <w:sz w:val="26"/>
          <w:szCs w:val="26"/>
        </w:rPr>
        <w:t>Một hỗn hợp X gồm Ba, Al, Fe, Cu và Ag. Hãy trình bày phương pháp hoá học để tách riêng từng kim loại (không làm thay đổi khối lượng của mỗi kim loại) ra khỏi hỗn hợp X. Viết các phương trình phản ứng hóa học xảy ra.</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hỗn hợp 5 kim loại tác dụng với nước dư thu được dung dịch Ba(OH)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 và chất rắn không tan tách ra</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Lấy dung dịch thu được tác dụng với dung dịch HCl thu được dung dịch BaCl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Cô cạn dung dịch thu được BaCl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 khan và điện phân nóng chảy BaCl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 thu được Ba nguyên chất.</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BaCl</w:t>
      </w:r>
      <w:r w:rsidRPr="00356185">
        <w:rPr>
          <w:rFonts w:ascii="Times New Roman" w:eastAsia="Times New Roman" w:hAnsi="Times New Roman" w:cs="Times New Roman"/>
          <w:sz w:val="26"/>
          <w:szCs w:val="26"/>
          <w:vertAlign w:val="subscript"/>
        </w:rPr>
        <w:t xml:space="preserve">2 </w:t>
      </w:r>
      <w:r w:rsidRPr="00356185">
        <w:rPr>
          <w:rFonts w:ascii="Times New Roman" w:eastAsia="Calibri" w:hAnsi="Times New Roman" w:cs="Times New Roman"/>
          <w:position w:val="-6"/>
          <w:sz w:val="26"/>
          <w:szCs w:val="26"/>
        </w:rPr>
        <w:object w:dxaOrig="840" w:dyaOrig="320">
          <v:shape id="_x0000_i1151" type="#_x0000_t75" style="width:41.95pt;height:15.8pt" o:ole="">
            <v:imagedata r:id="rId312" o:title=""/>
          </v:shape>
          <o:OLEObject Type="Embed" ProgID="Equation.DSMT4" ShapeID="_x0000_i1151" DrawAspect="Content" ObjectID="_1783792817" r:id="rId313"/>
        </w:object>
      </w:r>
      <w:r w:rsidRPr="00356185">
        <w:rPr>
          <w:rFonts w:ascii="Times New Roman" w:eastAsia="Times New Roman" w:hAnsi="Times New Roman" w:cs="Times New Roman"/>
          <w:sz w:val="26"/>
          <w:szCs w:val="26"/>
        </w:rPr>
        <w:t>Ba + Cl</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hỗn hợp 4 kim loại tác dụng với HCl thu được dung dịch FeCl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và kết tủa không tan Cu, Ag.</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2 dung dịch FeCl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tác dụng với NaOH dư, thu được kết tủa Fe(OH)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 dung dịch NaCl, NaAlO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NaOH dư.</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Lọc kết tủa Fe(OH)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tái tạo thành FeCl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điện phân dung dịch được Fe.</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Sục khí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dư vào dung dịch NaCl, NaAlO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NaOH dư thu được kết tủa Al(OH)</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tái tạo thành AlCl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điện phân nóng chảy thu được Al.</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Cho 2 kết tủa không tan Cu, Ag tác dụng với HCl có sục khí 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Cu tan thành CuCl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trong dung dịch, Ag không tan.</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Lọc kết tủa Ag.</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 Điện phân dung dịch CuCl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thu được Cu.</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lastRenderedPageBreak/>
        <w:t xml:space="preserve">Câu </w:t>
      </w:r>
      <w:r w:rsidRPr="00356185">
        <w:rPr>
          <w:rFonts w:ascii="Times New Roman" w:eastAsia="Calibri" w:hAnsi="Times New Roman" w:cs="Times New Roman"/>
          <w:b/>
          <w:color w:val="0000FF"/>
          <w:sz w:val="26"/>
          <w:szCs w:val="26"/>
        </w:rPr>
        <w:t>18</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chuyên hóa Quốc học 2023-2024 ) </w:t>
      </w:r>
      <w:r w:rsidRPr="00356185">
        <w:rPr>
          <w:rFonts w:ascii="Times New Roman" w:eastAsia="Calibri" w:hAnsi="Times New Roman" w:cs="Times New Roman"/>
          <w:sz w:val="26"/>
          <w:szCs w:val="26"/>
        </w:rPr>
        <w:t>Nêu phương pháp tách hỗn hợp 3 khí 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H</w:t>
      </w:r>
      <w:r w:rsidRPr="00356185">
        <w:rPr>
          <w:rFonts w:ascii="Cambria Math" w:eastAsia="Calibri" w:hAnsi="Cambria Math" w:cs="Cambria Math"/>
          <w:sz w:val="26"/>
          <w:szCs w:val="26"/>
        </w:rPr>
        <w:t>₂</w:t>
      </w:r>
      <w:r w:rsidRPr="00356185">
        <w:rPr>
          <w:rFonts w:ascii="Times New Roman" w:eastAsia="Calibri" w:hAnsi="Times New Roman" w:cs="Times New Roman"/>
          <w:sz w:val="26"/>
          <w:szCs w:val="26"/>
        </w:rPr>
        <w:t>, và SO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thành từng chất nguyên chất.</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sz w:val="26"/>
          <w:szCs w:val="26"/>
          <w:lang w:val="fr-FR"/>
        </w:rPr>
        <w:tab/>
      </w: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Dẫn hỗn hợp khí qua dung dịch Ca(OH)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dư, thu được khí thoát ra là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kết tủa CaCO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Lọc kết tủa, cho tác dụng với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thu được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thoát ra.</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Ca(OH)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w:t>
      </w: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CaCO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w:t>
      </w:r>
      <w:r w:rsidRPr="00356185">
        <w:rPr>
          <w:rFonts w:ascii="Cambria Math" w:eastAsia="Times New Roman" w:hAnsi="Cambria Math" w:cs="Cambria Math"/>
          <w:sz w:val="26"/>
          <w:szCs w:val="26"/>
        </w:rPr>
        <w:t>⟶</w:t>
      </w:r>
      <w:r w:rsidRPr="00356185">
        <w:rPr>
          <w:rFonts w:ascii="Times New Roman" w:eastAsia="Times New Roman" w:hAnsi="Times New Roman" w:cs="Times New Roman"/>
          <w:sz w:val="26"/>
          <w:szCs w:val="26"/>
        </w:rPr>
        <w:t> CaSO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 CO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 H</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CuO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xml:space="preserve"> </w:t>
      </w:r>
      <w:r w:rsidRPr="00356185">
        <w:rPr>
          <w:rFonts w:ascii="Times New Roman" w:eastAsia="Calibri" w:hAnsi="Times New Roman" w:cs="Times New Roman"/>
          <w:position w:val="-6"/>
          <w:sz w:val="26"/>
          <w:szCs w:val="26"/>
        </w:rPr>
        <w:object w:dxaOrig="680" w:dyaOrig="360">
          <v:shape id="_x0000_i1152" type="#_x0000_t75" style="width:34pt;height:19pt" o:ole="">
            <v:imagedata r:id="rId314" o:title=""/>
          </v:shape>
          <o:OLEObject Type="Embed" ProgID="Equation.DSMT4" ShapeID="_x0000_i1152" DrawAspect="Content" ObjectID="_1783792818" r:id="rId315"/>
        </w:object>
      </w:r>
      <w:r w:rsidRPr="00356185">
        <w:rPr>
          <w:rFonts w:ascii="Times New Roman" w:eastAsia="Times New Roman" w:hAnsi="Times New Roman" w:cs="Times New Roman"/>
          <w:sz w:val="26"/>
          <w:szCs w:val="26"/>
        </w:rPr>
        <w:t xml:space="preserve"> Cu +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4Al + 3O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2Al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 + 2Na → 2NaOH + H</w:t>
      </w:r>
      <w:r w:rsidRPr="00356185">
        <w:rPr>
          <w:rFonts w:ascii="Times New Roman" w:eastAsia="Times New Roman" w:hAnsi="Times New Roman" w:cs="Times New Roman"/>
          <w:sz w:val="26"/>
          <w:szCs w:val="26"/>
          <w:vertAlign w:val="subscript"/>
        </w:rPr>
        <w:t>2</w:t>
      </w:r>
    </w:p>
    <w:p w:rsidR="00356185" w:rsidRPr="00356185" w:rsidRDefault="00356185" w:rsidP="00356185">
      <w:pPr>
        <w:shd w:val="clear" w:color="auto" w:fill="FFFFFF"/>
        <w:spacing w:after="0" w:line="288" w:lineRule="auto"/>
        <w:jc w:val="both"/>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2Al</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Calibri" w:hAnsi="Times New Roman" w:cs="Times New Roman"/>
          <w:position w:val="-6"/>
          <w:sz w:val="26"/>
          <w:szCs w:val="26"/>
        </w:rPr>
        <w:object w:dxaOrig="840" w:dyaOrig="320">
          <v:shape id="_x0000_i1153" type="#_x0000_t75" style="width:41.95pt;height:15.8pt" o:ole="">
            <v:imagedata r:id="rId316" o:title=""/>
          </v:shape>
          <o:OLEObject Type="Embed" ProgID="Equation.DSMT4" ShapeID="_x0000_i1153" DrawAspect="Content" ObjectID="_1783792819" r:id="rId317"/>
        </w:object>
      </w:r>
      <w:r w:rsidRPr="00356185">
        <w:rPr>
          <w:rFonts w:ascii="Times New Roman" w:eastAsia="Times New Roman" w:hAnsi="Times New Roman" w:cs="Times New Roman"/>
          <w:sz w:val="26"/>
          <w:szCs w:val="26"/>
        </w:rPr>
        <w:t xml:space="preserve"> 4Al + 3O</w:t>
      </w:r>
      <w:r w:rsidRPr="00356185">
        <w:rPr>
          <w:rFonts w:ascii="Times New Roman" w:eastAsia="Times New Roman" w:hAnsi="Times New Roman" w:cs="Times New Roman"/>
          <w:sz w:val="26"/>
          <w:szCs w:val="26"/>
          <w:vertAlign w:val="subscript"/>
        </w:rPr>
        <w:t>2</w:t>
      </w:r>
    </w:p>
    <w:p w:rsidR="00356185" w:rsidRPr="00356185" w:rsidRDefault="00356185" w:rsidP="00356185">
      <w:pPr>
        <w:spacing w:after="0" w:line="288" w:lineRule="auto"/>
        <w:rPr>
          <w:rFonts w:ascii="Times New Roman" w:eastAsia="Calibri" w:hAnsi="Times New Roman" w:cs="Times New Roman"/>
          <w:sz w:val="26"/>
          <w:szCs w:val="26"/>
          <w:lang w:val="vi-VN"/>
        </w:rPr>
      </w:pP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19</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w:t>
      </w:r>
      <w:r w:rsidRPr="00356185">
        <w:rPr>
          <w:rFonts w:ascii="Times New Roman" w:eastAsia="Calibri" w:hAnsi="Times New Roman" w:cs="Times New Roman"/>
          <w:b/>
          <w:sz w:val="26"/>
          <w:szCs w:val="26"/>
        </w:rPr>
        <w:t>HSG TT Huế</w:t>
      </w:r>
      <w:r w:rsidRPr="00356185">
        <w:rPr>
          <w:rFonts w:ascii="Times New Roman" w:eastAsia="Calibri" w:hAnsi="Times New Roman" w:cs="Times New Roman"/>
          <w:b/>
          <w:sz w:val="26"/>
          <w:szCs w:val="26"/>
          <w:lang w:val="vi-VN"/>
        </w:rPr>
        <w:t xml:space="preserve"> 201</w:t>
      </w:r>
      <w:r w:rsidRPr="00356185">
        <w:rPr>
          <w:rFonts w:ascii="Times New Roman" w:eastAsia="Calibri" w:hAnsi="Times New Roman" w:cs="Times New Roman"/>
          <w:b/>
          <w:sz w:val="26"/>
          <w:szCs w:val="26"/>
        </w:rPr>
        <w:t>0</w:t>
      </w:r>
      <w:r w:rsidRPr="00356185">
        <w:rPr>
          <w:rFonts w:ascii="Times New Roman" w:eastAsia="Calibri" w:hAnsi="Times New Roman" w:cs="Times New Roman"/>
          <w:b/>
          <w:sz w:val="26"/>
          <w:szCs w:val="26"/>
          <w:lang w:val="vi-VN"/>
        </w:rPr>
        <w:t xml:space="preserve">-2011 ) </w:t>
      </w:r>
      <w:r w:rsidRPr="00356185">
        <w:rPr>
          <w:rFonts w:ascii="Times New Roman" w:eastAsia="Calibri" w:hAnsi="Times New Roman" w:cs="Times New Roman"/>
          <w:sz w:val="26"/>
          <w:szCs w:val="26"/>
        </w:rPr>
        <w:t>Trình bày phương pháp điều chế CaSO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FeCl</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SiO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từ hỗn hợp CaCO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SiO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Cho hỗn hợp CaCO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SiO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vào dung dịch NaOH dư</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CaCO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không phản ứng</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 SiO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phản ứng tạo dung dịch Na</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SiO</w:t>
      </w:r>
      <w:r w:rsidRPr="00356185">
        <w:rPr>
          <w:rFonts w:ascii="Times New Roman" w:eastAsia="Times New Roman" w:hAnsi="Times New Roman" w:cs="Times New Roman"/>
          <w:sz w:val="26"/>
          <w:szCs w:val="26"/>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2NaOH+ SiO</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bdr w:val="none" w:sz="0" w:space="0" w:color="auto" w:frame="1"/>
        </w:rPr>
        <w:t>→</w:t>
      </w:r>
      <w:r w:rsidRPr="00356185">
        <w:rPr>
          <w:rFonts w:ascii="Times New Roman" w:eastAsia="Times New Roman" w:hAnsi="Times New Roman" w:cs="Times New Roman"/>
          <w:sz w:val="26"/>
          <w:szCs w:val="26"/>
        </w:rPr>
        <w:t>Na</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SiO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Cho dung dịch thu được vào dung dịch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dư sau phản ứng thấy có chất kết tủa. Kết tủa đó là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SiO</w:t>
      </w:r>
      <w:r w:rsidRPr="00356185">
        <w:rPr>
          <w:rFonts w:ascii="Times New Roman" w:eastAsia="Times New Roman" w:hAnsi="Times New Roman" w:cs="Times New Roman"/>
          <w:sz w:val="26"/>
          <w:szCs w:val="26"/>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Na</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SiO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bdr w:val="none" w:sz="0" w:space="0" w:color="auto" w:frame="1"/>
        </w:rPr>
        <w:t>→</w:t>
      </w:r>
      <w:r w:rsidRPr="00356185">
        <w:rPr>
          <w:rFonts w:ascii="Times New Roman" w:eastAsia="Times New Roman" w:hAnsi="Times New Roman" w:cs="Times New Roman"/>
          <w:sz w:val="26"/>
          <w:szCs w:val="26"/>
        </w:rPr>
        <w:t> Na</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SiO</w:t>
      </w:r>
      <w:r w:rsidRPr="00356185">
        <w:rPr>
          <w:rFonts w:ascii="Times New Roman" w:eastAsia="Times New Roman" w:hAnsi="Times New Roman" w:cs="Times New Roman"/>
          <w:sz w:val="26"/>
          <w:szCs w:val="26"/>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Hỗn hợp CaCO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không phản ứng với NaOH ta lọc nung đến khối lượng không đổi thu được hỗn hợp CaO và 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CaCO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position w:val="-6"/>
          <w:sz w:val="26"/>
          <w:szCs w:val="26"/>
        </w:rPr>
        <w:object w:dxaOrig="680" w:dyaOrig="360">
          <v:shape id="_x0000_i1154" type="#_x0000_t75" style="width:34pt;height:19pt" o:ole="">
            <v:imagedata r:id="rId318" o:title=""/>
          </v:shape>
          <o:OLEObject Type="Embed" ProgID="Equation.DSMT4" ShapeID="_x0000_i1154" DrawAspect="Content" ObjectID="_1783792820" r:id="rId319"/>
        </w:object>
      </w:r>
      <w:r w:rsidRPr="00356185">
        <w:rPr>
          <w:rFonts w:ascii="Times New Roman" w:eastAsia="Times New Roman" w:hAnsi="Times New Roman" w:cs="Times New Roman"/>
          <w:sz w:val="26"/>
          <w:szCs w:val="26"/>
        </w:rPr>
        <w:t>CaO+ CO</w:t>
      </w:r>
      <w:r w:rsidRPr="00356185">
        <w:rPr>
          <w:rFonts w:ascii="Times New Roman" w:eastAsia="Times New Roman" w:hAnsi="Times New Roman" w:cs="Times New Roman"/>
          <w:sz w:val="26"/>
          <w:szCs w:val="26"/>
          <w:vertAlign w:val="subscript"/>
        </w:rPr>
        <w:t>2</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Cho hỗn hợp thu được và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 dư nhiều được dung dịch Ca(OH)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và 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không tan</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lọc bỏ phần không tan cho tác dụng với dd HCl dư thu được dung dịch FeCl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và HCl dư. Cô cạn dung dịch ta thu được FeCl</w:t>
      </w:r>
      <w:r w:rsidRPr="00356185">
        <w:rPr>
          <w:rFonts w:ascii="Times New Roman" w:eastAsia="Times New Roman" w:hAnsi="Times New Roman" w:cs="Times New Roman"/>
          <w:sz w:val="26"/>
          <w:szCs w:val="26"/>
          <w:vertAlign w:val="subscript"/>
        </w:rPr>
        <w:t>3</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Fe</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+ 6HCl</w:t>
      </w:r>
      <w:r w:rsidRPr="00356185">
        <w:rPr>
          <w:rFonts w:ascii="Times New Roman" w:eastAsia="Times New Roman" w:hAnsi="Times New Roman" w:cs="Times New Roman"/>
          <w:sz w:val="26"/>
          <w:szCs w:val="26"/>
          <w:bdr w:val="none" w:sz="0" w:space="0" w:color="auto" w:frame="1"/>
        </w:rPr>
        <w:t>→</w:t>
      </w:r>
      <w:r w:rsidRPr="00356185">
        <w:rPr>
          <w:rFonts w:ascii="Times New Roman" w:eastAsia="Times New Roman" w:hAnsi="Times New Roman" w:cs="Times New Roman"/>
          <w:sz w:val="26"/>
          <w:szCs w:val="26"/>
        </w:rPr>
        <w:t> 2FeCl</w:t>
      </w:r>
      <w:r w:rsidRPr="00356185">
        <w:rPr>
          <w:rFonts w:ascii="Times New Roman" w:eastAsia="Times New Roman" w:hAnsi="Times New Roman" w:cs="Times New Roman"/>
          <w:sz w:val="26"/>
          <w:szCs w:val="26"/>
          <w:vertAlign w:val="subscript"/>
        </w:rPr>
        <w:t>3</w:t>
      </w:r>
      <w:r w:rsidRPr="00356185">
        <w:rPr>
          <w:rFonts w:ascii="Times New Roman" w:eastAsia="Times New Roman" w:hAnsi="Times New Roman" w:cs="Times New Roman"/>
          <w:sz w:val="26"/>
          <w:szCs w:val="26"/>
        </w:rPr>
        <w:t>+ 3H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Cho dung dịch Ca(OH)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vừa thu được vào dung dịch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vừa đủ thu được dung dịch CaSO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Cô cạn dung dịch ta thu được CaSO</w:t>
      </w:r>
      <w:r w:rsidRPr="00356185">
        <w:rPr>
          <w:rFonts w:ascii="Times New Roman" w:eastAsia="Times New Roman" w:hAnsi="Times New Roman" w:cs="Times New Roman"/>
          <w:sz w:val="26"/>
          <w:szCs w:val="26"/>
          <w:vertAlign w:val="subscript"/>
        </w:rPr>
        <w:t>4</w:t>
      </w:r>
    </w:p>
    <w:p w:rsidR="00356185" w:rsidRPr="00356185" w:rsidRDefault="00356185" w:rsidP="00356185">
      <w:pPr>
        <w:spacing w:after="0" w:line="288" w:lineRule="auto"/>
        <w:rPr>
          <w:rFonts w:ascii="Times New Roman" w:eastAsia="Times New Roman" w:hAnsi="Times New Roman" w:cs="Times New Roman"/>
          <w:sz w:val="26"/>
          <w:szCs w:val="26"/>
        </w:rPr>
      </w:pPr>
      <w:r w:rsidRPr="00356185">
        <w:rPr>
          <w:rFonts w:ascii="Times New Roman" w:eastAsia="Times New Roman" w:hAnsi="Times New Roman" w:cs="Times New Roman"/>
          <w:sz w:val="26"/>
          <w:szCs w:val="26"/>
        </w:rPr>
        <w:t>Ca(OH)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 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bdr w:val="none" w:sz="0" w:space="0" w:color="auto" w:frame="1"/>
        </w:rPr>
        <w:t>→</w:t>
      </w:r>
      <w:r w:rsidRPr="00356185">
        <w:rPr>
          <w:rFonts w:ascii="Times New Roman" w:eastAsia="Times New Roman" w:hAnsi="Times New Roman" w:cs="Times New Roman"/>
          <w:sz w:val="26"/>
          <w:szCs w:val="26"/>
        </w:rPr>
        <w:t> CaSO</w:t>
      </w:r>
      <w:r w:rsidRPr="00356185">
        <w:rPr>
          <w:rFonts w:ascii="Times New Roman" w:eastAsia="Times New Roman" w:hAnsi="Times New Roman" w:cs="Times New Roman"/>
          <w:sz w:val="26"/>
          <w:szCs w:val="26"/>
          <w:vertAlign w:val="subscript"/>
        </w:rPr>
        <w:t>4</w:t>
      </w:r>
      <w:r w:rsidRPr="00356185">
        <w:rPr>
          <w:rFonts w:ascii="Times New Roman" w:eastAsia="Times New Roman" w:hAnsi="Times New Roman" w:cs="Times New Roman"/>
          <w:sz w:val="26"/>
          <w:szCs w:val="26"/>
        </w:rPr>
        <w:t>+ 2H</w:t>
      </w:r>
      <w:r w:rsidRPr="00356185">
        <w:rPr>
          <w:rFonts w:ascii="Times New Roman" w:eastAsia="Times New Roman" w:hAnsi="Times New Roman" w:cs="Times New Roman"/>
          <w:sz w:val="26"/>
          <w:szCs w:val="26"/>
          <w:vertAlign w:val="subscript"/>
        </w:rPr>
        <w:t>2</w:t>
      </w:r>
      <w:r w:rsidRPr="00356185">
        <w:rPr>
          <w:rFonts w:ascii="Times New Roman" w:eastAsia="Times New Roman"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lang w:val="vi-VN"/>
        </w:rPr>
        <w:t xml:space="preserve">Câu </w:t>
      </w:r>
      <w:r w:rsidRPr="00356185">
        <w:rPr>
          <w:rFonts w:ascii="Times New Roman" w:eastAsia="Calibri" w:hAnsi="Times New Roman" w:cs="Times New Roman"/>
          <w:b/>
          <w:color w:val="0000FF"/>
          <w:sz w:val="26"/>
          <w:szCs w:val="26"/>
        </w:rPr>
        <w:t>20</w:t>
      </w:r>
      <w:r w:rsidRPr="00356185">
        <w:rPr>
          <w:rFonts w:ascii="Times New Roman" w:eastAsia="Calibri" w:hAnsi="Times New Roman" w:cs="Times New Roman"/>
          <w:b/>
          <w:color w:val="0000FF"/>
          <w:sz w:val="26"/>
          <w:szCs w:val="26"/>
          <w:lang w:val="vi-VN"/>
        </w:rPr>
        <w:t>:</w:t>
      </w:r>
      <w:r w:rsidRPr="00356185">
        <w:rPr>
          <w:rFonts w:ascii="Times New Roman" w:eastAsia="Calibri" w:hAnsi="Times New Roman" w:cs="Times New Roman"/>
          <w:b/>
          <w:sz w:val="26"/>
          <w:szCs w:val="26"/>
          <w:lang w:val="vi-VN"/>
        </w:rPr>
        <w:t xml:space="preserve"> (trích từ đề </w:t>
      </w:r>
      <w:r w:rsidRPr="00356185">
        <w:rPr>
          <w:rFonts w:ascii="Times New Roman" w:eastAsia="Calibri" w:hAnsi="Times New Roman" w:cs="Times New Roman"/>
          <w:b/>
          <w:sz w:val="26"/>
          <w:szCs w:val="26"/>
        </w:rPr>
        <w:t>HSG TP Huế</w:t>
      </w:r>
      <w:r w:rsidRPr="00356185">
        <w:rPr>
          <w:rFonts w:ascii="Times New Roman" w:eastAsia="Calibri" w:hAnsi="Times New Roman" w:cs="Times New Roman"/>
          <w:b/>
          <w:sz w:val="26"/>
          <w:szCs w:val="26"/>
          <w:lang w:val="vi-VN"/>
        </w:rPr>
        <w:t xml:space="preserve"> 2016-20</w:t>
      </w:r>
      <w:r w:rsidRPr="00356185">
        <w:rPr>
          <w:rFonts w:ascii="Times New Roman" w:eastAsia="Calibri" w:hAnsi="Times New Roman" w:cs="Times New Roman"/>
          <w:b/>
          <w:sz w:val="26"/>
          <w:szCs w:val="26"/>
        </w:rPr>
        <w:t>17</w:t>
      </w:r>
      <w:r w:rsidRPr="00356185">
        <w:rPr>
          <w:rFonts w:ascii="Times New Roman" w:eastAsia="Calibri" w:hAnsi="Times New Roman" w:cs="Times New Roman"/>
          <w:b/>
          <w:sz w:val="26"/>
          <w:szCs w:val="26"/>
          <w:lang w:val="vi-VN"/>
        </w:rPr>
        <w:t xml:space="preserve"> ) </w:t>
      </w:r>
      <w:r w:rsidRPr="00356185">
        <w:rPr>
          <w:rFonts w:ascii="Times New Roman" w:eastAsia="Calibri" w:hAnsi="Times New Roman" w:cs="Times New Roman"/>
          <w:sz w:val="26"/>
          <w:szCs w:val="26"/>
        </w:rPr>
        <w:t>Nêu phương pháp tách riêng từng chất ra khỏi hỗn hợp gồm các chất Al, Al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Fe,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mà khối lượng mỗi chất không thay đổi. Viết các phương trình phản ứng hóa học хảу га. </w:t>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Cho X vào dung dịch NaOH dư, lọc riêng chất rắn không tan. Sục CO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dư vào nước lọc, lấy kết tủa đem nhiệt phân thu Al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Al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+ 2NaOH </w:t>
      </w:r>
      <w:r w:rsidRPr="00356185">
        <w:rPr>
          <w:rFonts w:ascii="Times New Roman" w:eastAsia="Calibri" w:hAnsi="Times New Roman" w:cs="Times New Roman"/>
          <w:sz w:val="26"/>
          <w:szCs w:val="26"/>
          <w:bdr w:val="none" w:sz="0" w:space="0" w:color="auto" w:frame="1"/>
        </w:rPr>
        <w:t xml:space="preserve">→ </w:t>
      </w:r>
      <w:r w:rsidRPr="00356185">
        <w:rPr>
          <w:rFonts w:ascii="Times New Roman" w:eastAsia="Calibri" w:hAnsi="Times New Roman" w:cs="Times New Roman"/>
          <w:sz w:val="26"/>
          <w:szCs w:val="26"/>
        </w:rPr>
        <w:t>2NaAlO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dư + NaOH </w:t>
      </w:r>
      <w:r w:rsidRPr="00356185">
        <w:rPr>
          <w:rFonts w:ascii="Times New Roman" w:eastAsia="Calibri" w:hAnsi="Times New Roman" w:cs="Times New Roman"/>
          <w:sz w:val="26"/>
          <w:szCs w:val="26"/>
          <w:bdr w:val="none" w:sz="0" w:space="0" w:color="auto" w:frame="1"/>
        </w:rPr>
        <w:t>→</w:t>
      </w:r>
      <w:r w:rsidRPr="00356185">
        <w:rPr>
          <w:rFonts w:ascii="Times New Roman" w:eastAsia="Calibri" w:hAnsi="Times New Roman" w:cs="Times New Roman"/>
          <w:sz w:val="26"/>
          <w:szCs w:val="26"/>
        </w:rPr>
        <w:t xml:space="preserve"> NaHCO</w:t>
      </w:r>
      <w:r w:rsidRPr="00356185">
        <w:rPr>
          <w:rFonts w:ascii="Times New Roman" w:eastAsia="Calibri" w:hAnsi="Times New Roman" w:cs="Times New Roman"/>
          <w:sz w:val="26"/>
          <w:szCs w:val="26"/>
          <w:vertAlign w:val="subscript"/>
        </w:rPr>
        <w:t>3</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dư + NaAlO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+ 2H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r w:rsidRPr="00356185">
        <w:rPr>
          <w:rFonts w:ascii="Times New Roman" w:eastAsia="Calibri" w:hAnsi="Times New Roman" w:cs="Times New Roman"/>
          <w:sz w:val="26"/>
          <w:szCs w:val="26"/>
          <w:bdr w:val="none" w:sz="0" w:space="0" w:color="auto" w:frame="1"/>
        </w:rPr>
        <w:t>→</w:t>
      </w:r>
      <w:r w:rsidRPr="00356185">
        <w:rPr>
          <w:rFonts w:ascii="Times New Roman" w:eastAsia="Calibri" w:hAnsi="Times New Roman" w:cs="Times New Roman"/>
          <w:sz w:val="26"/>
          <w:szCs w:val="26"/>
        </w:rPr>
        <w:t xml:space="preserve"> NaHCO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Al(OH)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lastRenderedPageBreak/>
        <w:t>2Al(OH)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position w:val="-6"/>
          <w:sz w:val="26"/>
          <w:szCs w:val="26"/>
        </w:rPr>
        <w:object w:dxaOrig="680" w:dyaOrig="360">
          <v:shape id="_x0000_i1155" type="#_x0000_t75" style="width:34pt;height:19pt" o:ole="">
            <v:imagedata r:id="rId320" o:title=""/>
          </v:shape>
          <o:OLEObject Type="Embed" ProgID="Equation.DSMT4" ShapeID="_x0000_i1155" DrawAspect="Content" ObjectID="_1783792821" r:id="rId321"/>
        </w:object>
      </w:r>
      <w:r w:rsidRPr="00356185">
        <w:rPr>
          <w:rFonts w:ascii="Times New Roman" w:eastAsia="Calibri" w:hAnsi="Times New Roman" w:cs="Times New Roman"/>
          <w:sz w:val="26"/>
          <w:szCs w:val="26"/>
        </w:rPr>
        <w:t xml:space="preserve"> Al</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+ 3H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Phần không tan (Fe,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Cu) cho vào dung dịch HNO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đặc nguội dư, lọc thu được Fe không tan:</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Cu + 4HNO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bdr w:val="none" w:sz="0" w:space="0" w:color="auto" w:frame="1"/>
        </w:rPr>
        <w:t>→</w:t>
      </w:r>
      <w:r w:rsidRPr="00356185">
        <w:rPr>
          <w:rFonts w:ascii="Times New Roman" w:eastAsia="Calibri" w:hAnsi="Times New Roman" w:cs="Times New Roman"/>
          <w:sz w:val="26"/>
          <w:szCs w:val="26"/>
        </w:rPr>
        <w:t xml:space="preserve"> Cu(NO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)2 + 2NO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+ 2H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 xml:space="preserve">3 </w:t>
      </w:r>
      <w:r w:rsidRPr="00356185">
        <w:rPr>
          <w:rFonts w:ascii="Times New Roman" w:eastAsia="Calibri" w:hAnsi="Times New Roman" w:cs="Times New Roman"/>
          <w:sz w:val="26"/>
          <w:szCs w:val="26"/>
        </w:rPr>
        <w:t>+ 6HNO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bdr w:val="none" w:sz="0" w:space="0" w:color="auto" w:frame="1"/>
        </w:rPr>
        <w:t>→</w:t>
      </w:r>
      <w:r w:rsidRPr="00356185">
        <w:rPr>
          <w:rFonts w:ascii="Times New Roman" w:eastAsia="Calibri" w:hAnsi="Times New Roman" w:cs="Times New Roman"/>
          <w:sz w:val="26"/>
          <w:szCs w:val="26"/>
        </w:rPr>
        <w:t xml:space="preserve"> 2Fe(NO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+ 3H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Thổi NH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dư vào dung dịch, lấy kết tủa đem nhiệt phân thu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NH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HNO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bdr w:val="none" w:sz="0" w:space="0" w:color="auto" w:frame="1"/>
        </w:rPr>
        <w:t>→</w:t>
      </w:r>
      <w:r w:rsidRPr="00356185">
        <w:rPr>
          <w:rFonts w:ascii="Times New Roman" w:eastAsia="Calibri" w:hAnsi="Times New Roman" w:cs="Times New Roman"/>
          <w:sz w:val="26"/>
          <w:szCs w:val="26"/>
        </w:rPr>
        <w:t xml:space="preserve"> NH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NO</w:t>
      </w:r>
      <w:r w:rsidRPr="00356185">
        <w:rPr>
          <w:rFonts w:ascii="Times New Roman" w:eastAsia="Calibri" w:hAnsi="Times New Roman" w:cs="Times New Roman"/>
          <w:sz w:val="26"/>
          <w:szCs w:val="26"/>
          <w:vertAlign w:val="subscript"/>
        </w:rPr>
        <w:t>3</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6NH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Cu(NO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+ 2H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r w:rsidRPr="00356185">
        <w:rPr>
          <w:rFonts w:ascii="Times New Roman" w:eastAsia="Calibri" w:hAnsi="Times New Roman" w:cs="Times New Roman"/>
          <w:sz w:val="26"/>
          <w:szCs w:val="26"/>
          <w:bdr w:val="none" w:sz="0" w:space="0" w:color="auto" w:frame="1"/>
        </w:rPr>
        <w:t>→</w:t>
      </w:r>
      <w:r w:rsidRPr="00356185">
        <w:rPr>
          <w:rFonts w:ascii="Times New Roman" w:eastAsia="Calibri" w:hAnsi="Times New Roman" w:cs="Times New Roman"/>
          <w:sz w:val="26"/>
          <w:szCs w:val="26"/>
        </w:rPr>
        <w:t xml:space="preserve"> [Cu(NH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](OH)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+ 2NH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NO</w:t>
      </w:r>
      <w:r w:rsidRPr="00356185">
        <w:rPr>
          <w:rFonts w:ascii="Times New Roman" w:eastAsia="Calibri" w:hAnsi="Times New Roman" w:cs="Times New Roman"/>
          <w:sz w:val="26"/>
          <w:szCs w:val="26"/>
          <w:vertAlign w:val="subscript"/>
        </w:rPr>
        <w:t>3</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3NH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+ 3H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 + Fe(NO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bdr w:val="none" w:sz="0" w:space="0" w:color="auto" w:frame="1"/>
        </w:rPr>
        <w:t>→</w:t>
      </w:r>
      <w:r w:rsidRPr="00356185">
        <w:rPr>
          <w:rFonts w:ascii="Times New Roman" w:eastAsia="Calibri" w:hAnsi="Times New Roman" w:cs="Times New Roman"/>
          <w:sz w:val="26"/>
          <w:szCs w:val="26"/>
        </w:rPr>
        <w:t xml:space="preserve"> Fe(OH)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+ 3NH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NO</w:t>
      </w:r>
      <w:r w:rsidRPr="00356185">
        <w:rPr>
          <w:rFonts w:ascii="Times New Roman" w:eastAsia="Calibri" w:hAnsi="Times New Roman" w:cs="Times New Roman"/>
          <w:sz w:val="26"/>
          <w:szCs w:val="26"/>
          <w:vertAlign w:val="subscript"/>
        </w:rPr>
        <w:t>3</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Fe(OH)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position w:val="-6"/>
          <w:sz w:val="26"/>
          <w:szCs w:val="26"/>
        </w:rPr>
        <w:object w:dxaOrig="680" w:dyaOrig="360">
          <v:shape id="_x0000_i1156" type="#_x0000_t75" style="width:34pt;height:19pt" o:ole="">
            <v:imagedata r:id="rId322" o:title=""/>
          </v:shape>
          <o:OLEObject Type="Embed" ProgID="Equation.DSMT4" ShapeID="_x0000_i1156" DrawAspect="Content" ObjectID="_1783792822" r:id="rId323"/>
        </w:object>
      </w:r>
      <w:r w:rsidRPr="00356185">
        <w:rPr>
          <w:rFonts w:ascii="Times New Roman" w:eastAsia="Calibri" w:hAnsi="Times New Roman" w:cs="Times New Roman"/>
          <w:sz w:val="26"/>
          <w:szCs w:val="26"/>
        </w:rPr>
        <w:t xml:space="preserve">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+ 3H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Phần nước lọc chứa [Cu(NH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](OH)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và NH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NO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đem cô cạn, nhiệt phân tới khối lượng không đổi:</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[Cu(NH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](OH)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bdr w:val="none" w:sz="0" w:space="0" w:color="auto" w:frame="1"/>
        </w:rPr>
        <w:t>→</w:t>
      </w:r>
      <w:r w:rsidRPr="00356185">
        <w:rPr>
          <w:rFonts w:ascii="Times New Roman" w:eastAsia="Calibri" w:hAnsi="Times New Roman" w:cs="Times New Roman"/>
          <w:sz w:val="26"/>
          <w:szCs w:val="26"/>
        </w:rPr>
        <w:t xml:space="preserve"> CuO + 4NH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Có thể có: 3CuO + 2NH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bdr w:val="none" w:sz="0" w:space="0" w:color="auto" w:frame="1"/>
        </w:rPr>
        <w:t>→</w:t>
      </w:r>
      <w:r w:rsidRPr="00356185">
        <w:rPr>
          <w:rFonts w:ascii="Times New Roman" w:eastAsia="Calibri" w:hAnsi="Times New Roman" w:cs="Times New Roman"/>
          <w:sz w:val="26"/>
          <w:szCs w:val="26"/>
        </w:rPr>
        <w:t xml:space="preserve"> 3Cu + N</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+ 3H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NH</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NO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bdr w:val="none" w:sz="0" w:space="0" w:color="auto" w:frame="1"/>
        </w:rPr>
        <w:t>→</w:t>
      </w:r>
      <w:r w:rsidRPr="00356185">
        <w:rPr>
          <w:rFonts w:ascii="Times New Roman" w:eastAsia="Calibri" w:hAnsi="Times New Roman" w:cs="Times New Roman"/>
          <w:sz w:val="26"/>
          <w:szCs w:val="26"/>
        </w:rPr>
        <w:t xml:space="preserve"> N</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Phần chất rắn (CuO, Cu) được nung nóng rồi dẫn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dư đi qua thu được Cu:</w:t>
      </w:r>
    </w:p>
    <w:p w:rsidR="00356185" w:rsidRPr="00356185" w:rsidRDefault="00356185" w:rsidP="00356185">
      <w:pPr>
        <w:spacing w:after="0" w:line="288" w:lineRule="auto"/>
        <w:jc w:val="both"/>
        <w:rPr>
          <w:rFonts w:ascii="Times New Roman" w:eastAsia="Calibri" w:hAnsi="Times New Roman" w:cs="Times New Roman"/>
          <w:sz w:val="26"/>
          <w:szCs w:val="26"/>
        </w:rPr>
      </w:pPr>
      <w:r w:rsidRPr="00356185">
        <w:rPr>
          <w:rFonts w:ascii="Times New Roman" w:eastAsia="Calibri" w:hAnsi="Times New Roman" w:cs="Times New Roman"/>
          <w:sz w:val="26"/>
          <w:szCs w:val="26"/>
        </w:rPr>
        <w:t>CuO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position w:val="-6"/>
          <w:sz w:val="26"/>
          <w:szCs w:val="26"/>
        </w:rPr>
        <w:object w:dxaOrig="680" w:dyaOrig="360">
          <v:shape id="_x0000_i1157" type="#_x0000_t75" style="width:34pt;height:19pt" o:ole="">
            <v:imagedata r:id="rId324" o:title=""/>
          </v:shape>
          <o:OLEObject Type="Embed" ProgID="Equation.DSMT4" ShapeID="_x0000_i1157" DrawAspect="Content" ObjectID="_1783792823" r:id="rId325"/>
        </w:object>
      </w:r>
      <w:r w:rsidRPr="00356185">
        <w:rPr>
          <w:rFonts w:ascii="Times New Roman" w:eastAsia="Calibri" w:hAnsi="Times New Roman" w:cs="Times New Roman"/>
          <w:sz w:val="26"/>
          <w:szCs w:val="26"/>
        </w:rPr>
        <w:t xml:space="preserve"> Cu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tabs>
          <w:tab w:val="left" w:pos="6780"/>
        </w:tabs>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b/>
          <w:color w:val="0000FF"/>
          <w:sz w:val="26"/>
          <w:szCs w:val="26"/>
          <w:u w:val="single"/>
        </w:rPr>
        <w:t>Câu 21</w:t>
      </w:r>
      <w:r w:rsidRPr="00356185">
        <w:rPr>
          <w:rFonts w:ascii="Times New Roman" w:eastAsia="Calibri" w:hAnsi="Times New Roman" w:cs="Times New Roman"/>
          <w:b/>
          <w:color w:val="0000FF"/>
          <w:sz w:val="26"/>
          <w:szCs w:val="26"/>
        </w:rPr>
        <w:t>:</w:t>
      </w:r>
      <w:r w:rsidRPr="00356185">
        <w:rPr>
          <w:rFonts w:ascii="Times New Roman" w:eastAsia="Calibri" w:hAnsi="Times New Roman" w:cs="Times New Roman"/>
          <w:sz w:val="26"/>
          <w:szCs w:val="26"/>
        </w:rPr>
        <w:t xml:space="preserve"> a.Từ chất ban đầu là tinh bột,viết các phương phản ứng hóa học điều chế ethylacetate (ghi rõ điều kiện nếu có).</w:t>
      </w:r>
    </w:p>
    <w:p w:rsidR="00356185" w:rsidRPr="00356185" w:rsidRDefault="00356185" w:rsidP="00356185">
      <w:pPr>
        <w:tabs>
          <w:tab w:val="left" w:pos="9135"/>
        </w:tabs>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b, Hoà tan tinh thể NaOH và tinh thể FeCl</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vào 2 cốc nước cất riêng biệt để được dung dịch NaOH và dung dịch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ab/>
      </w:r>
      <w:r w:rsidRPr="00356185">
        <w:rPr>
          <w:rFonts w:ascii="Times New Roman" w:eastAsia="Calibri" w:hAnsi="Times New Roman" w:cs="Times New Roman"/>
          <w:sz w:val="26"/>
          <w:szCs w:val="26"/>
        </w:rPr>
        <w:tab/>
      </w:r>
    </w:p>
    <w:p w:rsidR="00356185" w:rsidRPr="00356185" w:rsidRDefault="00356185" w:rsidP="00356185">
      <w:pPr>
        <w:spacing w:after="0" w:line="288" w:lineRule="auto"/>
        <w:jc w:val="center"/>
        <w:rPr>
          <w:rFonts w:ascii="Times New Roman" w:eastAsia="Calibri" w:hAnsi="Times New Roman" w:cs="Times New Roman"/>
          <w:b/>
          <w:sz w:val="26"/>
          <w:szCs w:val="26"/>
          <w:lang w:val="vi-VN"/>
        </w:rPr>
      </w:pPr>
      <w:r w:rsidRPr="00356185">
        <w:rPr>
          <w:rFonts w:ascii="Times New Roman" w:eastAsia="Calibri" w:hAnsi="Times New Roman" w:cs="Times New Roman"/>
          <w:b/>
          <w:color w:val="FF0000"/>
          <w:sz w:val="26"/>
          <w:szCs w:val="26"/>
          <w:lang w:val="vi-VN"/>
        </w:rPr>
        <w:t>Hướng dẫn giải</w:t>
      </w:r>
    </w:p>
    <w:p w:rsidR="00356185" w:rsidRPr="00356185" w:rsidRDefault="00356185" w:rsidP="00356185">
      <w:pPr>
        <w:tabs>
          <w:tab w:val="left" w:pos="9135"/>
        </w:tabs>
        <w:spacing w:after="0" w:line="288" w:lineRule="auto"/>
        <w:rPr>
          <w:rFonts w:ascii="Times New Roman" w:eastAsia="Calibri" w:hAnsi="Times New Roman" w:cs="Times New Roman"/>
          <w:sz w:val="26"/>
          <w:szCs w:val="26"/>
        </w:rPr>
      </w:pP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xml:space="preserve">a, </w:t>
      </w:r>
    </w:p>
    <w:p w:rsidR="00356185" w:rsidRPr="00356185" w:rsidRDefault="00356185" w:rsidP="00356185">
      <w:pPr>
        <w:spacing w:after="0" w:line="288" w:lineRule="auto"/>
        <w:ind w:left="720"/>
        <w:rPr>
          <w:rFonts w:ascii="Times New Roman" w:eastAsia="Calibri" w:hAnsi="Times New Roman" w:cs="Times New Roman"/>
          <w:sz w:val="26"/>
          <w:szCs w:val="26"/>
        </w:rPr>
      </w:pPr>
      <w:r w:rsidRPr="00356185">
        <w:rPr>
          <w:rFonts w:ascii="Times New Roman" w:eastAsia="Calibri" w:hAnsi="Times New Roman" w:cs="Times New Roman"/>
          <w:sz w:val="26"/>
          <w:szCs w:val="26"/>
        </w:rPr>
        <w:t>(C</w:t>
      </w:r>
      <w:r w:rsidRPr="00356185">
        <w:rPr>
          <w:rFonts w:ascii="Times New Roman" w:eastAsia="Calibri" w:hAnsi="Times New Roman" w:cs="Times New Roman"/>
          <w:sz w:val="26"/>
          <w:szCs w:val="26"/>
          <w:vertAlign w:val="subscript"/>
        </w:rPr>
        <w:t>6</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10</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n</w:t>
      </w:r>
      <w:r w:rsidRPr="00356185">
        <w:rPr>
          <w:rFonts w:ascii="Times New Roman" w:eastAsia="Calibri" w:hAnsi="Times New Roman" w:cs="Times New Roman"/>
          <w:sz w:val="26"/>
          <w:szCs w:val="26"/>
        </w:rPr>
        <w:t xml:space="preserve"> + nH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r w:rsidRPr="00356185">
        <w:rPr>
          <w:rFonts w:ascii="Calibri" w:eastAsia="Calibri" w:hAnsi="Calibri" w:cs="Times New Roman"/>
          <w:position w:val="-6"/>
        </w:rPr>
        <w:object w:dxaOrig="980" w:dyaOrig="360">
          <v:shape id="_x0000_i1158" type="#_x0000_t75" style="width:49.05pt;height:19pt" o:ole="">
            <v:imagedata r:id="rId267" o:title=""/>
          </v:shape>
          <o:OLEObject Type="Embed" ProgID="Equation.DSMT4" ShapeID="_x0000_i1158" DrawAspect="Content" ObjectID="_1783792824" r:id="rId326"/>
        </w:object>
      </w:r>
      <w:r w:rsidRPr="00356185">
        <w:rPr>
          <w:rFonts w:ascii="Times New Roman" w:eastAsia="Calibri" w:hAnsi="Times New Roman" w:cs="Times New Roman"/>
          <w:sz w:val="26"/>
          <w:szCs w:val="26"/>
        </w:rPr>
        <w:t>nC</w:t>
      </w:r>
      <w:r w:rsidRPr="00356185">
        <w:rPr>
          <w:rFonts w:ascii="Times New Roman" w:eastAsia="Calibri" w:hAnsi="Times New Roman" w:cs="Times New Roman"/>
          <w:sz w:val="26"/>
          <w:szCs w:val="26"/>
          <w:vertAlign w:val="subscript"/>
        </w:rPr>
        <w:t>6</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12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6</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xml:space="preserve">                                   </w:t>
      </w:r>
    </w:p>
    <w:p w:rsidR="00356185" w:rsidRPr="00356185" w:rsidRDefault="00356185" w:rsidP="00356185">
      <w:pPr>
        <w:spacing w:after="0" w:line="288" w:lineRule="auto"/>
        <w:ind w:left="720"/>
        <w:rPr>
          <w:rFonts w:ascii="Times New Roman" w:eastAsia="Calibri" w:hAnsi="Times New Roman" w:cs="Times New Roman"/>
          <w:sz w:val="26"/>
          <w:szCs w:val="26"/>
        </w:rPr>
      </w:pPr>
      <w:r w:rsidRPr="00356185">
        <w:rPr>
          <w:rFonts w:ascii="Times New Roman" w:eastAsia="Calibri" w:hAnsi="Times New Roman" w:cs="Times New Roman"/>
          <w:sz w:val="26"/>
          <w:szCs w:val="26"/>
        </w:rPr>
        <w:t>C</w:t>
      </w:r>
      <w:r w:rsidRPr="00356185">
        <w:rPr>
          <w:rFonts w:ascii="Times New Roman" w:eastAsia="Calibri" w:hAnsi="Times New Roman" w:cs="Times New Roman"/>
          <w:sz w:val="26"/>
          <w:szCs w:val="26"/>
          <w:vertAlign w:val="subscript"/>
        </w:rPr>
        <w:t>6</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12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6</w:t>
      </w:r>
      <w:r w:rsidRPr="00356185">
        <w:rPr>
          <w:rFonts w:ascii="Times New Roman" w:eastAsia="Calibri" w:hAnsi="Times New Roman" w:cs="Times New Roman"/>
          <w:sz w:val="26"/>
          <w:szCs w:val="26"/>
        </w:rPr>
        <w:t xml:space="preserve">      </w:t>
      </w:r>
      <w:r w:rsidRPr="00356185">
        <w:rPr>
          <w:rFonts w:ascii="Calibri" w:eastAsia="Calibri" w:hAnsi="Calibri" w:cs="Times New Roman"/>
          <w:position w:val="-6"/>
        </w:rPr>
        <w:object w:dxaOrig="1080" w:dyaOrig="320">
          <v:shape id="_x0000_i1159" type="#_x0000_t75" style="width:54.6pt;height:15.8pt" o:ole="">
            <v:imagedata r:id="rId269" o:title=""/>
          </v:shape>
          <o:OLEObject Type="Embed" ProgID="Equation.DSMT4" ShapeID="_x0000_i1159" DrawAspect="Content" ObjectID="_1783792825" r:id="rId327"/>
        </w:object>
      </w:r>
      <w:r w:rsidRPr="00356185">
        <w:rPr>
          <w:rFonts w:ascii="Times New Roman" w:eastAsia="Calibri" w:hAnsi="Times New Roman" w:cs="Times New Roman"/>
          <w:sz w:val="26"/>
          <w:szCs w:val="26"/>
        </w:rPr>
        <w:t>2C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OH  + 2CO</w:t>
      </w:r>
      <w:r w:rsidRPr="00356185">
        <w:rPr>
          <w:rFonts w:ascii="Times New Roman" w:eastAsia="Calibri" w:hAnsi="Times New Roman" w:cs="Times New Roman"/>
          <w:sz w:val="26"/>
          <w:szCs w:val="26"/>
          <w:vertAlign w:val="subscript"/>
        </w:rPr>
        <w:t xml:space="preserve">2 </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p>
    <w:p w:rsidR="00356185" w:rsidRPr="00356185" w:rsidRDefault="00356185" w:rsidP="00356185">
      <w:pPr>
        <w:spacing w:after="0" w:line="288" w:lineRule="auto"/>
        <w:ind w:left="720"/>
        <w:rPr>
          <w:rFonts w:ascii="Times New Roman" w:eastAsia="Calibri" w:hAnsi="Times New Roman" w:cs="Times New Roman"/>
          <w:sz w:val="26"/>
          <w:szCs w:val="26"/>
        </w:rPr>
      </w:pPr>
      <w:r w:rsidRPr="00356185">
        <w:rPr>
          <w:rFonts w:ascii="Times New Roman" w:eastAsia="Calibri" w:hAnsi="Times New Roman" w:cs="Times New Roman"/>
          <w:sz w:val="26"/>
          <w:szCs w:val="26"/>
        </w:rPr>
        <w:t>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OH +O</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Calibri" w:eastAsia="Calibri" w:hAnsi="Calibri" w:cs="Times New Roman"/>
          <w:position w:val="-6"/>
        </w:rPr>
        <w:object w:dxaOrig="1080" w:dyaOrig="320">
          <v:shape id="_x0000_i1160" type="#_x0000_t75" style="width:54.6pt;height:15.8pt" o:ole="">
            <v:imagedata r:id="rId275" o:title=""/>
          </v:shape>
          <o:OLEObject Type="Embed" ProgID="Equation.DSMT4" ShapeID="_x0000_i1160" DrawAspect="Content" ObjectID="_1783792826" r:id="rId328"/>
        </w:object>
      </w:r>
      <w:r w:rsidRPr="00356185">
        <w:rPr>
          <w:rFonts w:ascii="Times New Roman" w:eastAsia="Calibri" w:hAnsi="Times New Roman" w:cs="Times New Roman"/>
          <w:sz w:val="26"/>
          <w:szCs w:val="26"/>
        </w:rPr>
        <w:t>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COOH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xml:space="preserve">                        </w:t>
      </w:r>
    </w:p>
    <w:p w:rsidR="00356185" w:rsidRPr="00356185" w:rsidRDefault="00356185" w:rsidP="00356185">
      <w:pPr>
        <w:spacing w:after="0" w:line="288" w:lineRule="auto"/>
        <w:ind w:left="720"/>
        <w:rPr>
          <w:rFonts w:ascii="Times New Roman" w:eastAsia="Calibri" w:hAnsi="Times New Roman" w:cs="Times New Roman"/>
          <w:sz w:val="26"/>
          <w:szCs w:val="26"/>
        </w:rPr>
      </w:pP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t xml:space="preserve">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 xml:space="preserve">4 </w:t>
      </w:r>
      <w:r w:rsidRPr="00356185">
        <w:rPr>
          <w:rFonts w:ascii="Times New Roman" w:eastAsia="Calibri" w:hAnsi="Times New Roman" w:cs="Times New Roman"/>
          <w:sz w:val="26"/>
          <w:szCs w:val="26"/>
        </w:rPr>
        <w:t>đặc,</w:t>
      </w:r>
      <w:r w:rsidRPr="00356185">
        <w:rPr>
          <w:rFonts w:ascii="Times New Roman" w:eastAsia="Calibri" w:hAnsi="Times New Roman" w:cs="Times New Roman"/>
          <w:sz w:val="26"/>
          <w:szCs w:val="26"/>
          <w:vertAlign w:val="subscript"/>
        </w:rPr>
        <w:t xml:space="preserve"> </w:t>
      </w:r>
      <w:r w:rsidRPr="00356185">
        <w:rPr>
          <w:rFonts w:ascii="Times New Roman" w:eastAsia="Calibri" w:hAnsi="Times New Roman" w:cs="Times New Roman"/>
          <w:sz w:val="26"/>
          <w:szCs w:val="26"/>
        </w:rPr>
        <w:t>t</w:t>
      </w:r>
      <w:r w:rsidRPr="00356185">
        <w:rPr>
          <w:rFonts w:ascii="Times New Roman" w:eastAsia="Calibri" w:hAnsi="Times New Roman" w:cs="Times New Roman"/>
          <w:sz w:val="26"/>
          <w:szCs w:val="26"/>
          <w:vertAlign w:val="superscript"/>
        </w:rPr>
        <w:t>0</w:t>
      </w:r>
    </w:p>
    <w:p w:rsidR="00356185" w:rsidRPr="00356185" w:rsidRDefault="00356185" w:rsidP="00356185">
      <w:pPr>
        <w:tabs>
          <w:tab w:val="left" w:pos="9135"/>
        </w:tabs>
        <w:spacing w:after="0" w:line="288" w:lineRule="auto"/>
        <w:ind w:left="300"/>
        <w:rPr>
          <w:rFonts w:ascii="Times New Roman" w:eastAsia="Calibri" w:hAnsi="Times New Roman" w:cs="Times New Roman"/>
          <w:sz w:val="26"/>
          <w:szCs w:val="26"/>
        </w:rPr>
      </w:pPr>
      <w:r w:rsidRPr="00356185">
        <w:rPr>
          <w:rFonts w:ascii="Times New Roman" w:eastAsia="Calibri" w:hAnsi="Times New Roman" w:cs="Times New Roman"/>
          <w:b/>
          <w:noProof/>
          <w:sz w:val="26"/>
          <w:szCs w:val="26"/>
        </w:rPr>
        <mc:AlternateContent>
          <mc:Choice Requires="wpg">
            <w:drawing>
              <wp:anchor distT="0" distB="0" distL="114300" distR="114300" simplePos="0" relativeHeight="251679744" behindDoc="0" locked="0" layoutInCell="1" allowOverlap="1" wp14:anchorId="5AC6AA6C" wp14:editId="1284CDEC">
                <wp:simplePos x="0" y="0"/>
                <wp:positionH relativeFrom="column">
                  <wp:posOffset>2242820</wp:posOffset>
                </wp:positionH>
                <wp:positionV relativeFrom="paragraph">
                  <wp:posOffset>22860</wp:posOffset>
                </wp:positionV>
                <wp:extent cx="957580" cy="64135"/>
                <wp:effectExtent l="23495" t="60960" r="19050" b="55880"/>
                <wp:wrapNone/>
                <wp:docPr id="21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580" cy="64135"/>
                          <a:chOff x="4072" y="7812"/>
                          <a:chExt cx="1508" cy="101"/>
                        </a:xfrm>
                      </wpg:grpSpPr>
                      <wps:wsp>
                        <wps:cNvPr id="216" name="Line 269"/>
                        <wps:cNvCnPr/>
                        <wps:spPr bwMode="auto">
                          <a:xfrm>
                            <a:off x="4140" y="7812"/>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270"/>
                        <wps:cNvCnPr/>
                        <wps:spPr bwMode="auto">
                          <a:xfrm flipH="1">
                            <a:off x="4072" y="7913"/>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176.6pt;margin-top:1.8pt;width:75.4pt;height:5.05pt;z-index:251679744" coordorigin="4072,7812" coordsize="1508,1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9m10vAIAABUIAAAOAAAAZHJzL2Uyb0RvYy54bWzsVV1v2yAUfZ+0/4B4T21c58uqU0356B66 rlK3H0BsbKNhQEDjRNP++y7YSZvuYVUnTZq0PDgXLlzuPedcuLretwLtmLFcyRyTixgjJgtVclnn +OuXzWiGkXVUllQoyXJ8YBZfL96/u+p0xhLVKFEygyCItFmnc9w4p7MoskXDWmovlGYSnJUyLXUw NHVUGtpB9FZESRxPok6ZUhtVMGthdtU78SLErypWuM9VZZlDIseQmwtfE75b/40WVzSrDdUNL4Y0 6BuyaCmXcOgp1Io6ih4N/yVUywujrKrcRaHaSFUVL1ioAaoh8Ytqbox61KGWOutqfYIJoH2B05vD Fne7e4N4meOEjDGStAWSwrkomcw8PJ2uM1h1Y/SDvjd9jWDequKbBXf00u/Hdb8YbbtPqoSA9NGp AM++Mq0PAYWjfWDhcGKB7R0qYHI+no5nwFUBrklKLsc9SUUDTPpNaTxNMALndEaSo289bCbjGBTn t5KYeGdEs/7QkOiQmK8K9GafILV/BulDQzULTFkP1gnSyRHSWy4ZIDrvEQ2LlvLeBHxtZgHZ34KV khRQOav7CBlJvctXHRR9qplm2lh3w1SLvJFjAWkEIuju1roenuMSz4tUGy4EzNNMSNR5MpJx2GCV 4KV3ep819XYpDNpR31bhN2B9tgzkK8sQrGG0XA+2o1yAjdxBgzSc4VTWgmF/WstKjASDm8RbfXpC +hOhUkh4sPrO+j6P5+vZepaO0mSyHqXxajX6sFmmo8mGTMery9VyuSI/fPIkzRpelkz6/I9dTtLX UT7cN31/nvr8BFR0Hj0IDpI9/oekQXo9x73utqo8BOrDPKjwr8lxei7HaVCLTw40+yo5okpw/RGa K2hi6OKnhpyTS89aoCv08n9h/uPCDLcmvD1Bz8M76R+352Own7/mi58AAAD//wMAUEsDBBQABgAI AAAAIQAYQWaL3wAAAAgBAAAPAAAAZHJzL2Rvd25yZXYueG1sTI9BS8NAEIXvgv9hGcGb3aQxtcRs SinqqQi2gvS2zU6T0OxsyG6T9N87nuxtHu/jzXv5arKtGLD3jSMF8SwCgVQ601Cl4Hv//rQE4YMm o1tHqOCKHlbF/V2uM+NG+sJhFyrBIeQzraAOocuk9GWNVvuZ65DYO7ne6sCyr6Tp9cjhtpXzKFpI qxviD7XucFNjed5drIKPUY/rJH4btufT5nrYp58/2xiVenyY1q8gAk7hH4a/+lwdCu50dBcyXrQK kjSZM8rHAgT7afTM244MJi8gi1zeDih+AQAA//8DAFBLAQItABQABgAIAAAAIQC2gziS/gAAAOEB AAATAAAAAAAAAAAAAAAAAAAAAABbQ29udGVudF9UeXBlc10ueG1sUEsBAi0AFAAGAAgAAAAhADj9 If/WAAAAlAEAAAsAAAAAAAAAAAAAAAAALwEAAF9yZWxzLy5yZWxzUEsBAi0AFAAGAAgAAAAhABv2 bXS8AgAAFQgAAA4AAAAAAAAAAAAAAAAALgIAAGRycy9lMm9Eb2MueG1sUEsBAi0AFAAGAAgAAAAh ABhBZovfAAAACAEAAA8AAAAAAAAAAAAAAAAAFgUAAGRycy9kb3ducmV2LnhtbFBLBQYAAAAABAAE APMAAAAiBgAAAAA= ">
                <v:line id="Line 269" o:spid="_x0000_s1027" style="position:absolute;visibility:visible;mso-wrap-style:square" from="4140,7812" to="5580,78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gaBMUAAADcAAAADwAAAGRycy9kb3ducmV2LnhtbESPT2sCMRTE7wW/Q3hCbzW7HrSuRpEu BQ+14B96ft08N4ubl2UT1/TbN0Khx2FmfsOsNtG2YqDeN44V5JMMBHHldMO1gvPp/eUVhA/IGlvH pOCHPGzWo6cVFtrd+UDDMdQiQdgXqMCE0BVS+sqQRT9xHXHyLq63GJLsa6l7vCe4beU0y2bSYsNp wWBHb4aq6/FmFcxNeZBzWX6cPsuhyRdxH7++F0o9j+N2CSJQDP/hv/ZOK5jmM3icSUdAr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JgaBMUAAADcAAAADwAAAAAAAAAA AAAAAAChAgAAZHJzL2Rvd25yZXYueG1sUEsFBgAAAAAEAAQA+QAAAJMDAAAAAA== ">
                  <v:stroke endarrow="block"/>
                </v:line>
                <v:line id="Line 270" o:spid="_x0000_s1028" style="position:absolute;flip:x;visibility:visible;mso-wrap-style:square" from="4072,7913" to="5512,79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v4DMUAAADcAAAADwAAAGRycy9kb3ducmV2LnhtbESPQWvCQBCF74L/YRnBS9CNCq1NXUVt hULpoeqhxyE7TYLZ2ZAdNf57t1Dw+HjzvjdvsepcrS7Uhsqzgck4BUWce1txYeB42I3moIIgW6w9 k4EbBVgt+70FZtZf+ZsueylUhHDI0EAp0mRah7wkh2HsG+Lo/frWoUTZFtq2eI1wV+tpmj5phxXH hhIb2paUn/ZnF9/YffHbbJZsnE6SF3r/kc9UizHDQbd+BSXUyeP4P/1hDUwnz/A3JhJAL+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Kv4DMUAAADcAAAADwAAAAAAAAAA AAAAAAChAgAAZHJzL2Rvd25yZXYueG1sUEsFBgAAAAAEAAQA+QAAAJMDAAAAAA== ">
                  <v:stroke endarrow="block"/>
                </v:line>
              </v:group>
            </w:pict>
          </mc:Fallback>
        </mc:AlternateContent>
      </w:r>
      <w:r w:rsidRPr="00356185">
        <w:rPr>
          <w:rFonts w:ascii="Times New Roman" w:eastAsia="Calibri" w:hAnsi="Times New Roman" w:cs="Times New Roman"/>
          <w:sz w:val="26"/>
          <w:szCs w:val="26"/>
        </w:rPr>
        <w:t xml:space="preserve">  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COOH + 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OH                                          CH</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COOC</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H</w:t>
      </w:r>
      <w:r w:rsidRPr="00356185">
        <w:rPr>
          <w:rFonts w:ascii="Times New Roman" w:eastAsia="Calibri" w:hAnsi="Times New Roman" w:cs="Times New Roman"/>
          <w:sz w:val="26"/>
          <w:szCs w:val="26"/>
          <w:vertAlign w:val="subscript"/>
        </w:rPr>
        <w:t>5</w:t>
      </w:r>
      <w:r w:rsidRPr="00356185">
        <w:rPr>
          <w:rFonts w:ascii="Times New Roman" w:eastAsia="Calibri" w:hAnsi="Times New Roman" w:cs="Times New Roman"/>
          <w:sz w:val="26"/>
          <w:szCs w:val="26"/>
        </w:rPr>
        <w:t xml:space="preserve"> +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p>
    <w:p w:rsidR="00356185" w:rsidRPr="00356185" w:rsidRDefault="00356185" w:rsidP="00356185">
      <w:pPr>
        <w:tabs>
          <w:tab w:val="left" w:pos="9135"/>
        </w:tabs>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b,- Cho dung dịch NaOH phản ứng với dung dịch FeCl</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w:t>
      </w:r>
    </w:p>
    <w:p w:rsidR="00356185" w:rsidRPr="00356185" w:rsidRDefault="00356185" w:rsidP="00356185">
      <w:pPr>
        <w:spacing w:after="0" w:line="288" w:lineRule="auto"/>
        <w:ind w:left="720" w:firstLine="720"/>
        <w:rPr>
          <w:rFonts w:ascii="Times New Roman" w:eastAsia="Calibri" w:hAnsi="Times New Roman" w:cs="Times New Roman"/>
          <w:sz w:val="26"/>
          <w:szCs w:val="26"/>
        </w:rPr>
      </w:pPr>
      <w:r w:rsidRPr="00356185">
        <w:rPr>
          <w:rFonts w:ascii="Times New Roman" w:eastAsia="Calibri" w:hAnsi="Times New Roman" w:cs="Times New Roman"/>
          <w:sz w:val="26"/>
          <w:szCs w:val="26"/>
        </w:rPr>
        <w:t>6NaOH + 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w:t>
      </w:r>
      <w:r w:rsidRPr="00356185">
        <w:rPr>
          <w:rFonts w:ascii="Times New Roman" w:eastAsia="Calibri" w:hAnsi="Times New Roman" w:cs="Times New Roman"/>
          <w:sz w:val="26"/>
          <w:szCs w:val="26"/>
          <w:vertAlign w:val="subscript"/>
        </w:rPr>
        <w:t xml:space="preserve">3 </w:t>
      </w:r>
      <w:r w:rsidRPr="00356185">
        <w:rPr>
          <w:rFonts w:ascii="Times New Roman" w:eastAsia="Calibri" w:hAnsi="Times New Roman" w:cs="Times New Roman"/>
          <w:sz w:val="26"/>
          <w:szCs w:val="26"/>
        </w:rPr>
        <w:sym w:font="Wingdings" w:char="F0E0"/>
      </w:r>
      <w:r w:rsidRPr="00356185">
        <w:rPr>
          <w:rFonts w:ascii="Times New Roman" w:eastAsia="Calibri" w:hAnsi="Times New Roman" w:cs="Times New Roman"/>
          <w:sz w:val="26"/>
          <w:szCs w:val="26"/>
        </w:rPr>
        <w:t xml:space="preserve"> 2Fe(OH)</w:t>
      </w:r>
      <w:r w:rsidRPr="00356185">
        <w:rPr>
          <w:rFonts w:ascii="Times New Roman" w:eastAsia="Calibri" w:hAnsi="Times New Roman" w:cs="Times New Roman"/>
          <w:sz w:val="26"/>
          <w:szCs w:val="26"/>
          <w:vertAlign w:val="subscript"/>
        </w:rPr>
        <w:t xml:space="preserve">3 </w:t>
      </w:r>
      <w:r w:rsidRPr="00356185">
        <w:rPr>
          <w:rFonts w:ascii="Times New Roman" w:eastAsia="Calibri" w:hAnsi="Times New Roman" w:cs="Times New Roman"/>
          <w:sz w:val="26"/>
          <w:szCs w:val="26"/>
        </w:rPr>
        <w:t xml:space="preserve">   + 3Na</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SO</w:t>
      </w:r>
      <w:r w:rsidRPr="00356185">
        <w:rPr>
          <w:rFonts w:ascii="Times New Roman" w:eastAsia="Calibri" w:hAnsi="Times New Roman" w:cs="Times New Roman"/>
          <w:sz w:val="26"/>
          <w:szCs w:val="26"/>
          <w:vertAlign w:val="subscript"/>
        </w:rPr>
        <w:t>4</w:t>
      </w:r>
      <w:r w:rsidRPr="00356185">
        <w:rPr>
          <w:rFonts w:ascii="Times New Roman" w:eastAsia="Calibri" w:hAnsi="Times New Roman" w:cs="Times New Roman"/>
          <w:sz w:val="26"/>
          <w:szCs w:val="26"/>
        </w:rPr>
        <w:t xml:space="preserve"> </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Lọc kết tủa nung ở nhiệt độ cao:</w:t>
      </w:r>
    </w:p>
    <w:p w:rsidR="00356185" w:rsidRPr="00356185" w:rsidRDefault="00356185" w:rsidP="00356185">
      <w:pPr>
        <w:spacing w:after="0" w:line="288" w:lineRule="auto"/>
        <w:ind w:left="540" w:firstLine="1080"/>
        <w:rPr>
          <w:rFonts w:ascii="Times New Roman" w:eastAsia="Calibri" w:hAnsi="Times New Roman" w:cs="Times New Roman"/>
          <w:sz w:val="26"/>
          <w:szCs w:val="26"/>
        </w:rPr>
      </w:pPr>
      <w:r w:rsidRPr="00356185">
        <w:rPr>
          <w:rFonts w:ascii="Times New Roman" w:eastAsia="Calibri" w:hAnsi="Times New Roman" w:cs="Times New Roman"/>
          <w:sz w:val="26"/>
          <w:szCs w:val="26"/>
        </w:rPr>
        <w:t>2Fe(OH)</w:t>
      </w:r>
      <w:r w:rsidRPr="00356185">
        <w:rPr>
          <w:rFonts w:ascii="Times New Roman" w:eastAsia="Calibri" w:hAnsi="Times New Roman" w:cs="Times New Roman"/>
          <w:sz w:val="26"/>
          <w:szCs w:val="26"/>
          <w:vertAlign w:val="subscript"/>
        </w:rPr>
        <w:t xml:space="preserve">3 </w:t>
      </w:r>
      <w:r w:rsidRPr="00356185">
        <w:rPr>
          <w:rFonts w:ascii="Calibri" w:eastAsia="Calibri" w:hAnsi="Calibri" w:cs="Times New Roman"/>
          <w:position w:val="-6"/>
        </w:rPr>
        <w:object w:dxaOrig="680" w:dyaOrig="360">
          <v:shape id="_x0000_i1161" type="#_x0000_t75" style="width:34pt;height:19pt" o:ole="">
            <v:imagedata r:id="rId329" o:title=""/>
          </v:shape>
          <o:OLEObject Type="Embed" ProgID="Equation.DSMT4" ShapeID="_x0000_i1161" DrawAspect="Content" ObjectID="_1783792827" r:id="rId330"/>
        </w:object>
      </w:r>
      <w:r w:rsidRPr="00356185">
        <w:rPr>
          <w:rFonts w:ascii="Times New Roman" w:eastAsia="Calibri" w:hAnsi="Times New Roman" w:cs="Times New Roman"/>
          <w:sz w:val="26"/>
          <w:szCs w:val="26"/>
        </w:rPr>
        <w:t>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+3H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r w:rsidRPr="00356185">
        <w:rPr>
          <w:rFonts w:ascii="Times New Roman" w:eastAsia="Calibri" w:hAnsi="Times New Roman" w:cs="Times New Roman"/>
          <w:sz w:val="26"/>
          <w:szCs w:val="26"/>
        </w:rPr>
        <w:tab/>
      </w:r>
    </w:p>
    <w:p w:rsidR="00356185" w:rsidRPr="00356185" w:rsidRDefault="00356185" w:rsidP="00356185">
      <w:pPr>
        <w:spacing w:after="0" w:line="288" w:lineRule="auto"/>
        <w:rPr>
          <w:rFonts w:ascii="Times New Roman" w:eastAsia="Calibri" w:hAnsi="Times New Roman" w:cs="Times New Roman"/>
          <w:sz w:val="26"/>
          <w:szCs w:val="26"/>
        </w:rPr>
      </w:pPr>
      <w:r w:rsidRPr="00356185">
        <w:rPr>
          <w:rFonts w:ascii="Times New Roman" w:eastAsia="Calibri" w:hAnsi="Times New Roman" w:cs="Times New Roman"/>
          <w:sz w:val="26"/>
          <w:szCs w:val="26"/>
        </w:rPr>
        <w:t>- Điện phân 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p>
    <w:p w:rsidR="00356185" w:rsidRPr="00356185" w:rsidRDefault="00356185" w:rsidP="00356185">
      <w:pPr>
        <w:spacing w:after="0" w:line="288" w:lineRule="auto"/>
        <w:ind w:left="540" w:firstLine="1080"/>
        <w:rPr>
          <w:rFonts w:ascii="Times New Roman" w:eastAsia="Calibri" w:hAnsi="Times New Roman" w:cs="Times New Roman"/>
          <w:sz w:val="26"/>
          <w:szCs w:val="26"/>
        </w:rPr>
      </w:pPr>
      <w:r w:rsidRPr="00356185">
        <w:rPr>
          <w:rFonts w:ascii="Times New Roman" w:eastAsia="Calibri" w:hAnsi="Times New Roman" w:cs="Times New Roman"/>
          <w:sz w:val="26"/>
          <w:szCs w:val="26"/>
        </w:rPr>
        <w:t>2H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O        </w:t>
      </w:r>
      <w:r w:rsidRPr="00356185">
        <w:rPr>
          <w:rFonts w:ascii="Calibri" w:eastAsia="Calibri" w:hAnsi="Calibri" w:cs="Times New Roman"/>
          <w:position w:val="-6"/>
        </w:rPr>
        <w:object w:dxaOrig="700" w:dyaOrig="320">
          <v:shape id="_x0000_i1162" type="#_x0000_t75" style="width:35.6pt;height:15.8pt" o:ole="">
            <v:imagedata r:id="rId331" o:title=""/>
          </v:shape>
          <o:OLEObject Type="Embed" ProgID="Equation.DSMT4" ShapeID="_x0000_i1162" DrawAspect="Content" ObjectID="_1783792828" r:id="rId332"/>
        </w:object>
      </w:r>
      <w:r w:rsidRPr="00356185">
        <w:rPr>
          <w:rFonts w:ascii="Times New Roman" w:eastAsia="Calibri" w:hAnsi="Times New Roman" w:cs="Times New Roman"/>
          <w:sz w:val="26"/>
          <w:szCs w:val="26"/>
        </w:rPr>
        <w:t>2H</w:t>
      </w:r>
      <w:r w:rsidRPr="00356185">
        <w:rPr>
          <w:rFonts w:ascii="Times New Roman" w:eastAsia="Calibri" w:hAnsi="Times New Roman" w:cs="Times New Roman"/>
          <w:sz w:val="26"/>
          <w:szCs w:val="26"/>
          <w:vertAlign w:val="subscript"/>
        </w:rPr>
        <w:t xml:space="preserve">2     </w:t>
      </w:r>
      <w:r w:rsidRPr="00356185">
        <w:rPr>
          <w:rFonts w:ascii="Times New Roman" w:eastAsia="Calibri" w:hAnsi="Times New Roman" w:cs="Times New Roman"/>
          <w:sz w:val="26"/>
          <w:szCs w:val="26"/>
        </w:rPr>
        <w:t>+ O</w:t>
      </w:r>
      <w:r w:rsidRPr="00356185">
        <w:rPr>
          <w:rFonts w:ascii="Times New Roman" w:eastAsia="Calibri" w:hAnsi="Times New Roman" w:cs="Times New Roman"/>
          <w:sz w:val="26"/>
          <w:szCs w:val="26"/>
          <w:vertAlign w:val="subscript"/>
        </w:rPr>
        <w:t xml:space="preserve">2     </w:t>
      </w:r>
      <w:r w:rsidRPr="00356185">
        <w:rPr>
          <w:rFonts w:ascii="Times New Roman" w:eastAsia="Calibri" w:hAnsi="Times New Roman" w:cs="Times New Roman"/>
          <w:sz w:val="26"/>
          <w:szCs w:val="26"/>
          <w:vertAlign w:val="subscript"/>
        </w:rPr>
        <w:tab/>
      </w:r>
      <w:r w:rsidRPr="00356185">
        <w:rPr>
          <w:rFonts w:ascii="Times New Roman" w:eastAsia="Calibri" w:hAnsi="Times New Roman" w:cs="Times New Roman"/>
          <w:sz w:val="26"/>
          <w:szCs w:val="26"/>
          <w:vertAlign w:val="subscript"/>
        </w:rPr>
        <w:tab/>
      </w:r>
      <w:r w:rsidRPr="00356185">
        <w:rPr>
          <w:rFonts w:ascii="Times New Roman" w:eastAsia="Calibri" w:hAnsi="Times New Roman" w:cs="Times New Roman"/>
          <w:sz w:val="26"/>
          <w:szCs w:val="26"/>
          <w:vertAlign w:val="subscript"/>
        </w:rPr>
        <w:tab/>
      </w:r>
      <w:r w:rsidRPr="00356185">
        <w:rPr>
          <w:rFonts w:ascii="Times New Roman" w:eastAsia="Calibri" w:hAnsi="Times New Roman" w:cs="Times New Roman"/>
          <w:sz w:val="26"/>
          <w:szCs w:val="26"/>
          <w:vertAlign w:val="subscript"/>
        </w:rPr>
        <w:tab/>
        <w:t xml:space="preserve">                   </w:t>
      </w:r>
    </w:p>
    <w:p w:rsidR="00356185" w:rsidRPr="00356185" w:rsidRDefault="00356185" w:rsidP="00356185">
      <w:pPr>
        <w:spacing w:after="0" w:line="288" w:lineRule="auto"/>
        <w:ind w:left="540" w:firstLine="1080"/>
        <w:rPr>
          <w:rFonts w:ascii="Times New Roman" w:eastAsia="Calibri" w:hAnsi="Times New Roman" w:cs="Times New Roman"/>
          <w:sz w:val="26"/>
          <w:szCs w:val="26"/>
          <w:lang w:val="vi-VN"/>
        </w:rPr>
      </w:pPr>
      <w:r w:rsidRPr="00356185">
        <w:rPr>
          <w:rFonts w:ascii="Times New Roman" w:eastAsia="Calibri" w:hAnsi="Times New Roman" w:cs="Times New Roman"/>
          <w:sz w:val="26"/>
          <w:szCs w:val="26"/>
        </w:rPr>
        <w:t>Fe</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vertAlign w:val="subscript"/>
        </w:rPr>
        <w:t>3</w:t>
      </w:r>
      <w:r w:rsidRPr="00356185">
        <w:rPr>
          <w:rFonts w:ascii="Times New Roman" w:eastAsia="Calibri" w:hAnsi="Times New Roman" w:cs="Times New Roman"/>
          <w:sz w:val="26"/>
          <w:szCs w:val="26"/>
        </w:rPr>
        <w:t xml:space="preserve"> + 3H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 xml:space="preserve">     </w:t>
      </w:r>
      <w:r w:rsidRPr="00356185">
        <w:rPr>
          <w:rFonts w:ascii="Calibri" w:eastAsia="Calibri" w:hAnsi="Calibri" w:cs="Times New Roman"/>
          <w:position w:val="-6"/>
        </w:rPr>
        <w:object w:dxaOrig="680" w:dyaOrig="360">
          <v:shape id="_x0000_i1163" type="#_x0000_t75" style="width:34pt;height:19pt" o:ole="">
            <v:imagedata r:id="rId333" o:title=""/>
          </v:shape>
          <o:OLEObject Type="Embed" ProgID="Equation.DSMT4" ShapeID="_x0000_i1163" DrawAspect="Content" ObjectID="_1783792829" r:id="rId334"/>
        </w:object>
      </w:r>
      <w:r w:rsidRPr="00356185">
        <w:rPr>
          <w:rFonts w:ascii="Times New Roman" w:eastAsia="Calibri" w:hAnsi="Times New Roman" w:cs="Times New Roman"/>
          <w:sz w:val="26"/>
          <w:szCs w:val="26"/>
          <w:vertAlign w:val="superscript"/>
        </w:rPr>
        <w:t xml:space="preserve">  </w:t>
      </w:r>
      <w:r w:rsidRPr="00356185">
        <w:rPr>
          <w:rFonts w:ascii="Times New Roman" w:eastAsia="Calibri" w:hAnsi="Times New Roman" w:cs="Times New Roman"/>
          <w:sz w:val="26"/>
          <w:szCs w:val="26"/>
          <w:vertAlign w:val="subscript"/>
        </w:rPr>
        <w:t xml:space="preserve"> </w:t>
      </w:r>
      <w:r w:rsidRPr="00356185">
        <w:rPr>
          <w:rFonts w:ascii="Times New Roman" w:eastAsia="Calibri" w:hAnsi="Times New Roman" w:cs="Times New Roman"/>
          <w:sz w:val="26"/>
          <w:szCs w:val="26"/>
        </w:rPr>
        <w:t>2 Fe</w:t>
      </w:r>
      <w:r w:rsidRPr="00356185">
        <w:rPr>
          <w:rFonts w:ascii="Times New Roman" w:eastAsia="Calibri" w:hAnsi="Times New Roman" w:cs="Times New Roman"/>
          <w:sz w:val="26"/>
          <w:szCs w:val="26"/>
          <w:vertAlign w:val="subscript"/>
        </w:rPr>
        <w:t xml:space="preserve"> + </w:t>
      </w:r>
      <w:r w:rsidRPr="00356185">
        <w:rPr>
          <w:rFonts w:ascii="Times New Roman" w:eastAsia="Calibri" w:hAnsi="Times New Roman" w:cs="Times New Roman"/>
          <w:sz w:val="26"/>
          <w:szCs w:val="26"/>
        </w:rPr>
        <w:t>3H</w:t>
      </w:r>
      <w:r w:rsidRPr="00356185">
        <w:rPr>
          <w:rFonts w:ascii="Times New Roman" w:eastAsia="Calibri" w:hAnsi="Times New Roman" w:cs="Times New Roman"/>
          <w:sz w:val="26"/>
          <w:szCs w:val="26"/>
          <w:vertAlign w:val="subscript"/>
        </w:rPr>
        <w:t>2</w:t>
      </w:r>
      <w:r w:rsidRPr="00356185">
        <w:rPr>
          <w:rFonts w:ascii="Times New Roman" w:eastAsia="Calibri" w:hAnsi="Times New Roman" w:cs="Times New Roman"/>
          <w:sz w:val="26"/>
          <w:szCs w:val="26"/>
        </w:rPr>
        <w:t>O</w:t>
      </w:r>
      <w:r w:rsidRPr="00356185">
        <w:rPr>
          <w:rFonts w:ascii="Times New Roman" w:eastAsia="Calibri" w:hAnsi="Times New Roman" w:cs="Times New Roman"/>
          <w:sz w:val="26"/>
          <w:szCs w:val="26"/>
          <w:lang w:val="fr-FR"/>
        </w:rPr>
        <w:tab/>
      </w:r>
    </w:p>
    <w:p w:rsidR="00356185" w:rsidRPr="00356185" w:rsidRDefault="00356185" w:rsidP="00356185">
      <w:pPr>
        <w:spacing w:after="0" w:line="288" w:lineRule="auto"/>
        <w:rPr>
          <w:rFonts w:ascii="Times New Roman" w:eastAsia="Calibri" w:hAnsi="Times New Roman" w:cs="Times New Roman"/>
          <w:sz w:val="26"/>
          <w:szCs w:val="26"/>
        </w:rPr>
      </w:pPr>
    </w:p>
    <w:p w:rsidR="00025F21" w:rsidRPr="00626AD2" w:rsidRDefault="00025F21" w:rsidP="00B12945">
      <w:pPr>
        <w:spacing w:after="0" w:line="240" w:lineRule="auto"/>
        <w:rPr>
          <w:rFonts w:ascii="Times New Roman" w:hAnsi="Times New Roman" w:cs="Times New Roman"/>
          <w:sz w:val="26"/>
          <w:szCs w:val="26"/>
        </w:rPr>
      </w:pPr>
    </w:p>
    <w:sectPr w:rsidR="00025F21" w:rsidRPr="00626AD2" w:rsidSect="00522DA3">
      <w:headerReference w:type="default" r:id="rId335"/>
      <w:footerReference w:type="default" r:id="rId336"/>
      <w:pgSz w:w="11907" w:h="16840" w:code="9"/>
      <w:pgMar w:top="676" w:right="1134" w:bottom="851" w:left="1134" w:header="426" w:footer="44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099" w:rsidRDefault="00FC7099" w:rsidP="006D5925">
      <w:pPr>
        <w:spacing w:after="0" w:line="240" w:lineRule="auto"/>
      </w:pPr>
      <w:r>
        <w:separator/>
      </w:r>
    </w:p>
  </w:endnote>
  <w:endnote w:type="continuationSeparator" w:id="0">
    <w:p w:rsidR="00FC7099" w:rsidRDefault="00FC7099" w:rsidP="006D5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oboto">
    <w:altName w:val="Times New Roman"/>
    <w:charset w:val="00"/>
    <w:family w:val="auto"/>
    <w:pitch w:val="variable"/>
    <w:sig w:usb0="00000001" w:usb1="5000217F" w:usb2="00000021"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DA3" w:rsidRPr="00522DA3" w:rsidRDefault="00522DA3" w:rsidP="00522DA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22DA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22DA3">
      <w:rPr>
        <w:rFonts w:ascii="Times New Roman" w:eastAsia="SimSun" w:hAnsi="Times New Roman" w:cs="Times New Roman"/>
        <w:b/>
        <w:color w:val="000000"/>
        <w:kern w:val="2"/>
        <w:sz w:val="24"/>
        <w:szCs w:val="24"/>
        <w:lang w:val="nl-NL" w:eastAsia="zh-CN"/>
      </w:rPr>
      <w:t xml:space="preserve">     </w:t>
    </w:r>
    <w:r w:rsidRPr="00522DA3">
      <w:rPr>
        <w:rFonts w:ascii="Times New Roman" w:eastAsia="SimSun" w:hAnsi="Times New Roman" w:cs="Times New Roman"/>
        <w:b/>
        <w:color w:val="00B0F0"/>
        <w:kern w:val="2"/>
        <w:sz w:val="24"/>
        <w:szCs w:val="24"/>
        <w:lang w:val="nl-NL" w:eastAsia="zh-CN"/>
      </w:rPr>
      <w:t/>
    </w:r>
    <w:r w:rsidRPr="00522DA3">
      <w:rPr>
        <w:rFonts w:ascii="Times New Roman" w:eastAsia="SimSun" w:hAnsi="Times New Roman" w:cs="Times New Roman"/>
        <w:b/>
        <w:color w:val="FF0000"/>
        <w:kern w:val="2"/>
        <w:sz w:val="24"/>
        <w:szCs w:val="24"/>
        <w:lang w:val="nl-NL" w:eastAsia="zh-CN"/>
      </w:rPr>
      <w:t xml:space="preserve"/>
    </w:r>
    <w:r w:rsidRPr="00522DA3">
      <w:rPr>
        <w:rFonts w:ascii="Times New Roman" w:eastAsia="SimSun" w:hAnsi="Times New Roman" w:cs="Times New Roman"/>
        <w:b/>
        <w:color w:val="000000"/>
        <w:kern w:val="2"/>
        <w:sz w:val="24"/>
        <w:szCs w:val="24"/>
        <w:lang w:eastAsia="zh-CN"/>
      </w:rPr>
      <w:t xml:space="preserve">                                </w:t>
    </w:r>
    <w:r w:rsidRPr="00522DA3">
      <w:rPr>
        <w:rFonts w:ascii="Times New Roman" w:eastAsia="SimSun" w:hAnsi="Times New Roman" w:cs="Times New Roman"/>
        <w:b/>
        <w:color w:val="FF0000"/>
        <w:kern w:val="2"/>
        <w:sz w:val="24"/>
        <w:szCs w:val="24"/>
        <w:lang w:eastAsia="zh-CN"/>
      </w:rPr>
      <w:t>Trang</w:t>
    </w:r>
    <w:r w:rsidRPr="00522DA3">
      <w:rPr>
        <w:rFonts w:ascii="Times New Roman" w:eastAsia="SimSun" w:hAnsi="Times New Roman" w:cs="Times New Roman"/>
        <w:b/>
        <w:color w:val="0070C0"/>
        <w:kern w:val="2"/>
        <w:sz w:val="24"/>
        <w:szCs w:val="24"/>
        <w:lang w:eastAsia="zh-CN"/>
      </w:rPr>
      <w:t xml:space="preserve"> </w:t>
    </w:r>
    <w:r w:rsidRPr="00522DA3">
      <w:rPr>
        <w:rFonts w:ascii="Times New Roman" w:eastAsia="SimSun" w:hAnsi="Times New Roman" w:cs="Times New Roman"/>
        <w:b/>
        <w:color w:val="0070C0"/>
        <w:kern w:val="2"/>
        <w:sz w:val="24"/>
        <w:szCs w:val="24"/>
        <w:lang w:eastAsia="zh-CN"/>
      </w:rPr>
      <w:fldChar w:fldCharType="begin"/>
    </w:r>
    <w:r w:rsidRPr="00522DA3">
      <w:rPr>
        <w:rFonts w:ascii="Times New Roman" w:eastAsia="SimSun" w:hAnsi="Times New Roman" w:cs="Times New Roman"/>
        <w:b/>
        <w:color w:val="0070C0"/>
        <w:kern w:val="2"/>
        <w:sz w:val="24"/>
        <w:szCs w:val="24"/>
        <w:lang w:eastAsia="zh-CN"/>
      </w:rPr>
      <w:instrText xml:space="preserve"> PAGE   \* MERGEFORMAT </w:instrText>
    </w:r>
    <w:r w:rsidRPr="00522DA3">
      <w:rPr>
        <w:rFonts w:ascii="Times New Roman" w:eastAsia="SimSun" w:hAnsi="Times New Roman" w:cs="Times New Roman"/>
        <w:b/>
        <w:color w:val="0070C0"/>
        <w:kern w:val="2"/>
        <w:sz w:val="24"/>
        <w:szCs w:val="24"/>
        <w:lang w:eastAsia="zh-CN"/>
      </w:rPr>
      <w:fldChar w:fldCharType="separate"/>
    </w:r>
    <w:r w:rsidR="00356185">
      <w:rPr>
        <w:rFonts w:ascii="Times New Roman" w:eastAsia="SimSun" w:hAnsi="Times New Roman" w:cs="Times New Roman"/>
        <w:b/>
        <w:noProof/>
        <w:color w:val="0070C0"/>
        <w:kern w:val="2"/>
        <w:sz w:val="24"/>
        <w:szCs w:val="24"/>
        <w:lang w:eastAsia="zh-CN"/>
      </w:rPr>
      <w:t>27</w:t>
    </w:r>
    <w:r w:rsidRPr="00522DA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099" w:rsidRDefault="00FC7099" w:rsidP="006D5925">
      <w:pPr>
        <w:spacing w:after="0" w:line="240" w:lineRule="auto"/>
      </w:pPr>
      <w:r>
        <w:separator/>
      </w:r>
    </w:p>
  </w:footnote>
  <w:footnote w:type="continuationSeparator" w:id="0">
    <w:p w:rsidR="00FC7099" w:rsidRDefault="00FC7099" w:rsidP="006D59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DA3" w:rsidRPr="00522DA3" w:rsidRDefault="00522DA3" w:rsidP="00522DA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22DA3">
      <w:rPr>
        <w:rFonts w:ascii="Times New Roman" w:eastAsia="Calibri" w:hAnsi="Times New Roman" w:cs="Times New Roman"/>
        <w:b/>
        <w:color w:val="00B0F0"/>
        <w:sz w:val="24"/>
        <w:szCs w:val="24"/>
        <w:lang w:val="nl-NL"/>
      </w:rPr>
      <w:t/>
    </w:r>
    <w:r w:rsidRPr="00522DA3">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numFmt w:val="bullet"/>
      <w:pStyle w:val="Heading5"/>
      <w:lvlText w:val="-"/>
      <w:lvlJc w:val="left"/>
      <w:pPr>
        <w:tabs>
          <w:tab w:val="num" w:pos="7998"/>
        </w:tabs>
        <w:ind w:left="7998" w:hanging="360"/>
      </w:pPr>
      <w:rPr>
        <w:rFonts w:ascii=".VnTime" w:hAnsi=".VnTime" w:cs="Times New Roman" w:hint="default"/>
      </w:rPr>
    </w:lvl>
  </w:abstractNum>
  <w:abstractNum w:abstractNumId="1">
    <w:nsid w:val="00000402"/>
    <w:multiLevelType w:val="multilevel"/>
    <w:tmpl w:val="00000885"/>
    <w:lvl w:ilvl="0">
      <w:numFmt w:val="bullet"/>
      <w:lvlText w:val="*"/>
      <w:lvlJc w:val="left"/>
      <w:pPr>
        <w:ind w:left="966" w:hanging="195"/>
      </w:pPr>
      <w:rPr>
        <w:rFonts w:ascii="Times New Roman" w:hAnsi="Times New Roman" w:cs="Times New Roman"/>
        <w:w w:val="99"/>
        <w:position w:val="2"/>
      </w:rPr>
    </w:lvl>
    <w:lvl w:ilvl="1">
      <w:numFmt w:val="bullet"/>
      <w:lvlText w:val="•"/>
      <w:lvlJc w:val="left"/>
      <w:pPr>
        <w:ind w:left="1970" w:hanging="195"/>
      </w:pPr>
    </w:lvl>
    <w:lvl w:ilvl="2">
      <w:numFmt w:val="bullet"/>
      <w:lvlText w:val="•"/>
      <w:lvlJc w:val="left"/>
      <w:pPr>
        <w:ind w:left="2981" w:hanging="195"/>
      </w:pPr>
    </w:lvl>
    <w:lvl w:ilvl="3">
      <w:numFmt w:val="bullet"/>
      <w:lvlText w:val="•"/>
      <w:lvlJc w:val="left"/>
      <w:pPr>
        <w:ind w:left="3991" w:hanging="195"/>
      </w:pPr>
    </w:lvl>
    <w:lvl w:ilvl="4">
      <w:numFmt w:val="bullet"/>
      <w:lvlText w:val="•"/>
      <w:lvlJc w:val="left"/>
      <w:pPr>
        <w:ind w:left="5002" w:hanging="195"/>
      </w:pPr>
    </w:lvl>
    <w:lvl w:ilvl="5">
      <w:numFmt w:val="bullet"/>
      <w:lvlText w:val="•"/>
      <w:lvlJc w:val="left"/>
      <w:pPr>
        <w:ind w:left="6013" w:hanging="195"/>
      </w:pPr>
    </w:lvl>
    <w:lvl w:ilvl="6">
      <w:numFmt w:val="bullet"/>
      <w:lvlText w:val="•"/>
      <w:lvlJc w:val="left"/>
      <w:pPr>
        <w:ind w:left="7023" w:hanging="195"/>
      </w:pPr>
    </w:lvl>
    <w:lvl w:ilvl="7">
      <w:numFmt w:val="bullet"/>
      <w:lvlText w:val="•"/>
      <w:lvlJc w:val="left"/>
      <w:pPr>
        <w:ind w:left="8034" w:hanging="195"/>
      </w:pPr>
    </w:lvl>
    <w:lvl w:ilvl="8">
      <w:numFmt w:val="bullet"/>
      <w:lvlText w:val="•"/>
      <w:lvlJc w:val="left"/>
      <w:pPr>
        <w:ind w:left="9045" w:hanging="195"/>
      </w:pPr>
    </w:lvl>
  </w:abstractNum>
  <w:abstractNum w:abstractNumId="2">
    <w:nsid w:val="00000403"/>
    <w:multiLevelType w:val="multilevel"/>
    <w:tmpl w:val="00000886"/>
    <w:lvl w:ilvl="0">
      <w:start w:val="1"/>
      <w:numFmt w:val="lowerLetter"/>
      <w:lvlText w:val="%1."/>
      <w:lvlJc w:val="left"/>
      <w:pPr>
        <w:ind w:left="877" w:hanging="245"/>
      </w:pPr>
      <w:rPr>
        <w:rFonts w:ascii="Times New Roman" w:hAnsi="Times New Roman" w:cs="Times New Roman"/>
        <w:b w:val="0"/>
        <w:bCs w:val="0"/>
        <w:i w:val="0"/>
        <w:iCs w:val="0"/>
        <w:w w:val="99"/>
        <w:position w:val="2"/>
        <w:sz w:val="26"/>
        <w:szCs w:val="26"/>
      </w:rPr>
    </w:lvl>
    <w:lvl w:ilvl="1">
      <w:numFmt w:val="bullet"/>
      <w:lvlText w:val="•"/>
      <w:lvlJc w:val="left"/>
      <w:pPr>
        <w:ind w:left="1908" w:hanging="245"/>
      </w:pPr>
    </w:lvl>
    <w:lvl w:ilvl="2">
      <w:numFmt w:val="bullet"/>
      <w:lvlText w:val="•"/>
      <w:lvlJc w:val="left"/>
      <w:pPr>
        <w:ind w:left="2937" w:hanging="245"/>
      </w:pPr>
    </w:lvl>
    <w:lvl w:ilvl="3">
      <w:numFmt w:val="bullet"/>
      <w:lvlText w:val="•"/>
      <w:lvlJc w:val="left"/>
      <w:pPr>
        <w:ind w:left="3965" w:hanging="245"/>
      </w:pPr>
    </w:lvl>
    <w:lvl w:ilvl="4">
      <w:numFmt w:val="bullet"/>
      <w:lvlText w:val="•"/>
      <w:lvlJc w:val="left"/>
      <w:pPr>
        <w:ind w:left="4994" w:hanging="245"/>
      </w:pPr>
    </w:lvl>
    <w:lvl w:ilvl="5">
      <w:numFmt w:val="bullet"/>
      <w:lvlText w:val="•"/>
      <w:lvlJc w:val="left"/>
      <w:pPr>
        <w:ind w:left="6023" w:hanging="245"/>
      </w:pPr>
    </w:lvl>
    <w:lvl w:ilvl="6">
      <w:numFmt w:val="bullet"/>
      <w:lvlText w:val="•"/>
      <w:lvlJc w:val="left"/>
      <w:pPr>
        <w:ind w:left="7051" w:hanging="245"/>
      </w:pPr>
    </w:lvl>
    <w:lvl w:ilvl="7">
      <w:numFmt w:val="bullet"/>
      <w:lvlText w:val="•"/>
      <w:lvlJc w:val="left"/>
      <w:pPr>
        <w:ind w:left="8080" w:hanging="245"/>
      </w:pPr>
    </w:lvl>
    <w:lvl w:ilvl="8">
      <w:numFmt w:val="bullet"/>
      <w:lvlText w:val="•"/>
      <w:lvlJc w:val="left"/>
      <w:pPr>
        <w:ind w:left="9109" w:hanging="245"/>
      </w:pPr>
    </w:lvl>
  </w:abstractNum>
  <w:abstractNum w:abstractNumId="3">
    <w:nsid w:val="00000404"/>
    <w:multiLevelType w:val="multilevel"/>
    <w:tmpl w:val="00000887"/>
    <w:lvl w:ilvl="0">
      <w:start w:val="1"/>
      <w:numFmt w:val="lowerLetter"/>
      <w:lvlText w:val="%1."/>
      <w:lvlJc w:val="left"/>
      <w:pPr>
        <w:ind w:left="772" w:hanging="245"/>
      </w:pPr>
      <w:rPr>
        <w:rFonts w:ascii="Times New Roman" w:hAnsi="Times New Roman" w:cs="Times New Roman"/>
        <w:b w:val="0"/>
        <w:bCs w:val="0"/>
        <w:i w:val="0"/>
        <w:iCs w:val="0"/>
        <w:w w:val="99"/>
        <w:sz w:val="26"/>
        <w:szCs w:val="26"/>
      </w:rPr>
    </w:lvl>
    <w:lvl w:ilvl="1">
      <w:numFmt w:val="bullet"/>
      <w:lvlText w:val="•"/>
      <w:lvlJc w:val="left"/>
      <w:pPr>
        <w:ind w:left="1808" w:hanging="245"/>
      </w:pPr>
    </w:lvl>
    <w:lvl w:ilvl="2">
      <w:numFmt w:val="bullet"/>
      <w:lvlText w:val="•"/>
      <w:lvlJc w:val="left"/>
      <w:pPr>
        <w:ind w:left="2837" w:hanging="245"/>
      </w:pPr>
    </w:lvl>
    <w:lvl w:ilvl="3">
      <w:numFmt w:val="bullet"/>
      <w:lvlText w:val="•"/>
      <w:lvlJc w:val="left"/>
      <w:pPr>
        <w:ind w:left="3865" w:hanging="245"/>
      </w:pPr>
    </w:lvl>
    <w:lvl w:ilvl="4">
      <w:numFmt w:val="bullet"/>
      <w:lvlText w:val="•"/>
      <w:lvlJc w:val="left"/>
      <w:pPr>
        <w:ind w:left="4894" w:hanging="245"/>
      </w:pPr>
    </w:lvl>
    <w:lvl w:ilvl="5">
      <w:numFmt w:val="bullet"/>
      <w:lvlText w:val="•"/>
      <w:lvlJc w:val="left"/>
      <w:pPr>
        <w:ind w:left="5923" w:hanging="245"/>
      </w:pPr>
    </w:lvl>
    <w:lvl w:ilvl="6">
      <w:numFmt w:val="bullet"/>
      <w:lvlText w:val="•"/>
      <w:lvlJc w:val="left"/>
      <w:pPr>
        <w:ind w:left="6951" w:hanging="245"/>
      </w:pPr>
    </w:lvl>
    <w:lvl w:ilvl="7">
      <w:numFmt w:val="bullet"/>
      <w:lvlText w:val="•"/>
      <w:lvlJc w:val="left"/>
      <w:pPr>
        <w:ind w:left="7980" w:hanging="245"/>
      </w:pPr>
    </w:lvl>
    <w:lvl w:ilvl="8">
      <w:numFmt w:val="bullet"/>
      <w:lvlText w:val="•"/>
      <w:lvlJc w:val="left"/>
      <w:pPr>
        <w:ind w:left="9009" w:hanging="245"/>
      </w:pPr>
    </w:lvl>
  </w:abstractNum>
  <w:abstractNum w:abstractNumId="4">
    <w:nsid w:val="00000405"/>
    <w:multiLevelType w:val="multilevel"/>
    <w:tmpl w:val="00000888"/>
    <w:lvl w:ilvl="0">
      <w:start w:val="2"/>
      <w:numFmt w:val="decimal"/>
      <w:lvlText w:val="%1."/>
      <w:lvlJc w:val="left"/>
      <w:pPr>
        <w:ind w:left="772" w:hanging="260"/>
      </w:pPr>
      <w:rPr>
        <w:rFonts w:ascii="Times New Roman" w:hAnsi="Times New Roman" w:cs="Times New Roman"/>
        <w:b/>
        <w:bCs/>
        <w:i w:val="0"/>
        <w:iCs w:val="0"/>
        <w:w w:val="99"/>
        <w:sz w:val="26"/>
        <w:szCs w:val="26"/>
      </w:rPr>
    </w:lvl>
    <w:lvl w:ilvl="1">
      <w:start w:val="1"/>
      <w:numFmt w:val="lowerLetter"/>
      <w:lvlText w:val="%2."/>
      <w:lvlJc w:val="left"/>
      <w:pPr>
        <w:ind w:left="772" w:hanging="260"/>
      </w:pPr>
      <w:rPr>
        <w:rFonts w:ascii="Times New Roman" w:hAnsi="Times New Roman" w:cs="Times New Roman"/>
        <w:b/>
        <w:bCs/>
        <w:i w:val="0"/>
        <w:iCs w:val="0"/>
        <w:w w:val="99"/>
        <w:sz w:val="26"/>
        <w:szCs w:val="26"/>
      </w:rPr>
    </w:lvl>
    <w:lvl w:ilvl="2">
      <w:numFmt w:val="bullet"/>
      <w:lvlText w:val="•"/>
      <w:lvlJc w:val="left"/>
      <w:pPr>
        <w:ind w:left="2837" w:hanging="260"/>
      </w:pPr>
    </w:lvl>
    <w:lvl w:ilvl="3">
      <w:numFmt w:val="bullet"/>
      <w:lvlText w:val="•"/>
      <w:lvlJc w:val="left"/>
      <w:pPr>
        <w:ind w:left="3865" w:hanging="260"/>
      </w:pPr>
    </w:lvl>
    <w:lvl w:ilvl="4">
      <w:numFmt w:val="bullet"/>
      <w:lvlText w:val="•"/>
      <w:lvlJc w:val="left"/>
      <w:pPr>
        <w:ind w:left="4894" w:hanging="260"/>
      </w:pPr>
    </w:lvl>
    <w:lvl w:ilvl="5">
      <w:numFmt w:val="bullet"/>
      <w:lvlText w:val="•"/>
      <w:lvlJc w:val="left"/>
      <w:pPr>
        <w:ind w:left="5923" w:hanging="260"/>
      </w:pPr>
    </w:lvl>
    <w:lvl w:ilvl="6">
      <w:numFmt w:val="bullet"/>
      <w:lvlText w:val="•"/>
      <w:lvlJc w:val="left"/>
      <w:pPr>
        <w:ind w:left="6951" w:hanging="260"/>
      </w:pPr>
    </w:lvl>
    <w:lvl w:ilvl="7">
      <w:numFmt w:val="bullet"/>
      <w:lvlText w:val="•"/>
      <w:lvlJc w:val="left"/>
      <w:pPr>
        <w:ind w:left="7980" w:hanging="260"/>
      </w:pPr>
    </w:lvl>
    <w:lvl w:ilvl="8">
      <w:numFmt w:val="bullet"/>
      <w:lvlText w:val="•"/>
      <w:lvlJc w:val="left"/>
      <w:pPr>
        <w:ind w:left="9009" w:hanging="260"/>
      </w:pPr>
    </w:lvl>
  </w:abstractNum>
  <w:abstractNum w:abstractNumId="5">
    <w:nsid w:val="00000406"/>
    <w:multiLevelType w:val="multilevel"/>
    <w:tmpl w:val="00000889"/>
    <w:lvl w:ilvl="0">
      <w:start w:val="1"/>
      <w:numFmt w:val="decimal"/>
      <w:lvlText w:val="%1."/>
      <w:lvlJc w:val="left"/>
      <w:pPr>
        <w:ind w:left="1031" w:hanging="260"/>
      </w:pPr>
      <w:rPr>
        <w:rFonts w:ascii="Times New Roman" w:hAnsi="Times New Roman" w:cs="Times New Roman"/>
        <w:b w:val="0"/>
        <w:bCs w:val="0"/>
        <w:i w:val="0"/>
        <w:iCs w:val="0"/>
        <w:w w:val="99"/>
        <w:sz w:val="26"/>
        <w:szCs w:val="26"/>
      </w:rPr>
    </w:lvl>
    <w:lvl w:ilvl="1">
      <w:start w:val="1"/>
      <w:numFmt w:val="lowerLetter"/>
      <w:lvlText w:val="%2."/>
      <w:lvlJc w:val="left"/>
      <w:pPr>
        <w:ind w:left="1017" w:hanging="246"/>
      </w:pPr>
      <w:rPr>
        <w:rFonts w:ascii="Times New Roman" w:hAnsi="Times New Roman" w:cs="Times New Roman"/>
        <w:b w:val="0"/>
        <w:bCs w:val="0"/>
        <w:i w:val="0"/>
        <w:iCs w:val="0"/>
        <w:w w:val="99"/>
        <w:sz w:val="26"/>
        <w:szCs w:val="26"/>
      </w:rPr>
    </w:lvl>
    <w:lvl w:ilvl="2">
      <w:numFmt w:val="bullet"/>
      <w:lvlText w:val="•"/>
      <w:lvlJc w:val="left"/>
      <w:pPr>
        <w:ind w:left="2154" w:hanging="246"/>
      </w:pPr>
    </w:lvl>
    <w:lvl w:ilvl="3">
      <w:numFmt w:val="bullet"/>
      <w:lvlText w:val="•"/>
      <w:lvlJc w:val="left"/>
      <w:pPr>
        <w:ind w:left="3268" w:hanging="246"/>
      </w:pPr>
    </w:lvl>
    <w:lvl w:ilvl="4">
      <w:numFmt w:val="bullet"/>
      <w:lvlText w:val="•"/>
      <w:lvlJc w:val="left"/>
      <w:pPr>
        <w:ind w:left="4382" w:hanging="246"/>
      </w:pPr>
    </w:lvl>
    <w:lvl w:ilvl="5">
      <w:numFmt w:val="bullet"/>
      <w:lvlText w:val="•"/>
      <w:lvlJc w:val="left"/>
      <w:pPr>
        <w:ind w:left="5496" w:hanging="246"/>
      </w:pPr>
    </w:lvl>
    <w:lvl w:ilvl="6">
      <w:numFmt w:val="bullet"/>
      <w:lvlText w:val="•"/>
      <w:lvlJc w:val="left"/>
      <w:pPr>
        <w:ind w:left="6610" w:hanging="246"/>
      </w:pPr>
    </w:lvl>
    <w:lvl w:ilvl="7">
      <w:numFmt w:val="bullet"/>
      <w:lvlText w:val="•"/>
      <w:lvlJc w:val="left"/>
      <w:pPr>
        <w:ind w:left="7724" w:hanging="246"/>
      </w:pPr>
    </w:lvl>
    <w:lvl w:ilvl="8">
      <w:numFmt w:val="bullet"/>
      <w:lvlText w:val="•"/>
      <w:lvlJc w:val="left"/>
      <w:pPr>
        <w:ind w:left="8838" w:hanging="246"/>
      </w:pPr>
    </w:lvl>
  </w:abstractNum>
  <w:abstractNum w:abstractNumId="6">
    <w:nsid w:val="00000407"/>
    <w:multiLevelType w:val="multilevel"/>
    <w:tmpl w:val="0000088A"/>
    <w:lvl w:ilvl="0">
      <w:numFmt w:val="bullet"/>
      <w:lvlText w:val=""/>
      <w:lvlJc w:val="left"/>
      <w:pPr>
        <w:ind w:left="323" w:hanging="245"/>
      </w:pPr>
      <w:rPr>
        <w:rFonts w:ascii="Symbol" w:hAnsi="Symbol"/>
        <w:spacing w:val="-8"/>
        <w:w w:val="101"/>
        <w:position w:val="-11"/>
      </w:rPr>
    </w:lvl>
    <w:lvl w:ilvl="1">
      <w:numFmt w:val="bullet"/>
      <w:lvlText w:val="•"/>
      <w:lvlJc w:val="left"/>
      <w:pPr>
        <w:ind w:left="412" w:hanging="245"/>
      </w:pPr>
    </w:lvl>
    <w:lvl w:ilvl="2">
      <w:numFmt w:val="bullet"/>
      <w:lvlText w:val="•"/>
      <w:lvlJc w:val="left"/>
      <w:pPr>
        <w:ind w:left="504" w:hanging="245"/>
      </w:pPr>
    </w:lvl>
    <w:lvl w:ilvl="3">
      <w:numFmt w:val="bullet"/>
      <w:lvlText w:val="•"/>
      <w:lvlJc w:val="left"/>
      <w:pPr>
        <w:ind w:left="597" w:hanging="245"/>
      </w:pPr>
    </w:lvl>
    <w:lvl w:ilvl="4">
      <w:numFmt w:val="bullet"/>
      <w:lvlText w:val="•"/>
      <w:lvlJc w:val="left"/>
      <w:pPr>
        <w:ind w:left="689" w:hanging="245"/>
      </w:pPr>
    </w:lvl>
    <w:lvl w:ilvl="5">
      <w:numFmt w:val="bullet"/>
      <w:lvlText w:val="•"/>
      <w:lvlJc w:val="left"/>
      <w:pPr>
        <w:ind w:left="782" w:hanging="245"/>
      </w:pPr>
    </w:lvl>
    <w:lvl w:ilvl="6">
      <w:numFmt w:val="bullet"/>
      <w:lvlText w:val="•"/>
      <w:lvlJc w:val="left"/>
      <w:pPr>
        <w:ind w:left="874" w:hanging="245"/>
      </w:pPr>
    </w:lvl>
    <w:lvl w:ilvl="7">
      <w:numFmt w:val="bullet"/>
      <w:lvlText w:val="•"/>
      <w:lvlJc w:val="left"/>
      <w:pPr>
        <w:ind w:left="966" w:hanging="245"/>
      </w:pPr>
    </w:lvl>
    <w:lvl w:ilvl="8">
      <w:numFmt w:val="bullet"/>
      <w:lvlText w:val="•"/>
      <w:lvlJc w:val="left"/>
      <w:pPr>
        <w:ind w:left="1059" w:hanging="245"/>
      </w:pPr>
    </w:lvl>
  </w:abstractNum>
  <w:abstractNum w:abstractNumId="7">
    <w:nsid w:val="00000408"/>
    <w:multiLevelType w:val="multilevel"/>
    <w:tmpl w:val="0000088B"/>
    <w:lvl w:ilvl="0">
      <w:start w:val="1"/>
      <w:numFmt w:val="decimal"/>
      <w:lvlText w:val="%1."/>
      <w:lvlJc w:val="left"/>
      <w:pPr>
        <w:ind w:left="1492" w:hanging="720"/>
      </w:pPr>
      <w:rPr>
        <w:rFonts w:ascii="Times New Roman" w:hAnsi="Times New Roman" w:cs="Times New Roman"/>
        <w:b w:val="0"/>
        <w:bCs w:val="0"/>
        <w:i w:val="0"/>
        <w:iCs w:val="0"/>
        <w:w w:val="99"/>
        <w:position w:val="2"/>
        <w:sz w:val="26"/>
        <w:szCs w:val="26"/>
      </w:rPr>
    </w:lvl>
    <w:lvl w:ilvl="1">
      <w:numFmt w:val="bullet"/>
      <w:lvlText w:val="•"/>
      <w:lvlJc w:val="left"/>
      <w:pPr>
        <w:ind w:left="2456" w:hanging="720"/>
      </w:pPr>
    </w:lvl>
    <w:lvl w:ilvl="2">
      <w:numFmt w:val="bullet"/>
      <w:lvlText w:val="•"/>
      <w:lvlJc w:val="left"/>
      <w:pPr>
        <w:ind w:left="3413" w:hanging="720"/>
      </w:pPr>
    </w:lvl>
    <w:lvl w:ilvl="3">
      <w:numFmt w:val="bullet"/>
      <w:lvlText w:val="•"/>
      <w:lvlJc w:val="left"/>
      <w:pPr>
        <w:ind w:left="4369" w:hanging="720"/>
      </w:pPr>
    </w:lvl>
    <w:lvl w:ilvl="4">
      <w:numFmt w:val="bullet"/>
      <w:lvlText w:val="•"/>
      <w:lvlJc w:val="left"/>
      <w:pPr>
        <w:ind w:left="5326" w:hanging="720"/>
      </w:pPr>
    </w:lvl>
    <w:lvl w:ilvl="5">
      <w:numFmt w:val="bullet"/>
      <w:lvlText w:val="•"/>
      <w:lvlJc w:val="left"/>
      <w:pPr>
        <w:ind w:left="6283" w:hanging="720"/>
      </w:pPr>
    </w:lvl>
    <w:lvl w:ilvl="6">
      <w:numFmt w:val="bullet"/>
      <w:lvlText w:val="•"/>
      <w:lvlJc w:val="left"/>
      <w:pPr>
        <w:ind w:left="7239" w:hanging="720"/>
      </w:pPr>
    </w:lvl>
    <w:lvl w:ilvl="7">
      <w:numFmt w:val="bullet"/>
      <w:lvlText w:val="•"/>
      <w:lvlJc w:val="left"/>
      <w:pPr>
        <w:ind w:left="8196" w:hanging="720"/>
      </w:pPr>
    </w:lvl>
    <w:lvl w:ilvl="8">
      <w:numFmt w:val="bullet"/>
      <w:lvlText w:val="•"/>
      <w:lvlJc w:val="left"/>
      <w:pPr>
        <w:ind w:left="9153" w:hanging="720"/>
      </w:pPr>
    </w:lvl>
  </w:abstractNum>
  <w:abstractNum w:abstractNumId="8">
    <w:nsid w:val="00000409"/>
    <w:multiLevelType w:val="multilevel"/>
    <w:tmpl w:val="0000088C"/>
    <w:lvl w:ilvl="0">
      <w:numFmt w:val="bullet"/>
      <w:lvlText w:val="-"/>
      <w:lvlJc w:val="left"/>
      <w:pPr>
        <w:ind w:left="923" w:hanging="152"/>
      </w:pPr>
      <w:rPr>
        <w:rFonts w:ascii="Times New Roman" w:hAnsi="Times New Roman"/>
        <w:b w:val="0"/>
        <w:i w:val="0"/>
        <w:w w:val="99"/>
        <w:sz w:val="26"/>
      </w:rPr>
    </w:lvl>
    <w:lvl w:ilvl="1">
      <w:numFmt w:val="bullet"/>
      <w:lvlText w:val="•"/>
      <w:lvlJc w:val="left"/>
      <w:pPr>
        <w:ind w:left="1934" w:hanging="152"/>
      </w:pPr>
    </w:lvl>
    <w:lvl w:ilvl="2">
      <w:numFmt w:val="bullet"/>
      <w:lvlText w:val="•"/>
      <w:lvlJc w:val="left"/>
      <w:pPr>
        <w:ind w:left="2949" w:hanging="152"/>
      </w:pPr>
    </w:lvl>
    <w:lvl w:ilvl="3">
      <w:numFmt w:val="bullet"/>
      <w:lvlText w:val="•"/>
      <w:lvlJc w:val="left"/>
      <w:pPr>
        <w:ind w:left="3963" w:hanging="152"/>
      </w:pPr>
    </w:lvl>
    <w:lvl w:ilvl="4">
      <w:numFmt w:val="bullet"/>
      <w:lvlText w:val="•"/>
      <w:lvlJc w:val="left"/>
      <w:pPr>
        <w:ind w:left="4978" w:hanging="152"/>
      </w:pPr>
    </w:lvl>
    <w:lvl w:ilvl="5">
      <w:numFmt w:val="bullet"/>
      <w:lvlText w:val="•"/>
      <w:lvlJc w:val="left"/>
      <w:pPr>
        <w:ind w:left="5993" w:hanging="152"/>
      </w:pPr>
    </w:lvl>
    <w:lvl w:ilvl="6">
      <w:numFmt w:val="bullet"/>
      <w:lvlText w:val="•"/>
      <w:lvlJc w:val="left"/>
      <w:pPr>
        <w:ind w:left="7007" w:hanging="152"/>
      </w:pPr>
    </w:lvl>
    <w:lvl w:ilvl="7">
      <w:numFmt w:val="bullet"/>
      <w:lvlText w:val="•"/>
      <w:lvlJc w:val="left"/>
      <w:pPr>
        <w:ind w:left="8022" w:hanging="152"/>
      </w:pPr>
    </w:lvl>
    <w:lvl w:ilvl="8">
      <w:numFmt w:val="bullet"/>
      <w:lvlText w:val="•"/>
      <w:lvlJc w:val="left"/>
      <w:pPr>
        <w:ind w:left="9037" w:hanging="152"/>
      </w:pPr>
    </w:lvl>
  </w:abstractNum>
  <w:abstractNum w:abstractNumId="9">
    <w:nsid w:val="0000040A"/>
    <w:multiLevelType w:val="multilevel"/>
    <w:tmpl w:val="0000088D"/>
    <w:lvl w:ilvl="0">
      <w:start w:val="1"/>
      <w:numFmt w:val="lowerLetter"/>
      <w:lvlText w:val="%1."/>
      <w:lvlJc w:val="left"/>
      <w:pPr>
        <w:ind w:left="1031" w:hanging="260"/>
      </w:pPr>
      <w:rPr>
        <w:rFonts w:ascii="Times New Roman" w:hAnsi="Times New Roman" w:cs="Times New Roman"/>
        <w:b/>
        <w:bCs/>
        <w:i w:val="0"/>
        <w:iCs w:val="0"/>
        <w:w w:val="99"/>
        <w:sz w:val="26"/>
        <w:szCs w:val="26"/>
      </w:rPr>
    </w:lvl>
    <w:lvl w:ilvl="1">
      <w:numFmt w:val="bullet"/>
      <w:lvlText w:val="•"/>
      <w:lvlJc w:val="left"/>
      <w:pPr>
        <w:ind w:left="2042" w:hanging="260"/>
      </w:pPr>
    </w:lvl>
    <w:lvl w:ilvl="2">
      <w:numFmt w:val="bullet"/>
      <w:lvlText w:val="•"/>
      <w:lvlJc w:val="left"/>
      <w:pPr>
        <w:ind w:left="3045" w:hanging="260"/>
      </w:pPr>
    </w:lvl>
    <w:lvl w:ilvl="3">
      <w:numFmt w:val="bullet"/>
      <w:lvlText w:val="•"/>
      <w:lvlJc w:val="left"/>
      <w:pPr>
        <w:ind w:left="4047" w:hanging="260"/>
      </w:pPr>
    </w:lvl>
    <w:lvl w:ilvl="4">
      <w:numFmt w:val="bullet"/>
      <w:lvlText w:val="•"/>
      <w:lvlJc w:val="left"/>
      <w:pPr>
        <w:ind w:left="5050" w:hanging="260"/>
      </w:pPr>
    </w:lvl>
    <w:lvl w:ilvl="5">
      <w:numFmt w:val="bullet"/>
      <w:lvlText w:val="•"/>
      <w:lvlJc w:val="left"/>
      <w:pPr>
        <w:ind w:left="6053" w:hanging="260"/>
      </w:pPr>
    </w:lvl>
    <w:lvl w:ilvl="6">
      <w:numFmt w:val="bullet"/>
      <w:lvlText w:val="•"/>
      <w:lvlJc w:val="left"/>
      <w:pPr>
        <w:ind w:left="7055" w:hanging="260"/>
      </w:pPr>
    </w:lvl>
    <w:lvl w:ilvl="7">
      <w:numFmt w:val="bullet"/>
      <w:lvlText w:val="•"/>
      <w:lvlJc w:val="left"/>
      <w:pPr>
        <w:ind w:left="8058" w:hanging="260"/>
      </w:pPr>
    </w:lvl>
    <w:lvl w:ilvl="8">
      <w:numFmt w:val="bullet"/>
      <w:lvlText w:val="•"/>
      <w:lvlJc w:val="left"/>
      <w:pPr>
        <w:ind w:left="9061" w:hanging="260"/>
      </w:pPr>
    </w:lvl>
  </w:abstractNum>
  <w:abstractNum w:abstractNumId="10">
    <w:nsid w:val="0000040B"/>
    <w:multiLevelType w:val="multilevel"/>
    <w:tmpl w:val="0000088E"/>
    <w:lvl w:ilvl="0">
      <w:start w:val="1"/>
      <w:numFmt w:val="decimal"/>
      <w:lvlText w:val="%1."/>
      <w:lvlJc w:val="left"/>
      <w:pPr>
        <w:ind w:left="772" w:hanging="260"/>
      </w:pPr>
      <w:rPr>
        <w:rFonts w:ascii="Times New Roman" w:hAnsi="Times New Roman" w:cs="Times New Roman"/>
        <w:b/>
        <w:bCs/>
        <w:i w:val="0"/>
        <w:iCs w:val="0"/>
        <w:w w:val="99"/>
        <w:position w:val="2"/>
        <w:sz w:val="26"/>
        <w:szCs w:val="26"/>
      </w:rPr>
    </w:lvl>
    <w:lvl w:ilvl="1">
      <w:numFmt w:val="bullet"/>
      <w:lvlText w:val="-"/>
      <w:lvlJc w:val="left"/>
      <w:pPr>
        <w:ind w:left="772" w:hanging="152"/>
      </w:pPr>
      <w:rPr>
        <w:rFonts w:ascii="Times New Roman" w:hAnsi="Times New Roman"/>
        <w:b w:val="0"/>
        <w:i w:val="0"/>
        <w:w w:val="99"/>
        <w:sz w:val="26"/>
      </w:rPr>
    </w:lvl>
    <w:lvl w:ilvl="2">
      <w:numFmt w:val="bullet"/>
      <w:lvlText w:val="•"/>
      <w:lvlJc w:val="left"/>
      <w:pPr>
        <w:ind w:left="2837" w:hanging="152"/>
      </w:pPr>
    </w:lvl>
    <w:lvl w:ilvl="3">
      <w:numFmt w:val="bullet"/>
      <w:lvlText w:val="•"/>
      <w:lvlJc w:val="left"/>
      <w:pPr>
        <w:ind w:left="3865" w:hanging="152"/>
      </w:pPr>
    </w:lvl>
    <w:lvl w:ilvl="4">
      <w:numFmt w:val="bullet"/>
      <w:lvlText w:val="•"/>
      <w:lvlJc w:val="left"/>
      <w:pPr>
        <w:ind w:left="4894" w:hanging="152"/>
      </w:pPr>
    </w:lvl>
    <w:lvl w:ilvl="5">
      <w:numFmt w:val="bullet"/>
      <w:lvlText w:val="•"/>
      <w:lvlJc w:val="left"/>
      <w:pPr>
        <w:ind w:left="5923" w:hanging="152"/>
      </w:pPr>
    </w:lvl>
    <w:lvl w:ilvl="6">
      <w:numFmt w:val="bullet"/>
      <w:lvlText w:val="•"/>
      <w:lvlJc w:val="left"/>
      <w:pPr>
        <w:ind w:left="6951" w:hanging="152"/>
      </w:pPr>
    </w:lvl>
    <w:lvl w:ilvl="7">
      <w:numFmt w:val="bullet"/>
      <w:lvlText w:val="•"/>
      <w:lvlJc w:val="left"/>
      <w:pPr>
        <w:ind w:left="7980" w:hanging="152"/>
      </w:pPr>
    </w:lvl>
    <w:lvl w:ilvl="8">
      <w:numFmt w:val="bullet"/>
      <w:lvlText w:val="•"/>
      <w:lvlJc w:val="left"/>
      <w:pPr>
        <w:ind w:left="9009" w:hanging="152"/>
      </w:pPr>
    </w:lvl>
  </w:abstractNum>
  <w:abstractNum w:abstractNumId="11">
    <w:nsid w:val="0000040C"/>
    <w:multiLevelType w:val="multilevel"/>
    <w:tmpl w:val="0000088F"/>
    <w:lvl w:ilvl="0">
      <w:start w:val="1"/>
      <w:numFmt w:val="lowerLetter"/>
      <w:lvlText w:val="%1."/>
      <w:lvlJc w:val="left"/>
      <w:pPr>
        <w:ind w:left="772" w:hanging="246"/>
      </w:pPr>
      <w:rPr>
        <w:rFonts w:ascii="Times New Roman" w:hAnsi="Times New Roman" w:cs="Times New Roman"/>
        <w:b w:val="0"/>
        <w:bCs w:val="0"/>
        <w:i w:val="0"/>
        <w:iCs w:val="0"/>
        <w:w w:val="99"/>
        <w:position w:val="2"/>
        <w:sz w:val="26"/>
        <w:szCs w:val="26"/>
      </w:rPr>
    </w:lvl>
    <w:lvl w:ilvl="1">
      <w:start w:val="1"/>
      <w:numFmt w:val="lowerLetter"/>
      <w:lvlText w:val="%2)"/>
      <w:lvlJc w:val="left"/>
      <w:pPr>
        <w:ind w:left="1492" w:hanging="360"/>
      </w:pPr>
      <w:rPr>
        <w:rFonts w:ascii="Times New Roman" w:hAnsi="Times New Roman" w:cs="Times New Roman"/>
        <w:b w:val="0"/>
        <w:bCs w:val="0"/>
        <w:i w:val="0"/>
        <w:iCs w:val="0"/>
        <w:w w:val="99"/>
        <w:position w:val="2"/>
        <w:sz w:val="26"/>
        <w:szCs w:val="26"/>
      </w:rPr>
    </w:lvl>
    <w:lvl w:ilvl="2">
      <w:numFmt w:val="bullet"/>
      <w:lvlText w:val="•"/>
      <w:lvlJc w:val="left"/>
      <w:pPr>
        <w:ind w:left="2562" w:hanging="360"/>
      </w:pPr>
    </w:lvl>
    <w:lvl w:ilvl="3">
      <w:numFmt w:val="bullet"/>
      <w:lvlText w:val="•"/>
      <w:lvlJc w:val="left"/>
      <w:pPr>
        <w:ind w:left="3625" w:hanging="360"/>
      </w:pPr>
    </w:lvl>
    <w:lvl w:ilvl="4">
      <w:numFmt w:val="bullet"/>
      <w:lvlText w:val="•"/>
      <w:lvlJc w:val="left"/>
      <w:pPr>
        <w:ind w:left="4688" w:hanging="360"/>
      </w:pPr>
    </w:lvl>
    <w:lvl w:ilvl="5">
      <w:numFmt w:val="bullet"/>
      <w:lvlText w:val="•"/>
      <w:lvlJc w:val="left"/>
      <w:pPr>
        <w:ind w:left="5751" w:hanging="360"/>
      </w:pPr>
    </w:lvl>
    <w:lvl w:ilvl="6">
      <w:numFmt w:val="bullet"/>
      <w:lvlText w:val="•"/>
      <w:lvlJc w:val="left"/>
      <w:pPr>
        <w:ind w:left="6814" w:hanging="360"/>
      </w:pPr>
    </w:lvl>
    <w:lvl w:ilvl="7">
      <w:numFmt w:val="bullet"/>
      <w:lvlText w:val="•"/>
      <w:lvlJc w:val="left"/>
      <w:pPr>
        <w:ind w:left="7877" w:hanging="360"/>
      </w:pPr>
    </w:lvl>
    <w:lvl w:ilvl="8">
      <w:numFmt w:val="bullet"/>
      <w:lvlText w:val="•"/>
      <w:lvlJc w:val="left"/>
      <w:pPr>
        <w:ind w:left="8940" w:hanging="360"/>
      </w:pPr>
    </w:lvl>
  </w:abstractNum>
  <w:abstractNum w:abstractNumId="12">
    <w:nsid w:val="0000040D"/>
    <w:multiLevelType w:val="multilevel"/>
    <w:tmpl w:val="00000890"/>
    <w:lvl w:ilvl="0">
      <w:start w:val="1"/>
      <w:numFmt w:val="lowerLetter"/>
      <w:lvlText w:val="%1."/>
      <w:lvlJc w:val="left"/>
      <w:pPr>
        <w:ind w:left="772" w:hanging="260"/>
      </w:pPr>
      <w:rPr>
        <w:rFonts w:ascii="Times New Roman" w:hAnsi="Times New Roman" w:cs="Times New Roman"/>
        <w:b/>
        <w:bCs/>
        <w:i w:val="0"/>
        <w:iCs w:val="0"/>
        <w:w w:val="99"/>
        <w:position w:val="2"/>
        <w:sz w:val="26"/>
        <w:szCs w:val="26"/>
      </w:rPr>
    </w:lvl>
    <w:lvl w:ilvl="1">
      <w:numFmt w:val="bullet"/>
      <w:lvlText w:val="•"/>
      <w:lvlJc w:val="left"/>
      <w:pPr>
        <w:ind w:left="1808" w:hanging="260"/>
      </w:pPr>
    </w:lvl>
    <w:lvl w:ilvl="2">
      <w:numFmt w:val="bullet"/>
      <w:lvlText w:val="•"/>
      <w:lvlJc w:val="left"/>
      <w:pPr>
        <w:ind w:left="2837" w:hanging="260"/>
      </w:pPr>
    </w:lvl>
    <w:lvl w:ilvl="3">
      <w:numFmt w:val="bullet"/>
      <w:lvlText w:val="•"/>
      <w:lvlJc w:val="left"/>
      <w:pPr>
        <w:ind w:left="3865" w:hanging="260"/>
      </w:pPr>
    </w:lvl>
    <w:lvl w:ilvl="4">
      <w:numFmt w:val="bullet"/>
      <w:lvlText w:val="•"/>
      <w:lvlJc w:val="left"/>
      <w:pPr>
        <w:ind w:left="4894" w:hanging="260"/>
      </w:pPr>
    </w:lvl>
    <w:lvl w:ilvl="5">
      <w:numFmt w:val="bullet"/>
      <w:lvlText w:val="•"/>
      <w:lvlJc w:val="left"/>
      <w:pPr>
        <w:ind w:left="5923" w:hanging="260"/>
      </w:pPr>
    </w:lvl>
    <w:lvl w:ilvl="6">
      <w:numFmt w:val="bullet"/>
      <w:lvlText w:val="•"/>
      <w:lvlJc w:val="left"/>
      <w:pPr>
        <w:ind w:left="6951" w:hanging="260"/>
      </w:pPr>
    </w:lvl>
    <w:lvl w:ilvl="7">
      <w:numFmt w:val="bullet"/>
      <w:lvlText w:val="•"/>
      <w:lvlJc w:val="left"/>
      <w:pPr>
        <w:ind w:left="7980" w:hanging="260"/>
      </w:pPr>
    </w:lvl>
    <w:lvl w:ilvl="8">
      <w:numFmt w:val="bullet"/>
      <w:lvlText w:val="•"/>
      <w:lvlJc w:val="left"/>
      <w:pPr>
        <w:ind w:left="9009" w:hanging="260"/>
      </w:pPr>
    </w:lvl>
  </w:abstractNum>
  <w:abstractNum w:abstractNumId="13">
    <w:nsid w:val="0000040F"/>
    <w:multiLevelType w:val="multilevel"/>
    <w:tmpl w:val="00000892"/>
    <w:lvl w:ilvl="0">
      <w:start w:val="1"/>
      <w:numFmt w:val="lowerLetter"/>
      <w:lvlText w:val="%1."/>
      <w:lvlJc w:val="left"/>
      <w:pPr>
        <w:ind w:left="1492" w:hanging="720"/>
      </w:pPr>
      <w:rPr>
        <w:rFonts w:ascii="Times New Roman" w:hAnsi="Times New Roman" w:cs="Times New Roman"/>
        <w:b/>
        <w:bCs/>
        <w:i w:val="0"/>
        <w:iCs w:val="0"/>
        <w:w w:val="99"/>
        <w:position w:val="2"/>
        <w:sz w:val="26"/>
        <w:szCs w:val="26"/>
      </w:rPr>
    </w:lvl>
    <w:lvl w:ilvl="1">
      <w:numFmt w:val="bullet"/>
      <w:lvlText w:val="•"/>
      <w:lvlJc w:val="left"/>
      <w:pPr>
        <w:ind w:left="2456" w:hanging="720"/>
      </w:pPr>
    </w:lvl>
    <w:lvl w:ilvl="2">
      <w:numFmt w:val="bullet"/>
      <w:lvlText w:val="•"/>
      <w:lvlJc w:val="left"/>
      <w:pPr>
        <w:ind w:left="3413" w:hanging="720"/>
      </w:pPr>
    </w:lvl>
    <w:lvl w:ilvl="3">
      <w:numFmt w:val="bullet"/>
      <w:lvlText w:val="•"/>
      <w:lvlJc w:val="left"/>
      <w:pPr>
        <w:ind w:left="4369" w:hanging="720"/>
      </w:pPr>
    </w:lvl>
    <w:lvl w:ilvl="4">
      <w:numFmt w:val="bullet"/>
      <w:lvlText w:val="•"/>
      <w:lvlJc w:val="left"/>
      <w:pPr>
        <w:ind w:left="5326" w:hanging="720"/>
      </w:pPr>
    </w:lvl>
    <w:lvl w:ilvl="5">
      <w:numFmt w:val="bullet"/>
      <w:lvlText w:val="•"/>
      <w:lvlJc w:val="left"/>
      <w:pPr>
        <w:ind w:left="6283" w:hanging="720"/>
      </w:pPr>
    </w:lvl>
    <w:lvl w:ilvl="6">
      <w:numFmt w:val="bullet"/>
      <w:lvlText w:val="•"/>
      <w:lvlJc w:val="left"/>
      <w:pPr>
        <w:ind w:left="7239" w:hanging="720"/>
      </w:pPr>
    </w:lvl>
    <w:lvl w:ilvl="7">
      <w:numFmt w:val="bullet"/>
      <w:lvlText w:val="•"/>
      <w:lvlJc w:val="left"/>
      <w:pPr>
        <w:ind w:left="8196" w:hanging="720"/>
      </w:pPr>
    </w:lvl>
    <w:lvl w:ilvl="8">
      <w:numFmt w:val="bullet"/>
      <w:lvlText w:val="•"/>
      <w:lvlJc w:val="left"/>
      <w:pPr>
        <w:ind w:left="9153" w:hanging="720"/>
      </w:pPr>
    </w:lvl>
  </w:abstractNum>
  <w:abstractNum w:abstractNumId="14">
    <w:nsid w:val="00000410"/>
    <w:multiLevelType w:val="multilevel"/>
    <w:tmpl w:val="00000893"/>
    <w:lvl w:ilvl="0">
      <w:start w:val="1"/>
      <w:numFmt w:val="decimal"/>
      <w:lvlText w:val="%1."/>
      <w:lvlJc w:val="left"/>
      <w:pPr>
        <w:ind w:left="1031" w:hanging="260"/>
      </w:pPr>
      <w:rPr>
        <w:rFonts w:ascii="Times New Roman" w:hAnsi="Times New Roman" w:cs="Times New Roman"/>
        <w:b/>
        <w:bCs/>
        <w:i w:val="0"/>
        <w:iCs w:val="0"/>
        <w:w w:val="99"/>
        <w:position w:val="2"/>
        <w:sz w:val="26"/>
        <w:szCs w:val="26"/>
      </w:rPr>
    </w:lvl>
    <w:lvl w:ilvl="1">
      <w:numFmt w:val="bullet"/>
      <w:lvlText w:val="-"/>
      <w:lvlJc w:val="left"/>
      <w:pPr>
        <w:ind w:left="923" w:hanging="152"/>
      </w:pPr>
      <w:rPr>
        <w:rFonts w:ascii="Times New Roman" w:hAnsi="Times New Roman"/>
        <w:b w:val="0"/>
        <w:i w:val="0"/>
        <w:w w:val="99"/>
        <w:position w:val="2"/>
        <w:sz w:val="26"/>
      </w:rPr>
    </w:lvl>
    <w:lvl w:ilvl="2">
      <w:numFmt w:val="bullet"/>
      <w:lvlText w:val="•"/>
      <w:lvlJc w:val="left"/>
      <w:pPr>
        <w:ind w:left="2154" w:hanging="152"/>
      </w:pPr>
    </w:lvl>
    <w:lvl w:ilvl="3">
      <w:numFmt w:val="bullet"/>
      <w:lvlText w:val="•"/>
      <w:lvlJc w:val="left"/>
      <w:pPr>
        <w:ind w:left="3268" w:hanging="152"/>
      </w:pPr>
    </w:lvl>
    <w:lvl w:ilvl="4">
      <w:numFmt w:val="bullet"/>
      <w:lvlText w:val="•"/>
      <w:lvlJc w:val="left"/>
      <w:pPr>
        <w:ind w:left="4382" w:hanging="152"/>
      </w:pPr>
    </w:lvl>
    <w:lvl w:ilvl="5">
      <w:numFmt w:val="bullet"/>
      <w:lvlText w:val="•"/>
      <w:lvlJc w:val="left"/>
      <w:pPr>
        <w:ind w:left="5496" w:hanging="152"/>
      </w:pPr>
    </w:lvl>
    <w:lvl w:ilvl="6">
      <w:numFmt w:val="bullet"/>
      <w:lvlText w:val="•"/>
      <w:lvlJc w:val="left"/>
      <w:pPr>
        <w:ind w:left="6610" w:hanging="152"/>
      </w:pPr>
    </w:lvl>
    <w:lvl w:ilvl="7">
      <w:numFmt w:val="bullet"/>
      <w:lvlText w:val="•"/>
      <w:lvlJc w:val="left"/>
      <w:pPr>
        <w:ind w:left="7724" w:hanging="152"/>
      </w:pPr>
    </w:lvl>
    <w:lvl w:ilvl="8">
      <w:numFmt w:val="bullet"/>
      <w:lvlText w:val="•"/>
      <w:lvlJc w:val="left"/>
      <w:pPr>
        <w:ind w:left="8838" w:hanging="152"/>
      </w:pPr>
    </w:lvl>
  </w:abstractNum>
  <w:abstractNum w:abstractNumId="15">
    <w:nsid w:val="00000411"/>
    <w:multiLevelType w:val="multilevel"/>
    <w:tmpl w:val="00000894"/>
    <w:lvl w:ilvl="0">
      <w:start w:val="1"/>
      <w:numFmt w:val="decimal"/>
      <w:lvlText w:val="%1."/>
      <w:lvlJc w:val="left"/>
      <w:pPr>
        <w:ind w:left="967" w:hanging="196"/>
      </w:pPr>
      <w:rPr>
        <w:rFonts w:ascii="Times New Roman" w:hAnsi="Times New Roman" w:cs="Times New Roman"/>
        <w:b/>
        <w:bCs/>
        <w:i w:val="0"/>
        <w:iCs w:val="0"/>
        <w:w w:val="99"/>
        <w:sz w:val="24"/>
        <w:szCs w:val="24"/>
      </w:rPr>
    </w:lvl>
    <w:lvl w:ilvl="1">
      <w:start w:val="1"/>
      <w:numFmt w:val="lowerLetter"/>
      <w:lvlText w:val="%2."/>
      <w:lvlJc w:val="left"/>
      <w:pPr>
        <w:ind w:left="1017" w:hanging="246"/>
      </w:pPr>
      <w:rPr>
        <w:rFonts w:ascii="Times New Roman" w:hAnsi="Times New Roman" w:cs="Times New Roman"/>
        <w:b w:val="0"/>
        <w:bCs w:val="0"/>
        <w:i w:val="0"/>
        <w:iCs w:val="0"/>
        <w:w w:val="99"/>
        <w:sz w:val="26"/>
        <w:szCs w:val="26"/>
      </w:rPr>
    </w:lvl>
    <w:lvl w:ilvl="2">
      <w:numFmt w:val="bullet"/>
      <w:lvlText w:val="•"/>
      <w:lvlJc w:val="left"/>
      <w:pPr>
        <w:ind w:left="2136" w:hanging="246"/>
      </w:pPr>
    </w:lvl>
    <w:lvl w:ilvl="3">
      <w:numFmt w:val="bullet"/>
      <w:lvlText w:val="•"/>
      <w:lvlJc w:val="left"/>
      <w:pPr>
        <w:ind w:left="3252" w:hanging="246"/>
      </w:pPr>
    </w:lvl>
    <w:lvl w:ilvl="4">
      <w:numFmt w:val="bullet"/>
      <w:lvlText w:val="•"/>
      <w:lvlJc w:val="left"/>
      <w:pPr>
        <w:ind w:left="4368" w:hanging="246"/>
      </w:pPr>
    </w:lvl>
    <w:lvl w:ilvl="5">
      <w:numFmt w:val="bullet"/>
      <w:lvlText w:val="•"/>
      <w:lvlJc w:val="left"/>
      <w:pPr>
        <w:ind w:left="5485" w:hanging="246"/>
      </w:pPr>
    </w:lvl>
    <w:lvl w:ilvl="6">
      <w:numFmt w:val="bullet"/>
      <w:lvlText w:val="•"/>
      <w:lvlJc w:val="left"/>
      <w:pPr>
        <w:ind w:left="6601" w:hanging="246"/>
      </w:pPr>
    </w:lvl>
    <w:lvl w:ilvl="7">
      <w:numFmt w:val="bullet"/>
      <w:lvlText w:val="•"/>
      <w:lvlJc w:val="left"/>
      <w:pPr>
        <w:ind w:left="7717" w:hanging="246"/>
      </w:pPr>
    </w:lvl>
    <w:lvl w:ilvl="8">
      <w:numFmt w:val="bullet"/>
      <w:lvlText w:val="•"/>
      <w:lvlJc w:val="left"/>
      <w:pPr>
        <w:ind w:left="8833" w:hanging="246"/>
      </w:pPr>
    </w:lvl>
  </w:abstractNum>
  <w:abstractNum w:abstractNumId="16">
    <w:nsid w:val="00000414"/>
    <w:multiLevelType w:val="multilevel"/>
    <w:tmpl w:val="00000897"/>
    <w:lvl w:ilvl="0">
      <w:start w:val="1"/>
      <w:numFmt w:val="decimal"/>
      <w:lvlText w:val="%1."/>
      <w:lvlJc w:val="left"/>
      <w:pPr>
        <w:ind w:left="967" w:hanging="196"/>
      </w:pPr>
      <w:rPr>
        <w:rFonts w:ascii="Times New Roman" w:hAnsi="Times New Roman" w:cs="Times New Roman"/>
        <w:b/>
        <w:bCs/>
        <w:i w:val="0"/>
        <w:iCs w:val="0"/>
        <w:w w:val="99"/>
        <w:sz w:val="24"/>
        <w:szCs w:val="24"/>
      </w:rPr>
    </w:lvl>
    <w:lvl w:ilvl="1">
      <w:start w:val="1"/>
      <w:numFmt w:val="lowerLetter"/>
      <w:lvlText w:val="%2."/>
      <w:lvlJc w:val="left"/>
      <w:pPr>
        <w:ind w:left="1492" w:hanging="720"/>
      </w:pPr>
      <w:rPr>
        <w:rFonts w:cs="Times New Roman"/>
        <w:w w:val="99"/>
        <w:position w:val="2"/>
      </w:rPr>
    </w:lvl>
    <w:lvl w:ilvl="2">
      <w:numFmt w:val="bullet"/>
      <w:lvlText w:val="•"/>
      <w:lvlJc w:val="left"/>
      <w:pPr>
        <w:ind w:left="2562" w:hanging="720"/>
      </w:pPr>
    </w:lvl>
    <w:lvl w:ilvl="3">
      <w:numFmt w:val="bullet"/>
      <w:lvlText w:val="•"/>
      <w:lvlJc w:val="left"/>
      <w:pPr>
        <w:ind w:left="3625" w:hanging="720"/>
      </w:pPr>
    </w:lvl>
    <w:lvl w:ilvl="4">
      <w:numFmt w:val="bullet"/>
      <w:lvlText w:val="•"/>
      <w:lvlJc w:val="left"/>
      <w:pPr>
        <w:ind w:left="4688" w:hanging="720"/>
      </w:pPr>
    </w:lvl>
    <w:lvl w:ilvl="5">
      <w:numFmt w:val="bullet"/>
      <w:lvlText w:val="•"/>
      <w:lvlJc w:val="left"/>
      <w:pPr>
        <w:ind w:left="5751" w:hanging="720"/>
      </w:pPr>
    </w:lvl>
    <w:lvl w:ilvl="6">
      <w:numFmt w:val="bullet"/>
      <w:lvlText w:val="•"/>
      <w:lvlJc w:val="left"/>
      <w:pPr>
        <w:ind w:left="6814" w:hanging="720"/>
      </w:pPr>
    </w:lvl>
    <w:lvl w:ilvl="7">
      <w:numFmt w:val="bullet"/>
      <w:lvlText w:val="•"/>
      <w:lvlJc w:val="left"/>
      <w:pPr>
        <w:ind w:left="7877" w:hanging="720"/>
      </w:pPr>
    </w:lvl>
    <w:lvl w:ilvl="8">
      <w:numFmt w:val="bullet"/>
      <w:lvlText w:val="•"/>
      <w:lvlJc w:val="left"/>
      <w:pPr>
        <w:ind w:left="8940" w:hanging="720"/>
      </w:pPr>
    </w:lvl>
  </w:abstractNum>
  <w:abstractNum w:abstractNumId="17">
    <w:nsid w:val="01860F9C"/>
    <w:multiLevelType w:val="hybridMultilevel"/>
    <w:tmpl w:val="6C7C5C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1E72008"/>
    <w:multiLevelType w:val="hybridMultilevel"/>
    <w:tmpl w:val="AE5A2DB0"/>
    <w:lvl w:ilvl="0" w:tplc="D8885ACC">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9">
    <w:nsid w:val="057745AF"/>
    <w:multiLevelType w:val="multilevel"/>
    <w:tmpl w:val="283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7CE10C8"/>
    <w:multiLevelType w:val="hybridMultilevel"/>
    <w:tmpl w:val="97D0A774"/>
    <w:lvl w:ilvl="0" w:tplc="377AC38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BEA451E"/>
    <w:multiLevelType w:val="hybridMultilevel"/>
    <w:tmpl w:val="2640D414"/>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B707BC"/>
    <w:multiLevelType w:val="hybridMultilevel"/>
    <w:tmpl w:val="D3562C82"/>
    <w:lvl w:ilvl="0" w:tplc="78F6ED3C">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3">
    <w:nsid w:val="15B507C0"/>
    <w:multiLevelType w:val="hybridMultilevel"/>
    <w:tmpl w:val="8DFEE70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8E4730"/>
    <w:multiLevelType w:val="multilevel"/>
    <w:tmpl w:val="8C0C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BA70932"/>
    <w:multiLevelType w:val="hybridMultilevel"/>
    <w:tmpl w:val="2E20D33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4E100D"/>
    <w:multiLevelType w:val="hybridMultilevel"/>
    <w:tmpl w:val="3FDEB368"/>
    <w:lvl w:ilvl="0" w:tplc="DEFC032E">
      <w:start w:val="2"/>
      <w:numFmt w:val="lowerLetter"/>
      <w:lvlText w:val="%1."/>
      <w:lvlJc w:val="left"/>
      <w:pPr>
        <w:ind w:left="560" w:hanging="360"/>
      </w:pPr>
      <w:rPr>
        <w:rFonts w:hint="default"/>
        <w:color w:val="auto"/>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7">
    <w:nsid w:val="34AD0630"/>
    <w:multiLevelType w:val="hybridMultilevel"/>
    <w:tmpl w:val="45788924"/>
    <w:lvl w:ilvl="0" w:tplc="897029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F64CCD"/>
    <w:multiLevelType w:val="hybridMultilevel"/>
    <w:tmpl w:val="7332B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8B07381"/>
    <w:multiLevelType w:val="hybridMultilevel"/>
    <w:tmpl w:val="2D0CB47E"/>
    <w:lvl w:ilvl="0" w:tplc="D51C26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83199C"/>
    <w:multiLevelType w:val="hybridMultilevel"/>
    <w:tmpl w:val="5476A22C"/>
    <w:lvl w:ilvl="0" w:tplc="6F50E05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D82D77"/>
    <w:multiLevelType w:val="hybridMultilevel"/>
    <w:tmpl w:val="4D12205C"/>
    <w:lvl w:ilvl="0" w:tplc="B75E2D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DE530E"/>
    <w:multiLevelType w:val="hybridMultilevel"/>
    <w:tmpl w:val="F2DC9B30"/>
    <w:lvl w:ilvl="0" w:tplc="E6BC36E4">
      <w:start w:val="1"/>
      <w:numFmt w:val="decimal"/>
      <w:pStyle w:val="Style1"/>
      <w:suff w:val="space"/>
      <w:lvlText w:val="Câu %1:"/>
      <w:lvlJc w:val="left"/>
      <w:pPr>
        <w:ind w:left="0" w:firstLine="0"/>
      </w:pPr>
      <w:rPr>
        <w:rFonts w:ascii="Roboto" w:hAnsi="Roboto" w:hint="default"/>
        <w:b/>
        <w:i w:val="0"/>
        <w:color w:val="0070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BE72AA"/>
    <w:multiLevelType w:val="multilevel"/>
    <w:tmpl w:val="7462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AE756D4"/>
    <w:multiLevelType w:val="multilevel"/>
    <w:tmpl w:val="AA6E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EA5531"/>
    <w:multiLevelType w:val="hybridMultilevel"/>
    <w:tmpl w:val="6AB663AE"/>
    <w:lvl w:ilvl="0" w:tplc="19682B4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10111D"/>
    <w:multiLevelType w:val="multilevel"/>
    <w:tmpl w:val="60BE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F60EC5"/>
    <w:multiLevelType w:val="multilevel"/>
    <w:tmpl w:val="AA06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20C639D"/>
    <w:multiLevelType w:val="multilevel"/>
    <w:tmpl w:val="8A10F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6D7D6D"/>
    <w:multiLevelType w:val="multilevel"/>
    <w:tmpl w:val="2BC2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7D7026"/>
    <w:multiLevelType w:val="hybridMultilevel"/>
    <w:tmpl w:val="1B2EFB7A"/>
    <w:lvl w:ilvl="0" w:tplc="D8A835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E5154E"/>
    <w:multiLevelType w:val="multilevel"/>
    <w:tmpl w:val="FBF2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A87A00"/>
    <w:multiLevelType w:val="multilevel"/>
    <w:tmpl w:val="64BE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9"/>
  </w:num>
  <w:num w:numId="3">
    <w:abstractNumId w:val="27"/>
  </w:num>
  <w:num w:numId="4">
    <w:abstractNumId w:val="31"/>
  </w:num>
  <w:num w:numId="5">
    <w:abstractNumId w:val="1"/>
  </w:num>
  <w:num w:numId="6">
    <w:abstractNumId w:val="30"/>
  </w:num>
  <w:num w:numId="7">
    <w:abstractNumId w:val="35"/>
  </w:num>
  <w:num w:numId="8">
    <w:abstractNumId w:val="5"/>
  </w:num>
  <w:num w:numId="9">
    <w:abstractNumId w:val="7"/>
  </w:num>
  <w:num w:numId="10">
    <w:abstractNumId w:val="3"/>
  </w:num>
  <w:num w:numId="11">
    <w:abstractNumId w:val="6"/>
  </w:num>
  <w:num w:numId="12">
    <w:abstractNumId w:val="4"/>
  </w:num>
  <w:num w:numId="13">
    <w:abstractNumId w:val="8"/>
  </w:num>
  <w:num w:numId="14">
    <w:abstractNumId w:val="9"/>
  </w:num>
  <w:num w:numId="15">
    <w:abstractNumId w:val="10"/>
  </w:num>
  <w:num w:numId="16">
    <w:abstractNumId w:val="11"/>
  </w:num>
  <w:num w:numId="17">
    <w:abstractNumId w:val="23"/>
  </w:num>
  <w:num w:numId="18">
    <w:abstractNumId w:val="13"/>
  </w:num>
  <w:num w:numId="19">
    <w:abstractNumId w:val="14"/>
  </w:num>
  <w:num w:numId="20">
    <w:abstractNumId w:val="12"/>
  </w:num>
  <w:num w:numId="21">
    <w:abstractNumId w:val="15"/>
  </w:num>
  <w:num w:numId="22">
    <w:abstractNumId w:val="25"/>
  </w:num>
  <w:num w:numId="23">
    <w:abstractNumId w:val="16"/>
  </w:num>
  <w:num w:numId="24">
    <w:abstractNumId w:val="26"/>
  </w:num>
  <w:num w:numId="25">
    <w:abstractNumId w:val="2"/>
  </w:num>
  <w:num w:numId="26">
    <w:abstractNumId w:val="32"/>
  </w:num>
  <w:num w:numId="27">
    <w:abstractNumId w:val="20"/>
  </w:num>
  <w:num w:numId="28">
    <w:abstractNumId w:val="17"/>
  </w:num>
  <w:num w:numId="29">
    <w:abstractNumId w:val="0"/>
  </w:num>
  <w:num w:numId="30">
    <w:abstractNumId w:val="22"/>
  </w:num>
  <w:num w:numId="31">
    <w:abstractNumId w:val="18"/>
  </w:num>
  <w:num w:numId="32">
    <w:abstractNumId w:val="28"/>
  </w:num>
  <w:num w:numId="33">
    <w:abstractNumId w:val="21"/>
  </w:num>
  <w:num w:numId="34">
    <w:abstractNumId w:val="41"/>
  </w:num>
  <w:num w:numId="35">
    <w:abstractNumId w:val="19"/>
  </w:num>
  <w:num w:numId="36">
    <w:abstractNumId w:val="33"/>
  </w:num>
  <w:num w:numId="37">
    <w:abstractNumId w:val="36"/>
  </w:num>
  <w:num w:numId="38">
    <w:abstractNumId w:val="39"/>
  </w:num>
  <w:num w:numId="39">
    <w:abstractNumId w:val="38"/>
  </w:num>
  <w:num w:numId="40">
    <w:abstractNumId w:val="37"/>
  </w:num>
  <w:num w:numId="41">
    <w:abstractNumId w:val="42"/>
  </w:num>
  <w:num w:numId="42">
    <w:abstractNumId w:val="24"/>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D96"/>
    <w:rsid w:val="00025F21"/>
    <w:rsid w:val="0003563E"/>
    <w:rsid w:val="00050FEC"/>
    <w:rsid w:val="00096988"/>
    <w:rsid w:val="000A7DE3"/>
    <w:rsid w:val="000D5EE6"/>
    <w:rsid w:val="0012109F"/>
    <w:rsid w:val="0013331D"/>
    <w:rsid w:val="001373F6"/>
    <w:rsid w:val="00161EFF"/>
    <w:rsid w:val="001740A2"/>
    <w:rsid w:val="001F2E7B"/>
    <w:rsid w:val="00241472"/>
    <w:rsid w:val="002545C5"/>
    <w:rsid w:val="002C0B3A"/>
    <w:rsid w:val="002C626C"/>
    <w:rsid w:val="00356185"/>
    <w:rsid w:val="003A355B"/>
    <w:rsid w:val="003D244B"/>
    <w:rsid w:val="003F2598"/>
    <w:rsid w:val="00405DFE"/>
    <w:rsid w:val="00500DC2"/>
    <w:rsid w:val="00522DA3"/>
    <w:rsid w:val="00524854"/>
    <w:rsid w:val="0054007D"/>
    <w:rsid w:val="0054451E"/>
    <w:rsid w:val="00553581"/>
    <w:rsid w:val="00571D37"/>
    <w:rsid w:val="005A1A3E"/>
    <w:rsid w:val="005A5C9B"/>
    <w:rsid w:val="005D78D1"/>
    <w:rsid w:val="006052E0"/>
    <w:rsid w:val="00626AD2"/>
    <w:rsid w:val="006C4475"/>
    <w:rsid w:val="006D5925"/>
    <w:rsid w:val="006F3CAB"/>
    <w:rsid w:val="007146E8"/>
    <w:rsid w:val="00723935"/>
    <w:rsid w:val="00730E6F"/>
    <w:rsid w:val="007709C2"/>
    <w:rsid w:val="00776E18"/>
    <w:rsid w:val="007B4ACB"/>
    <w:rsid w:val="008011CB"/>
    <w:rsid w:val="008315B1"/>
    <w:rsid w:val="00896E04"/>
    <w:rsid w:val="008A5273"/>
    <w:rsid w:val="0091143D"/>
    <w:rsid w:val="009320DE"/>
    <w:rsid w:val="0093754F"/>
    <w:rsid w:val="009503CE"/>
    <w:rsid w:val="009B2435"/>
    <w:rsid w:val="009D697F"/>
    <w:rsid w:val="009F686B"/>
    <w:rsid w:val="00A274F3"/>
    <w:rsid w:val="00A5162B"/>
    <w:rsid w:val="00A613E7"/>
    <w:rsid w:val="00A757E2"/>
    <w:rsid w:val="00A87637"/>
    <w:rsid w:val="00AA28DD"/>
    <w:rsid w:val="00AB5B6A"/>
    <w:rsid w:val="00AC11EA"/>
    <w:rsid w:val="00AF75BA"/>
    <w:rsid w:val="00B01004"/>
    <w:rsid w:val="00B1068C"/>
    <w:rsid w:val="00B12945"/>
    <w:rsid w:val="00BB55B5"/>
    <w:rsid w:val="00BD01CC"/>
    <w:rsid w:val="00C02D96"/>
    <w:rsid w:val="00C33D35"/>
    <w:rsid w:val="00C4543F"/>
    <w:rsid w:val="00C522DF"/>
    <w:rsid w:val="00C700CC"/>
    <w:rsid w:val="00C75BF5"/>
    <w:rsid w:val="00C81BB7"/>
    <w:rsid w:val="00C94E99"/>
    <w:rsid w:val="00CB4E19"/>
    <w:rsid w:val="00CD361F"/>
    <w:rsid w:val="00CD36AC"/>
    <w:rsid w:val="00D015C4"/>
    <w:rsid w:val="00D108E5"/>
    <w:rsid w:val="00D23E0E"/>
    <w:rsid w:val="00D30272"/>
    <w:rsid w:val="00D53BFF"/>
    <w:rsid w:val="00D659F4"/>
    <w:rsid w:val="00D94ED7"/>
    <w:rsid w:val="00DB004A"/>
    <w:rsid w:val="00DD15F5"/>
    <w:rsid w:val="00DE06E4"/>
    <w:rsid w:val="00E27C09"/>
    <w:rsid w:val="00E45DC8"/>
    <w:rsid w:val="00E53AF7"/>
    <w:rsid w:val="00E613FF"/>
    <w:rsid w:val="00E76EFB"/>
    <w:rsid w:val="00EB7592"/>
    <w:rsid w:val="00EC4D91"/>
    <w:rsid w:val="00EF5868"/>
    <w:rsid w:val="00F007BB"/>
    <w:rsid w:val="00F44AB6"/>
    <w:rsid w:val="00F61DB3"/>
    <w:rsid w:val="00F7509C"/>
    <w:rsid w:val="00FA3278"/>
    <w:rsid w:val="00FC2106"/>
    <w:rsid w:val="00FC7099"/>
    <w:rsid w:val="00FF2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09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356185"/>
    <w:pPr>
      <w:keepNext/>
      <w:keepLines/>
      <w:spacing w:before="480" w:after="0"/>
      <w:outlineLvl w:val="0"/>
    </w:pPr>
    <w:rPr>
      <w:rFonts w:ascii="Calibri Light" w:eastAsia="Times New Roman" w:hAnsi="Calibri Light" w:cs="Times New Roman"/>
      <w:color w:val="2E74B5"/>
      <w:sz w:val="32"/>
      <w:szCs w:val="32"/>
    </w:rPr>
  </w:style>
  <w:style w:type="paragraph" w:styleId="Heading3">
    <w:name w:val="heading 3"/>
    <w:basedOn w:val="Normal"/>
    <w:next w:val="Normal"/>
    <w:link w:val="Heading3Char"/>
    <w:uiPriority w:val="9"/>
    <w:qFormat/>
    <w:rsid w:val="00241472"/>
    <w:pPr>
      <w:widowControl w:val="0"/>
      <w:autoSpaceDE w:val="0"/>
      <w:autoSpaceDN w:val="0"/>
      <w:adjustRightInd w:val="0"/>
      <w:spacing w:before="8" w:after="0" w:line="240" w:lineRule="auto"/>
      <w:ind w:left="772"/>
      <w:outlineLvl w:val="2"/>
    </w:pPr>
    <w:rPr>
      <w:rFonts w:ascii="Times New Roman" w:eastAsiaTheme="minorEastAsia" w:hAnsi="Times New Roman" w:cs="Times New Roman"/>
      <w:b/>
      <w:bCs/>
      <w:sz w:val="26"/>
      <w:szCs w:val="26"/>
    </w:rPr>
  </w:style>
  <w:style w:type="paragraph" w:styleId="Heading4">
    <w:name w:val="heading 4"/>
    <w:basedOn w:val="Normal"/>
    <w:next w:val="Normal"/>
    <w:link w:val="Heading4Char"/>
    <w:uiPriority w:val="9"/>
    <w:semiHidden/>
    <w:unhideWhenUsed/>
    <w:qFormat/>
    <w:rsid w:val="00356185"/>
    <w:pPr>
      <w:keepNext/>
      <w:keepLines/>
      <w:spacing w:before="200" w:after="0"/>
      <w:outlineLvl w:val="3"/>
    </w:pPr>
    <w:rPr>
      <w:rFonts w:ascii="Calibri Light" w:eastAsia="Times New Roman" w:hAnsi="Calibri Light" w:cs="Times New Roman"/>
      <w:i/>
      <w:iCs/>
      <w:color w:val="2E74B5"/>
      <w:sz w:val="28"/>
    </w:rPr>
  </w:style>
  <w:style w:type="paragraph" w:styleId="Heading5">
    <w:name w:val="heading 5"/>
    <w:basedOn w:val="Normal"/>
    <w:next w:val="Normal"/>
    <w:link w:val="Heading5Char"/>
    <w:qFormat/>
    <w:rsid w:val="00356185"/>
    <w:pPr>
      <w:keepNext/>
      <w:numPr>
        <w:numId w:val="29"/>
      </w:numPr>
      <w:suppressAutoHyphens/>
      <w:spacing w:before="60" w:after="0" w:line="360" w:lineRule="auto"/>
      <w:ind w:firstLine="709"/>
      <w:jc w:val="center"/>
      <w:outlineLvl w:val="4"/>
    </w:pPr>
    <w:rPr>
      <w:rFonts w:ascii=".VnTime" w:eastAsia="Times New Roman" w:hAnsi=".VnTime" w:cs="Times New Roman"/>
      <w:spacing w:val="4"/>
      <w:sz w:val="28"/>
      <w:szCs w:val="28"/>
      <w:u w:val="single"/>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272"/>
    <w:pPr>
      <w:ind w:left="720"/>
      <w:contextualSpacing/>
    </w:pPr>
  </w:style>
  <w:style w:type="paragraph" w:styleId="BodyText">
    <w:name w:val="Body Text"/>
    <w:basedOn w:val="Normal"/>
    <w:link w:val="BodyTextChar"/>
    <w:qFormat/>
    <w:rsid w:val="00D30272"/>
    <w:pPr>
      <w:widowControl w:val="0"/>
      <w:autoSpaceDE w:val="0"/>
      <w:autoSpaceDN w:val="0"/>
      <w:adjustRightInd w:val="0"/>
      <w:spacing w:after="0" w:line="240" w:lineRule="auto"/>
    </w:pPr>
    <w:rPr>
      <w:rFonts w:ascii="Times New Roman" w:eastAsiaTheme="minorEastAsia" w:hAnsi="Times New Roman" w:cs="Times New Roman"/>
      <w:sz w:val="26"/>
      <w:szCs w:val="26"/>
    </w:rPr>
  </w:style>
  <w:style w:type="character" w:customStyle="1" w:styleId="BodyTextChar">
    <w:name w:val="Body Text Char"/>
    <w:basedOn w:val="DefaultParagraphFont"/>
    <w:link w:val="BodyText"/>
    <w:rsid w:val="00D30272"/>
    <w:rPr>
      <w:rFonts w:eastAsiaTheme="minorEastAsia" w:cs="Times New Roman"/>
      <w:sz w:val="26"/>
      <w:szCs w:val="26"/>
    </w:rPr>
  </w:style>
  <w:style w:type="paragraph" w:styleId="Header">
    <w:name w:val="header"/>
    <w:basedOn w:val="Normal"/>
    <w:link w:val="HeaderChar"/>
    <w:uiPriority w:val="99"/>
    <w:unhideWhenUsed/>
    <w:rsid w:val="006D5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925"/>
    <w:rPr>
      <w:rFonts w:asciiTheme="minorHAnsi" w:hAnsiTheme="minorHAnsi"/>
      <w:sz w:val="22"/>
    </w:rPr>
  </w:style>
  <w:style w:type="paragraph" w:styleId="Footer">
    <w:name w:val="footer"/>
    <w:basedOn w:val="Normal"/>
    <w:link w:val="FooterChar"/>
    <w:uiPriority w:val="99"/>
    <w:unhideWhenUsed/>
    <w:rsid w:val="006D5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925"/>
    <w:rPr>
      <w:rFonts w:asciiTheme="minorHAnsi" w:hAnsiTheme="minorHAnsi"/>
      <w:sz w:val="22"/>
    </w:rPr>
  </w:style>
  <w:style w:type="character" w:customStyle="1" w:styleId="Heading3Char">
    <w:name w:val="Heading 3 Char"/>
    <w:basedOn w:val="DefaultParagraphFont"/>
    <w:link w:val="Heading3"/>
    <w:uiPriority w:val="9"/>
    <w:rsid w:val="00241472"/>
    <w:rPr>
      <w:rFonts w:eastAsiaTheme="minorEastAsia" w:cs="Times New Roman"/>
      <w:b/>
      <w:bCs/>
      <w:sz w:val="26"/>
      <w:szCs w:val="26"/>
    </w:rPr>
  </w:style>
  <w:style w:type="character" w:customStyle="1" w:styleId="fontstyle01">
    <w:name w:val="fontstyle01"/>
    <w:basedOn w:val="DefaultParagraphFont"/>
    <w:rsid w:val="009F686B"/>
    <w:rPr>
      <w:rFonts w:ascii="Times New Roman" w:hAnsi="Times New Roman" w:cs="Times New Roman" w:hint="default"/>
      <w:b w:val="0"/>
      <w:bCs w:val="0"/>
      <w:i w:val="0"/>
      <w:iCs w:val="0"/>
      <w:color w:val="000000"/>
      <w:sz w:val="26"/>
      <w:szCs w:val="26"/>
    </w:rPr>
  </w:style>
  <w:style w:type="paragraph" w:customStyle="1" w:styleId="Style1">
    <w:name w:val="Style1"/>
    <w:basedOn w:val="ListParagraph"/>
    <w:link w:val="Style1Char"/>
    <w:qFormat/>
    <w:rsid w:val="005D78D1"/>
    <w:pPr>
      <w:numPr>
        <w:numId w:val="26"/>
      </w:numPr>
      <w:spacing w:after="60" w:line="312" w:lineRule="auto"/>
      <w:contextualSpacing w:val="0"/>
      <w:jc w:val="both"/>
    </w:pPr>
    <w:rPr>
      <w:rFonts w:ascii="Roboto" w:hAnsi="Roboto"/>
      <w:sz w:val="24"/>
    </w:rPr>
  </w:style>
  <w:style w:type="character" w:customStyle="1" w:styleId="Style1Char">
    <w:name w:val="Style1 Char"/>
    <w:basedOn w:val="DefaultParagraphFont"/>
    <w:link w:val="Style1"/>
    <w:rsid w:val="005D78D1"/>
    <w:rPr>
      <w:rFonts w:ascii="Roboto" w:hAnsi="Roboto"/>
      <w:sz w:val="24"/>
    </w:rPr>
  </w:style>
  <w:style w:type="paragraph" w:styleId="BalloonText">
    <w:name w:val="Balloon Text"/>
    <w:basedOn w:val="Normal"/>
    <w:link w:val="BalloonTextChar"/>
    <w:uiPriority w:val="99"/>
    <w:semiHidden/>
    <w:unhideWhenUsed/>
    <w:rsid w:val="003F25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598"/>
    <w:rPr>
      <w:rFonts w:ascii="Tahoma" w:hAnsi="Tahoma" w:cs="Tahoma"/>
      <w:sz w:val="16"/>
      <w:szCs w:val="16"/>
    </w:rPr>
  </w:style>
  <w:style w:type="paragraph" w:customStyle="1" w:styleId="Heading11">
    <w:name w:val="Heading 11"/>
    <w:basedOn w:val="Normal"/>
    <w:next w:val="Normal"/>
    <w:uiPriority w:val="9"/>
    <w:qFormat/>
    <w:rsid w:val="00356185"/>
    <w:pPr>
      <w:keepNext/>
      <w:keepLines/>
      <w:spacing w:before="240" w:after="0"/>
      <w:outlineLvl w:val="0"/>
    </w:pPr>
    <w:rPr>
      <w:rFonts w:ascii="Calibri Light" w:eastAsia="Times New Roman" w:hAnsi="Calibri Light" w:cs="Times New Roman"/>
      <w:color w:val="2E74B5"/>
      <w:sz w:val="32"/>
      <w:szCs w:val="32"/>
    </w:rPr>
  </w:style>
  <w:style w:type="paragraph" w:customStyle="1" w:styleId="Heading41">
    <w:name w:val="Heading 41"/>
    <w:basedOn w:val="Normal"/>
    <w:next w:val="Normal"/>
    <w:uiPriority w:val="9"/>
    <w:semiHidden/>
    <w:unhideWhenUsed/>
    <w:qFormat/>
    <w:rsid w:val="00356185"/>
    <w:pPr>
      <w:keepNext/>
      <w:keepLines/>
      <w:spacing w:before="40" w:after="0"/>
      <w:outlineLvl w:val="3"/>
    </w:pPr>
    <w:rPr>
      <w:rFonts w:ascii="Calibri Light" w:eastAsia="Times New Roman" w:hAnsi="Calibri Light" w:cs="Times New Roman"/>
      <w:i/>
      <w:iCs/>
      <w:color w:val="2E74B5"/>
    </w:rPr>
  </w:style>
  <w:style w:type="character" w:customStyle="1" w:styleId="Heading5Char">
    <w:name w:val="Heading 5 Char"/>
    <w:basedOn w:val="DefaultParagraphFont"/>
    <w:link w:val="Heading5"/>
    <w:rsid w:val="00356185"/>
    <w:rPr>
      <w:rFonts w:ascii=".VnTime" w:eastAsia="Times New Roman" w:hAnsi=".VnTime" w:cs="Times New Roman"/>
      <w:spacing w:val="4"/>
      <w:szCs w:val="28"/>
      <w:u w:val="single"/>
      <w:lang w:val="x-none" w:eastAsia="zh-CN"/>
    </w:rPr>
  </w:style>
  <w:style w:type="numbering" w:customStyle="1" w:styleId="NoList1">
    <w:name w:val="No List1"/>
    <w:next w:val="NoList"/>
    <w:uiPriority w:val="99"/>
    <w:semiHidden/>
    <w:unhideWhenUsed/>
    <w:rsid w:val="00356185"/>
  </w:style>
  <w:style w:type="character" w:styleId="Hyperlink">
    <w:name w:val="Hyperlink"/>
    <w:basedOn w:val="DefaultParagraphFont"/>
    <w:uiPriority w:val="99"/>
    <w:semiHidden/>
    <w:unhideWhenUsed/>
    <w:rsid w:val="00356185"/>
    <w:rPr>
      <w:color w:val="0000FF"/>
      <w:u w:val="single"/>
    </w:rPr>
  </w:style>
  <w:style w:type="character" w:customStyle="1" w:styleId="Heading4Char">
    <w:name w:val="Heading 4 Char"/>
    <w:basedOn w:val="DefaultParagraphFont"/>
    <w:link w:val="Heading4"/>
    <w:uiPriority w:val="9"/>
    <w:semiHidden/>
    <w:rsid w:val="00356185"/>
    <w:rPr>
      <w:rFonts w:ascii="Calibri Light" w:eastAsia="Times New Roman" w:hAnsi="Calibri Light" w:cs="Times New Roman"/>
      <w:i/>
      <w:iCs/>
      <w:color w:val="2E74B5"/>
    </w:rPr>
  </w:style>
  <w:style w:type="paragraph" w:styleId="NormalWeb">
    <w:name w:val="Normal (Web)"/>
    <w:basedOn w:val="Normal"/>
    <w:uiPriority w:val="99"/>
    <w:unhideWhenUsed/>
    <w:rsid w:val="003561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356185"/>
  </w:style>
  <w:style w:type="character" w:customStyle="1" w:styleId="mjxassistivemathml">
    <w:name w:val="mjx_assistive_mathml"/>
    <w:basedOn w:val="DefaultParagraphFont"/>
    <w:rsid w:val="00356185"/>
  </w:style>
  <w:style w:type="character" w:customStyle="1" w:styleId="Heading1Char">
    <w:name w:val="Heading 1 Char"/>
    <w:basedOn w:val="DefaultParagraphFont"/>
    <w:link w:val="Heading1"/>
    <w:uiPriority w:val="9"/>
    <w:rsid w:val="00356185"/>
    <w:rPr>
      <w:rFonts w:ascii="Calibri Light" w:eastAsia="Times New Roman" w:hAnsi="Calibri Light" w:cs="Times New Roman"/>
      <w:color w:val="2E74B5"/>
      <w:sz w:val="32"/>
      <w:szCs w:val="32"/>
    </w:rPr>
  </w:style>
  <w:style w:type="character" w:customStyle="1" w:styleId="mjx-charbox">
    <w:name w:val="mjx-charbox"/>
    <w:basedOn w:val="DefaultParagraphFont"/>
    <w:rsid w:val="00356185"/>
  </w:style>
  <w:style w:type="character" w:customStyle="1" w:styleId="text">
    <w:name w:val="text"/>
    <w:basedOn w:val="DefaultParagraphFont"/>
    <w:rsid w:val="00356185"/>
  </w:style>
  <w:style w:type="character" w:customStyle="1" w:styleId="has-text-link">
    <w:name w:val="has-text-link"/>
    <w:basedOn w:val="DefaultParagraphFont"/>
    <w:rsid w:val="00356185"/>
  </w:style>
  <w:style w:type="character" w:customStyle="1" w:styleId="date-divider-text">
    <w:name w:val="date-divider-text"/>
    <w:basedOn w:val="DefaultParagraphFont"/>
    <w:rsid w:val="00356185"/>
  </w:style>
  <w:style w:type="character" w:customStyle="1" w:styleId="time">
    <w:name w:val="time"/>
    <w:basedOn w:val="DefaultParagraphFont"/>
    <w:rsid w:val="00356185"/>
  </w:style>
  <w:style w:type="character" w:styleId="Emphasis">
    <w:name w:val="Emphasis"/>
    <w:basedOn w:val="DefaultParagraphFont"/>
    <w:uiPriority w:val="20"/>
    <w:qFormat/>
    <w:rsid w:val="00356185"/>
    <w:rPr>
      <w:i/>
      <w:iCs/>
    </w:rPr>
  </w:style>
  <w:style w:type="character" w:customStyle="1" w:styleId="Heading4Char1">
    <w:name w:val="Heading 4 Char1"/>
    <w:basedOn w:val="DefaultParagraphFont"/>
    <w:link w:val="Heading4"/>
    <w:uiPriority w:val="9"/>
    <w:semiHidden/>
    <w:rsid w:val="00356185"/>
    <w:rPr>
      <w:rFonts w:asciiTheme="majorHAnsi" w:eastAsiaTheme="majorEastAsia" w:hAnsiTheme="majorHAnsi" w:cstheme="majorBidi"/>
      <w:b/>
      <w:bCs/>
      <w:i/>
      <w:iCs/>
      <w:color w:val="5B9BD5" w:themeColor="accent1"/>
      <w:sz w:val="22"/>
    </w:rPr>
  </w:style>
  <w:style w:type="character" w:customStyle="1" w:styleId="Heading1Char1">
    <w:name w:val="Heading 1 Char1"/>
    <w:basedOn w:val="DefaultParagraphFont"/>
    <w:link w:val="Heading1"/>
    <w:uiPriority w:val="9"/>
    <w:rsid w:val="00356185"/>
    <w:rPr>
      <w:rFonts w:asciiTheme="majorHAnsi" w:eastAsiaTheme="majorEastAsia" w:hAnsiTheme="majorHAnsi" w:cstheme="majorBidi"/>
      <w:b/>
      <w:bCs/>
      <w:color w:val="2E74B5" w:themeColor="accent1" w:themeShade="B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09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356185"/>
    <w:pPr>
      <w:keepNext/>
      <w:keepLines/>
      <w:spacing w:before="480" w:after="0"/>
      <w:outlineLvl w:val="0"/>
    </w:pPr>
    <w:rPr>
      <w:rFonts w:ascii="Calibri Light" w:eastAsia="Times New Roman" w:hAnsi="Calibri Light" w:cs="Times New Roman"/>
      <w:color w:val="2E74B5"/>
      <w:sz w:val="32"/>
      <w:szCs w:val="32"/>
    </w:rPr>
  </w:style>
  <w:style w:type="paragraph" w:styleId="Heading3">
    <w:name w:val="heading 3"/>
    <w:basedOn w:val="Normal"/>
    <w:next w:val="Normal"/>
    <w:link w:val="Heading3Char"/>
    <w:uiPriority w:val="9"/>
    <w:qFormat/>
    <w:rsid w:val="00241472"/>
    <w:pPr>
      <w:widowControl w:val="0"/>
      <w:autoSpaceDE w:val="0"/>
      <w:autoSpaceDN w:val="0"/>
      <w:adjustRightInd w:val="0"/>
      <w:spacing w:before="8" w:after="0" w:line="240" w:lineRule="auto"/>
      <w:ind w:left="772"/>
      <w:outlineLvl w:val="2"/>
    </w:pPr>
    <w:rPr>
      <w:rFonts w:ascii="Times New Roman" w:eastAsiaTheme="minorEastAsia" w:hAnsi="Times New Roman" w:cs="Times New Roman"/>
      <w:b/>
      <w:bCs/>
      <w:sz w:val="26"/>
      <w:szCs w:val="26"/>
    </w:rPr>
  </w:style>
  <w:style w:type="paragraph" w:styleId="Heading4">
    <w:name w:val="heading 4"/>
    <w:basedOn w:val="Normal"/>
    <w:next w:val="Normal"/>
    <w:link w:val="Heading4Char"/>
    <w:uiPriority w:val="9"/>
    <w:semiHidden/>
    <w:unhideWhenUsed/>
    <w:qFormat/>
    <w:rsid w:val="00356185"/>
    <w:pPr>
      <w:keepNext/>
      <w:keepLines/>
      <w:spacing w:before="200" w:after="0"/>
      <w:outlineLvl w:val="3"/>
    </w:pPr>
    <w:rPr>
      <w:rFonts w:ascii="Calibri Light" w:eastAsia="Times New Roman" w:hAnsi="Calibri Light" w:cs="Times New Roman"/>
      <w:i/>
      <w:iCs/>
      <w:color w:val="2E74B5"/>
      <w:sz w:val="28"/>
    </w:rPr>
  </w:style>
  <w:style w:type="paragraph" w:styleId="Heading5">
    <w:name w:val="heading 5"/>
    <w:basedOn w:val="Normal"/>
    <w:next w:val="Normal"/>
    <w:link w:val="Heading5Char"/>
    <w:qFormat/>
    <w:rsid w:val="00356185"/>
    <w:pPr>
      <w:keepNext/>
      <w:numPr>
        <w:numId w:val="29"/>
      </w:numPr>
      <w:suppressAutoHyphens/>
      <w:spacing w:before="60" w:after="0" w:line="360" w:lineRule="auto"/>
      <w:ind w:firstLine="709"/>
      <w:jc w:val="center"/>
      <w:outlineLvl w:val="4"/>
    </w:pPr>
    <w:rPr>
      <w:rFonts w:ascii=".VnTime" w:eastAsia="Times New Roman" w:hAnsi=".VnTime" w:cs="Times New Roman"/>
      <w:spacing w:val="4"/>
      <w:sz w:val="28"/>
      <w:szCs w:val="28"/>
      <w:u w:val="single"/>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272"/>
    <w:pPr>
      <w:ind w:left="720"/>
      <w:contextualSpacing/>
    </w:pPr>
  </w:style>
  <w:style w:type="paragraph" w:styleId="BodyText">
    <w:name w:val="Body Text"/>
    <w:basedOn w:val="Normal"/>
    <w:link w:val="BodyTextChar"/>
    <w:qFormat/>
    <w:rsid w:val="00D30272"/>
    <w:pPr>
      <w:widowControl w:val="0"/>
      <w:autoSpaceDE w:val="0"/>
      <w:autoSpaceDN w:val="0"/>
      <w:adjustRightInd w:val="0"/>
      <w:spacing w:after="0" w:line="240" w:lineRule="auto"/>
    </w:pPr>
    <w:rPr>
      <w:rFonts w:ascii="Times New Roman" w:eastAsiaTheme="minorEastAsia" w:hAnsi="Times New Roman" w:cs="Times New Roman"/>
      <w:sz w:val="26"/>
      <w:szCs w:val="26"/>
    </w:rPr>
  </w:style>
  <w:style w:type="character" w:customStyle="1" w:styleId="BodyTextChar">
    <w:name w:val="Body Text Char"/>
    <w:basedOn w:val="DefaultParagraphFont"/>
    <w:link w:val="BodyText"/>
    <w:rsid w:val="00D30272"/>
    <w:rPr>
      <w:rFonts w:eastAsiaTheme="minorEastAsia" w:cs="Times New Roman"/>
      <w:sz w:val="26"/>
      <w:szCs w:val="26"/>
    </w:rPr>
  </w:style>
  <w:style w:type="paragraph" w:styleId="Header">
    <w:name w:val="header"/>
    <w:basedOn w:val="Normal"/>
    <w:link w:val="HeaderChar"/>
    <w:uiPriority w:val="99"/>
    <w:unhideWhenUsed/>
    <w:rsid w:val="006D5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925"/>
    <w:rPr>
      <w:rFonts w:asciiTheme="minorHAnsi" w:hAnsiTheme="minorHAnsi"/>
      <w:sz w:val="22"/>
    </w:rPr>
  </w:style>
  <w:style w:type="paragraph" w:styleId="Footer">
    <w:name w:val="footer"/>
    <w:basedOn w:val="Normal"/>
    <w:link w:val="FooterChar"/>
    <w:uiPriority w:val="99"/>
    <w:unhideWhenUsed/>
    <w:rsid w:val="006D5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925"/>
    <w:rPr>
      <w:rFonts w:asciiTheme="minorHAnsi" w:hAnsiTheme="minorHAnsi"/>
      <w:sz w:val="22"/>
    </w:rPr>
  </w:style>
  <w:style w:type="character" w:customStyle="1" w:styleId="Heading3Char">
    <w:name w:val="Heading 3 Char"/>
    <w:basedOn w:val="DefaultParagraphFont"/>
    <w:link w:val="Heading3"/>
    <w:uiPriority w:val="9"/>
    <w:rsid w:val="00241472"/>
    <w:rPr>
      <w:rFonts w:eastAsiaTheme="minorEastAsia" w:cs="Times New Roman"/>
      <w:b/>
      <w:bCs/>
      <w:sz w:val="26"/>
      <w:szCs w:val="26"/>
    </w:rPr>
  </w:style>
  <w:style w:type="character" w:customStyle="1" w:styleId="fontstyle01">
    <w:name w:val="fontstyle01"/>
    <w:basedOn w:val="DefaultParagraphFont"/>
    <w:rsid w:val="009F686B"/>
    <w:rPr>
      <w:rFonts w:ascii="Times New Roman" w:hAnsi="Times New Roman" w:cs="Times New Roman" w:hint="default"/>
      <w:b w:val="0"/>
      <w:bCs w:val="0"/>
      <w:i w:val="0"/>
      <w:iCs w:val="0"/>
      <w:color w:val="000000"/>
      <w:sz w:val="26"/>
      <w:szCs w:val="26"/>
    </w:rPr>
  </w:style>
  <w:style w:type="paragraph" w:customStyle="1" w:styleId="Style1">
    <w:name w:val="Style1"/>
    <w:basedOn w:val="ListParagraph"/>
    <w:link w:val="Style1Char"/>
    <w:qFormat/>
    <w:rsid w:val="005D78D1"/>
    <w:pPr>
      <w:numPr>
        <w:numId w:val="26"/>
      </w:numPr>
      <w:spacing w:after="60" w:line="312" w:lineRule="auto"/>
      <w:contextualSpacing w:val="0"/>
      <w:jc w:val="both"/>
    </w:pPr>
    <w:rPr>
      <w:rFonts w:ascii="Roboto" w:hAnsi="Roboto"/>
      <w:sz w:val="24"/>
    </w:rPr>
  </w:style>
  <w:style w:type="character" w:customStyle="1" w:styleId="Style1Char">
    <w:name w:val="Style1 Char"/>
    <w:basedOn w:val="DefaultParagraphFont"/>
    <w:link w:val="Style1"/>
    <w:rsid w:val="005D78D1"/>
    <w:rPr>
      <w:rFonts w:ascii="Roboto" w:hAnsi="Roboto"/>
      <w:sz w:val="24"/>
    </w:rPr>
  </w:style>
  <w:style w:type="paragraph" w:styleId="BalloonText">
    <w:name w:val="Balloon Text"/>
    <w:basedOn w:val="Normal"/>
    <w:link w:val="BalloonTextChar"/>
    <w:uiPriority w:val="99"/>
    <w:semiHidden/>
    <w:unhideWhenUsed/>
    <w:rsid w:val="003F25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598"/>
    <w:rPr>
      <w:rFonts w:ascii="Tahoma" w:hAnsi="Tahoma" w:cs="Tahoma"/>
      <w:sz w:val="16"/>
      <w:szCs w:val="16"/>
    </w:rPr>
  </w:style>
  <w:style w:type="paragraph" w:customStyle="1" w:styleId="Heading11">
    <w:name w:val="Heading 11"/>
    <w:basedOn w:val="Normal"/>
    <w:next w:val="Normal"/>
    <w:uiPriority w:val="9"/>
    <w:qFormat/>
    <w:rsid w:val="00356185"/>
    <w:pPr>
      <w:keepNext/>
      <w:keepLines/>
      <w:spacing w:before="240" w:after="0"/>
      <w:outlineLvl w:val="0"/>
    </w:pPr>
    <w:rPr>
      <w:rFonts w:ascii="Calibri Light" w:eastAsia="Times New Roman" w:hAnsi="Calibri Light" w:cs="Times New Roman"/>
      <w:color w:val="2E74B5"/>
      <w:sz w:val="32"/>
      <w:szCs w:val="32"/>
    </w:rPr>
  </w:style>
  <w:style w:type="paragraph" w:customStyle="1" w:styleId="Heading41">
    <w:name w:val="Heading 41"/>
    <w:basedOn w:val="Normal"/>
    <w:next w:val="Normal"/>
    <w:uiPriority w:val="9"/>
    <w:semiHidden/>
    <w:unhideWhenUsed/>
    <w:qFormat/>
    <w:rsid w:val="00356185"/>
    <w:pPr>
      <w:keepNext/>
      <w:keepLines/>
      <w:spacing w:before="40" w:after="0"/>
      <w:outlineLvl w:val="3"/>
    </w:pPr>
    <w:rPr>
      <w:rFonts w:ascii="Calibri Light" w:eastAsia="Times New Roman" w:hAnsi="Calibri Light" w:cs="Times New Roman"/>
      <w:i/>
      <w:iCs/>
      <w:color w:val="2E74B5"/>
    </w:rPr>
  </w:style>
  <w:style w:type="character" w:customStyle="1" w:styleId="Heading5Char">
    <w:name w:val="Heading 5 Char"/>
    <w:basedOn w:val="DefaultParagraphFont"/>
    <w:link w:val="Heading5"/>
    <w:rsid w:val="00356185"/>
    <w:rPr>
      <w:rFonts w:ascii=".VnTime" w:eastAsia="Times New Roman" w:hAnsi=".VnTime" w:cs="Times New Roman"/>
      <w:spacing w:val="4"/>
      <w:szCs w:val="28"/>
      <w:u w:val="single"/>
      <w:lang w:val="x-none" w:eastAsia="zh-CN"/>
    </w:rPr>
  </w:style>
  <w:style w:type="numbering" w:customStyle="1" w:styleId="NoList1">
    <w:name w:val="No List1"/>
    <w:next w:val="NoList"/>
    <w:uiPriority w:val="99"/>
    <w:semiHidden/>
    <w:unhideWhenUsed/>
    <w:rsid w:val="00356185"/>
  </w:style>
  <w:style w:type="character" w:styleId="Hyperlink">
    <w:name w:val="Hyperlink"/>
    <w:basedOn w:val="DefaultParagraphFont"/>
    <w:uiPriority w:val="99"/>
    <w:semiHidden/>
    <w:unhideWhenUsed/>
    <w:rsid w:val="00356185"/>
    <w:rPr>
      <w:color w:val="0000FF"/>
      <w:u w:val="single"/>
    </w:rPr>
  </w:style>
  <w:style w:type="character" w:customStyle="1" w:styleId="Heading4Char">
    <w:name w:val="Heading 4 Char"/>
    <w:basedOn w:val="DefaultParagraphFont"/>
    <w:link w:val="Heading4"/>
    <w:uiPriority w:val="9"/>
    <w:semiHidden/>
    <w:rsid w:val="00356185"/>
    <w:rPr>
      <w:rFonts w:ascii="Calibri Light" w:eastAsia="Times New Roman" w:hAnsi="Calibri Light" w:cs="Times New Roman"/>
      <w:i/>
      <w:iCs/>
      <w:color w:val="2E74B5"/>
    </w:rPr>
  </w:style>
  <w:style w:type="paragraph" w:styleId="NormalWeb">
    <w:name w:val="Normal (Web)"/>
    <w:basedOn w:val="Normal"/>
    <w:uiPriority w:val="99"/>
    <w:unhideWhenUsed/>
    <w:rsid w:val="003561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356185"/>
  </w:style>
  <w:style w:type="character" w:customStyle="1" w:styleId="mjxassistivemathml">
    <w:name w:val="mjx_assistive_mathml"/>
    <w:basedOn w:val="DefaultParagraphFont"/>
    <w:rsid w:val="00356185"/>
  </w:style>
  <w:style w:type="character" w:customStyle="1" w:styleId="Heading1Char">
    <w:name w:val="Heading 1 Char"/>
    <w:basedOn w:val="DefaultParagraphFont"/>
    <w:link w:val="Heading1"/>
    <w:uiPriority w:val="9"/>
    <w:rsid w:val="00356185"/>
    <w:rPr>
      <w:rFonts w:ascii="Calibri Light" w:eastAsia="Times New Roman" w:hAnsi="Calibri Light" w:cs="Times New Roman"/>
      <w:color w:val="2E74B5"/>
      <w:sz w:val="32"/>
      <w:szCs w:val="32"/>
    </w:rPr>
  </w:style>
  <w:style w:type="character" w:customStyle="1" w:styleId="mjx-charbox">
    <w:name w:val="mjx-charbox"/>
    <w:basedOn w:val="DefaultParagraphFont"/>
    <w:rsid w:val="00356185"/>
  </w:style>
  <w:style w:type="character" w:customStyle="1" w:styleId="text">
    <w:name w:val="text"/>
    <w:basedOn w:val="DefaultParagraphFont"/>
    <w:rsid w:val="00356185"/>
  </w:style>
  <w:style w:type="character" w:customStyle="1" w:styleId="has-text-link">
    <w:name w:val="has-text-link"/>
    <w:basedOn w:val="DefaultParagraphFont"/>
    <w:rsid w:val="00356185"/>
  </w:style>
  <w:style w:type="character" w:customStyle="1" w:styleId="date-divider-text">
    <w:name w:val="date-divider-text"/>
    <w:basedOn w:val="DefaultParagraphFont"/>
    <w:rsid w:val="00356185"/>
  </w:style>
  <w:style w:type="character" w:customStyle="1" w:styleId="time">
    <w:name w:val="time"/>
    <w:basedOn w:val="DefaultParagraphFont"/>
    <w:rsid w:val="00356185"/>
  </w:style>
  <w:style w:type="character" w:styleId="Emphasis">
    <w:name w:val="Emphasis"/>
    <w:basedOn w:val="DefaultParagraphFont"/>
    <w:uiPriority w:val="20"/>
    <w:qFormat/>
    <w:rsid w:val="00356185"/>
    <w:rPr>
      <w:i/>
      <w:iCs/>
    </w:rPr>
  </w:style>
  <w:style w:type="character" w:customStyle="1" w:styleId="Heading4Char1">
    <w:name w:val="Heading 4 Char1"/>
    <w:basedOn w:val="DefaultParagraphFont"/>
    <w:link w:val="Heading4"/>
    <w:uiPriority w:val="9"/>
    <w:semiHidden/>
    <w:rsid w:val="00356185"/>
    <w:rPr>
      <w:rFonts w:asciiTheme="majorHAnsi" w:eastAsiaTheme="majorEastAsia" w:hAnsiTheme="majorHAnsi" w:cstheme="majorBidi"/>
      <w:b/>
      <w:bCs/>
      <w:i/>
      <w:iCs/>
      <w:color w:val="5B9BD5" w:themeColor="accent1"/>
      <w:sz w:val="22"/>
    </w:rPr>
  </w:style>
  <w:style w:type="character" w:customStyle="1" w:styleId="Heading1Char1">
    <w:name w:val="Heading 1 Char1"/>
    <w:basedOn w:val="DefaultParagraphFont"/>
    <w:link w:val="Heading1"/>
    <w:uiPriority w:val="9"/>
    <w:rsid w:val="00356185"/>
    <w:rPr>
      <w:rFonts w:asciiTheme="majorHAnsi" w:eastAsiaTheme="majorEastAsia" w:hAnsiTheme="majorHAnsi" w:cstheme="majorBidi"/>
      <w:b/>
      <w:bCs/>
      <w:color w:val="2E74B5"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jpg" Type="http://schemas.openxmlformats.org/officeDocument/2006/relationships/image"/><Relationship Id="rId100" Target="media/image75.jpg" Type="http://schemas.openxmlformats.org/officeDocument/2006/relationships/image"/><Relationship Id="rId101" Target="media/image76.jpg" Type="http://schemas.openxmlformats.org/officeDocument/2006/relationships/image"/><Relationship Id="rId102" Target="media/image77.jpg" Type="http://schemas.openxmlformats.org/officeDocument/2006/relationships/image"/><Relationship Id="rId103" Target="media/image78.jpg" Type="http://schemas.openxmlformats.org/officeDocument/2006/relationships/image"/><Relationship Id="rId104" Target="media/image79.jpg" Type="http://schemas.openxmlformats.org/officeDocument/2006/relationships/image"/><Relationship Id="rId105" Target="media/image80.wmf" Type="http://schemas.openxmlformats.org/officeDocument/2006/relationships/image"/><Relationship Id="rId106" Target="embeddings/oleObject18.bin" Type="http://schemas.openxmlformats.org/officeDocument/2006/relationships/oleObject"/><Relationship Id="rId107" Target="media/image81.wmf" Type="http://schemas.openxmlformats.org/officeDocument/2006/relationships/image"/><Relationship Id="rId108" Target="embeddings/oleObject19.bin" Type="http://schemas.openxmlformats.org/officeDocument/2006/relationships/oleObject"/><Relationship Id="rId109" Target="media/image82.wmf" Type="http://schemas.openxmlformats.org/officeDocument/2006/relationships/image"/><Relationship Id="rId11" Target="media/image3.wmf" Type="http://schemas.openxmlformats.org/officeDocument/2006/relationships/image"/><Relationship Id="rId110" Target="embeddings/oleObject20.bin" Type="http://schemas.openxmlformats.org/officeDocument/2006/relationships/oleObject"/><Relationship Id="rId111" Target="media/image83.wmf" Type="http://schemas.openxmlformats.org/officeDocument/2006/relationships/image"/><Relationship Id="rId112" Target="embeddings/oleObject21.bin" Type="http://schemas.openxmlformats.org/officeDocument/2006/relationships/oleObject"/><Relationship Id="rId113" Target="media/image84.wmf" Type="http://schemas.openxmlformats.org/officeDocument/2006/relationships/image"/><Relationship Id="rId114" Target="embeddings/oleObject22.bin" Type="http://schemas.openxmlformats.org/officeDocument/2006/relationships/oleObject"/><Relationship Id="rId115" Target="media/image85.wmf" Type="http://schemas.openxmlformats.org/officeDocument/2006/relationships/image"/><Relationship Id="rId116" Target="embeddings/oleObject23.bin" Type="http://schemas.openxmlformats.org/officeDocument/2006/relationships/oleObject"/><Relationship Id="rId117" Target="media/image86.wmf" Type="http://schemas.openxmlformats.org/officeDocument/2006/relationships/image"/><Relationship Id="rId118" Target="embeddings/oleObject24.bin" Type="http://schemas.openxmlformats.org/officeDocument/2006/relationships/oleObject"/><Relationship Id="rId119" Target="media/image87.wmf" Type="http://schemas.openxmlformats.org/officeDocument/2006/relationships/image"/><Relationship Id="rId12" Target="embeddings/oleObject1.bin" Type="http://schemas.openxmlformats.org/officeDocument/2006/relationships/oleObject"/><Relationship Id="rId120" Target="embeddings/oleObject25.bin" Type="http://schemas.openxmlformats.org/officeDocument/2006/relationships/oleObject"/><Relationship Id="rId121" Target="embeddings/oleObject26.bin" Type="http://schemas.openxmlformats.org/officeDocument/2006/relationships/oleObject"/><Relationship Id="rId122" Target="media/image88.wmf" Type="http://schemas.openxmlformats.org/officeDocument/2006/relationships/image"/><Relationship Id="rId123" Target="embeddings/oleObject27.bin" Type="http://schemas.openxmlformats.org/officeDocument/2006/relationships/oleObject"/><Relationship Id="rId124" Target="media/image89.wmf" Type="http://schemas.openxmlformats.org/officeDocument/2006/relationships/image"/><Relationship Id="rId125" Target="embeddings/oleObject28.bin" Type="http://schemas.openxmlformats.org/officeDocument/2006/relationships/oleObject"/><Relationship Id="rId126" Target="media/image90.wmf" Type="http://schemas.openxmlformats.org/officeDocument/2006/relationships/image"/><Relationship Id="rId127" Target="embeddings/oleObject29.bin" Type="http://schemas.openxmlformats.org/officeDocument/2006/relationships/oleObject"/><Relationship Id="rId128" Target="media/image91.wmf" Type="http://schemas.openxmlformats.org/officeDocument/2006/relationships/image"/><Relationship Id="rId129" Target="embeddings/oleObject30.bin" Type="http://schemas.openxmlformats.org/officeDocument/2006/relationships/oleObject"/><Relationship Id="rId13" Target="media/image4.png" Type="http://schemas.openxmlformats.org/officeDocument/2006/relationships/image"/><Relationship Id="rId130" Target="media/image92.wmf" Type="http://schemas.openxmlformats.org/officeDocument/2006/relationships/image"/><Relationship Id="rId131" Target="embeddings/oleObject31.bin" Type="http://schemas.openxmlformats.org/officeDocument/2006/relationships/oleObject"/><Relationship Id="rId132" Target="media/image93.wmf" Type="http://schemas.openxmlformats.org/officeDocument/2006/relationships/image"/><Relationship Id="rId133" Target="embeddings/oleObject32.bin" Type="http://schemas.openxmlformats.org/officeDocument/2006/relationships/oleObject"/><Relationship Id="rId134" Target="media/image94.wmf" Type="http://schemas.openxmlformats.org/officeDocument/2006/relationships/image"/><Relationship Id="rId135" Target="embeddings/oleObject33.bin" Type="http://schemas.openxmlformats.org/officeDocument/2006/relationships/oleObject"/><Relationship Id="rId136" Target="media/image95.wmf" Type="http://schemas.openxmlformats.org/officeDocument/2006/relationships/image"/><Relationship Id="rId137" Target="embeddings/oleObject34.bin" Type="http://schemas.openxmlformats.org/officeDocument/2006/relationships/oleObject"/><Relationship Id="rId138" Target="media/image96.wmf" Type="http://schemas.openxmlformats.org/officeDocument/2006/relationships/image"/><Relationship Id="rId139" Target="embeddings/oleObject35.bin" Type="http://schemas.openxmlformats.org/officeDocument/2006/relationships/oleObject"/><Relationship Id="rId14" Target="media/image5.png" Type="http://schemas.openxmlformats.org/officeDocument/2006/relationships/image"/><Relationship Id="rId140" Target="media/image97.wmf" Type="http://schemas.openxmlformats.org/officeDocument/2006/relationships/image"/><Relationship Id="rId141" Target="embeddings/oleObject36.bin" Type="http://schemas.openxmlformats.org/officeDocument/2006/relationships/oleObject"/><Relationship Id="rId142" Target="media/image98.wmf" Type="http://schemas.openxmlformats.org/officeDocument/2006/relationships/image"/><Relationship Id="rId143" Target="embeddings/oleObject37.bin" Type="http://schemas.openxmlformats.org/officeDocument/2006/relationships/oleObject"/><Relationship Id="rId144" Target="embeddings/oleObject38.bin" Type="http://schemas.openxmlformats.org/officeDocument/2006/relationships/oleObject"/><Relationship Id="rId145" Target="media/image99.wmf" Type="http://schemas.openxmlformats.org/officeDocument/2006/relationships/image"/><Relationship Id="rId146" Target="embeddings/oleObject39.bin" Type="http://schemas.openxmlformats.org/officeDocument/2006/relationships/oleObject"/><Relationship Id="rId147" Target="media/image100.wmf" Type="http://schemas.openxmlformats.org/officeDocument/2006/relationships/image"/><Relationship Id="rId148" Target="embeddings/oleObject40.bin" Type="http://schemas.openxmlformats.org/officeDocument/2006/relationships/oleObject"/><Relationship Id="rId149" Target="media/image101.wmf" Type="http://schemas.openxmlformats.org/officeDocument/2006/relationships/image"/><Relationship Id="rId15" Target="media/image6.png" Type="http://schemas.openxmlformats.org/officeDocument/2006/relationships/image"/><Relationship Id="rId150" Target="embeddings/oleObject41.bin" Type="http://schemas.openxmlformats.org/officeDocument/2006/relationships/oleObject"/><Relationship Id="rId151" Target="media/image102.wmf" Type="http://schemas.openxmlformats.org/officeDocument/2006/relationships/image"/><Relationship Id="rId152" Target="embeddings/oleObject42.bin" Type="http://schemas.openxmlformats.org/officeDocument/2006/relationships/oleObject"/><Relationship Id="rId153" Target="media/image103.wmf" Type="http://schemas.openxmlformats.org/officeDocument/2006/relationships/image"/><Relationship Id="rId154" Target="embeddings/oleObject43.bin" Type="http://schemas.openxmlformats.org/officeDocument/2006/relationships/oleObject"/><Relationship Id="rId155" Target="media/image104.wmf" Type="http://schemas.openxmlformats.org/officeDocument/2006/relationships/image"/><Relationship Id="rId156" Target="embeddings/oleObject44.bin" Type="http://schemas.openxmlformats.org/officeDocument/2006/relationships/oleObject"/><Relationship Id="rId157" Target="media/image105.wmf" Type="http://schemas.openxmlformats.org/officeDocument/2006/relationships/image"/><Relationship Id="rId158" Target="embeddings/oleObject45.bin" Type="http://schemas.openxmlformats.org/officeDocument/2006/relationships/oleObject"/><Relationship Id="rId159" Target="media/image106.wmf" Type="http://schemas.openxmlformats.org/officeDocument/2006/relationships/image"/><Relationship Id="rId16" Target="media/image7.wmf" Type="http://schemas.openxmlformats.org/officeDocument/2006/relationships/image"/><Relationship Id="rId160" Target="embeddings/oleObject46.bin" Type="http://schemas.openxmlformats.org/officeDocument/2006/relationships/oleObject"/><Relationship Id="rId161" Target="media/image107.wmf" Type="http://schemas.openxmlformats.org/officeDocument/2006/relationships/image"/><Relationship Id="rId162" Target="embeddings/oleObject47.bin" Type="http://schemas.openxmlformats.org/officeDocument/2006/relationships/oleObject"/><Relationship Id="rId163" Target="embeddings/oleObject48.bin" Type="http://schemas.openxmlformats.org/officeDocument/2006/relationships/oleObject"/><Relationship Id="rId164" Target="media/image108.wmf" Type="http://schemas.openxmlformats.org/officeDocument/2006/relationships/image"/><Relationship Id="rId165" Target="embeddings/oleObject49.bin" Type="http://schemas.openxmlformats.org/officeDocument/2006/relationships/oleObject"/><Relationship Id="rId166" Target="embeddings/oleObject50.bin" Type="http://schemas.openxmlformats.org/officeDocument/2006/relationships/oleObject"/><Relationship Id="rId167" Target="media/image109.wmf" Type="http://schemas.openxmlformats.org/officeDocument/2006/relationships/image"/><Relationship Id="rId168" Target="embeddings/oleObject51.bin" Type="http://schemas.openxmlformats.org/officeDocument/2006/relationships/oleObject"/><Relationship Id="rId169" Target="media/image110.wmf" Type="http://schemas.openxmlformats.org/officeDocument/2006/relationships/image"/><Relationship Id="rId17" Target="embeddings/oleObject2.bin" Type="http://schemas.openxmlformats.org/officeDocument/2006/relationships/oleObject"/><Relationship Id="rId170" Target="embeddings/oleObject52.bin" Type="http://schemas.openxmlformats.org/officeDocument/2006/relationships/oleObject"/><Relationship Id="rId171" Target="media/image111.wmf" Type="http://schemas.openxmlformats.org/officeDocument/2006/relationships/image"/><Relationship Id="rId172" Target="embeddings/oleObject53.bin" Type="http://schemas.openxmlformats.org/officeDocument/2006/relationships/oleObject"/><Relationship Id="rId173" Target="embeddings/oleObject54.bin" Type="http://schemas.openxmlformats.org/officeDocument/2006/relationships/oleObject"/><Relationship Id="rId174" Target="embeddings/oleObject55.bin" Type="http://schemas.openxmlformats.org/officeDocument/2006/relationships/oleObject"/><Relationship Id="rId175" Target="media/image112.wmf" Type="http://schemas.openxmlformats.org/officeDocument/2006/relationships/image"/><Relationship Id="rId176" Target="embeddings/oleObject56.bin" Type="http://schemas.openxmlformats.org/officeDocument/2006/relationships/oleObject"/><Relationship Id="rId177" Target="media/image113.wmf" Type="http://schemas.openxmlformats.org/officeDocument/2006/relationships/image"/><Relationship Id="rId178" Target="embeddings/oleObject57.bin" Type="http://schemas.openxmlformats.org/officeDocument/2006/relationships/oleObject"/><Relationship Id="rId179" Target="media/image114.wmf" Type="http://schemas.openxmlformats.org/officeDocument/2006/relationships/image"/><Relationship Id="rId18" Target="embeddings/oleObject3.bin" Type="http://schemas.openxmlformats.org/officeDocument/2006/relationships/oleObject"/><Relationship Id="rId180" Target="embeddings/oleObject58.bin" Type="http://schemas.openxmlformats.org/officeDocument/2006/relationships/oleObject"/><Relationship Id="rId181" Target="media/image115.wmf" Type="http://schemas.openxmlformats.org/officeDocument/2006/relationships/image"/><Relationship Id="rId182" Target="embeddings/oleObject59.bin" Type="http://schemas.openxmlformats.org/officeDocument/2006/relationships/oleObject"/><Relationship Id="rId183" Target="media/image116.wmf" Type="http://schemas.openxmlformats.org/officeDocument/2006/relationships/image"/><Relationship Id="rId184" Target="embeddings/oleObject60.bin" Type="http://schemas.openxmlformats.org/officeDocument/2006/relationships/oleObject"/><Relationship Id="rId185" Target="media/image117.wmf" Type="http://schemas.openxmlformats.org/officeDocument/2006/relationships/image"/><Relationship Id="rId186" Target="embeddings/oleObject61.bin" Type="http://schemas.openxmlformats.org/officeDocument/2006/relationships/oleObject"/><Relationship Id="rId187" Target="media/image118.wmf" Type="http://schemas.openxmlformats.org/officeDocument/2006/relationships/image"/><Relationship Id="rId188" Target="embeddings/oleObject62.bin" Type="http://schemas.openxmlformats.org/officeDocument/2006/relationships/oleObject"/><Relationship Id="rId189" Target="media/image119.png" Type="http://schemas.openxmlformats.org/officeDocument/2006/relationships/image"/><Relationship Id="rId19" Target="media/image8.jpg" Type="http://schemas.openxmlformats.org/officeDocument/2006/relationships/image"/><Relationship Id="rId190" Target="media/image120.png" Type="http://schemas.openxmlformats.org/officeDocument/2006/relationships/image"/><Relationship Id="rId191" Target="media/image121.wmf" Type="http://schemas.openxmlformats.org/officeDocument/2006/relationships/image"/><Relationship Id="rId192" Target="embeddings/oleObject63.bin" Type="http://schemas.openxmlformats.org/officeDocument/2006/relationships/oleObject"/><Relationship Id="rId193" Target="media/image122.wmf" Type="http://schemas.openxmlformats.org/officeDocument/2006/relationships/image"/><Relationship Id="rId194" Target="embeddings/oleObject64.bin" Type="http://schemas.openxmlformats.org/officeDocument/2006/relationships/oleObject"/><Relationship Id="rId195" Target="media/image123.wmf" Type="http://schemas.openxmlformats.org/officeDocument/2006/relationships/image"/><Relationship Id="rId196" Target="embeddings/oleObject65.bin" Type="http://schemas.openxmlformats.org/officeDocument/2006/relationships/oleObject"/><Relationship Id="rId197" Target="media/image124.wmf" Type="http://schemas.openxmlformats.org/officeDocument/2006/relationships/image"/><Relationship Id="rId198" Target="embeddings/oleObject66.bin" Type="http://schemas.openxmlformats.org/officeDocument/2006/relationships/oleObject"/><Relationship Id="rId199" Target="media/image125.wmf" Type="http://schemas.openxmlformats.org/officeDocument/2006/relationships/image"/><Relationship Id="rId2" Target="styles.xml" Type="http://schemas.openxmlformats.org/officeDocument/2006/relationships/styles"/><Relationship Id="rId20" Target="media/image9.png" Type="http://schemas.openxmlformats.org/officeDocument/2006/relationships/image"/><Relationship Id="rId200" Target="embeddings/oleObject67.bin" Type="http://schemas.openxmlformats.org/officeDocument/2006/relationships/oleObject"/><Relationship Id="rId201" Target="media/image126.wmf" Type="http://schemas.openxmlformats.org/officeDocument/2006/relationships/image"/><Relationship Id="rId202" Target="embeddings/oleObject68.bin" Type="http://schemas.openxmlformats.org/officeDocument/2006/relationships/oleObject"/><Relationship Id="rId203" Target="media/image127.wmf" Type="http://schemas.openxmlformats.org/officeDocument/2006/relationships/image"/><Relationship Id="rId204" Target="embeddings/oleObject69.bin" Type="http://schemas.openxmlformats.org/officeDocument/2006/relationships/oleObject"/><Relationship Id="rId205" Target="embeddings/oleObject70.bin" Type="http://schemas.openxmlformats.org/officeDocument/2006/relationships/oleObject"/><Relationship Id="rId206" Target="media/image128.wmf" Type="http://schemas.openxmlformats.org/officeDocument/2006/relationships/image"/><Relationship Id="rId207" Target="embeddings/oleObject71.bin" Type="http://schemas.openxmlformats.org/officeDocument/2006/relationships/oleObject"/><Relationship Id="rId208" Target="embeddings/oleObject72.bin" Type="http://schemas.openxmlformats.org/officeDocument/2006/relationships/oleObject"/><Relationship Id="rId209" Target="embeddings/oleObject73.bin" Type="http://schemas.openxmlformats.org/officeDocument/2006/relationships/oleObject"/><Relationship Id="rId21" Target="media/image10.png" Type="http://schemas.openxmlformats.org/officeDocument/2006/relationships/image"/><Relationship Id="rId210" Target="embeddings/oleObject74.bin" Type="http://schemas.openxmlformats.org/officeDocument/2006/relationships/oleObject"/><Relationship Id="rId211" Target="media/image129.wmf" Type="http://schemas.openxmlformats.org/officeDocument/2006/relationships/image"/><Relationship Id="rId212" Target="embeddings/oleObject75.bin" Type="http://schemas.openxmlformats.org/officeDocument/2006/relationships/oleObject"/><Relationship Id="rId213" Target="media/image130.wmf" Type="http://schemas.openxmlformats.org/officeDocument/2006/relationships/image"/><Relationship Id="rId214" Target="embeddings/oleObject76.bin" Type="http://schemas.openxmlformats.org/officeDocument/2006/relationships/oleObject"/><Relationship Id="rId215" Target="media/image131.wmf" Type="http://schemas.openxmlformats.org/officeDocument/2006/relationships/image"/><Relationship Id="rId216" Target="embeddings/oleObject77.bin" Type="http://schemas.openxmlformats.org/officeDocument/2006/relationships/oleObject"/><Relationship Id="rId217" Target="embeddings/oleObject78.bin" Type="http://schemas.openxmlformats.org/officeDocument/2006/relationships/oleObject"/><Relationship Id="rId218" Target="embeddings/oleObject79.bin" Type="http://schemas.openxmlformats.org/officeDocument/2006/relationships/oleObject"/><Relationship Id="rId219" Target="embeddings/oleObject80.bin" Type="http://schemas.openxmlformats.org/officeDocument/2006/relationships/oleObject"/><Relationship Id="rId22" Target="media/image11.png" Type="http://schemas.openxmlformats.org/officeDocument/2006/relationships/image"/><Relationship Id="rId220" Target="embeddings/oleObject81.bin" Type="http://schemas.openxmlformats.org/officeDocument/2006/relationships/oleObject"/><Relationship Id="rId221" Target="media/image132.wmf" Type="http://schemas.openxmlformats.org/officeDocument/2006/relationships/image"/><Relationship Id="rId222" Target="embeddings/oleObject82.bin" Type="http://schemas.openxmlformats.org/officeDocument/2006/relationships/oleObject"/><Relationship Id="rId223" Target="media/image133.wmf" Type="http://schemas.openxmlformats.org/officeDocument/2006/relationships/image"/><Relationship Id="rId224" Target="embeddings/oleObject83.bin" Type="http://schemas.openxmlformats.org/officeDocument/2006/relationships/oleObject"/><Relationship Id="rId225" Target="media/image134.wmf" Type="http://schemas.openxmlformats.org/officeDocument/2006/relationships/image"/><Relationship Id="rId226" Target="embeddings/oleObject84.bin" Type="http://schemas.openxmlformats.org/officeDocument/2006/relationships/oleObject"/><Relationship Id="rId227" Target="media/image135.wmf" Type="http://schemas.openxmlformats.org/officeDocument/2006/relationships/image"/><Relationship Id="rId228" Target="embeddings/oleObject85.bin" Type="http://schemas.openxmlformats.org/officeDocument/2006/relationships/oleObject"/><Relationship Id="rId229" Target="embeddings/oleObject86.bin" Type="http://schemas.openxmlformats.org/officeDocument/2006/relationships/oleObject"/><Relationship Id="rId23" Target="media/image12.png" Type="http://schemas.openxmlformats.org/officeDocument/2006/relationships/image"/><Relationship Id="rId230" Target="media/image136.wmf" Type="http://schemas.openxmlformats.org/officeDocument/2006/relationships/image"/><Relationship Id="rId231" Target="media/image137.wmf" Type="http://schemas.openxmlformats.org/officeDocument/2006/relationships/image"/><Relationship Id="rId232" Target="media/image138.wmf" Type="http://schemas.openxmlformats.org/officeDocument/2006/relationships/image"/><Relationship Id="rId233" Target="media/image139.wmf" Type="http://schemas.openxmlformats.org/officeDocument/2006/relationships/image"/><Relationship Id="rId234" Target="media/image140.wmf" Type="http://schemas.openxmlformats.org/officeDocument/2006/relationships/image"/><Relationship Id="rId235" Target="media/image141.wmf" Type="http://schemas.openxmlformats.org/officeDocument/2006/relationships/image"/><Relationship Id="rId236" Target="media/image142.wmf" Type="http://schemas.openxmlformats.org/officeDocument/2006/relationships/image"/><Relationship Id="rId237" Target="media/image143.wmf" Type="http://schemas.openxmlformats.org/officeDocument/2006/relationships/image"/><Relationship Id="rId238" Target="media/image144.wmf" Type="http://schemas.openxmlformats.org/officeDocument/2006/relationships/image"/><Relationship Id="rId239" Target="embeddings/oleObject87.bin" Type="http://schemas.openxmlformats.org/officeDocument/2006/relationships/oleObject"/><Relationship Id="rId24" Target="media/image13.jpg" Type="http://schemas.openxmlformats.org/officeDocument/2006/relationships/image"/><Relationship Id="rId240" Target="media/image145.wmf" Type="http://schemas.openxmlformats.org/officeDocument/2006/relationships/image"/><Relationship Id="rId241" Target="embeddings/oleObject88.bin" Type="http://schemas.openxmlformats.org/officeDocument/2006/relationships/oleObject"/><Relationship Id="rId242" Target="media/image146.wmf" Type="http://schemas.openxmlformats.org/officeDocument/2006/relationships/image"/><Relationship Id="rId243" Target="embeddings/oleObject89.bin" Type="http://schemas.openxmlformats.org/officeDocument/2006/relationships/oleObject"/><Relationship Id="rId244" Target="media/image147.wmf" Type="http://schemas.openxmlformats.org/officeDocument/2006/relationships/image"/><Relationship Id="rId245" Target="embeddings/oleObject90.bin" Type="http://schemas.openxmlformats.org/officeDocument/2006/relationships/oleObject"/><Relationship Id="rId246" Target="embeddings/oleObject91.bin" Type="http://schemas.openxmlformats.org/officeDocument/2006/relationships/oleObject"/><Relationship Id="rId247" Target="embeddings/oleObject92.bin" Type="http://schemas.openxmlformats.org/officeDocument/2006/relationships/oleObject"/><Relationship Id="rId248" Target="embeddings/oleObject93.bin" Type="http://schemas.openxmlformats.org/officeDocument/2006/relationships/oleObject"/><Relationship Id="rId249" Target="media/image148.wmf" Type="http://schemas.openxmlformats.org/officeDocument/2006/relationships/image"/><Relationship Id="rId25" Target="media/image14.png" Type="http://schemas.openxmlformats.org/officeDocument/2006/relationships/image"/><Relationship Id="rId250" Target="embeddings/oleObject94.bin" Type="http://schemas.openxmlformats.org/officeDocument/2006/relationships/oleObject"/><Relationship Id="rId251" Target="media/image149.wmf" Type="http://schemas.openxmlformats.org/officeDocument/2006/relationships/image"/><Relationship Id="rId252" Target="embeddings/oleObject95.bin" Type="http://schemas.openxmlformats.org/officeDocument/2006/relationships/oleObject"/><Relationship Id="rId253" Target="media/image150.wmf" Type="http://schemas.openxmlformats.org/officeDocument/2006/relationships/image"/><Relationship Id="rId254" Target="embeddings/oleObject96.bin" Type="http://schemas.openxmlformats.org/officeDocument/2006/relationships/oleObject"/><Relationship Id="rId255" Target="media/image151.wmf" Type="http://schemas.openxmlformats.org/officeDocument/2006/relationships/image"/><Relationship Id="rId256" Target="embeddings/oleObject97.bin" Type="http://schemas.openxmlformats.org/officeDocument/2006/relationships/oleObject"/><Relationship Id="rId257" Target="media/image152.wmf" Type="http://schemas.openxmlformats.org/officeDocument/2006/relationships/image"/><Relationship Id="rId258" Target="embeddings/oleObject98.bin" Type="http://schemas.openxmlformats.org/officeDocument/2006/relationships/oleObject"/><Relationship Id="rId259" Target="media/image153.wmf" Type="http://schemas.openxmlformats.org/officeDocument/2006/relationships/image"/><Relationship Id="rId26" Target="media/image15.png" Type="http://schemas.openxmlformats.org/officeDocument/2006/relationships/image"/><Relationship Id="rId260" Target="embeddings/oleObject99.bin" Type="http://schemas.openxmlformats.org/officeDocument/2006/relationships/oleObject"/><Relationship Id="rId261" Target="media/image154.wmf" Type="http://schemas.openxmlformats.org/officeDocument/2006/relationships/image"/><Relationship Id="rId262" Target="embeddings/oleObject100.bin" Type="http://schemas.openxmlformats.org/officeDocument/2006/relationships/oleObject"/><Relationship Id="rId263" Target="media/image155.wmf" Type="http://schemas.openxmlformats.org/officeDocument/2006/relationships/image"/><Relationship Id="rId264" Target="embeddings/oleObject101.bin" Type="http://schemas.openxmlformats.org/officeDocument/2006/relationships/oleObject"/><Relationship Id="rId265" Target="media/image156.wmf" Type="http://schemas.openxmlformats.org/officeDocument/2006/relationships/image"/><Relationship Id="rId266" Target="embeddings/oleObject102.bin" Type="http://schemas.openxmlformats.org/officeDocument/2006/relationships/oleObject"/><Relationship Id="rId267" Target="media/image157.wmf" Type="http://schemas.openxmlformats.org/officeDocument/2006/relationships/image"/><Relationship Id="rId268" Target="embeddings/oleObject103.bin" Type="http://schemas.openxmlformats.org/officeDocument/2006/relationships/oleObject"/><Relationship Id="rId269" Target="media/image158.wmf" Type="http://schemas.openxmlformats.org/officeDocument/2006/relationships/image"/><Relationship Id="rId27" Target="media/image16.png" Type="http://schemas.openxmlformats.org/officeDocument/2006/relationships/image"/><Relationship Id="rId270" Target="embeddings/oleObject104.bin" Type="http://schemas.openxmlformats.org/officeDocument/2006/relationships/oleObject"/><Relationship Id="rId271" Target="media/image159.wmf" Type="http://schemas.openxmlformats.org/officeDocument/2006/relationships/image"/><Relationship Id="rId272" Target="embeddings/oleObject105.bin" Type="http://schemas.openxmlformats.org/officeDocument/2006/relationships/oleObject"/><Relationship Id="rId273" Target="media/image160.wmf" Type="http://schemas.openxmlformats.org/officeDocument/2006/relationships/image"/><Relationship Id="rId274" Target="embeddings/oleObject106.bin" Type="http://schemas.openxmlformats.org/officeDocument/2006/relationships/oleObject"/><Relationship Id="rId275" Target="media/image161.wmf" Type="http://schemas.openxmlformats.org/officeDocument/2006/relationships/image"/><Relationship Id="rId276" Target="embeddings/oleObject107.bin" Type="http://schemas.openxmlformats.org/officeDocument/2006/relationships/oleObject"/><Relationship Id="rId277" Target="media/image162.wmf" Type="http://schemas.openxmlformats.org/officeDocument/2006/relationships/image"/><Relationship Id="rId278" Target="embeddings/oleObject108.bin" Type="http://schemas.openxmlformats.org/officeDocument/2006/relationships/oleObject"/><Relationship Id="rId279" Target="media/image163.wmf" Type="http://schemas.openxmlformats.org/officeDocument/2006/relationships/image"/><Relationship Id="rId28" Target="embeddings/oleObject4.bin" Type="http://schemas.openxmlformats.org/officeDocument/2006/relationships/oleObject"/><Relationship Id="rId280" Target="embeddings/oleObject109.bin" Type="http://schemas.openxmlformats.org/officeDocument/2006/relationships/oleObject"/><Relationship Id="rId281" Target="media/image164.wmf" Type="http://schemas.openxmlformats.org/officeDocument/2006/relationships/image"/><Relationship Id="rId282" Target="embeddings/oleObject110.bin" Type="http://schemas.openxmlformats.org/officeDocument/2006/relationships/oleObject"/><Relationship Id="rId283" Target="media/image165.wmf" Type="http://schemas.openxmlformats.org/officeDocument/2006/relationships/image"/><Relationship Id="rId284" Target="embeddings/oleObject111.bin" Type="http://schemas.openxmlformats.org/officeDocument/2006/relationships/oleObject"/><Relationship Id="rId285" Target="media/image166.wmf" Type="http://schemas.openxmlformats.org/officeDocument/2006/relationships/image"/><Relationship Id="rId286" Target="embeddings/oleObject112.bin" Type="http://schemas.openxmlformats.org/officeDocument/2006/relationships/oleObject"/><Relationship Id="rId287" Target="media/image167.wmf" Type="http://schemas.openxmlformats.org/officeDocument/2006/relationships/image"/><Relationship Id="rId288" Target="embeddings/oleObject113.bin" Type="http://schemas.openxmlformats.org/officeDocument/2006/relationships/oleObject"/><Relationship Id="rId289" Target="media/image168.wmf" Type="http://schemas.openxmlformats.org/officeDocument/2006/relationships/image"/><Relationship Id="rId29" Target="embeddings/oleObject5.bin" Type="http://schemas.openxmlformats.org/officeDocument/2006/relationships/oleObject"/><Relationship Id="rId290" Target="embeddings/oleObject114.bin" Type="http://schemas.openxmlformats.org/officeDocument/2006/relationships/oleObject"/><Relationship Id="rId291" Target="media/image169.wmf" Type="http://schemas.openxmlformats.org/officeDocument/2006/relationships/image"/><Relationship Id="rId292" Target="embeddings/oleObject115.bin" Type="http://schemas.openxmlformats.org/officeDocument/2006/relationships/oleObject"/><Relationship Id="rId293" Target="media/image170.wmf" Type="http://schemas.openxmlformats.org/officeDocument/2006/relationships/image"/><Relationship Id="rId294" Target="embeddings/oleObject116.bin" Type="http://schemas.openxmlformats.org/officeDocument/2006/relationships/oleObject"/><Relationship Id="rId295" Target="media/image171.wmf" Type="http://schemas.openxmlformats.org/officeDocument/2006/relationships/image"/><Relationship Id="rId296" Target="embeddings/oleObject117.bin" Type="http://schemas.openxmlformats.org/officeDocument/2006/relationships/oleObject"/><Relationship Id="rId297" Target="media/image172.wmf" Type="http://schemas.openxmlformats.org/officeDocument/2006/relationships/image"/><Relationship Id="rId298" Target="embeddings/oleObject118.bin" Type="http://schemas.openxmlformats.org/officeDocument/2006/relationships/oleObject"/><Relationship Id="rId299" Target="media/image173.wmf" Type="http://schemas.openxmlformats.org/officeDocument/2006/relationships/image"/><Relationship Id="rId3" Target="stylesWithEffects.xml" Type="http://schemas.microsoft.com/office/2007/relationships/stylesWithEffects"/><Relationship Id="rId30" Target="embeddings/oleObject6.bin" Type="http://schemas.openxmlformats.org/officeDocument/2006/relationships/oleObject"/><Relationship Id="rId300" Target="embeddings/oleObject119.bin" Type="http://schemas.openxmlformats.org/officeDocument/2006/relationships/oleObject"/><Relationship Id="rId301" Target="media/image174.wmf" Type="http://schemas.openxmlformats.org/officeDocument/2006/relationships/image"/><Relationship Id="rId302" Target="embeddings/oleObject120.bin" Type="http://schemas.openxmlformats.org/officeDocument/2006/relationships/oleObject"/><Relationship Id="rId303" Target="media/image175.wmf" Type="http://schemas.openxmlformats.org/officeDocument/2006/relationships/image"/><Relationship Id="rId304" Target="embeddings/oleObject121.bin" Type="http://schemas.openxmlformats.org/officeDocument/2006/relationships/oleObject"/><Relationship Id="rId305" Target="media/image176.wmf" Type="http://schemas.openxmlformats.org/officeDocument/2006/relationships/image"/><Relationship Id="rId306" Target="embeddings/oleObject122.bin" Type="http://schemas.openxmlformats.org/officeDocument/2006/relationships/oleObject"/><Relationship Id="rId307" Target="media/image177.wmf" Type="http://schemas.openxmlformats.org/officeDocument/2006/relationships/image"/><Relationship Id="rId308" Target="embeddings/oleObject123.bin" Type="http://schemas.openxmlformats.org/officeDocument/2006/relationships/oleObject"/><Relationship Id="rId309" Target="embeddings/oleObject124.bin" Type="http://schemas.openxmlformats.org/officeDocument/2006/relationships/oleObject"/><Relationship Id="rId31" Target="embeddings/oleObject7.bin" Type="http://schemas.openxmlformats.org/officeDocument/2006/relationships/oleObject"/><Relationship Id="rId310" Target="embeddings/oleObject125.bin" Type="http://schemas.openxmlformats.org/officeDocument/2006/relationships/oleObject"/><Relationship Id="rId311" Target="embeddings/oleObject126.bin" Type="http://schemas.openxmlformats.org/officeDocument/2006/relationships/oleObject"/><Relationship Id="rId312" Target="media/image178.wmf" Type="http://schemas.openxmlformats.org/officeDocument/2006/relationships/image"/><Relationship Id="rId313" Target="embeddings/oleObject127.bin" Type="http://schemas.openxmlformats.org/officeDocument/2006/relationships/oleObject"/><Relationship Id="rId314" Target="media/image179.wmf" Type="http://schemas.openxmlformats.org/officeDocument/2006/relationships/image"/><Relationship Id="rId315" Target="embeddings/oleObject128.bin" Type="http://schemas.openxmlformats.org/officeDocument/2006/relationships/oleObject"/><Relationship Id="rId316" Target="media/image180.wmf" Type="http://schemas.openxmlformats.org/officeDocument/2006/relationships/image"/><Relationship Id="rId317" Target="embeddings/oleObject129.bin" Type="http://schemas.openxmlformats.org/officeDocument/2006/relationships/oleObject"/><Relationship Id="rId318" Target="media/image181.wmf" Type="http://schemas.openxmlformats.org/officeDocument/2006/relationships/image"/><Relationship Id="rId319" Target="embeddings/oleObject130.bin" Type="http://schemas.openxmlformats.org/officeDocument/2006/relationships/oleObject"/><Relationship Id="rId32" Target="media/image17.jpeg" Type="http://schemas.openxmlformats.org/officeDocument/2006/relationships/image"/><Relationship Id="rId320" Target="media/image182.wmf" Type="http://schemas.openxmlformats.org/officeDocument/2006/relationships/image"/><Relationship Id="rId321" Target="embeddings/oleObject131.bin" Type="http://schemas.openxmlformats.org/officeDocument/2006/relationships/oleObject"/><Relationship Id="rId322" Target="media/image183.wmf" Type="http://schemas.openxmlformats.org/officeDocument/2006/relationships/image"/><Relationship Id="rId323" Target="embeddings/oleObject132.bin" Type="http://schemas.openxmlformats.org/officeDocument/2006/relationships/oleObject"/><Relationship Id="rId324" Target="media/image184.wmf" Type="http://schemas.openxmlformats.org/officeDocument/2006/relationships/image"/><Relationship Id="rId325" Target="embeddings/oleObject133.bin" Type="http://schemas.openxmlformats.org/officeDocument/2006/relationships/oleObject"/><Relationship Id="rId326" Target="embeddings/oleObject134.bin" Type="http://schemas.openxmlformats.org/officeDocument/2006/relationships/oleObject"/><Relationship Id="rId327" Target="embeddings/oleObject135.bin" Type="http://schemas.openxmlformats.org/officeDocument/2006/relationships/oleObject"/><Relationship Id="rId328" Target="embeddings/oleObject136.bin" Type="http://schemas.openxmlformats.org/officeDocument/2006/relationships/oleObject"/><Relationship Id="rId329" Target="media/image185.wmf" Type="http://schemas.openxmlformats.org/officeDocument/2006/relationships/image"/><Relationship Id="rId33" Target="media/image18.jpeg" Type="http://schemas.openxmlformats.org/officeDocument/2006/relationships/image"/><Relationship Id="rId330" Target="embeddings/oleObject137.bin" Type="http://schemas.openxmlformats.org/officeDocument/2006/relationships/oleObject"/><Relationship Id="rId331" Target="media/image186.wmf" Type="http://schemas.openxmlformats.org/officeDocument/2006/relationships/image"/><Relationship Id="rId332" Target="embeddings/oleObject138.bin" Type="http://schemas.openxmlformats.org/officeDocument/2006/relationships/oleObject"/><Relationship Id="rId333" Target="media/image187.wmf" Type="http://schemas.openxmlformats.org/officeDocument/2006/relationships/image"/><Relationship Id="rId334" Target="embeddings/oleObject139.bin" Type="http://schemas.openxmlformats.org/officeDocument/2006/relationships/oleObject"/><Relationship Id="rId335" Target="header1.xml" Type="http://schemas.openxmlformats.org/officeDocument/2006/relationships/header"/><Relationship Id="rId336" Target="footer1.xml" Type="http://schemas.openxmlformats.org/officeDocument/2006/relationships/footer"/><Relationship Id="rId337" Target="fontTable.xml" Type="http://schemas.openxmlformats.org/officeDocument/2006/relationships/fontTable"/><Relationship Id="rId338" Target="theme/theme1.xml" Type="http://schemas.openxmlformats.org/officeDocument/2006/relationships/theme"/><Relationship Id="rId34" Target="media/image19.png" Type="http://schemas.openxmlformats.org/officeDocument/2006/relationships/image"/><Relationship Id="rId35" Target="media/image20.png" Type="http://schemas.openxmlformats.org/officeDocument/2006/relationships/image"/><Relationship Id="rId36" Target="media/image21.png" Type="http://schemas.openxmlformats.org/officeDocument/2006/relationships/image"/><Relationship Id="rId37" Target="media/image22.jpg" Type="http://schemas.openxmlformats.org/officeDocument/2006/relationships/image"/><Relationship Id="rId38" Target="media/image23.jpg" Type="http://schemas.openxmlformats.org/officeDocument/2006/relationships/image"/><Relationship Id="rId39" Target="media/image24.jpg" Type="http://schemas.openxmlformats.org/officeDocument/2006/relationships/image"/><Relationship Id="rId4" Target="settings.xml" Type="http://schemas.openxmlformats.org/officeDocument/2006/relationships/settings"/><Relationship Id="rId40" Target="media/image25.jpg" Type="http://schemas.openxmlformats.org/officeDocument/2006/relationships/image"/><Relationship Id="rId41" Target="media/image26.jpg" Type="http://schemas.openxmlformats.org/officeDocument/2006/relationships/image"/><Relationship Id="rId42" Target="media/image27.jpg" Type="http://schemas.openxmlformats.org/officeDocument/2006/relationships/image"/><Relationship Id="rId43" Target="media/image28.jpg" Type="http://schemas.openxmlformats.org/officeDocument/2006/relationships/image"/><Relationship Id="rId44" Target="media/image29.jpg" Type="http://schemas.openxmlformats.org/officeDocument/2006/relationships/image"/><Relationship Id="rId45" Target="media/image30.jpg" Type="http://schemas.openxmlformats.org/officeDocument/2006/relationships/image"/><Relationship Id="rId46" Target="media/image31.jpg" Type="http://schemas.openxmlformats.org/officeDocument/2006/relationships/image"/><Relationship Id="rId47" Target="media/image32.jpeg" Type="http://schemas.openxmlformats.org/officeDocument/2006/relationships/image"/><Relationship Id="rId48" Target="media/image33.jpg" Type="http://schemas.openxmlformats.org/officeDocument/2006/relationships/image"/><Relationship Id="rId49" Target="media/image34.jpg" Type="http://schemas.openxmlformats.org/officeDocument/2006/relationships/image"/><Relationship Id="rId5" Target="webSettings.xml" Type="http://schemas.openxmlformats.org/officeDocument/2006/relationships/webSettings"/><Relationship Id="rId50" Target="media/image35.jpg" Type="http://schemas.openxmlformats.org/officeDocument/2006/relationships/image"/><Relationship Id="rId51" Target="media/image36.jpg" Type="http://schemas.openxmlformats.org/officeDocument/2006/relationships/image"/><Relationship Id="rId52" Target="media/image37.jpg" Type="http://schemas.openxmlformats.org/officeDocument/2006/relationships/image"/><Relationship Id="rId53" Target="media/image38.jpg" Type="http://schemas.openxmlformats.org/officeDocument/2006/relationships/image"/><Relationship Id="rId54" Target="media/image39.jpg" Type="http://schemas.openxmlformats.org/officeDocument/2006/relationships/image"/><Relationship Id="rId55" Target="media/image40.jpeg" Type="http://schemas.openxmlformats.org/officeDocument/2006/relationships/image"/><Relationship Id="rId56" Target="media/image41.jpg" Type="http://schemas.openxmlformats.org/officeDocument/2006/relationships/image"/><Relationship Id="rId57" Target="media/image42.jpg" Type="http://schemas.openxmlformats.org/officeDocument/2006/relationships/image"/><Relationship Id="rId58" Target="media/image43.jpg" Type="http://schemas.openxmlformats.org/officeDocument/2006/relationships/image"/><Relationship Id="rId59" Target="media/image44.jpg" Type="http://schemas.openxmlformats.org/officeDocument/2006/relationships/image"/><Relationship Id="rId6" Target="footnotes.xml" Type="http://schemas.openxmlformats.org/officeDocument/2006/relationships/footnotes"/><Relationship Id="rId60" Target="media/image45.jpg" Type="http://schemas.openxmlformats.org/officeDocument/2006/relationships/image"/><Relationship Id="rId61" Target="media/image46.jpg" Type="http://schemas.openxmlformats.org/officeDocument/2006/relationships/image"/><Relationship Id="rId62" Target="media/image47.jpg" Type="http://schemas.openxmlformats.org/officeDocument/2006/relationships/image"/><Relationship Id="rId63" Target="media/image48.png" Type="http://schemas.openxmlformats.org/officeDocument/2006/relationships/image"/><Relationship Id="rId64" Target="embeddings/oleObject8.bin" Type="http://schemas.openxmlformats.org/officeDocument/2006/relationships/oleObject"/><Relationship Id="rId65" Target="embeddings/oleObject9.bin" Type="http://schemas.openxmlformats.org/officeDocument/2006/relationships/oleObject"/><Relationship Id="rId66" Target="media/image49.jpg" Type="http://schemas.openxmlformats.org/officeDocument/2006/relationships/image"/><Relationship Id="rId67" Target="media/image50.jpg" Type="http://schemas.openxmlformats.org/officeDocument/2006/relationships/image"/><Relationship Id="rId68" Target="media/image51.png" Type="http://schemas.openxmlformats.org/officeDocument/2006/relationships/image"/><Relationship Id="rId69" Target="media/image52.jpg" Type="http://schemas.openxmlformats.org/officeDocument/2006/relationships/image"/><Relationship Id="rId7" Target="endnotes.xml" Type="http://schemas.openxmlformats.org/officeDocument/2006/relationships/endnotes"/><Relationship Id="rId70" Target="media/image53.jpg" Type="http://schemas.openxmlformats.org/officeDocument/2006/relationships/image"/><Relationship Id="rId71" Target="media/image54.jpg" Type="http://schemas.openxmlformats.org/officeDocument/2006/relationships/image"/><Relationship Id="rId72" Target="embeddings/oleObject10.bin" Type="http://schemas.openxmlformats.org/officeDocument/2006/relationships/oleObject"/><Relationship Id="rId73" Target="embeddings/oleObject11.bin" Type="http://schemas.openxmlformats.org/officeDocument/2006/relationships/oleObject"/><Relationship Id="rId74" Target="media/image55.jpg" Type="http://schemas.openxmlformats.org/officeDocument/2006/relationships/image"/><Relationship Id="rId75" Target="media/image56.jpg" Type="http://schemas.openxmlformats.org/officeDocument/2006/relationships/image"/><Relationship Id="rId76" Target="media/image57.jpg" Type="http://schemas.openxmlformats.org/officeDocument/2006/relationships/image"/><Relationship Id="rId77" Target="media/image58.jpg" Type="http://schemas.openxmlformats.org/officeDocument/2006/relationships/image"/><Relationship Id="rId78" Target="media/image59.jpg" Type="http://schemas.openxmlformats.org/officeDocument/2006/relationships/image"/><Relationship Id="rId79" Target="media/image60.jpg" Type="http://schemas.openxmlformats.org/officeDocument/2006/relationships/image"/><Relationship Id="rId8" Target="media/image1.jpeg" Type="http://schemas.openxmlformats.org/officeDocument/2006/relationships/image"/><Relationship Id="rId80" Target="media/image61.jpg" Type="http://schemas.openxmlformats.org/officeDocument/2006/relationships/image"/><Relationship Id="rId81" Target="media/image62.jpg" Type="http://schemas.openxmlformats.org/officeDocument/2006/relationships/image"/><Relationship Id="rId82" Target="media/image63.jpg" Type="http://schemas.openxmlformats.org/officeDocument/2006/relationships/image"/><Relationship Id="rId83" Target="media/image64.jpg" Type="http://schemas.openxmlformats.org/officeDocument/2006/relationships/image"/><Relationship Id="rId84" Target="media/image65.jpg" Type="http://schemas.openxmlformats.org/officeDocument/2006/relationships/image"/><Relationship Id="rId85" Target="media/image66.jpg" Type="http://schemas.openxmlformats.org/officeDocument/2006/relationships/image"/><Relationship Id="rId86" Target="media/image67.jpg" Type="http://schemas.openxmlformats.org/officeDocument/2006/relationships/image"/><Relationship Id="rId87" Target="media/image68.jpg" Type="http://schemas.openxmlformats.org/officeDocument/2006/relationships/image"/><Relationship Id="rId88" Target="media/image69.wmf" Type="http://schemas.openxmlformats.org/officeDocument/2006/relationships/image"/><Relationship Id="rId89" Target="embeddings/oleObject12.bin" Type="http://schemas.openxmlformats.org/officeDocument/2006/relationships/oleObject"/><Relationship Id="rId9" Target="media/image2.jpeg" Type="http://schemas.openxmlformats.org/officeDocument/2006/relationships/image"/><Relationship Id="rId90" Target="media/image70.wmf" Type="http://schemas.openxmlformats.org/officeDocument/2006/relationships/image"/><Relationship Id="rId91" Target="embeddings/oleObject13.bin" Type="http://schemas.openxmlformats.org/officeDocument/2006/relationships/oleObject"/><Relationship Id="rId92" Target="media/image71.wmf" Type="http://schemas.openxmlformats.org/officeDocument/2006/relationships/image"/><Relationship Id="rId93" Target="embeddings/oleObject14.bin" Type="http://schemas.openxmlformats.org/officeDocument/2006/relationships/oleObject"/><Relationship Id="rId94" Target="media/image72.wmf" Type="http://schemas.openxmlformats.org/officeDocument/2006/relationships/image"/><Relationship Id="rId95" Target="embeddings/oleObject15.bin" Type="http://schemas.openxmlformats.org/officeDocument/2006/relationships/oleObject"/><Relationship Id="rId96" Target="media/image73.wmf" Type="http://schemas.openxmlformats.org/officeDocument/2006/relationships/image"/><Relationship Id="rId97" Target="embeddings/oleObject16.bin" Type="http://schemas.openxmlformats.org/officeDocument/2006/relationships/oleObject"/><Relationship Id="rId98" Target="media/image74.wmf" Type="http://schemas.openxmlformats.org/officeDocument/2006/relationships/image"/><Relationship Id="rId99" Target="embeddings/oleObject1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9191</Words>
  <Characters>52393</Characters>
  <Application>Microsoft Office Word</Application>
  <DocSecurity>0</DocSecurity>
  <Lines>436</Lines>
  <Paragraphs>122</Paragraphs>
  <ScaleCrop>false</ScaleCrop>
  <Company>thuvienhoclieu.com</Company>
  <LinksUpToDate>false</LinksUpToDate>
  <CharactersWithSpaces>61462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2024-07-29T12:08:00Z</dcterms:created>
  <dc:creator>tailieu123.edu.vn</dc:creator>
  <dc:description>Chuyên đề điều chế tách các chất vô cơ bồi dưỡng HSG Hóa 8 có lời giải được soạn dưới dạng file word và PDF gồm 46 trang. Các bạn xem và tải về ở dưới.</dc:description>
  <dcterms:modified xsi:type="dcterms:W3CDTF">2024-07-29T12:45:00Z</dcterms:modified>
  <cp:revision>1</cp:revision>
  <dc:title>Chuyên Đề Điều Chế Tách Các Chất Vô Cơ Bồi Dưỡng HSG Hóa 8 Có Lời Giải</dc:title>
</cp:coreProperties>
</file>