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7BD83" w14:textId="0B035DBE" w:rsidR="00CE19B9" w:rsidRPr="00292498" w:rsidRDefault="00292498" w:rsidP="00292498">
      <w:pPr>
        <w:tabs>
          <w:tab w:val="left" w:pos="270"/>
          <w:tab w:val="left" w:pos="2880"/>
          <w:tab w:val="left" w:pos="5310"/>
          <w:tab w:val="left" w:pos="7830"/>
        </w:tabs>
        <w:spacing w:line="264" w:lineRule="auto"/>
        <w:ind w:left="-990" w:right="-684"/>
        <w:jc w:val="center"/>
        <w:rPr>
          <w:rFonts w:ascii="Times New Roman" w:hAnsi="Times New Roman"/>
          <w:b/>
          <w:bCs/>
          <w:color w:val="FF0000"/>
          <w:sz w:val="24"/>
          <w:szCs w:val="24"/>
        </w:rPr>
      </w:pPr>
      <w:r w:rsidRPr="00292498">
        <w:rPr>
          <w:rFonts w:ascii="Times New Roman" w:hAnsi="Times New Roman"/>
          <w:b/>
          <w:bCs/>
          <w:color w:val="FF0000"/>
          <w:sz w:val="24"/>
          <w:szCs w:val="24"/>
          <w:highlight w:val="yellow"/>
        </w:rPr>
        <w:t>BÀI 1. KHÁI NIỆM VỀ CÂN BẰNG HOÁ HỌC</w:t>
      </w:r>
    </w:p>
    <w:p w14:paraId="518E342A" w14:textId="77777777" w:rsidR="00CE19B9" w:rsidRPr="00123044" w:rsidRDefault="00CE19B9" w:rsidP="00EF38A1">
      <w:pPr>
        <w:spacing w:line="264" w:lineRule="auto"/>
        <w:jc w:val="both"/>
        <w:rPr>
          <w:rFonts w:ascii="Times New Roman" w:hAnsi="Times New Roman"/>
          <w:b/>
          <w:bCs/>
          <w:color w:val="0000FF"/>
          <w:sz w:val="26"/>
          <w:szCs w:val="26"/>
        </w:rPr>
      </w:pPr>
      <w:r w:rsidRPr="00123044">
        <w:rPr>
          <w:rFonts w:ascii="Times New Roman" w:hAnsi="Times New Roman"/>
          <w:b/>
          <w:bCs/>
          <w:color w:val="0000FF"/>
          <w:sz w:val="26"/>
          <w:szCs w:val="26"/>
        </w:rPr>
        <w:t>I. PHẢN ỨNG MỘT CHIỀU, PHẢN ỨNG THUẬN NGHỊCH</w:t>
      </w:r>
    </w:p>
    <w:p w14:paraId="57740679" w14:textId="77777777" w:rsidR="00CE19B9" w:rsidRPr="00FD55D4" w:rsidRDefault="00CE19B9" w:rsidP="00EF38A1">
      <w:pPr>
        <w:spacing w:line="264" w:lineRule="auto"/>
        <w:jc w:val="both"/>
        <w:rPr>
          <w:rFonts w:ascii="Times New Roman" w:hAnsi="Times New Roman"/>
          <w:b/>
          <w:bCs/>
          <w:sz w:val="24"/>
          <w:szCs w:val="24"/>
        </w:rPr>
      </w:pPr>
      <w:r w:rsidRPr="00FD55D4">
        <w:rPr>
          <w:rFonts w:ascii="Times New Roman" w:hAnsi="Times New Roman"/>
          <w:b/>
          <w:bCs/>
          <w:sz w:val="24"/>
          <w:szCs w:val="24"/>
        </w:rPr>
        <w:t>1) Phản ứng 1 chiều</w:t>
      </w:r>
      <w:r>
        <w:rPr>
          <w:rFonts w:ascii="Times New Roman" w:hAnsi="Times New Roman"/>
          <w:b/>
          <w:bCs/>
          <w:sz w:val="24"/>
          <w:szCs w:val="24"/>
        </w:rPr>
        <w:t>:</w:t>
      </w:r>
    </w:p>
    <w:p w14:paraId="19293A48"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pacing w:val="-22"/>
          <w:sz w:val="24"/>
          <w:szCs w:val="24"/>
        </w:rPr>
        <w:t>- T</w:t>
      </w:r>
      <w:r w:rsidRPr="004C5D95">
        <w:rPr>
          <w:rFonts w:ascii="Times New Roman" w:hAnsi="Times New Roman"/>
          <w:spacing w:val="-6"/>
          <w:sz w:val="24"/>
          <w:szCs w:val="24"/>
        </w:rPr>
        <w:t>r</w:t>
      </w:r>
      <w:r w:rsidRPr="004C5D95">
        <w:rPr>
          <w:rFonts w:ascii="Times New Roman" w:hAnsi="Times New Roman"/>
          <w:spacing w:val="-5"/>
          <w:sz w:val="24"/>
          <w:szCs w:val="24"/>
        </w:rPr>
        <w:t>o</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5"/>
          <w:sz w:val="24"/>
          <w:szCs w:val="24"/>
        </w:rPr>
        <w:t xml:space="preserve"> </w:t>
      </w:r>
      <w:r w:rsidRPr="004C5D95">
        <w:rPr>
          <w:rFonts w:ascii="Times New Roman" w:hAnsi="Times New Roman"/>
          <w:spacing w:val="-2"/>
          <w:sz w:val="24"/>
          <w:szCs w:val="24"/>
        </w:rPr>
        <w:t>điề</w:t>
      </w:r>
      <w:r w:rsidRPr="004C5D95">
        <w:rPr>
          <w:rFonts w:ascii="Times New Roman" w:hAnsi="Times New Roman"/>
          <w:sz w:val="24"/>
          <w:szCs w:val="24"/>
        </w:rPr>
        <w:t>u</w:t>
      </w:r>
      <w:r w:rsidRPr="004C5D95">
        <w:rPr>
          <w:rFonts w:ascii="Times New Roman" w:hAnsi="Times New Roman"/>
          <w:spacing w:val="-15"/>
          <w:sz w:val="24"/>
          <w:szCs w:val="24"/>
        </w:rPr>
        <w:t xml:space="preserve"> </w:t>
      </w:r>
      <w:r w:rsidRPr="004C5D95">
        <w:rPr>
          <w:rFonts w:ascii="Times New Roman" w:hAnsi="Times New Roman"/>
          <w:spacing w:val="-1"/>
          <w:sz w:val="24"/>
          <w:szCs w:val="24"/>
        </w:rPr>
        <w:t>k</w:t>
      </w:r>
      <w:r w:rsidRPr="004C5D95">
        <w:rPr>
          <w:rFonts w:ascii="Times New Roman" w:hAnsi="Times New Roman"/>
          <w:spacing w:val="-2"/>
          <w:sz w:val="24"/>
          <w:szCs w:val="24"/>
        </w:rPr>
        <w:t>iệ</w:t>
      </w:r>
      <w:r w:rsidRPr="004C5D95">
        <w:rPr>
          <w:rFonts w:ascii="Times New Roman" w:hAnsi="Times New Roman"/>
          <w:sz w:val="24"/>
          <w:szCs w:val="24"/>
        </w:rPr>
        <w:t>n</w:t>
      </w:r>
      <w:r w:rsidRPr="004C5D95">
        <w:rPr>
          <w:rFonts w:ascii="Times New Roman" w:hAnsi="Times New Roman"/>
          <w:spacing w:val="-17"/>
          <w:sz w:val="24"/>
          <w:szCs w:val="24"/>
        </w:rPr>
        <w:t xml:space="preserve"> </w:t>
      </w:r>
      <w:r w:rsidRPr="004C5D95">
        <w:rPr>
          <w:rFonts w:ascii="Times New Roman" w:hAnsi="Times New Roman"/>
          <w:spacing w:val="-2"/>
          <w:w w:val="95"/>
          <w:sz w:val="24"/>
          <w:szCs w:val="24"/>
        </w:rPr>
        <w:t>xá</w:t>
      </w:r>
      <w:r w:rsidRPr="004C5D95">
        <w:rPr>
          <w:rFonts w:ascii="Times New Roman" w:hAnsi="Times New Roman"/>
          <w:w w:val="95"/>
          <w:sz w:val="24"/>
          <w:szCs w:val="24"/>
        </w:rPr>
        <w:t>c</w:t>
      </w:r>
      <w:r w:rsidRPr="004C5D95">
        <w:rPr>
          <w:rFonts w:ascii="Times New Roman" w:hAnsi="Times New Roman"/>
          <w:spacing w:val="-13"/>
          <w:w w:val="95"/>
          <w:sz w:val="24"/>
          <w:szCs w:val="24"/>
        </w:rPr>
        <w:t xml:space="preserve"> </w:t>
      </w:r>
      <w:r w:rsidRPr="004C5D95">
        <w:rPr>
          <w:rFonts w:ascii="Times New Roman" w:hAnsi="Times New Roman"/>
          <w:spacing w:val="-2"/>
          <w:sz w:val="24"/>
          <w:szCs w:val="24"/>
        </w:rPr>
        <w:t>đị</w:t>
      </w:r>
      <w:r w:rsidRPr="004C5D95">
        <w:rPr>
          <w:rFonts w:ascii="Times New Roman" w:hAnsi="Times New Roman"/>
          <w:spacing w:val="-1"/>
          <w:sz w:val="24"/>
          <w:szCs w:val="24"/>
        </w:rPr>
        <w:t>n</w:t>
      </w:r>
      <w:r w:rsidRPr="004C5D95">
        <w:rPr>
          <w:rFonts w:ascii="Times New Roman" w:hAnsi="Times New Roman"/>
          <w:spacing w:val="-2"/>
          <w:sz w:val="24"/>
          <w:szCs w:val="24"/>
        </w:rPr>
        <w:t>h</w:t>
      </w:r>
      <w:r w:rsidRPr="004C5D95">
        <w:rPr>
          <w:rFonts w:ascii="Times New Roman" w:hAnsi="Times New Roman"/>
          <w:sz w:val="24"/>
          <w:szCs w:val="24"/>
        </w:rPr>
        <w:t xml:space="preserve">, </w:t>
      </w:r>
      <w:r w:rsidRPr="004C5D95">
        <w:rPr>
          <w:rFonts w:ascii="Times New Roman" w:hAnsi="Times New Roman"/>
          <w:spacing w:val="-4"/>
          <w:sz w:val="24"/>
          <w:szCs w:val="24"/>
        </w:rPr>
        <w:t xml:space="preserve">phản ứng xảy ra từ các chất tham gia phản ứng tạo thành chất sản phẩm </w:t>
      </w:r>
      <w:r w:rsidRPr="004C5D95">
        <w:rPr>
          <w:rFonts w:ascii="Times New Roman" w:hAnsi="Times New Roman"/>
          <w:sz w:val="24"/>
          <w:szCs w:val="24"/>
        </w:rPr>
        <w:t>và các chất sản phẩm không phản ứng được với nhau để tạo thành chất đầu được gọi là phản ứng một chiều.</w:t>
      </w:r>
    </w:p>
    <w:p w14:paraId="5DADAC54"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Kí hiệu: là một mũi tên chỉ chiều từ trái sang phải “</w:t>
      </w:r>
      <w:r w:rsidRPr="004C5D95">
        <w:rPr>
          <w:rFonts w:ascii="Times New Roman" w:hAnsi="Times New Roman"/>
          <w:position w:val="-6"/>
          <w:sz w:val="24"/>
          <w:szCs w:val="24"/>
        </w:rPr>
        <w:object w:dxaOrig="620" w:dyaOrig="340" w14:anchorId="604CB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6.5pt" o:ole="">
            <v:imagedata r:id="rId9" o:title=""/>
          </v:shape>
          <o:OLEObject Type="Embed" ProgID="Equation.DSMT4" ShapeID="_x0000_i1025" DrawAspect="Content" ObjectID="_1819993812" r:id="rId10"/>
        </w:object>
      </w:r>
      <w:r w:rsidRPr="004C5D95">
        <w:rPr>
          <w:rFonts w:ascii="Times New Roman" w:hAnsi="Times New Roman"/>
          <w:sz w:val="24"/>
          <w:szCs w:val="24"/>
        </w:rPr>
        <w:t xml:space="preserve"> ”.</w:t>
      </w:r>
    </w:p>
    <w:p w14:paraId="6AB8F9FD"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Ví dụ: Fe</w:t>
      </w:r>
      <w:r w:rsidRPr="004C5D95">
        <w:rPr>
          <w:rFonts w:ascii="Times New Roman" w:hAnsi="Times New Roman"/>
          <w:sz w:val="24"/>
          <w:szCs w:val="24"/>
          <w:vertAlign w:val="subscript"/>
        </w:rPr>
        <w:t xml:space="preserve"> </w:t>
      </w:r>
      <w:r w:rsidRPr="004C5D95">
        <w:rPr>
          <w:rFonts w:ascii="Times New Roman" w:hAnsi="Times New Roman"/>
          <w:sz w:val="24"/>
          <w:szCs w:val="24"/>
        </w:rPr>
        <w:t>(</w:t>
      </w:r>
      <w:r w:rsidRPr="004C5D95">
        <w:rPr>
          <w:rFonts w:ascii="Times New Roman" w:hAnsi="Times New Roman"/>
          <w:i/>
          <w:iCs/>
          <w:sz w:val="24"/>
          <w:szCs w:val="24"/>
        </w:rPr>
        <w:t>s</w:t>
      </w:r>
      <w:r w:rsidRPr="004C5D95">
        <w:rPr>
          <w:rFonts w:ascii="Times New Roman" w:hAnsi="Times New Roman"/>
          <w:sz w:val="24"/>
          <w:szCs w:val="24"/>
        </w:rPr>
        <w:t>) + 2HCl (</w:t>
      </w:r>
      <w:r w:rsidRPr="004C5D95">
        <w:rPr>
          <w:rFonts w:ascii="Times New Roman" w:hAnsi="Times New Roman"/>
          <w:i/>
          <w:iCs/>
          <w:sz w:val="24"/>
          <w:szCs w:val="24"/>
        </w:rPr>
        <w:t>aq</w:t>
      </w:r>
      <w:r w:rsidRPr="004C5D95">
        <w:rPr>
          <w:rFonts w:ascii="Times New Roman" w:hAnsi="Times New Roman"/>
          <w:sz w:val="24"/>
          <w:szCs w:val="24"/>
        </w:rPr>
        <w:t xml:space="preserve">) </w:t>
      </w:r>
      <w:r w:rsidRPr="004C5D95">
        <w:rPr>
          <w:rFonts w:ascii="Times New Roman" w:hAnsi="Times New Roman"/>
          <w:position w:val="-6"/>
          <w:sz w:val="24"/>
          <w:szCs w:val="24"/>
        </w:rPr>
        <w:object w:dxaOrig="620" w:dyaOrig="340" w14:anchorId="7A3051D3">
          <v:shape id="_x0000_i1026" type="#_x0000_t75" style="width:31.5pt;height:16.5pt" o:ole="">
            <v:imagedata r:id="rId9" o:title=""/>
          </v:shape>
          <o:OLEObject Type="Embed" ProgID="Equation.DSMT4" ShapeID="_x0000_i1026" DrawAspect="Content" ObjectID="_1819993813" r:id="rId11"/>
        </w:object>
      </w:r>
      <w:r w:rsidRPr="004C5D95">
        <w:rPr>
          <w:rFonts w:ascii="Times New Roman" w:hAnsi="Times New Roman"/>
          <w:sz w:val="24"/>
          <w:szCs w:val="24"/>
        </w:rPr>
        <w:t xml:space="preserve"> FeCl</w:t>
      </w:r>
      <w:r w:rsidRPr="004C5D95">
        <w:rPr>
          <w:rFonts w:ascii="Times New Roman" w:hAnsi="Times New Roman"/>
          <w:sz w:val="24"/>
          <w:szCs w:val="24"/>
          <w:vertAlign w:val="subscript"/>
        </w:rPr>
        <w:t xml:space="preserve">2 </w:t>
      </w:r>
      <w:r w:rsidRPr="004C5D95">
        <w:rPr>
          <w:rFonts w:ascii="Times New Roman" w:hAnsi="Times New Roman"/>
          <w:sz w:val="24"/>
          <w:szCs w:val="24"/>
        </w:rPr>
        <w:t>(</w:t>
      </w:r>
      <w:r w:rsidRPr="004C5D95">
        <w:rPr>
          <w:rFonts w:ascii="Times New Roman" w:hAnsi="Times New Roman"/>
          <w:i/>
          <w:iCs/>
          <w:sz w:val="24"/>
          <w:szCs w:val="24"/>
        </w:rPr>
        <w:t>aq</w:t>
      </w:r>
      <w:r w:rsidRPr="004C5D95">
        <w:rPr>
          <w:rFonts w:ascii="Times New Roman" w:hAnsi="Times New Roman"/>
          <w:sz w:val="24"/>
          <w:szCs w:val="24"/>
        </w:rPr>
        <w:t>) + H</w:t>
      </w:r>
      <w:r w:rsidRPr="004C5D95">
        <w:rPr>
          <w:rFonts w:ascii="Times New Roman" w:hAnsi="Times New Roman"/>
          <w:sz w:val="24"/>
          <w:szCs w:val="24"/>
          <w:vertAlign w:val="subscript"/>
        </w:rPr>
        <w:t>2</w:t>
      </w:r>
      <w:r w:rsidRPr="004C5D95">
        <w:rPr>
          <w:rFonts w:ascii="Times New Roman" w:hAnsi="Times New Roman"/>
          <w:sz w:val="24"/>
          <w:szCs w:val="24"/>
        </w:rPr>
        <w:t xml:space="preserve"> (</w:t>
      </w:r>
      <w:r w:rsidRPr="004C5D95">
        <w:rPr>
          <w:rFonts w:ascii="Times New Roman" w:hAnsi="Times New Roman"/>
          <w:i/>
          <w:iCs/>
          <w:sz w:val="24"/>
          <w:szCs w:val="24"/>
        </w:rPr>
        <w:t>g</w:t>
      </w:r>
      <w:r w:rsidRPr="004C5D95">
        <w:rPr>
          <w:rFonts w:ascii="Times New Roman" w:hAnsi="Times New Roman"/>
          <w:sz w:val="24"/>
          <w:szCs w:val="24"/>
        </w:rPr>
        <w:t>).</w:t>
      </w:r>
    </w:p>
    <w:p w14:paraId="555B5931" w14:textId="77777777" w:rsidR="00CE19B9" w:rsidRPr="005C14FC" w:rsidRDefault="00CE19B9" w:rsidP="00EF38A1">
      <w:pPr>
        <w:spacing w:line="264" w:lineRule="auto"/>
        <w:jc w:val="both"/>
        <w:rPr>
          <w:rFonts w:ascii="Times New Roman" w:hAnsi="Times New Roman"/>
          <w:b/>
          <w:bCs/>
          <w:sz w:val="24"/>
          <w:szCs w:val="24"/>
        </w:rPr>
      </w:pPr>
      <w:r w:rsidRPr="00FD55D4">
        <w:rPr>
          <w:rFonts w:ascii="Times New Roman" w:hAnsi="Times New Roman"/>
          <w:b/>
          <w:bCs/>
          <w:sz w:val="24"/>
          <w:szCs w:val="24"/>
        </w:rPr>
        <w:t>2) Phản ứng thuận nghịch</w:t>
      </w:r>
      <w:r>
        <w:rPr>
          <w:rFonts w:ascii="Times New Roman" w:hAnsi="Times New Roman"/>
          <w:b/>
          <w:bCs/>
          <w:sz w:val="24"/>
          <w:szCs w:val="24"/>
        </w:rPr>
        <w:t>:</w:t>
      </w:r>
    </w:p>
    <w:p w14:paraId="2C79976D"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color w:val="231F20"/>
          <w:sz w:val="24"/>
          <w:szCs w:val="24"/>
        </w:rPr>
        <w:t>- Phản ứng thuận nghịch là phản ứng xảy ra theo hai chiều hướng ngược nhau trong cùng điều kiện.</w:t>
      </w:r>
    </w:p>
    <w:p w14:paraId="4FB2F648" w14:textId="77777777" w:rsidR="00CE19B9" w:rsidRPr="004C5D95" w:rsidRDefault="00CE19B9" w:rsidP="00EF38A1">
      <w:pPr>
        <w:spacing w:line="264" w:lineRule="auto"/>
        <w:jc w:val="both"/>
        <w:rPr>
          <w:rFonts w:ascii="Times New Roman" w:hAnsi="Times New Roman"/>
          <w:color w:val="231F20"/>
          <w:sz w:val="24"/>
          <w:szCs w:val="24"/>
        </w:rPr>
      </w:pPr>
      <w:r w:rsidRPr="004C5D95">
        <w:rPr>
          <w:rFonts w:ascii="Times New Roman" w:hAnsi="Times New Roman"/>
          <w:color w:val="231F20"/>
          <w:sz w:val="24"/>
          <w:szCs w:val="24"/>
        </w:rPr>
        <w:t>- Kí hiệu là hai nửa mũi tên ngược chiều nhau “</w:t>
      </w:r>
      <w:r w:rsidRPr="004C5D95">
        <w:rPr>
          <w:rFonts w:ascii="Times New Roman" w:hAnsi="Times New Roman"/>
          <w:color w:val="231F20"/>
          <w:position w:val="-14"/>
          <w:sz w:val="24"/>
          <w:szCs w:val="24"/>
        </w:rPr>
        <w:object w:dxaOrig="620" w:dyaOrig="420" w14:anchorId="2ABFF8E6">
          <v:shape id="_x0000_i1027" type="#_x0000_t75" style="width:30.75pt;height:20.25pt" o:ole="">
            <v:imagedata r:id="rId12" o:title=""/>
          </v:shape>
          <o:OLEObject Type="Embed" ProgID="Equation.DSMT4" ShapeID="_x0000_i1027" DrawAspect="Content" ObjectID="_1819993814" r:id="rId13"/>
        </w:object>
      </w:r>
      <w:r w:rsidRPr="004C5D95">
        <w:rPr>
          <w:rFonts w:ascii="Times New Roman" w:hAnsi="Times New Roman"/>
          <w:color w:val="231F20"/>
          <w:sz w:val="24"/>
          <w:szCs w:val="24"/>
        </w:rPr>
        <w:t>”</w:t>
      </w:r>
    </w:p>
    <w:p w14:paraId="1F9EFF26" w14:textId="77777777" w:rsidR="00CE19B9" w:rsidRPr="004C5D95" w:rsidRDefault="00CE19B9" w:rsidP="00EF38A1">
      <w:pPr>
        <w:spacing w:line="264" w:lineRule="auto"/>
        <w:jc w:val="both"/>
        <w:rPr>
          <w:rFonts w:ascii="Times New Roman" w:hAnsi="Times New Roman"/>
          <w:color w:val="231F20"/>
          <w:sz w:val="24"/>
          <w:szCs w:val="24"/>
        </w:rPr>
      </w:pPr>
      <w:r w:rsidRPr="004C5D95">
        <w:rPr>
          <w:rFonts w:ascii="Times New Roman" w:hAnsi="Times New Roman"/>
          <w:color w:val="231F20"/>
          <w:sz w:val="24"/>
          <w:szCs w:val="24"/>
        </w:rPr>
        <w:t xml:space="preserve">- Ví dụ: </w:t>
      </w:r>
      <w:r w:rsidRPr="004C5D95">
        <w:rPr>
          <w:rFonts w:ascii="Times New Roman" w:hAnsi="Times New Roman"/>
          <w:color w:val="231F20"/>
          <w:position w:val="-14"/>
          <w:sz w:val="24"/>
          <w:szCs w:val="24"/>
        </w:rPr>
        <w:object w:dxaOrig="2480" w:dyaOrig="460" w14:anchorId="21BC631A">
          <v:shape id="_x0000_i1028" type="#_x0000_t75" style="width:124.5pt;height:24pt" o:ole="">
            <v:imagedata r:id="rId14" o:title=""/>
          </v:shape>
          <o:OLEObject Type="Embed" ProgID="Equation.DSMT4" ShapeID="_x0000_i1028" DrawAspect="Content" ObjectID="_1819993815" r:id="rId15"/>
        </w:object>
      </w:r>
      <w:r w:rsidRPr="004C5D95">
        <w:rPr>
          <w:rFonts w:ascii="Times New Roman" w:hAnsi="Times New Roman"/>
          <w:color w:val="231F20"/>
          <w:position w:val="-34"/>
          <w:sz w:val="24"/>
          <w:szCs w:val="24"/>
        </w:rPr>
        <w:object w:dxaOrig="4300" w:dyaOrig="800" w14:anchorId="5332A43A">
          <v:shape id="_x0000_i1029" type="#_x0000_t75" style="width:214.5pt;height:40.5pt" o:ole="">
            <v:imagedata r:id="rId16" o:title=""/>
          </v:shape>
          <o:OLEObject Type="Embed" ProgID="Equation.DSMT4" ShapeID="_x0000_i1029" DrawAspect="Content" ObjectID="_1819993816" r:id="rId17"/>
        </w:object>
      </w:r>
    </w:p>
    <w:p w14:paraId="31AF2A39" w14:textId="3709AAE4" w:rsidR="00CE19B9" w:rsidRPr="004C5D95" w:rsidRDefault="00CE19B9" w:rsidP="00EF38A1">
      <w:pPr>
        <w:spacing w:line="264" w:lineRule="auto"/>
        <w:jc w:val="both"/>
        <w:rPr>
          <w:rFonts w:ascii="Times New Roman" w:hAnsi="Times New Roman"/>
          <w:color w:val="231F20"/>
          <w:sz w:val="24"/>
          <w:szCs w:val="24"/>
        </w:rPr>
      </w:pPr>
      <w:r w:rsidRPr="004C5D95">
        <w:rPr>
          <w:rFonts w:ascii="Times New Roman" w:hAnsi="Times New Roman"/>
          <w:color w:val="231F20"/>
          <w:sz w:val="24"/>
          <w:szCs w:val="24"/>
        </w:rPr>
        <w:t>- Trong thực tế, các phản ứng thuận nghịch xảy ra không hoàn toàn bởi vì trong cùng một điều kiện, các chất phản ứng tác dụng với nhau tạo thành các chất sản phẩm (phản ứng thuận), đồng thời các chất sản phẩm lại tác dụng với nhau tạo thành các chất ban đầu.</w:t>
      </w:r>
    </w:p>
    <w:p w14:paraId="08EDCF83" w14:textId="263E9089" w:rsidR="00CE19B9" w:rsidRDefault="00CE19B9" w:rsidP="00EF38A1">
      <w:pPr>
        <w:spacing w:line="264" w:lineRule="auto"/>
        <w:jc w:val="both"/>
        <w:rPr>
          <w:rFonts w:ascii="Times New Roman" w:hAnsi="Times New Roman"/>
          <w:color w:val="231F20"/>
          <w:sz w:val="24"/>
          <w:szCs w:val="24"/>
        </w:rPr>
      </w:pPr>
    </w:p>
    <w:tbl>
      <w:tblPr>
        <w:tblStyle w:val="TableGrid"/>
        <w:tblW w:w="0" w:type="auto"/>
        <w:tblLook w:val="04A0" w:firstRow="1" w:lastRow="0" w:firstColumn="1" w:lastColumn="0" w:noHBand="0" w:noVBand="1"/>
      </w:tblPr>
      <w:tblGrid>
        <w:gridCol w:w="10422"/>
      </w:tblGrid>
      <w:tr w:rsidR="00CE19B9" w14:paraId="00FFFD00" w14:textId="77777777" w:rsidTr="00CE19B9">
        <w:tc>
          <w:tcPr>
            <w:tcW w:w="10422" w:type="dxa"/>
          </w:tcPr>
          <w:p w14:paraId="42590EBA" w14:textId="1B399F83" w:rsidR="00E0712A" w:rsidRPr="00C370D4" w:rsidRDefault="00CE19B9" w:rsidP="00EF38A1">
            <w:pPr>
              <w:spacing w:line="264" w:lineRule="auto"/>
              <w:jc w:val="both"/>
              <w:rPr>
                <w:rFonts w:ascii="Times New Roman" w:hAnsi="Times New Roman"/>
                <w:b/>
                <w:iCs/>
                <w:sz w:val="24"/>
                <w:szCs w:val="24"/>
                <w:lang w:val="vi-VN"/>
              </w:rPr>
            </w:pPr>
            <w:r w:rsidRPr="00CE19B9">
              <w:rPr>
                <w:rFonts w:ascii="Times New Roman" w:hAnsi="Times New Roman"/>
                <w:b/>
                <w:bCs/>
                <w:noProof/>
                <w:color w:val="231F20"/>
                <w:sz w:val="24"/>
                <w:szCs w:val="24"/>
              </w:rPr>
              <w:drawing>
                <wp:inline distT="0" distB="0" distL="0" distR="0" wp14:anchorId="0DB7B7AE" wp14:editId="47D37628">
                  <wp:extent cx="464820" cy="366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Pr>
                <w:rFonts w:ascii="Times New Roman" w:hAnsi="Times New Roman"/>
                <w:b/>
                <w:bCs/>
                <w:color w:val="231F20"/>
                <w:sz w:val="24"/>
                <w:szCs w:val="24"/>
              </w:rPr>
              <w:t xml:space="preserve"> </w:t>
            </w:r>
            <w:r w:rsidR="00E0712A" w:rsidRPr="00CE19B9">
              <w:rPr>
                <w:rFonts w:ascii="Times New Roman" w:hAnsi="Times New Roman"/>
                <w:b/>
                <w:bCs/>
                <w:color w:val="231F20"/>
                <w:sz w:val="24"/>
                <w:szCs w:val="24"/>
              </w:rPr>
              <w:t xml:space="preserve">Ví dụ </w:t>
            </w:r>
            <w:r w:rsidR="00E0712A">
              <w:rPr>
                <w:rFonts w:ascii="Times New Roman" w:hAnsi="Times New Roman"/>
                <w:b/>
                <w:bCs/>
                <w:color w:val="231F20"/>
                <w:sz w:val="24"/>
                <w:szCs w:val="24"/>
              </w:rPr>
              <w:t>1</w:t>
            </w:r>
            <w:r w:rsidR="00E0712A" w:rsidRPr="00CE19B9">
              <w:rPr>
                <w:rFonts w:ascii="Times New Roman" w:hAnsi="Times New Roman"/>
                <w:b/>
                <w:bCs/>
                <w:color w:val="231F20"/>
                <w:sz w:val="24"/>
                <w:szCs w:val="24"/>
              </w:rPr>
              <w:t>.</w:t>
            </w:r>
            <w:r w:rsidR="00E0712A">
              <w:rPr>
                <w:rFonts w:ascii="Times New Roman" w:hAnsi="Times New Roman"/>
                <w:b/>
                <w:bCs/>
                <w:color w:val="231F20"/>
                <w:sz w:val="24"/>
                <w:szCs w:val="24"/>
              </w:rPr>
              <w:t xml:space="preserve"> </w:t>
            </w:r>
            <w:r w:rsidR="00E0712A" w:rsidRPr="00C370D4">
              <w:rPr>
                <w:rFonts w:ascii="Times New Roman" w:hAnsi="Times New Roman"/>
                <w:iCs/>
                <w:sz w:val="24"/>
                <w:szCs w:val="24"/>
                <w:lang w:val="vi-VN"/>
              </w:rPr>
              <w:t>Phản ứng nào sau đây là phản ứng thuận nghịch?</w:t>
            </w:r>
          </w:p>
          <w:p w14:paraId="6D96CF08" w14:textId="77777777" w:rsidR="00E0712A" w:rsidRPr="00C370D4" w:rsidRDefault="00E0712A"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C370D4">
              <w:rPr>
                <w:rFonts w:ascii="Times New Roman" w:hAnsi="Times New Roman"/>
                <w:b/>
                <w:sz w:val="24"/>
                <w:szCs w:val="24"/>
                <w:lang w:val="vi-VN"/>
              </w:rPr>
              <w:tab/>
              <w:t xml:space="preserve">A. </w:t>
            </w:r>
            <w:r w:rsidRPr="00C370D4">
              <w:rPr>
                <w:rFonts w:ascii="Times New Roman" w:hAnsi="Times New Roman"/>
                <w:sz w:val="24"/>
                <w:szCs w:val="24"/>
              </w:rPr>
              <w:t>2KClO</w:t>
            </w:r>
            <w:r w:rsidRPr="00C370D4">
              <w:rPr>
                <w:rFonts w:ascii="Times New Roman" w:hAnsi="Times New Roman"/>
                <w:sz w:val="24"/>
                <w:szCs w:val="24"/>
                <w:vertAlign w:val="subscript"/>
              </w:rPr>
              <w:t>3</w:t>
            </w:r>
            <w:r w:rsidRPr="00C370D4">
              <w:rPr>
                <w:rFonts w:ascii="Times New Roman" w:hAnsi="Times New Roman"/>
                <w:sz w:val="24"/>
                <w:szCs w:val="24"/>
              </w:rPr>
              <w:t xml:space="preserve"> </w:t>
            </w:r>
            <w:r w:rsidRPr="00C370D4">
              <w:rPr>
                <w:rFonts w:ascii="Times New Roman" w:eastAsiaTheme="minorHAnsi" w:hAnsi="Times New Roman"/>
                <w:position w:val="-6"/>
                <w:sz w:val="24"/>
                <w:szCs w:val="24"/>
              </w:rPr>
              <w:object w:dxaOrig="684" w:dyaOrig="360" w14:anchorId="4D161277">
                <v:shape id="_x0000_i1030" type="#_x0000_t75" style="width:34.5pt;height:18pt" o:ole="">
                  <v:imagedata r:id="rId20" o:title=""/>
                </v:shape>
                <o:OLEObject Type="Embed" ProgID="Equation.DSMT4" ShapeID="_x0000_i1030" DrawAspect="Content" ObjectID="_1819993817" r:id="rId21"/>
              </w:object>
            </w:r>
            <w:r w:rsidRPr="00C370D4">
              <w:rPr>
                <w:rFonts w:ascii="Times New Roman" w:hAnsi="Times New Roman"/>
                <w:sz w:val="24"/>
                <w:szCs w:val="24"/>
              </w:rPr>
              <w:t xml:space="preserve"> 2KCl + 3O</w:t>
            </w:r>
            <w:r w:rsidRPr="00C370D4">
              <w:rPr>
                <w:rFonts w:ascii="Times New Roman" w:hAnsi="Times New Roman"/>
                <w:sz w:val="24"/>
                <w:szCs w:val="24"/>
                <w:vertAlign w:val="subscript"/>
              </w:rPr>
              <w:t>2</w:t>
            </w:r>
            <w:r w:rsidRPr="00C370D4">
              <w:rPr>
                <w:rFonts w:ascii="Times New Roman" w:hAnsi="Times New Roman"/>
                <w:sz w:val="24"/>
                <w:szCs w:val="24"/>
              </w:rPr>
              <w:t>.</w:t>
            </w:r>
            <w:r w:rsidRPr="00C370D4">
              <w:rPr>
                <w:rFonts w:ascii="Times New Roman" w:hAnsi="Times New Roman"/>
                <w:b/>
                <w:sz w:val="24"/>
                <w:szCs w:val="24"/>
                <w:lang w:val="vi-VN"/>
              </w:rPr>
              <w:tab/>
            </w:r>
            <w:r w:rsidRPr="00C370D4">
              <w:rPr>
                <w:rFonts w:ascii="Times New Roman" w:hAnsi="Times New Roman"/>
                <w:b/>
                <w:sz w:val="24"/>
                <w:szCs w:val="24"/>
                <w:highlight w:val="yellow"/>
                <w:lang w:val="vi-VN"/>
              </w:rPr>
              <w:t xml:space="preserve">B. </w:t>
            </w:r>
            <w:r w:rsidRPr="00C370D4">
              <w:rPr>
                <w:rFonts w:ascii="Times New Roman" w:hAnsi="Times New Roman"/>
                <w:sz w:val="24"/>
                <w:szCs w:val="24"/>
                <w:highlight w:val="yellow"/>
              </w:rPr>
              <w:t>N</w:t>
            </w:r>
            <w:r w:rsidRPr="00C370D4">
              <w:rPr>
                <w:rFonts w:ascii="Times New Roman" w:hAnsi="Times New Roman"/>
                <w:sz w:val="24"/>
                <w:szCs w:val="24"/>
                <w:highlight w:val="yellow"/>
                <w:vertAlign w:val="subscript"/>
              </w:rPr>
              <w:t>2</w:t>
            </w:r>
            <w:r w:rsidRPr="00C370D4">
              <w:rPr>
                <w:rFonts w:ascii="Times New Roman" w:hAnsi="Times New Roman"/>
                <w:sz w:val="24"/>
                <w:szCs w:val="24"/>
                <w:highlight w:val="yellow"/>
              </w:rPr>
              <w:t>(g) + O</w:t>
            </w:r>
            <w:r w:rsidRPr="00C370D4">
              <w:rPr>
                <w:rFonts w:ascii="Times New Roman" w:hAnsi="Times New Roman"/>
                <w:sz w:val="24"/>
                <w:szCs w:val="24"/>
                <w:highlight w:val="yellow"/>
                <w:vertAlign w:val="subscript"/>
              </w:rPr>
              <w:t>2</w:t>
            </w:r>
            <w:r w:rsidRPr="00C370D4">
              <w:rPr>
                <w:rFonts w:ascii="Times New Roman" w:hAnsi="Times New Roman"/>
                <w:sz w:val="24"/>
                <w:szCs w:val="24"/>
                <w:highlight w:val="yellow"/>
              </w:rPr>
              <w:t xml:space="preserve">(g) </w:t>
            </w:r>
            <w:r w:rsidRPr="00C370D4">
              <w:rPr>
                <w:rFonts w:ascii="Times New Roman" w:eastAsiaTheme="minorHAnsi" w:hAnsi="Times New Roman"/>
                <w:position w:val="-8"/>
                <w:sz w:val="24"/>
                <w:szCs w:val="24"/>
                <w:highlight w:val="yellow"/>
              </w:rPr>
              <w:object w:dxaOrig="624" w:dyaOrig="384" w14:anchorId="62CF3B51">
                <v:shape id="_x0000_i1031" type="#_x0000_t75" style="width:31.5pt;height:19.5pt" o:ole="">
                  <v:imagedata r:id="rId22" o:title=""/>
                </v:shape>
                <o:OLEObject Type="Embed" ProgID="Equation.DSMT4" ShapeID="_x0000_i1031" DrawAspect="Content" ObjectID="_1819993818" r:id="rId23"/>
              </w:object>
            </w:r>
            <w:r w:rsidRPr="00C370D4">
              <w:rPr>
                <w:rFonts w:ascii="Times New Roman" w:hAnsi="Times New Roman"/>
                <w:sz w:val="24"/>
                <w:szCs w:val="24"/>
                <w:highlight w:val="yellow"/>
              </w:rPr>
              <w:t xml:space="preserve"> 2NO(g)</w:t>
            </w:r>
            <w:r w:rsidRPr="00C370D4">
              <w:rPr>
                <w:rFonts w:ascii="Times New Roman" w:hAnsi="Times New Roman"/>
                <w:sz w:val="24"/>
                <w:szCs w:val="24"/>
                <w:highlight w:val="yellow"/>
                <w:lang w:val="vi-VN"/>
              </w:rPr>
              <w:t>.</w:t>
            </w:r>
          </w:p>
          <w:p w14:paraId="71F131F2" w14:textId="0CA91778" w:rsidR="00E0712A" w:rsidRPr="00E0712A" w:rsidRDefault="00E0712A" w:rsidP="00EF38A1">
            <w:pPr>
              <w:tabs>
                <w:tab w:val="left" w:pos="283"/>
                <w:tab w:val="left" w:pos="2835"/>
                <w:tab w:val="left" w:pos="5310"/>
                <w:tab w:val="left" w:pos="7830"/>
              </w:tabs>
              <w:spacing w:line="264" w:lineRule="auto"/>
              <w:jc w:val="both"/>
              <w:rPr>
                <w:rFonts w:ascii="Times New Roman" w:hAnsi="Times New Roman"/>
                <w:sz w:val="24"/>
                <w:szCs w:val="24"/>
              </w:rPr>
            </w:pPr>
            <w:r w:rsidRPr="00C370D4">
              <w:rPr>
                <w:rFonts w:ascii="Times New Roman" w:hAnsi="Times New Roman"/>
                <w:b/>
                <w:sz w:val="24"/>
                <w:szCs w:val="24"/>
                <w:lang w:val="vi-VN"/>
              </w:rPr>
              <w:tab/>
              <w:t xml:space="preserve">C. </w:t>
            </w:r>
            <w:r w:rsidRPr="00C370D4">
              <w:rPr>
                <w:rFonts w:ascii="Times New Roman" w:hAnsi="Times New Roman"/>
                <w:sz w:val="24"/>
                <w:szCs w:val="24"/>
              </w:rPr>
              <w:t>CH</w:t>
            </w:r>
            <w:r w:rsidRPr="00C370D4">
              <w:rPr>
                <w:rFonts w:ascii="Times New Roman" w:hAnsi="Times New Roman"/>
                <w:sz w:val="24"/>
                <w:szCs w:val="24"/>
                <w:vertAlign w:val="subscript"/>
              </w:rPr>
              <w:t>4</w:t>
            </w:r>
            <w:r w:rsidRPr="00C370D4">
              <w:rPr>
                <w:rFonts w:ascii="Times New Roman" w:hAnsi="Times New Roman"/>
                <w:sz w:val="24"/>
                <w:szCs w:val="24"/>
              </w:rPr>
              <w:t xml:space="preserve"> + 2O</w:t>
            </w:r>
            <w:r w:rsidRPr="00C370D4">
              <w:rPr>
                <w:rFonts w:ascii="Times New Roman" w:hAnsi="Times New Roman"/>
                <w:sz w:val="24"/>
                <w:szCs w:val="24"/>
                <w:vertAlign w:val="subscript"/>
              </w:rPr>
              <w:t>2</w:t>
            </w:r>
            <w:r w:rsidRPr="00C370D4">
              <w:rPr>
                <w:rFonts w:ascii="Times New Roman" w:hAnsi="Times New Roman"/>
                <w:sz w:val="24"/>
                <w:szCs w:val="24"/>
              </w:rPr>
              <w:t xml:space="preserve"> </w:t>
            </w:r>
            <w:r w:rsidRPr="00C370D4">
              <w:rPr>
                <w:rFonts w:ascii="Times New Roman" w:eastAsiaTheme="minorHAnsi" w:hAnsi="Times New Roman"/>
                <w:position w:val="-6"/>
                <w:sz w:val="24"/>
                <w:szCs w:val="24"/>
              </w:rPr>
              <w:object w:dxaOrig="684" w:dyaOrig="360" w14:anchorId="43237555">
                <v:shape id="_x0000_i1032" type="#_x0000_t75" style="width:34.5pt;height:18pt" o:ole="">
                  <v:imagedata r:id="rId20" o:title=""/>
                </v:shape>
                <o:OLEObject Type="Embed" ProgID="Equation.DSMT4" ShapeID="_x0000_i1032" DrawAspect="Content" ObjectID="_1819993819" r:id="rId24"/>
              </w:object>
            </w:r>
            <w:r w:rsidRPr="00C370D4">
              <w:rPr>
                <w:rFonts w:ascii="Times New Roman" w:hAnsi="Times New Roman"/>
                <w:sz w:val="24"/>
                <w:szCs w:val="24"/>
              </w:rPr>
              <w:t xml:space="preserve"> CO</w:t>
            </w:r>
            <w:r w:rsidRPr="00C370D4">
              <w:rPr>
                <w:rFonts w:ascii="Times New Roman" w:hAnsi="Times New Roman"/>
                <w:sz w:val="24"/>
                <w:szCs w:val="24"/>
                <w:vertAlign w:val="subscript"/>
              </w:rPr>
              <w:t>2</w:t>
            </w:r>
            <w:r w:rsidRPr="00C370D4">
              <w:rPr>
                <w:rFonts w:ascii="Times New Roman" w:hAnsi="Times New Roman"/>
                <w:sz w:val="24"/>
                <w:szCs w:val="24"/>
              </w:rPr>
              <w:t xml:space="preserve"> + 2H</w:t>
            </w:r>
            <w:r w:rsidRPr="00C370D4">
              <w:rPr>
                <w:rFonts w:ascii="Times New Roman" w:hAnsi="Times New Roman"/>
                <w:sz w:val="24"/>
                <w:szCs w:val="24"/>
                <w:vertAlign w:val="subscript"/>
              </w:rPr>
              <w:t>2</w:t>
            </w:r>
            <w:r w:rsidRPr="00C370D4">
              <w:rPr>
                <w:rFonts w:ascii="Times New Roman" w:hAnsi="Times New Roman"/>
                <w:sz w:val="24"/>
                <w:szCs w:val="24"/>
              </w:rPr>
              <w:t>O</w:t>
            </w:r>
            <w:r w:rsidRPr="00C370D4">
              <w:rPr>
                <w:rFonts w:ascii="Times New Roman" w:hAnsi="Times New Roman"/>
                <w:sz w:val="24"/>
                <w:szCs w:val="24"/>
                <w:lang w:val="vi-VN"/>
              </w:rPr>
              <w:t>.</w:t>
            </w:r>
            <w:r w:rsidRPr="00C370D4">
              <w:rPr>
                <w:rFonts w:ascii="Times New Roman" w:hAnsi="Times New Roman"/>
                <w:b/>
                <w:sz w:val="24"/>
                <w:szCs w:val="24"/>
                <w:lang w:val="vi-VN"/>
              </w:rPr>
              <w:tab/>
              <w:t xml:space="preserve">D. </w:t>
            </w:r>
            <w:r w:rsidRPr="00C370D4">
              <w:rPr>
                <w:rFonts w:ascii="Times New Roman" w:hAnsi="Times New Roman"/>
                <w:sz w:val="24"/>
                <w:szCs w:val="24"/>
              </w:rPr>
              <w:t>Fe + 2HCl → FeCl</w:t>
            </w:r>
            <w:r w:rsidRPr="00C370D4">
              <w:rPr>
                <w:rFonts w:ascii="Times New Roman" w:hAnsi="Times New Roman"/>
                <w:sz w:val="24"/>
                <w:szCs w:val="24"/>
                <w:vertAlign w:val="subscript"/>
              </w:rPr>
              <w:t>2</w:t>
            </w:r>
            <w:r w:rsidRPr="00C370D4">
              <w:rPr>
                <w:rFonts w:ascii="Times New Roman" w:hAnsi="Times New Roman"/>
                <w:sz w:val="24"/>
                <w:szCs w:val="24"/>
              </w:rPr>
              <w:t xml:space="preserve"> + H</w:t>
            </w:r>
            <w:r w:rsidRPr="00C370D4">
              <w:rPr>
                <w:rFonts w:ascii="Times New Roman" w:hAnsi="Times New Roman"/>
                <w:sz w:val="24"/>
                <w:szCs w:val="24"/>
                <w:vertAlign w:val="subscript"/>
              </w:rPr>
              <w:t>2</w:t>
            </w:r>
            <w:r w:rsidRPr="00C370D4">
              <w:rPr>
                <w:rFonts w:ascii="Times New Roman" w:hAnsi="Times New Roman"/>
                <w:sz w:val="24"/>
                <w:szCs w:val="24"/>
              </w:rPr>
              <w:t>.</w:t>
            </w:r>
          </w:p>
          <w:p w14:paraId="5931914B" w14:textId="74D8B018" w:rsidR="00E0712A" w:rsidRPr="00C370D4" w:rsidRDefault="00CE19B9" w:rsidP="00EF38A1">
            <w:pPr>
              <w:pStyle w:val="pn"/>
              <w:spacing w:line="264" w:lineRule="auto"/>
              <w:jc w:val="both"/>
              <w:rPr>
                <w:szCs w:val="24"/>
                <w:shd w:val="clear" w:color="auto" w:fill="FFFFFF"/>
              </w:rPr>
            </w:pPr>
            <w:r w:rsidRPr="00CE19B9">
              <w:rPr>
                <w:b/>
                <w:bCs/>
                <w:color w:val="231F20"/>
                <w:szCs w:val="24"/>
              </w:rPr>
              <w:t xml:space="preserve">Ví dụ </w:t>
            </w:r>
            <w:r w:rsidR="00E0712A">
              <w:rPr>
                <w:b/>
                <w:bCs/>
                <w:color w:val="231F20"/>
                <w:szCs w:val="24"/>
              </w:rPr>
              <w:t>2</w:t>
            </w:r>
            <w:r w:rsidRPr="00CE19B9">
              <w:rPr>
                <w:b/>
                <w:bCs/>
                <w:color w:val="231F20"/>
                <w:szCs w:val="24"/>
              </w:rPr>
              <w:t>.</w:t>
            </w:r>
            <w:r>
              <w:rPr>
                <w:b/>
                <w:bCs/>
                <w:color w:val="231F20"/>
                <w:szCs w:val="24"/>
              </w:rPr>
              <w:t xml:space="preserve"> </w:t>
            </w:r>
            <w:r w:rsidR="00E0712A" w:rsidRPr="00C370D4">
              <w:rPr>
                <w:szCs w:val="24"/>
                <w:shd w:val="clear" w:color="auto" w:fill="FFFFFF"/>
              </w:rPr>
              <w:t>Hai thí nghiệm sau đều được thực hiện ở cùng một điều kiện (bình kín dung tích 10 L, nhiệt độ 445 </w:t>
            </w:r>
            <w:r w:rsidR="00E0712A" w:rsidRPr="00C370D4">
              <w:rPr>
                <w:szCs w:val="24"/>
                <w:shd w:val="clear" w:color="auto" w:fill="FFFFFF"/>
                <w:vertAlign w:val="superscript"/>
              </w:rPr>
              <w:t>o</w:t>
            </w:r>
            <w:r w:rsidR="00E0712A" w:rsidRPr="00C370D4">
              <w:rPr>
                <w:szCs w:val="24"/>
                <w:shd w:val="clear" w:color="auto" w:fill="FFFFFF"/>
              </w:rPr>
              <w:t>C):</w:t>
            </w:r>
          </w:p>
          <w:p w14:paraId="5D9FD1DF" w14:textId="77777777" w:rsidR="00E0712A" w:rsidRPr="00C370D4" w:rsidRDefault="00E0712A" w:rsidP="00EF38A1">
            <w:pPr>
              <w:pStyle w:val="pn"/>
              <w:spacing w:line="264" w:lineRule="auto"/>
              <w:jc w:val="both"/>
              <w:rPr>
                <w:szCs w:val="24"/>
              </w:rPr>
            </w:pPr>
            <w:r w:rsidRPr="00C370D4">
              <w:rPr>
                <w:i/>
                <w:iCs/>
                <w:szCs w:val="24"/>
              </w:rPr>
              <w:t>Thí nghiệm 1: </w:t>
            </w:r>
            <w:r w:rsidRPr="00C370D4">
              <w:rPr>
                <w:szCs w:val="24"/>
              </w:rPr>
              <w:t>Cho 1 mol H</w:t>
            </w:r>
            <w:r w:rsidRPr="00C370D4">
              <w:rPr>
                <w:szCs w:val="24"/>
                <w:vertAlign w:val="subscript"/>
              </w:rPr>
              <w:t>2</w:t>
            </w:r>
            <w:r w:rsidRPr="00C370D4">
              <w:rPr>
                <w:szCs w:val="24"/>
              </w:rPr>
              <w:t> và 1 mol I</w:t>
            </w:r>
            <w:r w:rsidRPr="00C370D4">
              <w:rPr>
                <w:szCs w:val="24"/>
                <w:vertAlign w:val="subscript"/>
              </w:rPr>
              <w:t>2</w:t>
            </w:r>
            <w:r w:rsidRPr="00C370D4">
              <w:rPr>
                <w:szCs w:val="24"/>
              </w:rPr>
              <w:t> vào bình kín. Kết quả thí nghiệm cho thấy dù thời gian phản ứng kéo dài bao lâu thì trong bình vẫn chỉ tạo ra 1,6 mol HI; còn dư 0,2 mol H</w:t>
            </w:r>
            <w:r w:rsidRPr="00C370D4">
              <w:rPr>
                <w:szCs w:val="24"/>
                <w:vertAlign w:val="subscript"/>
              </w:rPr>
              <w:t>2</w:t>
            </w:r>
            <w:r w:rsidRPr="00C370D4">
              <w:rPr>
                <w:szCs w:val="24"/>
              </w:rPr>
              <w:t> và 0,2 mol I</w:t>
            </w:r>
            <w:r w:rsidRPr="00C370D4">
              <w:rPr>
                <w:szCs w:val="24"/>
                <w:vertAlign w:val="subscript"/>
              </w:rPr>
              <w:t>2</w:t>
            </w:r>
            <w:r w:rsidRPr="00C370D4">
              <w:rPr>
                <w:szCs w:val="24"/>
              </w:rPr>
              <w:t>.</w:t>
            </w:r>
          </w:p>
          <w:p w14:paraId="574339DE" w14:textId="77777777" w:rsidR="00E0712A" w:rsidRPr="00C370D4" w:rsidRDefault="00E0712A" w:rsidP="00EF38A1">
            <w:pPr>
              <w:pStyle w:val="pn"/>
              <w:spacing w:line="264" w:lineRule="auto"/>
              <w:jc w:val="both"/>
              <w:rPr>
                <w:szCs w:val="24"/>
              </w:rPr>
            </w:pPr>
            <w:r w:rsidRPr="00C370D4">
              <w:rPr>
                <w:i/>
                <w:iCs/>
                <w:szCs w:val="24"/>
              </w:rPr>
              <w:t>Thí nghiệm 2: </w:t>
            </w:r>
            <w:r w:rsidRPr="00C370D4">
              <w:rPr>
                <w:szCs w:val="24"/>
              </w:rPr>
              <w:t>Thí nghiệm 2: Cho 2 mol HI vào bình. Kết quả thí nghiệm cũng cho thấy dù thời gian phản ứng kéo dài bao lâu thì trong bình vẫn chỉ tạo ra 0,2 mol H</w:t>
            </w:r>
            <w:r w:rsidRPr="00C370D4">
              <w:rPr>
                <w:szCs w:val="24"/>
                <w:vertAlign w:val="subscript"/>
              </w:rPr>
              <w:t>2</w:t>
            </w:r>
            <w:r w:rsidRPr="00C370D4">
              <w:rPr>
                <w:szCs w:val="24"/>
              </w:rPr>
              <w:t> và 0,2 mol I</w:t>
            </w:r>
            <w:r w:rsidRPr="00C370D4">
              <w:rPr>
                <w:szCs w:val="24"/>
                <w:vertAlign w:val="subscript"/>
              </w:rPr>
              <w:t>2</w:t>
            </w:r>
            <w:r w:rsidRPr="00C370D4">
              <w:rPr>
                <w:szCs w:val="24"/>
              </w:rPr>
              <w:t>; còn dư 1,6 mol HI.</w:t>
            </w:r>
          </w:p>
          <w:p w14:paraId="490FDC07" w14:textId="77777777" w:rsidR="00E0712A" w:rsidRPr="00C370D4" w:rsidRDefault="00E0712A" w:rsidP="00EF38A1">
            <w:pPr>
              <w:pStyle w:val="pn"/>
              <w:spacing w:line="264" w:lineRule="auto"/>
              <w:jc w:val="both"/>
              <w:rPr>
                <w:szCs w:val="24"/>
              </w:rPr>
            </w:pPr>
            <w:r w:rsidRPr="00C370D4">
              <w:rPr>
                <w:i/>
                <w:iCs/>
                <w:szCs w:val="24"/>
              </w:rPr>
              <w:t>Thực hiện yêu cầu sau:</w:t>
            </w:r>
          </w:p>
          <w:p w14:paraId="0078E558" w14:textId="77777777" w:rsidR="00E0712A" w:rsidRPr="00C370D4" w:rsidRDefault="00E0712A" w:rsidP="00EF38A1">
            <w:pPr>
              <w:pStyle w:val="pn"/>
              <w:spacing w:line="264" w:lineRule="auto"/>
              <w:jc w:val="both"/>
              <w:rPr>
                <w:szCs w:val="24"/>
              </w:rPr>
            </w:pPr>
            <w:r w:rsidRPr="00C370D4">
              <w:rPr>
                <w:szCs w:val="24"/>
              </w:rPr>
              <w:t>a) Viết phương trình hoá học của các phản ứng xảy ra trong thí nghiệm 1 và thí nghiệm 2.</w:t>
            </w:r>
          </w:p>
          <w:p w14:paraId="39030A8E" w14:textId="68AB2560" w:rsidR="00E0712A" w:rsidRDefault="00E0712A" w:rsidP="00EF38A1">
            <w:pPr>
              <w:spacing w:line="264" w:lineRule="auto"/>
              <w:jc w:val="both"/>
              <w:rPr>
                <w:rFonts w:ascii="Times New Roman" w:hAnsi="Times New Roman"/>
                <w:sz w:val="24"/>
                <w:szCs w:val="24"/>
              </w:rPr>
            </w:pPr>
            <w:r w:rsidRPr="00C370D4">
              <w:rPr>
                <w:rFonts w:ascii="Times New Roman" w:hAnsi="Times New Roman"/>
                <w:sz w:val="24"/>
                <w:szCs w:val="24"/>
              </w:rPr>
              <w:t>b) Trong cả hai thí nghiệm trên, dù thời gian phản ứng kéo dài bao lâu thì các chất đầu đều còn lại sau phản ứng. Giải thích.</w:t>
            </w:r>
          </w:p>
          <w:p w14:paraId="08C5C89E" w14:textId="5B035C13" w:rsidR="00E0712A" w:rsidRPr="00E0712A" w:rsidRDefault="00E0712A" w:rsidP="00EF38A1">
            <w:pPr>
              <w:spacing w:line="264" w:lineRule="auto"/>
              <w:jc w:val="both"/>
              <w:rPr>
                <w:rFonts w:ascii="Times New Roman" w:hAnsi="Times New Roman"/>
                <w:color w:val="FF0000"/>
                <w:sz w:val="24"/>
                <w:szCs w:val="24"/>
              </w:rPr>
            </w:pPr>
            <w:r w:rsidRPr="00E0712A">
              <w:rPr>
                <w:rFonts w:ascii="Times New Roman" w:hAnsi="Times New Roman"/>
                <w:color w:val="FF0000"/>
                <w:sz w:val="24"/>
                <w:szCs w:val="24"/>
              </w:rPr>
              <w:t>Đáp án:</w:t>
            </w:r>
          </w:p>
          <w:p w14:paraId="3E5C6111" w14:textId="77777777" w:rsidR="00E0712A" w:rsidRPr="00E0712A" w:rsidRDefault="00E0712A" w:rsidP="00EF38A1">
            <w:pPr>
              <w:pStyle w:val="pn"/>
              <w:spacing w:line="264" w:lineRule="auto"/>
              <w:jc w:val="both"/>
              <w:rPr>
                <w:color w:val="FF0000"/>
                <w:szCs w:val="24"/>
              </w:rPr>
            </w:pPr>
            <w:r w:rsidRPr="00E0712A">
              <w:rPr>
                <w:color w:val="FF0000"/>
                <w:szCs w:val="24"/>
              </w:rPr>
              <w:t>a) Phương trình hoá học của các phản ứng xảy ra:</w:t>
            </w:r>
          </w:p>
          <w:p w14:paraId="7904A961" w14:textId="77777777" w:rsidR="00E0712A" w:rsidRPr="00E0712A" w:rsidRDefault="00E0712A" w:rsidP="00EF38A1">
            <w:pPr>
              <w:pStyle w:val="pn"/>
              <w:spacing w:line="264" w:lineRule="auto"/>
              <w:jc w:val="both"/>
              <w:rPr>
                <w:color w:val="FF0000"/>
                <w:szCs w:val="24"/>
              </w:rPr>
            </w:pPr>
            <w:r w:rsidRPr="00E0712A">
              <w:rPr>
                <w:color w:val="FF0000"/>
                <w:szCs w:val="24"/>
              </w:rPr>
              <w:t>- Trong thí nghiệm 1: H</w:t>
            </w:r>
            <w:r w:rsidRPr="00E0712A">
              <w:rPr>
                <w:color w:val="FF0000"/>
                <w:szCs w:val="24"/>
                <w:vertAlign w:val="subscript"/>
              </w:rPr>
              <w:t>2</w:t>
            </w:r>
            <w:r w:rsidRPr="00E0712A">
              <w:rPr>
                <w:color w:val="FF0000"/>
                <w:szCs w:val="24"/>
              </w:rPr>
              <w:t>(</w:t>
            </w:r>
            <w:r w:rsidRPr="00E0712A">
              <w:rPr>
                <w:i/>
                <w:iCs/>
                <w:color w:val="FF0000"/>
                <w:szCs w:val="24"/>
              </w:rPr>
              <w:t>g</w:t>
            </w:r>
            <w:r w:rsidRPr="00E0712A">
              <w:rPr>
                <w:color w:val="FF0000"/>
                <w:szCs w:val="24"/>
              </w:rPr>
              <w:t>) + I</w:t>
            </w:r>
            <w:r w:rsidRPr="00E0712A">
              <w:rPr>
                <w:color w:val="FF0000"/>
                <w:szCs w:val="24"/>
                <w:vertAlign w:val="subscript"/>
              </w:rPr>
              <w:t>2</w:t>
            </w:r>
            <w:r w:rsidRPr="00E0712A">
              <w:rPr>
                <w:color w:val="FF0000"/>
                <w:szCs w:val="24"/>
              </w:rPr>
              <w:t>(</w:t>
            </w:r>
            <w:r w:rsidRPr="00E0712A">
              <w:rPr>
                <w:i/>
                <w:iCs/>
                <w:color w:val="FF0000"/>
                <w:szCs w:val="24"/>
              </w:rPr>
              <w:t>g</w:t>
            </w:r>
            <w:r w:rsidRPr="00E0712A">
              <w:rPr>
                <w:color w:val="FF0000"/>
                <w:szCs w:val="24"/>
              </w:rPr>
              <w:t xml:space="preserve">) </w:t>
            </w:r>
            <w:r w:rsidRPr="00E0712A">
              <w:rPr>
                <w:rFonts w:ascii="Cambria Math" w:hAnsi="Cambria Math" w:cs="Cambria Math"/>
                <w:color w:val="FF0000"/>
                <w:szCs w:val="24"/>
              </w:rPr>
              <w:t>⇌</w:t>
            </w:r>
            <w:r w:rsidRPr="00E0712A">
              <w:rPr>
                <w:color w:val="FF0000"/>
                <w:szCs w:val="24"/>
              </w:rPr>
              <w:t xml:space="preserve"> 2HI(</w:t>
            </w:r>
            <w:r w:rsidRPr="00E0712A">
              <w:rPr>
                <w:i/>
                <w:iCs/>
                <w:color w:val="FF0000"/>
                <w:szCs w:val="24"/>
              </w:rPr>
              <w:t>g</w:t>
            </w:r>
            <w:r w:rsidRPr="00E0712A">
              <w:rPr>
                <w:color w:val="FF0000"/>
                <w:szCs w:val="24"/>
              </w:rPr>
              <w:t>).</w:t>
            </w:r>
          </w:p>
          <w:p w14:paraId="42E2F722" w14:textId="77777777" w:rsidR="00E0712A" w:rsidRPr="00E0712A" w:rsidRDefault="00E0712A" w:rsidP="00EF38A1">
            <w:pPr>
              <w:pStyle w:val="pn"/>
              <w:spacing w:line="264" w:lineRule="auto"/>
              <w:jc w:val="both"/>
              <w:rPr>
                <w:color w:val="FF0000"/>
                <w:szCs w:val="24"/>
              </w:rPr>
            </w:pPr>
            <w:r w:rsidRPr="00E0712A">
              <w:rPr>
                <w:color w:val="FF0000"/>
                <w:szCs w:val="24"/>
              </w:rPr>
              <w:t>- Trong thí nghiệm 2: 2HI(</w:t>
            </w:r>
            <w:r w:rsidRPr="00E0712A">
              <w:rPr>
                <w:i/>
                <w:iCs/>
                <w:color w:val="FF0000"/>
                <w:szCs w:val="24"/>
              </w:rPr>
              <w:t>g</w:t>
            </w:r>
            <w:r w:rsidRPr="00E0712A">
              <w:rPr>
                <w:color w:val="FF0000"/>
                <w:szCs w:val="24"/>
              </w:rPr>
              <w:t xml:space="preserve">) </w:t>
            </w:r>
            <w:r w:rsidRPr="00E0712A">
              <w:rPr>
                <w:rFonts w:ascii="Cambria Math" w:hAnsi="Cambria Math" w:cs="Cambria Math"/>
                <w:color w:val="FF0000"/>
                <w:szCs w:val="24"/>
              </w:rPr>
              <w:t>⇌</w:t>
            </w:r>
            <w:r w:rsidRPr="00E0712A">
              <w:rPr>
                <w:color w:val="FF0000"/>
                <w:szCs w:val="24"/>
              </w:rPr>
              <w:t xml:space="preserve"> H</w:t>
            </w:r>
            <w:r w:rsidRPr="00E0712A">
              <w:rPr>
                <w:color w:val="FF0000"/>
                <w:szCs w:val="24"/>
                <w:vertAlign w:val="subscript"/>
              </w:rPr>
              <w:t>2</w:t>
            </w:r>
            <w:r w:rsidRPr="00E0712A">
              <w:rPr>
                <w:color w:val="FF0000"/>
                <w:szCs w:val="24"/>
              </w:rPr>
              <w:t>(</w:t>
            </w:r>
            <w:r w:rsidRPr="00E0712A">
              <w:rPr>
                <w:i/>
                <w:iCs/>
                <w:color w:val="FF0000"/>
                <w:szCs w:val="24"/>
              </w:rPr>
              <w:t>g</w:t>
            </w:r>
            <w:r w:rsidRPr="00E0712A">
              <w:rPr>
                <w:color w:val="FF0000"/>
                <w:szCs w:val="24"/>
              </w:rPr>
              <w:t>) + I</w:t>
            </w:r>
            <w:r w:rsidRPr="00E0712A">
              <w:rPr>
                <w:color w:val="FF0000"/>
                <w:szCs w:val="24"/>
                <w:vertAlign w:val="subscript"/>
              </w:rPr>
              <w:t>2</w:t>
            </w:r>
            <w:r w:rsidRPr="00E0712A">
              <w:rPr>
                <w:color w:val="FF0000"/>
                <w:szCs w:val="24"/>
              </w:rPr>
              <w:t>(</w:t>
            </w:r>
            <w:r w:rsidRPr="00E0712A">
              <w:rPr>
                <w:i/>
                <w:iCs/>
                <w:color w:val="FF0000"/>
                <w:szCs w:val="24"/>
              </w:rPr>
              <w:t>g</w:t>
            </w:r>
            <w:r w:rsidRPr="00E0712A">
              <w:rPr>
                <w:color w:val="FF0000"/>
                <w:szCs w:val="24"/>
              </w:rPr>
              <w:t>).</w:t>
            </w:r>
          </w:p>
          <w:p w14:paraId="591F8E4A" w14:textId="2C565709" w:rsidR="00CE19B9" w:rsidRPr="00E0712A" w:rsidRDefault="00E0712A" w:rsidP="00EF38A1">
            <w:pPr>
              <w:pStyle w:val="pn"/>
              <w:spacing w:line="264" w:lineRule="auto"/>
              <w:jc w:val="both"/>
              <w:rPr>
                <w:color w:val="FF0000"/>
                <w:szCs w:val="24"/>
              </w:rPr>
            </w:pPr>
            <w:r w:rsidRPr="00E0712A">
              <w:rPr>
                <w:color w:val="FF0000"/>
                <w:szCs w:val="24"/>
              </w:rPr>
              <w:t>b) Trong cả hai thí nghiệm trên, dù thời gian phản ứng kéo dài bao lâu thì các chất đầu đều còn lại sau phản ứng. Do hai phản ứng trên là phản ứng thuận nghịch, trong cùng một điều kiện, các chất phản ứng tác dụng với nhau tạo thành các chất sản phẩm (phản ứng thuận), đồng thời các chất sản phẩm lại tác dụng với nhau tạo thành các chất ban đầu (phản ứng nghịch).</w:t>
            </w:r>
          </w:p>
          <w:p w14:paraId="1ABCD55A" w14:textId="0041015A" w:rsidR="00E0712A" w:rsidRPr="00C370D4" w:rsidRDefault="00CE19B9" w:rsidP="00EF38A1">
            <w:pPr>
              <w:pStyle w:val="pn"/>
              <w:spacing w:line="264" w:lineRule="auto"/>
              <w:jc w:val="both"/>
              <w:rPr>
                <w:szCs w:val="24"/>
              </w:rPr>
            </w:pPr>
            <w:r w:rsidRPr="00CE19B9">
              <w:rPr>
                <w:b/>
                <w:bCs/>
                <w:color w:val="231F20"/>
                <w:szCs w:val="24"/>
              </w:rPr>
              <w:t xml:space="preserve">Ví dụ </w:t>
            </w:r>
            <w:r w:rsidR="00E0712A">
              <w:rPr>
                <w:b/>
                <w:bCs/>
                <w:color w:val="231F20"/>
                <w:szCs w:val="24"/>
              </w:rPr>
              <w:t>3</w:t>
            </w:r>
            <w:r w:rsidRPr="00CE19B9">
              <w:rPr>
                <w:b/>
                <w:bCs/>
                <w:color w:val="231F20"/>
                <w:szCs w:val="24"/>
              </w:rPr>
              <w:t>.</w:t>
            </w:r>
            <w:r w:rsidR="00E0712A">
              <w:rPr>
                <w:b/>
                <w:bCs/>
                <w:color w:val="231F20"/>
                <w:szCs w:val="24"/>
              </w:rPr>
              <w:t xml:space="preserve"> </w:t>
            </w:r>
            <w:r w:rsidR="00E0712A" w:rsidRPr="00C370D4">
              <w:rPr>
                <w:szCs w:val="24"/>
                <w:shd w:val="clear" w:color="auto" w:fill="FFFFFF"/>
              </w:rPr>
              <w:t>Viết phương trình hoá học của phản ứng</w:t>
            </w:r>
            <w:r w:rsidR="00E0712A" w:rsidRPr="00C370D4">
              <w:rPr>
                <w:szCs w:val="24"/>
              </w:rPr>
              <w:t xml:space="preserve"> xảy ra trong các trường hợp sau:</w:t>
            </w:r>
          </w:p>
          <w:p w14:paraId="5951A3E7" w14:textId="77777777" w:rsidR="00E0712A" w:rsidRPr="00C370D4" w:rsidRDefault="00E0712A" w:rsidP="00EF38A1">
            <w:pPr>
              <w:pStyle w:val="pn"/>
              <w:spacing w:line="264" w:lineRule="auto"/>
              <w:jc w:val="both"/>
              <w:rPr>
                <w:szCs w:val="24"/>
                <w:shd w:val="clear" w:color="auto" w:fill="FFFFFF"/>
              </w:rPr>
            </w:pPr>
            <w:r w:rsidRPr="00C370D4">
              <w:rPr>
                <w:szCs w:val="24"/>
              </w:rPr>
              <w:t xml:space="preserve">a) </w:t>
            </w:r>
            <w:r w:rsidRPr="00C370D4">
              <w:rPr>
                <w:szCs w:val="24"/>
                <w:shd w:val="clear" w:color="auto" w:fill="FFFFFF"/>
              </w:rPr>
              <w:t>Phản ứng xảy ra khi cho khí Cl</w:t>
            </w:r>
            <w:r w:rsidRPr="00C370D4">
              <w:rPr>
                <w:szCs w:val="24"/>
                <w:shd w:val="clear" w:color="auto" w:fill="FFFFFF"/>
                <w:vertAlign w:val="subscript"/>
              </w:rPr>
              <w:t>2</w:t>
            </w:r>
            <w:r w:rsidRPr="00C370D4">
              <w:rPr>
                <w:szCs w:val="24"/>
                <w:shd w:val="clear" w:color="auto" w:fill="FFFFFF"/>
              </w:rPr>
              <w:t> tác dụng với nước.</w:t>
            </w:r>
          </w:p>
          <w:p w14:paraId="2C09B654" w14:textId="77777777" w:rsidR="00E0712A" w:rsidRPr="00C370D4" w:rsidRDefault="00E0712A" w:rsidP="00EF38A1">
            <w:pPr>
              <w:pStyle w:val="pn"/>
              <w:spacing w:line="264" w:lineRule="auto"/>
              <w:jc w:val="both"/>
              <w:rPr>
                <w:szCs w:val="24"/>
              </w:rPr>
            </w:pPr>
            <w:r w:rsidRPr="00C370D4">
              <w:rPr>
                <w:szCs w:val="24"/>
                <w:shd w:val="clear" w:color="auto" w:fill="FFFFFF"/>
              </w:rPr>
              <w:t>a) Quá trình hình thành hang động, thạch nhũ là một ví dụ điển hình về phản ứng thuận nghịch trong tự nhiên.</w:t>
            </w:r>
            <w:r w:rsidRPr="00C370D4">
              <w:rPr>
                <w:szCs w:val="24"/>
              </w:rPr>
              <w:t xml:space="preserve"> Nước có chứa CO</w:t>
            </w:r>
            <w:r w:rsidRPr="00C370D4">
              <w:rPr>
                <w:szCs w:val="24"/>
                <w:vertAlign w:val="subscript"/>
              </w:rPr>
              <w:t>2</w:t>
            </w:r>
            <w:r w:rsidRPr="00C370D4">
              <w:rPr>
                <w:szCs w:val="24"/>
              </w:rPr>
              <w:t> chảy qua đá vôi, bào mòn đá tạo thành Ca(HCO</w:t>
            </w:r>
            <w:r w:rsidRPr="00C370D4">
              <w:rPr>
                <w:szCs w:val="24"/>
                <w:vertAlign w:val="subscript"/>
              </w:rPr>
              <w:t>3</w:t>
            </w:r>
            <w:r w:rsidRPr="00C370D4">
              <w:rPr>
                <w:szCs w:val="24"/>
              </w:rPr>
              <w:t>)</w:t>
            </w:r>
            <w:r w:rsidRPr="00C370D4">
              <w:rPr>
                <w:szCs w:val="24"/>
                <w:vertAlign w:val="subscript"/>
              </w:rPr>
              <w:t>2</w:t>
            </w:r>
            <w:r w:rsidRPr="00C370D4">
              <w:rPr>
                <w:szCs w:val="24"/>
              </w:rPr>
              <w:t> (phản ứng thuận) góp phần hình thành các hang động. Hợp chất Ca(HCO</w:t>
            </w:r>
            <w:r w:rsidRPr="00C370D4">
              <w:rPr>
                <w:szCs w:val="24"/>
                <w:vertAlign w:val="subscript"/>
              </w:rPr>
              <w:t>3</w:t>
            </w:r>
            <w:r w:rsidRPr="00C370D4">
              <w:rPr>
                <w:szCs w:val="24"/>
              </w:rPr>
              <w:t>)</w:t>
            </w:r>
            <w:r w:rsidRPr="00C370D4">
              <w:rPr>
                <w:szCs w:val="24"/>
                <w:vertAlign w:val="subscript"/>
              </w:rPr>
              <w:t>2</w:t>
            </w:r>
            <w:r w:rsidRPr="00C370D4">
              <w:rPr>
                <w:szCs w:val="24"/>
              </w:rPr>
              <w:t> trong nước lại bị phân huỷ tạo ra CO</w:t>
            </w:r>
            <w:r w:rsidRPr="00C370D4">
              <w:rPr>
                <w:szCs w:val="24"/>
                <w:vertAlign w:val="subscript"/>
              </w:rPr>
              <w:t>2</w:t>
            </w:r>
            <w:r w:rsidRPr="00C370D4">
              <w:rPr>
                <w:szCs w:val="24"/>
              </w:rPr>
              <w:t> và CaCO</w:t>
            </w:r>
            <w:r w:rsidRPr="00C370D4">
              <w:rPr>
                <w:szCs w:val="24"/>
                <w:vertAlign w:val="subscript"/>
              </w:rPr>
              <w:t>3</w:t>
            </w:r>
            <w:r w:rsidRPr="00C370D4">
              <w:rPr>
                <w:szCs w:val="24"/>
              </w:rPr>
              <w:t> (phản ứng nghịch), hình thành các thạch nhũ, măng đá, cột đá.</w:t>
            </w:r>
          </w:p>
          <w:p w14:paraId="3CC3A1A5" w14:textId="646373FC" w:rsidR="00CE19B9" w:rsidRPr="00E0712A" w:rsidRDefault="00E0712A" w:rsidP="00EF38A1">
            <w:pPr>
              <w:spacing w:line="264" w:lineRule="auto"/>
              <w:jc w:val="both"/>
              <w:rPr>
                <w:rFonts w:ascii="Times New Roman" w:hAnsi="Times New Roman"/>
                <w:color w:val="FF0000"/>
                <w:sz w:val="24"/>
                <w:szCs w:val="24"/>
              </w:rPr>
            </w:pPr>
            <w:r w:rsidRPr="00E0712A">
              <w:rPr>
                <w:rFonts w:ascii="Times New Roman" w:hAnsi="Times New Roman"/>
                <w:color w:val="FF0000"/>
                <w:sz w:val="24"/>
                <w:szCs w:val="24"/>
              </w:rPr>
              <w:t>Đáp án:</w:t>
            </w:r>
          </w:p>
          <w:p w14:paraId="50D83588" w14:textId="77777777" w:rsidR="00E0712A" w:rsidRPr="00E0712A" w:rsidRDefault="00E0712A" w:rsidP="00EF38A1">
            <w:pPr>
              <w:pStyle w:val="pn"/>
              <w:spacing w:line="264" w:lineRule="auto"/>
              <w:jc w:val="both"/>
              <w:rPr>
                <w:color w:val="FF0000"/>
                <w:szCs w:val="24"/>
                <w:shd w:val="clear" w:color="auto" w:fill="FFFFFF"/>
              </w:rPr>
            </w:pPr>
            <w:r w:rsidRPr="00E0712A">
              <w:rPr>
                <w:color w:val="FF0000"/>
                <w:szCs w:val="24"/>
              </w:rPr>
              <w:t xml:space="preserve">a) </w:t>
            </w:r>
            <w:r w:rsidRPr="00E0712A">
              <w:rPr>
                <w:color w:val="FF0000"/>
                <w:szCs w:val="24"/>
                <w:shd w:val="clear" w:color="auto" w:fill="FFFFFF"/>
              </w:rPr>
              <w:t>Cl</w:t>
            </w:r>
            <w:r w:rsidRPr="00E0712A">
              <w:rPr>
                <w:color w:val="FF0000"/>
                <w:szCs w:val="24"/>
                <w:shd w:val="clear" w:color="auto" w:fill="FFFFFF"/>
                <w:vertAlign w:val="subscript"/>
              </w:rPr>
              <w:t>2</w:t>
            </w:r>
            <w:r w:rsidRPr="00E0712A">
              <w:rPr>
                <w:color w:val="FF0000"/>
                <w:szCs w:val="24"/>
                <w:shd w:val="clear" w:color="auto" w:fill="FFFFFF"/>
              </w:rPr>
              <w:t>(</w:t>
            </w:r>
            <w:r w:rsidRPr="00E0712A">
              <w:rPr>
                <w:rStyle w:val="Emphasis"/>
                <w:color w:val="FF0000"/>
                <w:szCs w:val="24"/>
                <w:shd w:val="clear" w:color="auto" w:fill="FFFFFF"/>
              </w:rPr>
              <w:t>aq</w:t>
            </w:r>
            <w:r w:rsidRPr="00E0712A">
              <w:rPr>
                <w:color w:val="FF0000"/>
                <w:szCs w:val="24"/>
                <w:shd w:val="clear" w:color="auto" w:fill="FFFFFF"/>
              </w:rPr>
              <w:t>) + H</w:t>
            </w:r>
            <w:r w:rsidRPr="00E0712A">
              <w:rPr>
                <w:color w:val="FF0000"/>
                <w:szCs w:val="24"/>
                <w:shd w:val="clear" w:color="auto" w:fill="FFFFFF"/>
                <w:vertAlign w:val="subscript"/>
              </w:rPr>
              <w:t>2</w:t>
            </w:r>
            <w:r w:rsidRPr="00E0712A">
              <w:rPr>
                <w:color w:val="FF0000"/>
                <w:szCs w:val="24"/>
                <w:shd w:val="clear" w:color="auto" w:fill="FFFFFF"/>
              </w:rPr>
              <w:t>O(</w:t>
            </w:r>
            <w:r w:rsidRPr="00E0712A">
              <w:rPr>
                <w:rStyle w:val="Emphasis"/>
                <w:color w:val="FF0000"/>
                <w:szCs w:val="24"/>
                <w:shd w:val="clear" w:color="auto" w:fill="FFFFFF"/>
              </w:rPr>
              <w:t>l</w:t>
            </w:r>
            <w:r w:rsidRPr="00E0712A">
              <w:rPr>
                <w:color w:val="FF0000"/>
                <w:szCs w:val="24"/>
                <w:shd w:val="clear" w:color="auto" w:fill="FFFFFF"/>
              </w:rPr>
              <w:t>) </w:t>
            </w:r>
            <w:r w:rsidRPr="00E0712A">
              <w:rPr>
                <w:rFonts w:ascii="Cambria Math" w:hAnsi="Cambria Math" w:cs="Cambria Math"/>
                <w:color w:val="FF0000"/>
                <w:szCs w:val="24"/>
                <w:shd w:val="clear" w:color="auto" w:fill="FFFFFF"/>
              </w:rPr>
              <w:t>⇌</w:t>
            </w:r>
            <w:r w:rsidRPr="00E0712A">
              <w:rPr>
                <w:color w:val="FF0000"/>
                <w:szCs w:val="24"/>
                <w:shd w:val="clear" w:color="auto" w:fill="FFFFFF"/>
              </w:rPr>
              <w:t> HCl(</w:t>
            </w:r>
            <w:r w:rsidRPr="00E0712A">
              <w:rPr>
                <w:rStyle w:val="Emphasis"/>
                <w:color w:val="FF0000"/>
                <w:szCs w:val="24"/>
                <w:shd w:val="clear" w:color="auto" w:fill="FFFFFF"/>
              </w:rPr>
              <w:t>aq</w:t>
            </w:r>
            <w:r w:rsidRPr="00E0712A">
              <w:rPr>
                <w:color w:val="FF0000"/>
                <w:szCs w:val="24"/>
                <w:shd w:val="clear" w:color="auto" w:fill="FFFFFF"/>
              </w:rPr>
              <w:t>) + HClO(</w:t>
            </w:r>
            <w:r w:rsidRPr="00E0712A">
              <w:rPr>
                <w:rStyle w:val="Emphasis"/>
                <w:color w:val="FF0000"/>
                <w:szCs w:val="24"/>
                <w:shd w:val="clear" w:color="auto" w:fill="FFFFFF"/>
              </w:rPr>
              <w:t>aq</w:t>
            </w:r>
            <w:r w:rsidRPr="00E0712A">
              <w:rPr>
                <w:color w:val="FF0000"/>
                <w:szCs w:val="24"/>
                <w:shd w:val="clear" w:color="auto" w:fill="FFFFFF"/>
              </w:rPr>
              <w:t>).</w:t>
            </w:r>
          </w:p>
          <w:p w14:paraId="2020FAF0" w14:textId="77777777" w:rsidR="00E0712A" w:rsidRDefault="00E0712A" w:rsidP="00EF38A1">
            <w:pPr>
              <w:pStyle w:val="pn"/>
              <w:spacing w:line="264" w:lineRule="auto"/>
              <w:jc w:val="both"/>
              <w:rPr>
                <w:rStyle w:val="Emphasis"/>
                <w:color w:val="FF0000"/>
                <w:szCs w:val="24"/>
                <w:shd w:val="clear" w:color="auto" w:fill="FFFFFF"/>
              </w:rPr>
            </w:pPr>
            <w:r w:rsidRPr="00E0712A">
              <w:rPr>
                <w:color w:val="FF0000"/>
                <w:szCs w:val="24"/>
                <w:shd w:val="clear" w:color="auto" w:fill="FFFFFF"/>
              </w:rPr>
              <w:t>b) CO</w:t>
            </w:r>
            <w:r w:rsidRPr="00E0712A">
              <w:rPr>
                <w:color w:val="FF0000"/>
                <w:szCs w:val="24"/>
                <w:shd w:val="clear" w:color="auto" w:fill="FFFFFF"/>
                <w:vertAlign w:val="subscript"/>
              </w:rPr>
              <w:t>2</w:t>
            </w:r>
            <w:r w:rsidRPr="00E0712A">
              <w:rPr>
                <w:color w:val="FF0000"/>
                <w:szCs w:val="24"/>
                <w:shd w:val="clear" w:color="auto" w:fill="FFFFFF"/>
              </w:rPr>
              <w:t>(</w:t>
            </w:r>
            <w:r w:rsidRPr="00E0712A">
              <w:rPr>
                <w:rStyle w:val="Emphasis"/>
                <w:color w:val="FF0000"/>
                <w:szCs w:val="24"/>
                <w:shd w:val="clear" w:color="auto" w:fill="FFFFFF"/>
              </w:rPr>
              <w:t>aq</w:t>
            </w:r>
            <w:r w:rsidRPr="00E0712A">
              <w:rPr>
                <w:color w:val="FF0000"/>
                <w:szCs w:val="24"/>
                <w:shd w:val="clear" w:color="auto" w:fill="FFFFFF"/>
              </w:rPr>
              <w:t>) + H</w:t>
            </w:r>
            <w:r w:rsidRPr="00E0712A">
              <w:rPr>
                <w:color w:val="FF0000"/>
                <w:szCs w:val="24"/>
                <w:shd w:val="clear" w:color="auto" w:fill="FFFFFF"/>
                <w:vertAlign w:val="subscript"/>
              </w:rPr>
              <w:t>2</w:t>
            </w:r>
            <w:r w:rsidRPr="00E0712A">
              <w:rPr>
                <w:color w:val="FF0000"/>
                <w:szCs w:val="24"/>
                <w:shd w:val="clear" w:color="auto" w:fill="FFFFFF"/>
              </w:rPr>
              <w:t>O(</w:t>
            </w:r>
            <w:r w:rsidRPr="00E0712A">
              <w:rPr>
                <w:rStyle w:val="Emphasis"/>
                <w:color w:val="FF0000"/>
                <w:szCs w:val="24"/>
                <w:shd w:val="clear" w:color="auto" w:fill="FFFFFF"/>
              </w:rPr>
              <w:t>l</w:t>
            </w:r>
            <w:r w:rsidRPr="00E0712A">
              <w:rPr>
                <w:color w:val="FF0000"/>
                <w:szCs w:val="24"/>
                <w:shd w:val="clear" w:color="auto" w:fill="FFFFFF"/>
              </w:rPr>
              <w:t>) + CaCO</w:t>
            </w:r>
            <w:r w:rsidRPr="00E0712A">
              <w:rPr>
                <w:color w:val="FF0000"/>
                <w:szCs w:val="24"/>
                <w:shd w:val="clear" w:color="auto" w:fill="FFFFFF"/>
                <w:vertAlign w:val="subscript"/>
              </w:rPr>
              <w:t>3</w:t>
            </w:r>
            <w:r w:rsidRPr="00E0712A">
              <w:rPr>
                <w:color w:val="FF0000"/>
                <w:szCs w:val="24"/>
                <w:shd w:val="clear" w:color="auto" w:fill="FFFFFF"/>
              </w:rPr>
              <w:t>(</w:t>
            </w:r>
            <w:r w:rsidRPr="00E0712A">
              <w:rPr>
                <w:rStyle w:val="Emphasis"/>
                <w:color w:val="FF0000"/>
                <w:szCs w:val="24"/>
                <w:shd w:val="clear" w:color="auto" w:fill="FFFFFF"/>
              </w:rPr>
              <w:t>s</w:t>
            </w:r>
            <w:r w:rsidRPr="00E0712A">
              <w:rPr>
                <w:color w:val="FF0000"/>
                <w:szCs w:val="24"/>
                <w:shd w:val="clear" w:color="auto" w:fill="FFFFFF"/>
              </w:rPr>
              <w:t>) </w:t>
            </w:r>
            <w:r w:rsidRPr="00E0712A">
              <w:rPr>
                <w:rFonts w:ascii="Cambria Math" w:hAnsi="Cambria Math" w:cs="Cambria Math"/>
                <w:color w:val="FF0000"/>
                <w:szCs w:val="24"/>
                <w:shd w:val="clear" w:color="auto" w:fill="FFFFFF"/>
              </w:rPr>
              <w:t>⇌</w:t>
            </w:r>
            <w:r w:rsidRPr="00E0712A">
              <w:rPr>
                <w:color w:val="FF0000"/>
                <w:szCs w:val="24"/>
                <w:shd w:val="clear" w:color="auto" w:fill="FFFFFF"/>
              </w:rPr>
              <w:t> Ca(HCO</w:t>
            </w:r>
            <w:r w:rsidRPr="00E0712A">
              <w:rPr>
                <w:color w:val="FF0000"/>
                <w:szCs w:val="24"/>
                <w:shd w:val="clear" w:color="auto" w:fill="FFFFFF"/>
                <w:vertAlign w:val="subscript"/>
              </w:rPr>
              <w:t>3</w:t>
            </w:r>
            <w:r w:rsidRPr="00E0712A">
              <w:rPr>
                <w:color w:val="FF0000"/>
                <w:szCs w:val="24"/>
                <w:shd w:val="clear" w:color="auto" w:fill="FFFFFF"/>
              </w:rPr>
              <w:t>)</w:t>
            </w:r>
            <w:r w:rsidRPr="00E0712A">
              <w:rPr>
                <w:color w:val="FF0000"/>
                <w:szCs w:val="24"/>
                <w:shd w:val="clear" w:color="auto" w:fill="FFFFFF"/>
                <w:vertAlign w:val="subscript"/>
              </w:rPr>
              <w:t>2</w:t>
            </w:r>
            <w:r w:rsidRPr="00E0712A">
              <w:rPr>
                <w:color w:val="FF0000"/>
                <w:szCs w:val="24"/>
                <w:shd w:val="clear" w:color="auto" w:fill="FFFFFF"/>
              </w:rPr>
              <w:t>(</w:t>
            </w:r>
            <w:r w:rsidRPr="00E0712A">
              <w:rPr>
                <w:rStyle w:val="Emphasis"/>
                <w:color w:val="FF0000"/>
                <w:szCs w:val="24"/>
                <w:shd w:val="clear" w:color="auto" w:fill="FFFFFF"/>
              </w:rPr>
              <w:t>aq).</w:t>
            </w:r>
          </w:p>
          <w:p w14:paraId="2C478FD9" w14:textId="3AE97468" w:rsidR="00E0712A" w:rsidRPr="00C370D4" w:rsidRDefault="00E0712A" w:rsidP="00EF38A1">
            <w:pPr>
              <w:pStyle w:val="pn"/>
              <w:spacing w:line="264" w:lineRule="auto"/>
              <w:jc w:val="both"/>
              <w:rPr>
                <w:szCs w:val="24"/>
                <w:shd w:val="clear" w:color="auto" w:fill="FFFFFF"/>
              </w:rPr>
            </w:pPr>
            <w:r w:rsidRPr="00CE19B9">
              <w:rPr>
                <w:b/>
                <w:bCs/>
                <w:color w:val="231F20"/>
                <w:szCs w:val="24"/>
              </w:rPr>
              <w:lastRenderedPageBreak/>
              <w:t xml:space="preserve">Ví dụ </w:t>
            </w:r>
            <w:r>
              <w:rPr>
                <w:b/>
                <w:bCs/>
                <w:color w:val="231F20"/>
                <w:szCs w:val="24"/>
              </w:rPr>
              <w:t>4</w:t>
            </w:r>
            <w:r w:rsidRPr="00CE19B9">
              <w:rPr>
                <w:b/>
                <w:bCs/>
                <w:color w:val="231F20"/>
                <w:szCs w:val="24"/>
              </w:rPr>
              <w:t>.</w:t>
            </w:r>
            <w:r>
              <w:rPr>
                <w:b/>
                <w:bCs/>
                <w:color w:val="231F20"/>
                <w:szCs w:val="24"/>
              </w:rPr>
              <w:t xml:space="preserve"> </w:t>
            </w:r>
            <w:r w:rsidRPr="00C370D4">
              <w:rPr>
                <w:szCs w:val="24"/>
                <w:shd w:val="clear" w:color="auto" w:fill="FFFFFF"/>
              </w:rPr>
              <w:t>Nhận xét nào sau đây </w:t>
            </w:r>
            <w:r w:rsidRPr="00C370D4">
              <w:rPr>
                <w:rStyle w:val="Strong"/>
                <w:szCs w:val="24"/>
                <w:shd w:val="clear" w:color="auto" w:fill="FFFFFF"/>
              </w:rPr>
              <w:t>không</w:t>
            </w:r>
            <w:r w:rsidRPr="00C370D4">
              <w:rPr>
                <w:szCs w:val="24"/>
                <w:shd w:val="clear" w:color="auto" w:fill="FFFFFF"/>
              </w:rPr>
              <w:t> đúng?</w:t>
            </w:r>
          </w:p>
          <w:p w14:paraId="50663652" w14:textId="77777777" w:rsidR="00E0712A" w:rsidRPr="00C370D4" w:rsidRDefault="00E0712A" w:rsidP="00EF38A1">
            <w:pPr>
              <w:pStyle w:val="pn"/>
              <w:spacing w:line="264" w:lineRule="auto"/>
              <w:jc w:val="both"/>
              <w:rPr>
                <w:szCs w:val="24"/>
              </w:rPr>
            </w:pPr>
            <w:r w:rsidRPr="00C370D4">
              <w:rPr>
                <w:b/>
                <w:bCs/>
                <w:szCs w:val="24"/>
              </w:rPr>
              <w:tab/>
              <w:t>A.</w:t>
            </w:r>
            <w:r w:rsidRPr="00C370D4">
              <w:rPr>
                <w:szCs w:val="24"/>
              </w:rPr>
              <w:t xml:space="preserve"> Trong phản ứng một chiều, chất sản phẩm không phản ứng được với nhau tạo thành chất đầu.</w:t>
            </w:r>
          </w:p>
          <w:p w14:paraId="7C3ED45B" w14:textId="77777777" w:rsidR="00E0712A" w:rsidRPr="00C370D4" w:rsidRDefault="00E0712A" w:rsidP="00EF38A1">
            <w:pPr>
              <w:pStyle w:val="pn"/>
              <w:spacing w:line="264" w:lineRule="auto"/>
              <w:jc w:val="both"/>
              <w:rPr>
                <w:szCs w:val="24"/>
              </w:rPr>
            </w:pPr>
            <w:r w:rsidRPr="00C370D4">
              <w:rPr>
                <w:b/>
                <w:bCs/>
                <w:szCs w:val="24"/>
              </w:rPr>
              <w:tab/>
              <w:t>B.</w:t>
            </w:r>
            <w:r w:rsidRPr="00C370D4">
              <w:rPr>
                <w:szCs w:val="24"/>
              </w:rPr>
              <w:t xml:space="preserve"> Trong phản ứng thuận nghịch, các chất sản phẩm có thể phản ứng với nhau để tạo thành chất đầu.</w:t>
            </w:r>
          </w:p>
          <w:p w14:paraId="1165AED5" w14:textId="77777777" w:rsidR="00E0712A" w:rsidRPr="00C370D4" w:rsidRDefault="00E0712A" w:rsidP="00EF38A1">
            <w:pPr>
              <w:pStyle w:val="pn"/>
              <w:spacing w:line="264" w:lineRule="auto"/>
              <w:jc w:val="both"/>
              <w:rPr>
                <w:szCs w:val="24"/>
              </w:rPr>
            </w:pPr>
            <w:r w:rsidRPr="00C370D4">
              <w:rPr>
                <w:b/>
                <w:bCs/>
                <w:szCs w:val="24"/>
              </w:rPr>
              <w:tab/>
            </w:r>
            <w:r w:rsidRPr="00C370D4">
              <w:rPr>
                <w:b/>
                <w:bCs/>
                <w:szCs w:val="24"/>
                <w:highlight w:val="yellow"/>
              </w:rPr>
              <w:t>C.</w:t>
            </w:r>
            <w:r w:rsidRPr="00C370D4">
              <w:rPr>
                <w:szCs w:val="24"/>
                <w:highlight w:val="yellow"/>
              </w:rPr>
              <w:t xml:space="preserve"> Phản ứng một chiều là phản ứng luôn xảy ra không hoàn toàn.</w:t>
            </w:r>
          </w:p>
          <w:p w14:paraId="7F51D25C" w14:textId="29239BF0" w:rsidR="00E0712A" w:rsidRPr="00E0712A" w:rsidRDefault="00E0712A" w:rsidP="00EF38A1">
            <w:pPr>
              <w:pStyle w:val="pn"/>
              <w:spacing w:line="264" w:lineRule="auto"/>
              <w:jc w:val="both"/>
              <w:rPr>
                <w:szCs w:val="24"/>
              </w:rPr>
            </w:pPr>
            <w:r w:rsidRPr="00C370D4">
              <w:rPr>
                <w:b/>
                <w:bCs/>
                <w:szCs w:val="24"/>
              </w:rPr>
              <w:tab/>
              <w:t>D.</w:t>
            </w:r>
            <w:r w:rsidRPr="00C370D4">
              <w:rPr>
                <w:szCs w:val="24"/>
              </w:rPr>
              <w:t xml:space="preserve"> Phản ứng thuận nghịch là phản ứng xảy ra theo hai chiều trái ngược nhau trong cùng điều kiện.</w:t>
            </w:r>
          </w:p>
        </w:tc>
      </w:tr>
    </w:tbl>
    <w:p w14:paraId="72DDF12B" w14:textId="77777777" w:rsidR="00CE19B9" w:rsidRDefault="00CE19B9" w:rsidP="00EF38A1">
      <w:pPr>
        <w:spacing w:line="264" w:lineRule="auto"/>
        <w:jc w:val="both"/>
        <w:rPr>
          <w:rFonts w:ascii="Times New Roman" w:hAnsi="Times New Roman"/>
          <w:color w:val="231F20"/>
          <w:sz w:val="24"/>
          <w:szCs w:val="24"/>
        </w:rPr>
      </w:pPr>
    </w:p>
    <w:p w14:paraId="27F3A93F" w14:textId="77777777" w:rsidR="00CE19B9" w:rsidRPr="00123044" w:rsidRDefault="00CE19B9" w:rsidP="00EF38A1">
      <w:pPr>
        <w:spacing w:line="264" w:lineRule="auto"/>
        <w:jc w:val="both"/>
        <w:rPr>
          <w:rFonts w:ascii="Times New Roman" w:hAnsi="Times New Roman"/>
          <w:b/>
          <w:bCs/>
          <w:color w:val="0000FF"/>
          <w:sz w:val="26"/>
          <w:szCs w:val="26"/>
        </w:rPr>
      </w:pPr>
      <w:r w:rsidRPr="00123044">
        <w:rPr>
          <w:rFonts w:ascii="Times New Roman" w:hAnsi="Times New Roman"/>
          <w:b/>
          <w:bCs/>
          <w:color w:val="0000FF"/>
          <w:sz w:val="26"/>
          <w:szCs w:val="26"/>
        </w:rPr>
        <w:t>II. CÂN BẰNG HÓA HỌC</w:t>
      </w:r>
    </w:p>
    <w:p w14:paraId="49B095E0" w14:textId="77777777" w:rsidR="00CE19B9" w:rsidRDefault="00CE19B9" w:rsidP="00EF38A1">
      <w:pPr>
        <w:spacing w:line="264" w:lineRule="auto"/>
        <w:jc w:val="both"/>
        <w:rPr>
          <w:rFonts w:ascii="Times New Roman" w:hAnsi="Times New Roman"/>
          <w:b/>
          <w:bCs/>
          <w:sz w:val="24"/>
          <w:szCs w:val="24"/>
        </w:rPr>
      </w:pPr>
      <w:r w:rsidRPr="00966F91">
        <w:rPr>
          <w:rFonts w:ascii="Times New Roman" w:hAnsi="Times New Roman"/>
          <w:b/>
          <w:bCs/>
          <w:sz w:val="24"/>
          <w:szCs w:val="24"/>
        </w:rPr>
        <w:t>1) Trạng thái cân bằng:</w:t>
      </w:r>
    </w:p>
    <w:p w14:paraId="167290DD" w14:textId="77777777" w:rsidR="00CE19B9" w:rsidRDefault="00CE19B9" w:rsidP="00EF38A1">
      <w:pPr>
        <w:spacing w:line="264" w:lineRule="auto"/>
        <w:jc w:val="both"/>
        <w:rPr>
          <w:rFonts w:ascii="Times New Roman" w:hAnsi="Times New Roman"/>
          <w:b/>
          <w:bCs/>
          <w:sz w:val="24"/>
          <w:szCs w:val="24"/>
        </w:rPr>
      </w:pPr>
      <w:bookmarkStart w:id="0" w:name="_GoBack"/>
      <w:r>
        <w:rPr>
          <w:noProof/>
        </w:rPr>
        <w:drawing>
          <wp:inline distT="0" distB="0" distL="0" distR="0" wp14:anchorId="54D3CEBD" wp14:editId="5CAF1C46">
            <wp:extent cx="5899200" cy="2164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Lst>
                    </a:blip>
                    <a:stretch>
                      <a:fillRect/>
                    </a:stretch>
                  </pic:blipFill>
                  <pic:spPr>
                    <a:xfrm>
                      <a:off x="0" y="0"/>
                      <a:ext cx="5909901" cy="2168006"/>
                    </a:xfrm>
                    <a:prstGeom prst="rect">
                      <a:avLst/>
                    </a:prstGeom>
                  </pic:spPr>
                </pic:pic>
              </a:graphicData>
            </a:graphic>
          </wp:inline>
        </w:drawing>
      </w:r>
      <w:bookmarkEnd w:id="0"/>
    </w:p>
    <w:p w14:paraId="442C23A2" w14:textId="77777777" w:rsidR="00CE19B9" w:rsidRPr="004C5D95" w:rsidRDefault="00CE19B9" w:rsidP="00EF38A1">
      <w:pPr>
        <w:spacing w:line="264" w:lineRule="auto"/>
        <w:jc w:val="both"/>
        <w:rPr>
          <w:rFonts w:ascii="Times New Roman" w:hAnsi="Times New Roman"/>
          <w:spacing w:val="-2"/>
          <w:w w:val="101"/>
          <w:sz w:val="24"/>
          <w:szCs w:val="24"/>
        </w:rPr>
      </w:pPr>
      <w:r w:rsidRPr="004C5D95">
        <w:rPr>
          <w:rFonts w:ascii="Times New Roman" w:hAnsi="Times New Roman"/>
          <w:sz w:val="24"/>
          <w:szCs w:val="24"/>
        </w:rPr>
        <w:t xml:space="preserve">- Trạng thái cân bằng </w:t>
      </w:r>
      <w:r w:rsidRPr="004C5D95">
        <w:rPr>
          <w:rFonts w:ascii="Times New Roman" w:hAnsi="Times New Roman"/>
          <w:spacing w:val="-1"/>
          <w:sz w:val="24"/>
          <w:szCs w:val="24"/>
        </w:rPr>
        <w:t>c</w:t>
      </w:r>
      <w:r w:rsidRPr="004C5D95">
        <w:rPr>
          <w:rFonts w:ascii="Times New Roman" w:hAnsi="Times New Roman"/>
          <w:spacing w:val="-2"/>
          <w:sz w:val="24"/>
          <w:szCs w:val="24"/>
        </w:rPr>
        <w:t>ủ</w:t>
      </w:r>
      <w:r w:rsidRPr="004C5D95">
        <w:rPr>
          <w:rFonts w:ascii="Times New Roman" w:hAnsi="Times New Roman"/>
          <w:sz w:val="24"/>
          <w:szCs w:val="24"/>
        </w:rPr>
        <w:t>a</w:t>
      </w:r>
      <w:r w:rsidRPr="004C5D95">
        <w:rPr>
          <w:rFonts w:ascii="Times New Roman" w:hAnsi="Times New Roman"/>
          <w:spacing w:val="12"/>
          <w:sz w:val="24"/>
          <w:szCs w:val="24"/>
        </w:rPr>
        <w:t xml:space="preserve"> </w:t>
      </w:r>
      <w:r w:rsidRPr="004C5D95">
        <w:rPr>
          <w:rFonts w:ascii="Times New Roman" w:hAnsi="Times New Roman"/>
          <w:spacing w:val="-4"/>
          <w:sz w:val="24"/>
          <w:szCs w:val="24"/>
        </w:rPr>
        <w:t>p</w:t>
      </w:r>
      <w:r w:rsidRPr="004C5D95">
        <w:rPr>
          <w:rFonts w:ascii="Times New Roman" w:hAnsi="Times New Roman"/>
          <w:spacing w:val="-3"/>
          <w:sz w:val="24"/>
          <w:szCs w:val="24"/>
        </w:rPr>
        <w:t>h</w:t>
      </w:r>
      <w:r w:rsidRPr="004C5D95">
        <w:rPr>
          <w:rFonts w:ascii="Times New Roman" w:hAnsi="Times New Roman"/>
          <w:spacing w:val="-5"/>
          <w:sz w:val="24"/>
          <w:szCs w:val="24"/>
        </w:rPr>
        <w:t>ả</w:t>
      </w:r>
      <w:r w:rsidRPr="004C5D95">
        <w:rPr>
          <w:rFonts w:ascii="Times New Roman" w:hAnsi="Times New Roman"/>
          <w:sz w:val="24"/>
          <w:szCs w:val="24"/>
        </w:rPr>
        <w:t>n</w:t>
      </w:r>
      <w:r w:rsidRPr="004C5D95">
        <w:rPr>
          <w:rFonts w:ascii="Times New Roman" w:hAnsi="Times New Roman"/>
          <w:spacing w:val="33"/>
          <w:sz w:val="24"/>
          <w:szCs w:val="24"/>
        </w:rPr>
        <w:t xml:space="preserve"> </w:t>
      </w:r>
      <w:r w:rsidRPr="004C5D95">
        <w:rPr>
          <w:rFonts w:ascii="Times New Roman" w:hAnsi="Times New Roman"/>
          <w:spacing w:val="-2"/>
          <w:sz w:val="24"/>
          <w:szCs w:val="24"/>
        </w:rPr>
        <w:t>ứ</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14"/>
          <w:sz w:val="24"/>
          <w:szCs w:val="24"/>
        </w:rPr>
        <w:t xml:space="preserve"> </w:t>
      </w:r>
      <w:r w:rsidRPr="004C5D95">
        <w:rPr>
          <w:rFonts w:ascii="Times New Roman" w:hAnsi="Times New Roman"/>
          <w:spacing w:val="-1"/>
          <w:sz w:val="24"/>
          <w:szCs w:val="24"/>
        </w:rPr>
        <w:t>t</w:t>
      </w:r>
      <w:r w:rsidRPr="004C5D95">
        <w:rPr>
          <w:rFonts w:ascii="Times New Roman" w:hAnsi="Times New Roman"/>
          <w:spacing w:val="-7"/>
          <w:sz w:val="24"/>
          <w:szCs w:val="24"/>
        </w:rPr>
        <w:t>h</w:t>
      </w:r>
      <w:r w:rsidRPr="004C5D95">
        <w:rPr>
          <w:rFonts w:ascii="Times New Roman" w:hAnsi="Times New Roman"/>
          <w:spacing w:val="-2"/>
          <w:sz w:val="24"/>
          <w:szCs w:val="24"/>
        </w:rPr>
        <w:t>u</w:t>
      </w:r>
      <w:r w:rsidRPr="004C5D95">
        <w:rPr>
          <w:rFonts w:ascii="Times New Roman" w:hAnsi="Times New Roman"/>
          <w:spacing w:val="-5"/>
          <w:sz w:val="24"/>
          <w:szCs w:val="24"/>
        </w:rPr>
        <w:t>ậ</w:t>
      </w:r>
      <w:r w:rsidRPr="004C5D95">
        <w:rPr>
          <w:rFonts w:ascii="Times New Roman" w:hAnsi="Times New Roman"/>
          <w:sz w:val="24"/>
          <w:szCs w:val="24"/>
        </w:rPr>
        <w:t>n</w:t>
      </w:r>
      <w:r w:rsidRPr="004C5D95">
        <w:rPr>
          <w:rFonts w:ascii="Times New Roman" w:hAnsi="Times New Roman"/>
          <w:spacing w:val="41"/>
          <w:sz w:val="24"/>
          <w:szCs w:val="24"/>
        </w:rPr>
        <w:t xml:space="preserve"> </w:t>
      </w:r>
      <w:r w:rsidRPr="004C5D95">
        <w:rPr>
          <w:rFonts w:ascii="Times New Roman" w:hAnsi="Times New Roman"/>
          <w:spacing w:val="-4"/>
          <w:sz w:val="24"/>
          <w:szCs w:val="24"/>
        </w:rPr>
        <w:t>n</w:t>
      </w:r>
      <w:r w:rsidRPr="004C5D95">
        <w:rPr>
          <w:rFonts w:ascii="Times New Roman" w:hAnsi="Times New Roman"/>
          <w:spacing w:val="-1"/>
          <w:sz w:val="24"/>
          <w:szCs w:val="24"/>
        </w:rPr>
        <w:t>g</w:t>
      </w:r>
      <w:r w:rsidRPr="004C5D95">
        <w:rPr>
          <w:rFonts w:ascii="Times New Roman" w:hAnsi="Times New Roman"/>
          <w:spacing w:val="-2"/>
          <w:sz w:val="24"/>
          <w:szCs w:val="24"/>
        </w:rPr>
        <w:t>hị</w:t>
      </w:r>
      <w:r w:rsidRPr="004C5D95">
        <w:rPr>
          <w:rFonts w:ascii="Times New Roman" w:hAnsi="Times New Roman"/>
          <w:spacing w:val="-4"/>
          <w:sz w:val="24"/>
          <w:szCs w:val="24"/>
        </w:rPr>
        <w:t>c</w:t>
      </w:r>
      <w:r w:rsidRPr="004C5D95">
        <w:rPr>
          <w:rFonts w:ascii="Times New Roman" w:hAnsi="Times New Roman"/>
          <w:sz w:val="24"/>
          <w:szCs w:val="24"/>
        </w:rPr>
        <w:t>h</w:t>
      </w:r>
      <w:r w:rsidRPr="004C5D95">
        <w:rPr>
          <w:rFonts w:ascii="Times New Roman" w:hAnsi="Times New Roman"/>
          <w:spacing w:val="22"/>
          <w:sz w:val="24"/>
          <w:szCs w:val="24"/>
        </w:rPr>
        <w:t xml:space="preserve"> </w:t>
      </w:r>
      <w:r w:rsidRPr="004C5D95">
        <w:rPr>
          <w:rFonts w:ascii="Times New Roman" w:hAnsi="Times New Roman"/>
          <w:spacing w:val="-2"/>
          <w:sz w:val="24"/>
          <w:szCs w:val="24"/>
        </w:rPr>
        <w:t>l</w:t>
      </w:r>
      <w:r w:rsidRPr="004C5D95">
        <w:rPr>
          <w:rFonts w:ascii="Times New Roman" w:hAnsi="Times New Roman"/>
          <w:sz w:val="24"/>
          <w:szCs w:val="24"/>
        </w:rPr>
        <w:t>à</w:t>
      </w:r>
      <w:r w:rsidRPr="004C5D95">
        <w:rPr>
          <w:rFonts w:ascii="Times New Roman" w:hAnsi="Times New Roman"/>
          <w:spacing w:val="4"/>
          <w:sz w:val="24"/>
          <w:szCs w:val="24"/>
        </w:rPr>
        <w:t xml:space="preserve"> </w:t>
      </w:r>
      <w:r w:rsidRPr="004C5D95">
        <w:rPr>
          <w:rFonts w:ascii="Times New Roman" w:hAnsi="Times New Roman"/>
          <w:spacing w:val="-1"/>
          <w:sz w:val="24"/>
          <w:szCs w:val="24"/>
        </w:rPr>
        <w:t>t</w:t>
      </w:r>
      <w:r w:rsidRPr="004C5D95">
        <w:rPr>
          <w:rFonts w:ascii="Times New Roman" w:hAnsi="Times New Roman"/>
          <w:spacing w:val="-2"/>
          <w:sz w:val="24"/>
          <w:szCs w:val="24"/>
        </w:rPr>
        <w:t>r</w:t>
      </w:r>
      <w:r w:rsidRPr="004C5D95">
        <w:rPr>
          <w:rFonts w:ascii="Times New Roman" w:hAnsi="Times New Roman"/>
          <w:spacing w:val="-5"/>
          <w:sz w:val="24"/>
          <w:szCs w:val="24"/>
        </w:rPr>
        <w:t>ạ</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28"/>
          <w:sz w:val="24"/>
          <w:szCs w:val="24"/>
        </w:rPr>
        <w:t xml:space="preserve"> </w:t>
      </w:r>
      <w:r w:rsidRPr="004C5D95">
        <w:rPr>
          <w:rFonts w:ascii="Times New Roman" w:hAnsi="Times New Roman"/>
          <w:spacing w:val="-1"/>
          <w:w w:val="109"/>
          <w:sz w:val="24"/>
          <w:szCs w:val="24"/>
        </w:rPr>
        <w:t>t</w:t>
      </w:r>
      <w:r w:rsidRPr="004C5D95">
        <w:rPr>
          <w:rFonts w:ascii="Times New Roman" w:hAnsi="Times New Roman"/>
          <w:spacing w:val="-3"/>
          <w:w w:val="106"/>
          <w:sz w:val="24"/>
          <w:szCs w:val="24"/>
        </w:rPr>
        <w:t>h</w:t>
      </w:r>
      <w:r w:rsidRPr="004C5D95">
        <w:rPr>
          <w:rFonts w:ascii="Times New Roman" w:hAnsi="Times New Roman"/>
          <w:spacing w:val="-5"/>
          <w:w w:val="98"/>
          <w:sz w:val="24"/>
          <w:szCs w:val="24"/>
        </w:rPr>
        <w:t>á</w:t>
      </w:r>
      <w:r w:rsidRPr="004C5D95">
        <w:rPr>
          <w:rFonts w:ascii="Times New Roman" w:hAnsi="Times New Roman"/>
          <w:w w:val="96"/>
          <w:sz w:val="24"/>
          <w:szCs w:val="24"/>
        </w:rPr>
        <w:t xml:space="preserve">i </w:t>
      </w:r>
      <w:r w:rsidRPr="004C5D95">
        <w:rPr>
          <w:rFonts w:ascii="Times New Roman" w:hAnsi="Times New Roman"/>
          <w:spacing w:val="-3"/>
          <w:sz w:val="24"/>
          <w:szCs w:val="24"/>
        </w:rPr>
        <w:t>m</w:t>
      </w:r>
      <w:r w:rsidRPr="004C5D95">
        <w:rPr>
          <w:rFonts w:ascii="Times New Roman" w:hAnsi="Times New Roman"/>
          <w:sz w:val="24"/>
          <w:szCs w:val="24"/>
        </w:rPr>
        <w:t>à</w:t>
      </w:r>
      <w:r w:rsidRPr="004C5D95">
        <w:rPr>
          <w:rFonts w:ascii="Times New Roman" w:hAnsi="Times New Roman"/>
          <w:spacing w:val="-4"/>
          <w:sz w:val="24"/>
          <w:szCs w:val="24"/>
        </w:rPr>
        <w:t xml:space="preserve"> </w:t>
      </w:r>
      <w:r w:rsidRPr="004C5D95">
        <w:rPr>
          <w:rFonts w:ascii="Times New Roman" w:hAnsi="Times New Roman"/>
          <w:spacing w:val="-1"/>
          <w:sz w:val="24"/>
          <w:szCs w:val="24"/>
        </w:rPr>
        <w:t>t</w:t>
      </w:r>
      <w:r w:rsidRPr="004C5D95">
        <w:rPr>
          <w:rFonts w:ascii="Times New Roman" w:hAnsi="Times New Roman"/>
          <w:spacing w:val="-5"/>
          <w:sz w:val="24"/>
          <w:szCs w:val="24"/>
        </w:rPr>
        <w:t>ạ</w:t>
      </w:r>
      <w:r w:rsidRPr="004C5D95">
        <w:rPr>
          <w:rFonts w:ascii="Times New Roman" w:hAnsi="Times New Roman"/>
          <w:sz w:val="24"/>
          <w:szCs w:val="24"/>
        </w:rPr>
        <w:t>i</w:t>
      </w:r>
      <w:r w:rsidRPr="004C5D95">
        <w:rPr>
          <w:rFonts w:ascii="Times New Roman" w:hAnsi="Times New Roman"/>
          <w:spacing w:val="-10"/>
          <w:sz w:val="24"/>
          <w:szCs w:val="24"/>
        </w:rPr>
        <w:t xml:space="preserve"> </w:t>
      </w:r>
      <w:r w:rsidRPr="004C5D95">
        <w:rPr>
          <w:rFonts w:ascii="Times New Roman" w:hAnsi="Times New Roman"/>
          <w:spacing w:val="-2"/>
          <w:sz w:val="24"/>
          <w:szCs w:val="24"/>
        </w:rPr>
        <w:t>đ</w:t>
      </w:r>
      <w:r w:rsidRPr="004C5D95">
        <w:rPr>
          <w:rFonts w:ascii="Times New Roman" w:hAnsi="Times New Roman"/>
          <w:sz w:val="24"/>
          <w:szCs w:val="24"/>
        </w:rPr>
        <w:t>ó</w:t>
      </w:r>
      <w:r w:rsidRPr="004C5D95">
        <w:rPr>
          <w:rFonts w:ascii="Times New Roman" w:hAnsi="Times New Roman"/>
          <w:spacing w:val="-4"/>
          <w:sz w:val="24"/>
          <w:szCs w:val="24"/>
        </w:rPr>
        <w:t xml:space="preserve"> t</w:t>
      </w:r>
      <w:r w:rsidRPr="004C5D95">
        <w:rPr>
          <w:rFonts w:ascii="Times New Roman" w:hAnsi="Times New Roman"/>
          <w:sz w:val="24"/>
          <w:szCs w:val="24"/>
        </w:rPr>
        <w:t>ốc</w:t>
      </w:r>
      <w:r w:rsidRPr="004C5D95">
        <w:rPr>
          <w:rFonts w:ascii="Times New Roman" w:hAnsi="Times New Roman"/>
          <w:spacing w:val="-8"/>
          <w:sz w:val="24"/>
          <w:szCs w:val="24"/>
        </w:rPr>
        <w:t xml:space="preserve"> </w:t>
      </w:r>
      <w:r w:rsidRPr="004C5D95">
        <w:rPr>
          <w:rFonts w:ascii="Times New Roman" w:hAnsi="Times New Roman"/>
          <w:spacing w:val="-2"/>
          <w:sz w:val="24"/>
          <w:szCs w:val="24"/>
        </w:rPr>
        <w:t>đ</w:t>
      </w:r>
      <w:r w:rsidRPr="004C5D95">
        <w:rPr>
          <w:rFonts w:ascii="Times New Roman" w:hAnsi="Times New Roman"/>
          <w:sz w:val="24"/>
          <w:szCs w:val="24"/>
        </w:rPr>
        <w:t>ộ</w:t>
      </w:r>
      <w:r w:rsidRPr="004C5D95">
        <w:rPr>
          <w:rFonts w:ascii="Times New Roman" w:hAnsi="Times New Roman"/>
          <w:spacing w:val="-4"/>
          <w:sz w:val="24"/>
          <w:szCs w:val="24"/>
        </w:rPr>
        <w:t xml:space="preserve"> p</w:t>
      </w:r>
      <w:r w:rsidRPr="004C5D95">
        <w:rPr>
          <w:rFonts w:ascii="Times New Roman" w:hAnsi="Times New Roman"/>
          <w:spacing w:val="-3"/>
          <w:sz w:val="24"/>
          <w:szCs w:val="24"/>
        </w:rPr>
        <w:t>h</w:t>
      </w:r>
      <w:r w:rsidRPr="004C5D95">
        <w:rPr>
          <w:rFonts w:ascii="Times New Roman" w:hAnsi="Times New Roman"/>
          <w:spacing w:val="-5"/>
          <w:sz w:val="24"/>
          <w:szCs w:val="24"/>
        </w:rPr>
        <w:t>ả</w:t>
      </w:r>
      <w:r w:rsidRPr="004C5D95">
        <w:rPr>
          <w:rFonts w:ascii="Times New Roman" w:hAnsi="Times New Roman"/>
          <w:sz w:val="24"/>
          <w:szCs w:val="24"/>
        </w:rPr>
        <w:t>n</w:t>
      </w:r>
      <w:r w:rsidRPr="004C5D95">
        <w:rPr>
          <w:rFonts w:ascii="Times New Roman" w:hAnsi="Times New Roman"/>
          <w:spacing w:val="10"/>
          <w:sz w:val="24"/>
          <w:szCs w:val="24"/>
        </w:rPr>
        <w:t xml:space="preserve"> </w:t>
      </w:r>
      <w:r w:rsidRPr="004C5D95">
        <w:rPr>
          <w:rFonts w:ascii="Times New Roman" w:hAnsi="Times New Roman"/>
          <w:spacing w:val="-2"/>
          <w:sz w:val="24"/>
          <w:szCs w:val="24"/>
        </w:rPr>
        <w:t>ứ</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9"/>
          <w:sz w:val="24"/>
          <w:szCs w:val="24"/>
        </w:rPr>
        <w:t xml:space="preserve"> </w:t>
      </w:r>
      <w:r w:rsidRPr="004C5D95">
        <w:rPr>
          <w:rFonts w:ascii="Times New Roman" w:hAnsi="Times New Roman"/>
          <w:spacing w:val="-1"/>
          <w:sz w:val="24"/>
          <w:szCs w:val="24"/>
        </w:rPr>
        <w:t>t</w:t>
      </w:r>
      <w:r w:rsidRPr="004C5D95">
        <w:rPr>
          <w:rFonts w:ascii="Times New Roman" w:hAnsi="Times New Roman"/>
          <w:spacing w:val="-7"/>
          <w:sz w:val="24"/>
          <w:szCs w:val="24"/>
        </w:rPr>
        <w:t>h</w:t>
      </w:r>
      <w:r w:rsidRPr="004C5D95">
        <w:rPr>
          <w:rFonts w:ascii="Times New Roman" w:hAnsi="Times New Roman"/>
          <w:spacing w:val="-2"/>
          <w:sz w:val="24"/>
          <w:szCs w:val="24"/>
        </w:rPr>
        <w:t>u</w:t>
      </w:r>
      <w:r w:rsidRPr="004C5D95">
        <w:rPr>
          <w:rFonts w:ascii="Times New Roman" w:hAnsi="Times New Roman"/>
          <w:spacing w:val="-5"/>
          <w:sz w:val="24"/>
          <w:szCs w:val="24"/>
        </w:rPr>
        <w:t>ậ</w:t>
      </w:r>
      <w:r w:rsidRPr="004C5D95">
        <w:rPr>
          <w:rFonts w:ascii="Times New Roman" w:hAnsi="Times New Roman"/>
          <w:sz w:val="24"/>
          <w:szCs w:val="24"/>
        </w:rPr>
        <w:t>n</w:t>
      </w:r>
      <w:r w:rsidRPr="004C5D95">
        <w:rPr>
          <w:rFonts w:ascii="Times New Roman" w:hAnsi="Times New Roman"/>
          <w:spacing w:val="18"/>
          <w:sz w:val="24"/>
          <w:szCs w:val="24"/>
        </w:rPr>
        <w:t xml:space="preserve"> </w:t>
      </w:r>
      <w:r w:rsidRPr="004C5D95">
        <w:rPr>
          <w:rFonts w:ascii="Times New Roman" w:hAnsi="Times New Roman"/>
          <w:spacing w:val="-1"/>
          <w:sz w:val="24"/>
          <w:szCs w:val="24"/>
        </w:rPr>
        <w:t>b</w:t>
      </w:r>
      <w:r w:rsidRPr="004C5D95">
        <w:rPr>
          <w:rFonts w:ascii="Times New Roman" w:hAnsi="Times New Roman"/>
          <w:spacing w:val="-5"/>
          <w:sz w:val="24"/>
          <w:szCs w:val="24"/>
        </w:rPr>
        <w:t>ằ</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10"/>
          <w:sz w:val="24"/>
          <w:szCs w:val="24"/>
        </w:rPr>
        <w:t xml:space="preserve"> </w:t>
      </w:r>
      <w:r w:rsidRPr="004C5D95">
        <w:rPr>
          <w:rFonts w:ascii="Times New Roman" w:hAnsi="Times New Roman"/>
          <w:spacing w:val="-4"/>
          <w:sz w:val="24"/>
          <w:szCs w:val="24"/>
        </w:rPr>
        <w:t>t</w:t>
      </w:r>
      <w:r w:rsidRPr="004C5D95">
        <w:rPr>
          <w:rFonts w:ascii="Times New Roman" w:hAnsi="Times New Roman"/>
          <w:sz w:val="24"/>
          <w:szCs w:val="24"/>
        </w:rPr>
        <w:t>ốc</w:t>
      </w:r>
      <w:r w:rsidRPr="004C5D95">
        <w:rPr>
          <w:rFonts w:ascii="Times New Roman" w:hAnsi="Times New Roman"/>
          <w:spacing w:val="-8"/>
          <w:sz w:val="24"/>
          <w:szCs w:val="24"/>
        </w:rPr>
        <w:t xml:space="preserve"> </w:t>
      </w:r>
      <w:r w:rsidRPr="004C5D95">
        <w:rPr>
          <w:rFonts w:ascii="Times New Roman" w:hAnsi="Times New Roman"/>
          <w:spacing w:val="-2"/>
          <w:sz w:val="24"/>
          <w:szCs w:val="24"/>
        </w:rPr>
        <w:t>đ</w:t>
      </w:r>
      <w:r w:rsidRPr="004C5D95">
        <w:rPr>
          <w:rFonts w:ascii="Times New Roman" w:hAnsi="Times New Roman"/>
          <w:sz w:val="24"/>
          <w:szCs w:val="24"/>
        </w:rPr>
        <w:t>ộ</w:t>
      </w:r>
      <w:r w:rsidRPr="004C5D95">
        <w:rPr>
          <w:rFonts w:ascii="Times New Roman" w:hAnsi="Times New Roman"/>
          <w:spacing w:val="-4"/>
          <w:sz w:val="24"/>
          <w:szCs w:val="24"/>
        </w:rPr>
        <w:t xml:space="preserve"> p</w:t>
      </w:r>
      <w:r w:rsidRPr="004C5D95">
        <w:rPr>
          <w:rFonts w:ascii="Times New Roman" w:hAnsi="Times New Roman"/>
          <w:spacing w:val="-3"/>
          <w:sz w:val="24"/>
          <w:szCs w:val="24"/>
        </w:rPr>
        <w:t>h</w:t>
      </w:r>
      <w:r w:rsidRPr="004C5D95">
        <w:rPr>
          <w:rFonts w:ascii="Times New Roman" w:hAnsi="Times New Roman"/>
          <w:spacing w:val="-5"/>
          <w:sz w:val="24"/>
          <w:szCs w:val="24"/>
        </w:rPr>
        <w:t>ả</w:t>
      </w:r>
      <w:r w:rsidRPr="004C5D95">
        <w:rPr>
          <w:rFonts w:ascii="Times New Roman" w:hAnsi="Times New Roman"/>
          <w:sz w:val="24"/>
          <w:szCs w:val="24"/>
        </w:rPr>
        <w:t>n</w:t>
      </w:r>
      <w:r w:rsidRPr="004C5D95">
        <w:rPr>
          <w:rFonts w:ascii="Times New Roman" w:hAnsi="Times New Roman"/>
          <w:spacing w:val="10"/>
          <w:sz w:val="24"/>
          <w:szCs w:val="24"/>
        </w:rPr>
        <w:t xml:space="preserve"> </w:t>
      </w:r>
      <w:r w:rsidRPr="004C5D95">
        <w:rPr>
          <w:rFonts w:ascii="Times New Roman" w:hAnsi="Times New Roman"/>
          <w:spacing w:val="-2"/>
          <w:sz w:val="24"/>
          <w:szCs w:val="24"/>
        </w:rPr>
        <w:t>ứ</w:t>
      </w:r>
      <w:r w:rsidRPr="004C5D95">
        <w:rPr>
          <w:rFonts w:ascii="Times New Roman" w:hAnsi="Times New Roman"/>
          <w:spacing w:val="-4"/>
          <w:sz w:val="24"/>
          <w:szCs w:val="24"/>
        </w:rPr>
        <w:t>n</w:t>
      </w:r>
      <w:r w:rsidRPr="004C5D95">
        <w:rPr>
          <w:rFonts w:ascii="Times New Roman" w:hAnsi="Times New Roman"/>
          <w:sz w:val="24"/>
          <w:szCs w:val="24"/>
        </w:rPr>
        <w:t>g</w:t>
      </w:r>
      <w:r w:rsidRPr="004C5D95">
        <w:rPr>
          <w:rFonts w:ascii="Times New Roman" w:hAnsi="Times New Roman"/>
          <w:spacing w:val="-9"/>
          <w:sz w:val="24"/>
          <w:szCs w:val="24"/>
        </w:rPr>
        <w:t xml:space="preserve"> </w:t>
      </w:r>
      <w:r w:rsidRPr="004C5D95">
        <w:rPr>
          <w:rFonts w:ascii="Times New Roman" w:hAnsi="Times New Roman"/>
          <w:spacing w:val="-4"/>
          <w:w w:val="109"/>
          <w:sz w:val="24"/>
          <w:szCs w:val="24"/>
        </w:rPr>
        <w:t>n</w:t>
      </w:r>
      <w:r w:rsidRPr="004C5D95">
        <w:rPr>
          <w:rFonts w:ascii="Times New Roman" w:hAnsi="Times New Roman"/>
          <w:spacing w:val="-1"/>
          <w:w w:val="93"/>
          <w:sz w:val="24"/>
          <w:szCs w:val="24"/>
        </w:rPr>
        <w:t>g</w:t>
      </w:r>
      <w:r w:rsidRPr="004C5D95">
        <w:rPr>
          <w:rFonts w:ascii="Times New Roman" w:hAnsi="Times New Roman"/>
          <w:spacing w:val="-2"/>
          <w:sz w:val="24"/>
          <w:szCs w:val="24"/>
        </w:rPr>
        <w:t>hị</w:t>
      </w:r>
      <w:r w:rsidRPr="004C5D95">
        <w:rPr>
          <w:rFonts w:ascii="Times New Roman" w:hAnsi="Times New Roman"/>
          <w:spacing w:val="-4"/>
          <w:sz w:val="24"/>
          <w:szCs w:val="24"/>
        </w:rPr>
        <w:t>c</w:t>
      </w:r>
      <w:r w:rsidRPr="004C5D95">
        <w:rPr>
          <w:rFonts w:ascii="Times New Roman" w:hAnsi="Times New Roman"/>
          <w:spacing w:val="-2"/>
          <w:w w:val="101"/>
          <w:sz w:val="24"/>
          <w:szCs w:val="24"/>
        </w:rPr>
        <w:t>h (</w:t>
      </w:r>
      <w:r w:rsidRPr="004C5D95">
        <w:rPr>
          <w:rFonts w:ascii="Times New Roman" w:hAnsi="Times New Roman"/>
          <w:position w:val="-12"/>
          <w:sz w:val="24"/>
          <w:szCs w:val="24"/>
        </w:rPr>
        <w:object w:dxaOrig="760" w:dyaOrig="360" w14:anchorId="58D31F5C">
          <v:shape id="_x0000_i1033" type="#_x0000_t75" style="width:38.25pt;height:18.75pt" o:ole="">
            <v:imagedata r:id="rId27" o:title=""/>
          </v:shape>
          <o:OLEObject Type="Embed" ProgID="Equation.DSMT4" ShapeID="_x0000_i1033" DrawAspect="Content" ObjectID="_1819993820" r:id="rId28"/>
        </w:object>
      </w:r>
      <w:r w:rsidRPr="004C5D95">
        <w:rPr>
          <w:rFonts w:ascii="Times New Roman" w:hAnsi="Times New Roman"/>
          <w:sz w:val="24"/>
          <w:szCs w:val="24"/>
        </w:rPr>
        <w:t>)</w:t>
      </w:r>
      <w:r w:rsidRPr="004C5D95">
        <w:rPr>
          <w:rFonts w:ascii="Times New Roman" w:hAnsi="Times New Roman"/>
          <w:spacing w:val="-2"/>
          <w:w w:val="101"/>
          <w:sz w:val="24"/>
          <w:szCs w:val="24"/>
        </w:rPr>
        <w:t xml:space="preserve">. </w:t>
      </w:r>
    </w:p>
    <w:p w14:paraId="6C5FE447" w14:textId="721FDB99" w:rsidR="00CE19B9" w:rsidRPr="004C5D95" w:rsidRDefault="00CE19B9" w:rsidP="00EF38A1">
      <w:pPr>
        <w:spacing w:line="264" w:lineRule="auto"/>
        <w:jc w:val="both"/>
        <w:rPr>
          <w:rFonts w:ascii="Times New Roman" w:hAnsi="Times New Roman"/>
          <w:spacing w:val="-2"/>
          <w:w w:val="101"/>
          <w:sz w:val="24"/>
          <w:szCs w:val="24"/>
        </w:rPr>
      </w:pPr>
      <w:r w:rsidRPr="004C5D95">
        <w:rPr>
          <w:rFonts w:ascii="Times New Roman" w:hAnsi="Times New Roman"/>
          <w:spacing w:val="-2"/>
          <w:w w:val="101"/>
          <w:sz w:val="24"/>
          <w:szCs w:val="24"/>
        </w:rPr>
        <w:t>- Cân bằng hóa học là một cân bằng động, phản ứng vẫn diễn ra theo 2 chiều nh</w:t>
      </w:r>
      <w:r w:rsidR="003F5518">
        <w:rPr>
          <w:rFonts w:ascii="Times New Roman" w:hAnsi="Times New Roman"/>
          <w:spacing w:val="-2"/>
          <w:w w:val="101"/>
          <w:sz w:val="24"/>
          <w:szCs w:val="24"/>
        </w:rPr>
        <w:t>ư</w:t>
      </w:r>
      <w:r w:rsidRPr="004C5D95">
        <w:rPr>
          <w:rFonts w:ascii="Times New Roman" w:hAnsi="Times New Roman"/>
          <w:spacing w:val="-2"/>
          <w:w w:val="101"/>
          <w:sz w:val="24"/>
          <w:szCs w:val="24"/>
        </w:rPr>
        <w:t>ng với tốc độ bằng nhau nên ở trạng thái cân bằng nồng độ các chất không thay đổi.</w:t>
      </w:r>
    </w:p>
    <w:p w14:paraId="35C55D3F" w14:textId="77777777" w:rsidR="00CE19B9" w:rsidRPr="004C5D95" w:rsidRDefault="00CE19B9" w:rsidP="00EF38A1">
      <w:pPr>
        <w:spacing w:line="264" w:lineRule="auto"/>
        <w:jc w:val="both"/>
        <w:rPr>
          <w:rFonts w:ascii="Times New Roman" w:hAnsi="Times New Roman"/>
          <w:spacing w:val="-2"/>
          <w:w w:val="101"/>
          <w:sz w:val="24"/>
          <w:szCs w:val="24"/>
        </w:rPr>
      </w:pPr>
      <w:r w:rsidRPr="004C5D95">
        <w:rPr>
          <w:rFonts w:ascii="Times New Roman" w:hAnsi="Times New Roman"/>
          <w:spacing w:val="-2"/>
          <w:w w:val="101"/>
          <w:sz w:val="24"/>
          <w:szCs w:val="24"/>
        </w:rPr>
        <w:t xml:space="preserve">- Ví dụ: </w:t>
      </w:r>
      <w:r w:rsidRPr="004C5D95">
        <w:rPr>
          <w:rFonts w:ascii="Times New Roman" w:hAnsi="Times New Roman"/>
          <w:color w:val="231F20"/>
          <w:sz w:val="24"/>
          <w:szCs w:val="24"/>
        </w:rPr>
        <w:t xml:space="preserve">Cho phản ứng thuận nghịch: </w:t>
      </w:r>
      <w:r w:rsidRPr="004C5D95">
        <w:rPr>
          <w:rFonts w:ascii="Times New Roman" w:hAnsi="Times New Roman"/>
          <w:color w:val="231F20"/>
          <w:position w:val="-14"/>
          <w:sz w:val="24"/>
          <w:szCs w:val="24"/>
        </w:rPr>
        <w:object w:dxaOrig="2480" w:dyaOrig="460" w14:anchorId="3666E18B">
          <v:shape id="_x0000_i1034" type="#_x0000_t75" style="width:124.5pt;height:24pt" o:ole="">
            <v:imagedata r:id="rId14" o:title=""/>
          </v:shape>
          <o:OLEObject Type="Embed" ProgID="Equation.DSMT4" ShapeID="_x0000_i1034" DrawAspect="Content" ObjectID="_1819993821" r:id="rId29"/>
        </w:object>
      </w:r>
    </w:p>
    <w:p w14:paraId="6F9711A0" w14:textId="77777777" w:rsidR="00CE19B9" w:rsidRPr="004C5D95" w:rsidRDefault="00CE19B9" w:rsidP="00EF38A1">
      <w:pPr>
        <w:spacing w:line="264" w:lineRule="auto"/>
        <w:jc w:val="both"/>
        <w:rPr>
          <w:rFonts w:ascii="Times New Roman" w:hAnsi="Times New Roman"/>
          <w:spacing w:val="-2"/>
          <w:w w:val="101"/>
          <w:sz w:val="24"/>
          <w:szCs w:val="24"/>
        </w:rPr>
      </w:pPr>
      <w:r w:rsidRPr="004C5D95">
        <w:rPr>
          <w:rFonts w:ascii="Times New Roman" w:hAnsi="Times New Roman"/>
          <w:color w:val="231F20"/>
          <w:spacing w:val="-2"/>
          <w:w w:val="101"/>
          <w:sz w:val="24"/>
          <w:szCs w:val="24"/>
        </w:rPr>
        <w:t>+</w:t>
      </w:r>
      <w:r w:rsidRPr="004C5D95">
        <w:rPr>
          <w:rFonts w:ascii="Times New Roman" w:hAnsi="Times New Roman"/>
          <w:color w:val="231F20"/>
          <w:spacing w:val="-2"/>
          <w:w w:val="101"/>
          <w:position w:val="-54"/>
          <w:sz w:val="24"/>
          <w:szCs w:val="24"/>
        </w:rPr>
        <w:object w:dxaOrig="8140" w:dyaOrig="1200" w14:anchorId="23E75229">
          <v:shape id="_x0000_i1035" type="#_x0000_t75" style="width:407.25pt;height:60pt" o:ole="">
            <v:imagedata r:id="rId30" o:title=""/>
          </v:shape>
          <o:OLEObject Type="Embed" ProgID="Equation.DSMT4" ShapeID="_x0000_i1035" DrawAspect="Content" ObjectID="_1819993822" r:id="rId31"/>
        </w:object>
      </w:r>
      <w:r w:rsidRPr="004C5D95">
        <w:rPr>
          <w:rFonts w:ascii="Times New Roman" w:hAnsi="Times New Roman"/>
          <w:spacing w:val="-2"/>
          <w:w w:val="101"/>
          <w:sz w:val="24"/>
          <w:szCs w:val="24"/>
        </w:rPr>
        <w:t>.</w:t>
      </w:r>
    </w:p>
    <w:p w14:paraId="118C1BDE" w14:textId="77777777" w:rsidR="00CE19B9" w:rsidRPr="004C5D95" w:rsidRDefault="00CE19B9" w:rsidP="00EF38A1">
      <w:pPr>
        <w:spacing w:line="264" w:lineRule="auto"/>
        <w:jc w:val="both"/>
        <w:rPr>
          <w:rFonts w:ascii="Times New Roman" w:hAnsi="Times New Roman"/>
          <w:color w:val="231F20"/>
          <w:spacing w:val="-2"/>
          <w:w w:val="101"/>
          <w:sz w:val="24"/>
          <w:szCs w:val="24"/>
        </w:rPr>
      </w:pPr>
      <w:r w:rsidRPr="004C5D95">
        <w:rPr>
          <w:rFonts w:ascii="Times New Roman" w:hAnsi="Times New Roman"/>
          <w:color w:val="231F20"/>
          <w:spacing w:val="-2"/>
          <w:w w:val="101"/>
          <w:sz w:val="24"/>
          <w:szCs w:val="24"/>
        </w:rPr>
        <w:t xml:space="preserve">+ Thời điểm ban đầu: </w:t>
      </w:r>
      <w:r w:rsidRPr="004C5D95">
        <w:rPr>
          <w:rFonts w:ascii="Times New Roman" w:hAnsi="Times New Roman"/>
          <w:color w:val="231F20"/>
          <w:spacing w:val="-2"/>
          <w:w w:val="101"/>
          <w:position w:val="-14"/>
          <w:sz w:val="24"/>
          <w:szCs w:val="24"/>
        </w:rPr>
        <w:object w:dxaOrig="4220" w:dyaOrig="380" w14:anchorId="7C47BF5D">
          <v:shape id="_x0000_i1036" type="#_x0000_t75" style="width:211.5pt;height:18.75pt" o:ole="">
            <v:imagedata r:id="rId32" o:title=""/>
          </v:shape>
          <o:OLEObject Type="Embed" ProgID="Equation.DSMT4" ShapeID="_x0000_i1036" DrawAspect="Content" ObjectID="_1819993823" r:id="rId33"/>
        </w:object>
      </w:r>
    </w:p>
    <w:p w14:paraId="4715C720"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xml:space="preserve">+ </w:t>
      </w:r>
      <w:r w:rsidRPr="004C5D95">
        <w:rPr>
          <w:rFonts w:ascii="Times New Roman" w:hAnsi="Times New Roman"/>
          <w:position w:val="-34"/>
          <w:sz w:val="24"/>
          <w:szCs w:val="24"/>
        </w:rPr>
        <w:object w:dxaOrig="6700" w:dyaOrig="800" w14:anchorId="67855622">
          <v:shape id="_x0000_i1037" type="#_x0000_t75" style="width:334.5pt;height:40.5pt" o:ole="">
            <v:imagedata r:id="rId34" o:title=""/>
          </v:shape>
          <o:OLEObject Type="Embed" ProgID="Equation.DSMT4" ShapeID="_x0000_i1037" DrawAspect="Content" ObjectID="_1819993824" r:id="rId35"/>
        </w:object>
      </w:r>
    </w:p>
    <w:p w14:paraId="2984E84C" w14:textId="77777777" w:rsidR="00CE19B9" w:rsidRPr="005C14FC" w:rsidRDefault="00CE19B9" w:rsidP="00EF38A1">
      <w:pPr>
        <w:spacing w:line="264" w:lineRule="auto"/>
        <w:jc w:val="both"/>
        <w:rPr>
          <w:rFonts w:ascii="Times New Roman" w:hAnsi="Times New Roman"/>
          <w:sz w:val="24"/>
          <w:szCs w:val="24"/>
        </w:rPr>
      </w:pPr>
      <w:r w:rsidRPr="001F6542">
        <w:rPr>
          <w:rFonts w:ascii="Times New Roman" w:hAnsi="Times New Roman"/>
          <w:b/>
          <w:bCs/>
          <w:sz w:val="24"/>
          <w:szCs w:val="24"/>
        </w:rPr>
        <w:t>2) Hằng số cân bằng:</w:t>
      </w:r>
    </w:p>
    <w:p w14:paraId="6AD084FF" w14:textId="77777777" w:rsidR="00CE19B9" w:rsidRDefault="00CE19B9" w:rsidP="00EF38A1">
      <w:pPr>
        <w:spacing w:line="264" w:lineRule="auto"/>
        <w:jc w:val="both"/>
        <w:rPr>
          <w:rFonts w:ascii="Times New Roman" w:hAnsi="Times New Roman"/>
          <w:b/>
          <w:bCs/>
          <w:sz w:val="24"/>
          <w:szCs w:val="24"/>
        </w:rPr>
      </w:pPr>
      <w:r>
        <w:rPr>
          <w:rFonts w:ascii="Times New Roman" w:hAnsi="Times New Roman"/>
          <w:b/>
          <w:bCs/>
          <w:sz w:val="24"/>
          <w:szCs w:val="24"/>
        </w:rPr>
        <w:t>a) Biểu thức của hằng số cân bằng:</w:t>
      </w:r>
    </w:p>
    <w:p w14:paraId="5C8B1F39" w14:textId="77777777" w:rsidR="00CE19B9" w:rsidRPr="00966F91" w:rsidRDefault="00CE19B9" w:rsidP="00EF38A1">
      <w:pPr>
        <w:spacing w:line="264" w:lineRule="auto"/>
        <w:jc w:val="both"/>
        <w:rPr>
          <w:rFonts w:ascii="Times New Roman" w:hAnsi="Times New Roman"/>
          <w:sz w:val="24"/>
          <w:szCs w:val="24"/>
        </w:rPr>
      </w:pPr>
      <w:r w:rsidRPr="00966F91">
        <w:rPr>
          <w:rFonts w:ascii="Times New Roman" w:hAnsi="Times New Roman"/>
          <w:sz w:val="24"/>
          <w:szCs w:val="24"/>
        </w:rPr>
        <w:t xml:space="preserve">- Cho phản ứng thuận nghịch: aA + bB </w:t>
      </w:r>
      <w:r w:rsidRPr="00966F91">
        <w:rPr>
          <w:rFonts w:ascii="Times New Roman" w:hAnsi="Times New Roman"/>
          <w:position w:val="-14"/>
          <w:sz w:val="24"/>
          <w:szCs w:val="24"/>
        </w:rPr>
        <w:object w:dxaOrig="620" w:dyaOrig="420" w14:anchorId="0146403B">
          <v:shape id="_x0000_i1038" type="#_x0000_t75" style="width:30.75pt;height:20.25pt" o:ole="">
            <v:imagedata r:id="rId36" o:title=""/>
          </v:shape>
          <o:OLEObject Type="Embed" ProgID="Equation.DSMT4" ShapeID="_x0000_i1038" DrawAspect="Content" ObjectID="_1819993825" r:id="rId37"/>
        </w:object>
      </w:r>
      <w:r w:rsidRPr="00966F91">
        <w:rPr>
          <w:rFonts w:ascii="Times New Roman" w:hAnsi="Times New Roman"/>
          <w:sz w:val="24"/>
          <w:szCs w:val="24"/>
        </w:rPr>
        <w:t xml:space="preserve"> cC + dD</w:t>
      </w:r>
    </w:p>
    <w:p w14:paraId="6039BFD2" w14:textId="77777777" w:rsidR="00CE19B9" w:rsidRPr="005935E3" w:rsidRDefault="00CE19B9" w:rsidP="00EF38A1">
      <w:pPr>
        <w:spacing w:line="264" w:lineRule="auto"/>
        <w:jc w:val="both"/>
        <w:rPr>
          <w:rFonts w:ascii="Times New Roman" w:hAnsi="Times New Roman"/>
          <w:b/>
          <w:bCs/>
          <w:sz w:val="24"/>
          <w:szCs w:val="24"/>
        </w:rPr>
      </w:pPr>
      <w:r w:rsidRPr="00966F91">
        <w:rPr>
          <w:rFonts w:ascii="Times New Roman" w:hAnsi="Times New Roman"/>
          <w:b/>
          <w:bCs/>
          <w:position w:val="-34"/>
          <w:sz w:val="24"/>
          <w:szCs w:val="24"/>
        </w:rPr>
        <w:object w:dxaOrig="9160" w:dyaOrig="820" w14:anchorId="7F1ABDCB">
          <v:shape id="_x0000_i1039" type="#_x0000_t75" style="width:458.25pt;height:41.25pt" o:ole="">
            <v:imagedata r:id="rId38" o:title=""/>
          </v:shape>
          <o:OLEObject Type="Embed" ProgID="Equation.DSMT4" ShapeID="_x0000_i1039" DrawAspect="Content" ObjectID="_1819993826" r:id="rId39"/>
        </w:object>
      </w:r>
    </w:p>
    <w:p w14:paraId="2280CDA2"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Thực nghiệm cho thấy: hằng số cân bằng K</w:t>
      </w:r>
      <w:r w:rsidRPr="004C5D95">
        <w:rPr>
          <w:rFonts w:ascii="Times New Roman" w:hAnsi="Times New Roman"/>
          <w:sz w:val="24"/>
          <w:szCs w:val="24"/>
          <w:vertAlign w:val="subscript"/>
        </w:rPr>
        <w:t>C</w:t>
      </w:r>
      <w:r w:rsidRPr="004C5D95">
        <w:rPr>
          <w:rFonts w:ascii="Times New Roman" w:hAnsi="Times New Roman"/>
          <w:sz w:val="24"/>
          <w:szCs w:val="24"/>
        </w:rPr>
        <w:t xml:space="preserve"> của một phản ứng thuận nghịch chỉ phụ thuộc nhiệt độ và bản chất của phản ứng.</w:t>
      </w:r>
    </w:p>
    <w:p w14:paraId="425D7A5F"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Đối với phản ứng có chất rắn tham gia, không biểu diễn nồng độ của chất rắn trong biểu thức hằng số cân bằng. Ví dụ: C (s) + CO</w:t>
      </w:r>
      <w:r w:rsidRPr="004C5D95">
        <w:rPr>
          <w:rFonts w:ascii="Times New Roman" w:hAnsi="Times New Roman"/>
          <w:sz w:val="24"/>
          <w:szCs w:val="24"/>
          <w:vertAlign w:val="subscript"/>
        </w:rPr>
        <w:t>2</w:t>
      </w:r>
      <w:r w:rsidRPr="004C5D95">
        <w:rPr>
          <w:rFonts w:ascii="Times New Roman" w:hAnsi="Times New Roman"/>
          <w:sz w:val="24"/>
          <w:szCs w:val="24"/>
        </w:rPr>
        <w:t xml:space="preserve"> (g) </w:t>
      </w:r>
      <w:r w:rsidRPr="004C5D95">
        <w:rPr>
          <w:rFonts w:ascii="Times New Roman" w:hAnsi="Times New Roman"/>
          <w:position w:val="-14"/>
          <w:sz w:val="24"/>
          <w:szCs w:val="24"/>
        </w:rPr>
        <w:object w:dxaOrig="639" w:dyaOrig="440" w14:anchorId="3FF014F3">
          <v:shape id="_x0000_i1040" type="#_x0000_t75" style="width:32.25pt;height:21pt" o:ole="">
            <v:imagedata r:id="rId40" o:title=""/>
          </v:shape>
          <o:OLEObject Type="Embed" ProgID="Equation.DSMT4" ShapeID="_x0000_i1040" DrawAspect="Content" ObjectID="_1819993827" r:id="rId41"/>
        </w:object>
      </w:r>
      <w:r w:rsidRPr="004C5D95">
        <w:rPr>
          <w:rFonts w:ascii="Times New Roman" w:hAnsi="Times New Roman"/>
          <w:sz w:val="24"/>
          <w:szCs w:val="24"/>
        </w:rPr>
        <w:t xml:space="preserve"> 2CO (g) </w:t>
      </w:r>
      <w:r w:rsidRPr="004C5D95">
        <w:rPr>
          <w:rFonts w:ascii="Times New Roman" w:hAnsi="Times New Roman"/>
          <w:sz w:val="24"/>
          <w:szCs w:val="24"/>
        </w:rPr>
        <w:tab/>
      </w:r>
      <w:r w:rsidRPr="004C5D95">
        <w:rPr>
          <w:rFonts w:ascii="Times New Roman" w:hAnsi="Times New Roman"/>
          <w:position w:val="-32"/>
          <w:sz w:val="24"/>
          <w:szCs w:val="24"/>
        </w:rPr>
        <w:object w:dxaOrig="1260" w:dyaOrig="740" w14:anchorId="78608B8F">
          <v:shape id="_x0000_i1041" type="#_x0000_t75" style="width:62.25pt;height:37.5pt" o:ole="">
            <v:imagedata r:id="rId42" o:title=""/>
          </v:shape>
          <o:OLEObject Type="Embed" ProgID="Equation.DSMT4" ShapeID="_x0000_i1041" DrawAspect="Content" ObjectID="_1819993828" r:id="rId43"/>
        </w:object>
      </w:r>
      <w:r w:rsidRPr="004C5D95">
        <w:rPr>
          <w:rFonts w:ascii="Times New Roman" w:hAnsi="Times New Roman"/>
          <w:sz w:val="24"/>
          <w:szCs w:val="24"/>
        </w:rPr>
        <w:t>.</w:t>
      </w:r>
    </w:p>
    <w:p w14:paraId="172C6309" w14:textId="77777777" w:rsidR="00CE19B9" w:rsidRPr="005935E3" w:rsidRDefault="00CE19B9" w:rsidP="00EF38A1">
      <w:pPr>
        <w:spacing w:line="264" w:lineRule="auto"/>
        <w:jc w:val="both"/>
        <w:rPr>
          <w:rFonts w:ascii="Times New Roman" w:hAnsi="Times New Roman"/>
          <w:b/>
          <w:bCs/>
          <w:color w:val="000000"/>
          <w:sz w:val="24"/>
          <w:szCs w:val="24"/>
        </w:rPr>
      </w:pPr>
      <w:r w:rsidRPr="005935E3">
        <w:rPr>
          <w:rFonts w:ascii="Times New Roman" w:hAnsi="Times New Roman"/>
          <w:b/>
          <w:bCs/>
          <w:color w:val="000000"/>
          <w:sz w:val="24"/>
          <w:szCs w:val="24"/>
        </w:rPr>
        <w:t>b) Ý nghĩa của hằng số cân bằng:</w:t>
      </w:r>
    </w:p>
    <w:p w14:paraId="1CDFFF8D" w14:textId="77777777" w:rsidR="00CE19B9" w:rsidRPr="004C5D95" w:rsidRDefault="00CE19B9" w:rsidP="00EF38A1">
      <w:pPr>
        <w:spacing w:line="264" w:lineRule="auto"/>
        <w:jc w:val="both"/>
        <w:rPr>
          <w:rFonts w:ascii="Times New Roman" w:hAnsi="Times New Roman"/>
          <w:color w:val="000000"/>
          <w:sz w:val="24"/>
          <w:szCs w:val="24"/>
        </w:rPr>
      </w:pPr>
      <w:r w:rsidRPr="004C5D95">
        <w:rPr>
          <w:rFonts w:ascii="Times New Roman" w:hAnsi="Times New Roman"/>
          <w:color w:val="000000"/>
          <w:sz w:val="24"/>
          <w:szCs w:val="24"/>
        </w:rPr>
        <w:t xml:space="preserve">- </w:t>
      </w:r>
      <w:r w:rsidRPr="004C5D95">
        <w:rPr>
          <w:rFonts w:ascii="Times New Roman" w:hAnsi="Times New Roman"/>
          <w:sz w:val="24"/>
          <w:szCs w:val="24"/>
        </w:rPr>
        <w:t>Hằng số cân bằng K</w:t>
      </w:r>
      <w:r w:rsidRPr="004C5D95">
        <w:rPr>
          <w:rFonts w:ascii="Times New Roman" w:hAnsi="Times New Roman"/>
          <w:sz w:val="24"/>
          <w:szCs w:val="24"/>
          <w:vertAlign w:val="subscript"/>
        </w:rPr>
        <w:t>C</w:t>
      </w:r>
      <w:r w:rsidRPr="004C5D95">
        <w:rPr>
          <w:rFonts w:ascii="Times New Roman" w:hAnsi="Times New Roman"/>
          <w:sz w:val="24"/>
          <w:szCs w:val="24"/>
        </w:rPr>
        <w:t xml:space="preserve"> phụ thuộc vào nhiệt độ và bản chất của phản ứng.</w:t>
      </w:r>
    </w:p>
    <w:p w14:paraId="585B8F4D" w14:textId="287090B8"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K</w:t>
      </w:r>
      <w:r w:rsidRPr="004C5D95">
        <w:rPr>
          <w:rFonts w:ascii="Times New Roman" w:hAnsi="Times New Roman"/>
          <w:sz w:val="24"/>
          <w:szCs w:val="24"/>
          <w:vertAlign w:val="subscript"/>
        </w:rPr>
        <w:t>C</w:t>
      </w:r>
      <w:r w:rsidRPr="004C5D95">
        <w:rPr>
          <w:rFonts w:ascii="Times New Roman" w:hAnsi="Times New Roman"/>
          <w:sz w:val="24"/>
          <w:szCs w:val="24"/>
        </w:rPr>
        <w:t xml:space="preserve"> càng lớn thì phản ứng thuận càng chiếm ưu thế, K</w:t>
      </w:r>
      <w:r w:rsidRPr="004C5D95">
        <w:rPr>
          <w:rFonts w:ascii="Times New Roman" w:hAnsi="Times New Roman"/>
          <w:sz w:val="24"/>
          <w:szCs w:val="24"/>
          <w:vertAlign w:val="subscript"/>
        </w:rPr>
        <w:t>C</w:t>
      </w:r>
      <w:r w:rsidRPr="004C5D95">
        <w:rPr>
          <w:rFonts w:ascii="Times New Roman" w:hAnsi="Times New Roman"/>
          <w:sz w:val="24"/>
          <w:szCs w:val="24"/>
        </w:rPr>
        <w:t xml:space="preserve"> càng nhỏ thì phản ứng nghịch càng chiếm ưu thế.</w:t>
      </w:r>
    </w:p>
    <w:p w14:paraId="016CAD40" w14:textId="413F31E3" w:rsidR="00CE19B9" w:rsidRDefault="00CE19B9" w:rsidP="00EF38A1">
      <w:pPr>
        <w:spacing w:line="264"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CE19B9" w14:paraId="0CCDDF02" w14:textId="77777777" w:rsidTr="00CE19B9">
        <w:tc>
          <w:tcPr>
            <w:tcW w:w="10422" w:type="dxa"/>
          </w:tcPr>
          <w:p w14:paraId="3B9CFD1B" w14:textId="6056A774" w:rsidR="000E3C36" w:rsidRPr="00C370D4" w:rsidRDefault="00CE19B9" w:rsidP="00EF38A1">
            <w:pPr>
              <w:pStyle w:val="pn"/>
              <w:spacing w:line="264" w:lineRule="auto"/>
              <w:jc w:val="both"/>
              <w:rPr>
                <w:szCs w:val="24"/>
                <w:shd w:val="clear" w:color="auto" w:fill="FFFFFF"/>
              </w:rPr>
            </w:pPr>
            <w:r w:rsidRPr="00CE19B9">
              <w:rPr>
                <w:b/>
                <w:bCs/>
                <w:noProof/>
                <w:color w:val="231F20"/>
                <w:szCs w:val="24"/>
              </w:rPr>
              <w:lastRenderedPageBreak/>
              <w:drawing>
                <wp:inline distT="0" distB="0" distL="0" distR="0" wp14:anchorId="1AC6767C" wp14:editId="4ABC2C71">
                  <wp:extent cx="464820" cy="366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Pr>
                <w:b/>
                <w:bCs/>
                <w:color w:val="231F20"/>
                <w:szCs w:val="24"/>
              </w:rPr>
              <w:t xml:space="preserve"> </w:t>
            </w:r>
            <w:r w:rsidRPr="00CE19B9">
              <w:rPr>
                <w:b/>
                <w:bCs/>
                <w:color w:val="231F20"/>
                <w:szCs w:val="24"/>
              </w:rPr>
              <w:t xml:space="preserve">Ví dụ </w:t>
            </w:r>
            <w:r w:rsidR="004C5D95">
              <w:rPr>
                <w:b/>
                <w:bCs/>
                <w:color w:val="231F20"/>
                <w:szCs w:val="24"/>
              </w:rPr>
              <w:t>1</w:t>
            </w:r>
            <w:r w:rsidRPr="00CE19B9">
              <w:rPr>
                <w:b/>
                <w:bCs/>
                <w:color w:val="231F20"/>
                <w:szCs w:val="24"/>
              </w:rPr>
              <w:t>.</w:t>
            </w:r>
            <w:r>
              <w:rPr>
                <w:b/>
                <w:bCs/>
                <w:color w:val="231F20"/>
                <w:szCs w:val="24"/>
              </w:rPr>
              <w:t xml:space="preserve"> </w:t>
            </w:r>
            <w:r w:rsidR="000E3C36" w:rsidRPr="00C370D4">
              <w:rPr>
                <w:szCs w:val="24"/>
                <w:shd w:val="clear" w:color="auto" w:fill="FFFFFF"/>
              </w:rPr>
              <w:t>Xét phản ứng thuận nghịch: H</w:t>
            </w:r>
            <w:r w:rsidR="000E3C36" w:rsidRPr="00C370D4">
              <w:rPr>
                <w:szCs w:val="24"/>
                <w:shd w:val="clear" w:color="auto" w:fill="FFFFFF"/>
                <w:vertAlign w:val="subscript"/>
              </w:rPr>
              <w:t>2</w:t>
            </w:r>
            <w:r w:rsidR="000E3C36" w:rsidRPr="00C370D4">
              <w:rPr>
                <w:szCs w:val="24"/>
                <w:shd w:val="clear" w:color="auto" w:fill="FFFFFF"/>
              </w:rPr>
              <w:t>(</w:t>
            </w:r>
            <w:r w:rsidR="000E3C36" w:rsidRPr="00C370D4">
              <w:rPr>
                <w:rStyle w:val="Emphasis"/>
                <w:szCs w:val="24"/>
                <w:shd w:val="clear" w:color="auto" w:fill="FFFFFF"/>
              </w:rPr>
              <w:t>g</w:t>
            </w:r>
            <w:r w:rsidR="000E3C36" w:rsidRPr="00C370D4">
              <w:rPr>
                <w:szCs w:val="24"/>
                <w:shd w:val="clear" w:color="auto" w:fill="FFFFFF"/>
              </w:rPr>
              <w:t>) + I</w:t>
            </w:r>
            <w:r w:rsidR="000E3C36" w:rsidRPr="00C370D4">
              <w:rPr>
                <w:szCs w:val="24"/>
                <w:shd w:val="clear" w:color="auto" w:fill="FFFFFF"/>
                <w:vertAlign w:val="subscript"/>
              </w:rPr>
              <w:t>2</w:t>
            </w:r>
            <w:r w:rsidR="000E3C36" w:rsidRPr="00C370D4">
              <w:rPr>
                <w:szCs w:val="24"/>
                <w:shd w:val="clear" w:color="auto" w:fill="FFFFFF"/>
              </w:rPr>
              <w:t>(</w:t>
            </w:r>
            <w:r w:rsidR="000E3C36" w:rsidRPr="00C370D4">
              <w:rPr>
                <w:rStyle w:val="Emphasis"/>
                <w:szCs w:val="24"/>
                <w:shd w:val="clear" w:color="auto" w:fill="FFFFFF"/>
              </w:rPr>
              <w:t>g</w:t>
            </w:r>
            <w:r w:rsidR="000E3C36" w:rsidRPr="00C370D4">
              <w:rPr>
                <w:szCs w:val="24"/>
                <w:shd w:val="clear" w:color="auto" w:fill="FFFFFF"/>
              </w:rPr>
              <w:t xml:space="preserve">) </w:t>
            </w:r>
            <w:r w:rsidR="000E3C36" w:rsidRPr="00C370D4">
              <w:rPr>
                <w:rFonts w:ascii="Cambria Math" w:hAnsi="Cambria Math" w:cs="Cambria Math"/>
                <w:szCs w:val="24"/>
                <w:shd w:val="clear" w:color="auto" w:fill="FFFFFF"/>
              </w:rPr>
              <w:t>⇌</w:t>
            </w:r>
            <w:r w:rsidR="000E3C36" w:rsidRPr="00C370D4">
              <w:rPr>
                <w:szCs w:val="24"/>
                <w:shd w:val="clear" w:color="auto" w:fill="FFFFFF"/>
              </w:rPr>
              <w:t xml:space="preserve"> 2HI(</w:t>
            </w:r>
            <w:r w:rsidR="000E3C36" w:rsidRPr="00C370D4">
              <w:rPr>
                <w:rStyle w:val="Emphasis"/>
                <w:szCs w:val="24"/>
                <w:shd w:val="clear" w:color="auto" w:fill="FFFFFF"/>
              </w:rPr>
              <w:t>g</w:t>
            </w:r>
            <w:r w:rsidR="000E3C36" w:rsidRPr="00C370D4">
              <w:rPr>
                <w:szCs w:val="24"/>
                <w:shd w:val="clear" w:color="auto" w:fill="FFFFFF"/>
              </w:rPr>
              <w:t>).</w:t>
            </w:r>
          </w:p>
          <w:p w14:paraId="10A6C057" w14:textId="77777777" w:rsidR="000E3C36" w:rsidRPr="00C370D4" w:rsidRDefault="000E3C36" w:rsidP="00EF38A1">
            <w:pPr>
              <w:pStyle w:val="pn"/>
              <w:spacing w:line="264" w:lineRule="auto"/>
              <w:jc w:val="both"/>
              <w:rPr>
                <w:szCs w:val="24"/>
              </w:rPr>
            </w:pPr>
            <w:r w:rsidRPr="00C370D4">
              <w:rPr>
                <w:szCs w:val="24"/>
              </w:rPr>
              <w:t>Số liệu về sự thay đổi số mol các chất trong bình phản ứng ở thí nghiệm 1 được trình bày trong Bảng 1.1 dưới đây:</w:t>
            </w:r>
          </w:p>
          <w:p w14:paraId="682D80AD" w14:textId="77777777" w:rsidR="000E3C36" w:rsidRPr="00C370D4" w:rsidRDefault="000E3C36" w:rsidP="00EF38A1">
            <w:pPr>
              <w:pStyle w:val="pn"/>
              <w:spacing w:line="264" w:lineRule="auto"/>
              <w:jc w:val="center"/>
              <w:rPr>
                <w:szCs w:val="24"/>
              </w:rPr>
            </w:pPr>
            <w:r w:rsidRPr="00C370D4">
              <w:rPr>
                <w:b/>
                <w:bCs/>
                <w:i/>
                <w:iCs/>
                <w:szCs w:val="24"/>
              </w:rPr>
              <w:t>Bảng 1.1. </w:t>
            </w:r>
            <w:r w:rsidRPr="00C370D4">
              <w:rPr>
                <w:i/>
                <w:iCs/>
                <w:szCs w:val="24"/>
              </w:rPr>
              <w:t>Số mol các chất trong bình phản ứng của thí nghiệm 1 thay đổi theo thời gian</w:t>
            </w:r>
          </w:p>
          <w:p w14:paraId="34AE5A18" w14:textId="77777777" w:rsidR="000E3C36" w:rsidRPr="00C370D4" w:rsidRDefault="000E3C36" w:rsidP="00EF38A1">
            <w:pPr>
              <w:pStyle w:val="pn"/>
              <w:spacing w:line="264" w:lineRule="auto"/>
              <w:jc w:val="center"/>
              <w:rPr>
                <w:szCs w:val="24"/>
              </w:rPr>
            </w:pPr>
            <w:r w:rsidRPr="00C370D4">
              <w:rPr>
                <w:noProof/>
                <w:szCs w:val="24"/>
              </w:rPr>
              <w:drawing>
                <wp:inline distT="0" distB="0" distL="0" distR="0" wp14:anchorId="6CE83CED" wp14:editId="25F64DEF">
                  <wp:extent cx="5433060" cy="1278890"/>
                  <wp:effectExtent l="0" t="0" r="0" b="0"/>
                  <wp:docPr id="2" name="Picture 2" descr="Xét phản ứng thuận nghịch: H&gt;2(g) + I2(g) ⇌ 2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Xét phản ứng thuận nghịch: H&gt;2(g) + I2(g) ⇌ 2HI(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41918" cy="1280975"/>
                          </a:xfrm>
                          <a:prstGeom prst="rect">
                            <a:avLst/>
                          </a:prstGeom>
                          <a:noFill/>
                          <a:ln>
                            <a:noFill/>
                          </a:ln>
                        </pic:spPr>
                      </pic:pic>
                    </a:graphicData>
                  </a:graphic>
                </wp:inline>
              </w:drawing>
            </w:r>
          </w:p>
          <w:p w14:paraId="1FC31E1E" w14:textId="77777777" w:rsidR="000E3C36" w:rsidRPr="00C370D4" w:rsidRDefault="000E3C36" w:rsidP="00EF38A1">
            <w:pPr>
              <w:pStyle w:val="pn"/>
              <w:spacing w:line="264" w:lineRule="auto"/>
              <w:jc w:val="both"/>
              <w:rPr>
                <w:szCs w:val="24"/>
              </w:rPr>
            </w:pPr>
            <w:r w:rsidRPr="00C370D4">
              <w:rPr>
                <w:i/>
                <w:iCs/>
                <w:szCs w:val="24"/>
              </w:rPr>
              <w:t>Thực hiện các yêu cầu:</w:t>
            </w:r>
          </w:p>
          <w:p w14:paraId="1B671EBF" w14:textId="77777777" w:rsidR="000E3C36" w:rsidRPr="00C370D4" w:rsidRDefault="000E3C36" w:rsidP="00EF38A1">
            <w:pPr>
              <w:pStyle w:val="pn"/>
              <w:spacing w:line="264" w:lineRule="auto"/>
              <w:jc w:val="both"/>
              <w:rPr>
                <w:szCs w:val="24"/>
              </w:rPr>
            </w:pPr>
            <w:r w:rsidRPr="00C370D4">
              <w:rPr>
                <w:szCs w:val="24"/>
              </w:rPr>
              <w:t>a) Vẽ đồ thị biểu diễn sự thay đổi số mol các chất theo thời gian.</w:t>
            </w:r>
          </w:p>
          <w:p w14:paraId="5E13418D" w14:textId="77777777" w:rsidR="000E3C36" w:rsidRPr="00C370D4" w:rsidRDefault="000E3C36" w:rsidP="00EF38A1">
            <w:pPr>
              <w:pStyle w:val="pn"/>
              <w:spacing w:line="264" w:lineRule="auto"/>
              <w:jc w:val="both"/>
              <w:rPr>
                <w:szCs w:val="24"/>
              </w:rPr>
            </w:pPr>
            <w:r w:rsidRPr="00C370D4">
              <w:rPr>
                <w:szCs w:val="24"/>
              </w:rPr>
              <w:t>b) Từ đồ thị, nhận xét về sự thay đổi số mol của các chất theo thời gian.</w:t>
            </w:r>
          </w:p>
          <w:p w14:paraId="23C6B8F5" w14:textId="77777777" w:rsidR="000E3C36" w:rsidRPr="00C370D4" w:rsidRDefault="000E3C36" w:rsidP="00EF38A1">
            <w:pPr>
              <w:pStyle w:val="pn"/>
              <w:spacing w:line="264" w:lineRule="auto"/>
              <w:jc w:val="both"/>
              <w:rPr>
                <w:szCs w:val="24"/>
              </w:rPr>
            </w:pPr>
            <w:r w:rsidRPr="00C370D4">
              <w:rPr>
                <w:szCs w:val="24"/>
              </w:rPr>
              <w:t>c)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19B256B7" w14:textId="1549F00D" w:rsidR="000E3C36" w:rsidRDefault="000E3C36" w:rsidP="00EF38A1">
            <w:pPr>
              <w:spacing w:line="264" w:lineRule="auto"/>
              <w:rPr>
                <w:rFonts w:ascii="Times New Roman" w:hAnsi="Times New Roman"/>
                <w:sz w:val="24"/>
                <w:szCs w:val="24"/>
              </w:rPr>
            </w:pPr>
            <w:r w:rsidRPr="00C370D4">
              <w:rPr>
                <w:rFonts w:ascii="Times New Roman" w:hAnsi="Times New Roman"/>
                <w:sz w:val="24"/>
                <w:szCs w:val="24"/>
              </w:rPr>
              <w:t>d) Bắt đầu từ thời điểm nào thì số mol các chất trong hệ phản ứng không thay đổi nữa?</w:t>
            </w:r>
          </w:p>
          <w:p w14:paraId="508AEDBA" w14:textId="0537CB10" w:rsidR="000E3C36" w:rsidRPr="000E3C36" w:rsidRDefault="000E3C36" w:rsidP="00EF38A1">
            <w:pPr>
              <w:pStyle w:val="pn"/>
              <w:spacing w:line="264" w:lineRule="auto"/>
              <w:jc w:val="both"/>
              <w:rPr>
                <w:color w:val="FF0000"/>
                <w:szCs w:val="24"/>
              </w:rPr>
            </w:pPr>
            <w:r w:rsidRPr="000E3C36">
              <w:rPr>
                <w:color w:val="FF0000"/>
                <w:szCs w:val="24"/>
              </w:rPr>
              <w:t>Đáp án:</w:t>
            </w:r>
          </w:p>
          <w:p w14:paraId="24654396" w14:textId="6B59D675" w:rsidR="000E3C36" w:rsidRPr="000E3C36" w:rsidRDefault="000E3C36" w:rsidP="00EF38A1">
            <w:pPr>
              <w:pStyle w:val="pn"/>
              <w:spacing w:line="264" w:lineRule="auto"/>
              <w:jc w:val="both"/>
              <w:rPr>
                <w:color w:val="FF0000"/>
                <w:szCs w:val="24"/>
              </w:rPr>
            </w:pPr>
            <w:r w:rsidRPr="000E3C36">
              <w:rPr>
                <w:color w:val="FF0000"/>
                <w:szCs w:val="24"/>
              </w:rPr>
              <w:t>a) Đồ thị:</w:t>
            </w:r>
          </w:p>
          <w:p w14:paraId="52BB7BB3" w14:textId="093CC894" w:rsidR="000E3C36" w:rsidRPr="000E3C36" w:rsidRDefault="000E3C36" w:rsidP="00EF38A1">
            <w:pPr>
              <w:pStyle w:val="pn"/>
              <w:spacing w:line="264" w:lineRule="auto"/>
              <w:jc w:val="center"/>
              <w:rPr>
                <w:color w:val="FF0000"/>
                <w:szCs w:val="24"/>
              </w:rPr>
            </w:pPr>
            <w:r w:rsidRPr="000E3C36">
              <w:rPr>
                <w:noProof/>
                <w:color w:val="FF0000"/>
                <w:szCs w:val="24"/>
              </w:rPr>
              <w:drawing>
                <wp:inline distT="0" distB="0" distL="0" distR="0" wp14:anchorId="7BE78B7C" wp14:editId="39FD50A1">
                  <wp:extent cx="4175760" cy="1736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179765" cy="1738314"/>
                          </a:xfrm>
                          <a:prstGeom prst="rect">
                            <a:avLst/>
                          </a:prstGeom>
                        </pic:spPr>
                      </pic:pic>
                    </a:graphicData>
                  </a:graphic>
                </wp:inline>
              </w:drawing>
            </w:r>
          </w:p>
          <w:p w14:paraId="27DDF49B" w14:textId="3EAA63EE" w:rsidR="000E3C36" w:rsidRPr="000E3C36" w:rsidRDefault="000E3C36" w:rsidP="00EF38A1">
            <w:pPr>
              <w:pStyle w:val="pn"/>
              <w:spacing w:line="264" w:lineRule="auto"/>
              <w:jc w:val="both"/>
              <w:rPr>
                <w:color w:val="FF0000"/>
                <w:szCs w:val="24"/>
              </w:rPr>
            </w:pPr>
            <w:r w:rsidRPr="000E3C36">
              <w:rPr>
                <w:color w:val="FF0000"/>
                <w:szCs w:val="24"/>
              </w:rPr>
              <w:t>b) Số mol H</w:t>
            </w:r>
            <w:r w:rsidRPr="000E3C36">
              <w:rPr>
                <w:color w:val="FF0000"/>
                <w:szCs w:val="24"/>
                <w:vertAlign w:val="subscript"/>
              </w:rPr>
              <w:t>2</w:t>
            </w:r>
            <w:r w:rsidRPr="000E3C36">
              <w:rPr>
                <w:color w:val="FF0000"/>
                <w:szCs w:val="24"/>
              </w:rPr>
              <w:t> và I</w:t>
            </w:r>
            <w:r w:rsidRPr="000E3C36">
              <w:rPr>
                <w:color w:val="FF0000"/>
                <w:szCs w:val="24"/>
                <w:vertAlign w:val="subscript"/>
              </w:rPr>
              <w:t>2</w:t>
            </w:r>
            <w:r w:rsidRPr="000E3C36">
              <w:rPr>
                <w:color w:val="FF0000"/>
                <w:szCs w:val="24"/>
              </w:rPr>
              <w:t> giảm dần từ 1,0 → 0,2 mol trong khoảng thời gian từ t</w:t>
            </w:r>
            <w:r w:rsidRPr="000E3C36">
              <w:rPr>
                <w:color w:val="FF0000"/>
                <w:szCs w:val="24"/>
                <w:vertAlign w:val="subscript"/>
              </w:rPr>
              <w:t>0</w:t>
            </w:r>
            <w:r w:rsidRPr="000E3C36">
              <w:rPr>
                <w:color w:val="FF0000"/>
                <w:szCs w:val="24"/>
              </w:rPr>
              <w:t> đến t</w:t>
            </w:r>
            <w:r w:rsidRPr="000E3C36">
              <w:rPr>
                <w:color w:val="FF0000"/>
                <w:szCs w:val="24"/>
                <w:vertAlign w:val="subscript"/>
              </w:rPr>
              <w:t>4</w:t>
            </w:r>
            <w:r w:rsidRPr="000E3C36">
              <w:rPr>
                <w:color w:val="FF0000"/>
                <w:szCs w:val="24"/>
              </w:rPr>
              <w:t>; số mol không đổi bằng 0,2 mol từ t</w:t>
            </w:r>
            <w:r w:rsidRPr="000E3C36">
              <w:rPr>
                <w:color w:val="FF0000"/>
                <w:szCs w:val="24"/>
                <w:vertAlign w:val="subscript"/>
              </w:rPr>
              <w:t>4</w:t>
            </w:r>
            <w:r w:rsidRPr="000E3C36">
              <w:rPr>
                <w:color w:val="FF0000"/>
                <w:szCs w:val="24"/>
              </w:rPr>
              <w:t> trở đi.</w:t>
            </w:r>
          </w:p>
          <w:p w14:paraId="08FD9589" w14:textId="77777777" w:rsidR="000E3C36" w:rsidRPr="000E3C36" w:rsidRDefault="000E3C36" w:rsidP="00EF38A1">
            <w:pPr>
              <w:pStyle w:val="pn"/>
              <w:spacing w:line="264" w:lineRule="auto"/>
              <w:jc w:val="both"/>
              <w:rPr>
                <w:color w:val="FF0000"/>
                <w:szCs w:val="24"/>
              </w:rPr>
            </w:pPr>
            <w:r w:rsidRPr="000E3C36">
              <w:rPr>
                <w:color w:val="FF0000"/>
                <w:szCs w:val="24"/>
              </w:rPr>
              <w:t>Số mol HI tăng dần từ 0 → 1,6 mol trong khoảng thời gian từ t</w:t>
            </w:r>
            <w:r w:rsidRPr="000E3C36">
              <w:rPr>
                <w:color w:val="FF0000"/>
                <w:szCs w:val="24"/>
                <w:vertAlign w:val="subscript"/>
              </w:rPr>
              <w:t>0</w:t>
            </w:r>
            <w:r w:rsidRPr="000E3C36">
              <w:rPr>
                <w:color w:val="FF0000"/>
                <w:szCs w:val="24"/>
              </w:rPr>
              <w:t> đến t</w:t>
            </w:r>
            <w:r w:rsidRPr="000E3C36">
              <w:rPr>
                <w:color w:val="FF0000"/>
                <w:szCs w:val="24"/>
                <w:vertAlign w:val="subscript"/>
              </w:rPr>
              <w:t>4</w:t>
            </w:r>
            <w:r w:rsidRPr="000E3C36">
              <w:rPr>
                <w:color w:val="FF0000"/>
                <w:szCs w:val="24"/>
              </w:rPr>
              <w:t>; số mol không đổi bằng 1,6 mol từ t</w:t>
            </w:r>
            <w:r w:rsidRPr="000E3C36">
              <w:rPr>
                <w:color w:val="FF0000"/>
                <w:szCs w:val="24"/>
                <w:vertAlign w:val="subscript"/>
              </w:rPr>
              <w:t>4</w:t>
            </w:r>
            <w:r w:rsidRPr="000E3C36">
              <w:rPr>
                <w:color w:val="FF0000"/>
                <w:szCs w:val="24"/>
              </w:rPr>
              <w:t> trở đi.</w:t>
            </w:r>
          </w:p>
          <w:p w14:paraId="5698C6AA" w14:textId="323A679B" w:rsidR="000E3C36" w:rsidRPr="000E3C36" w:rsidRDefault="000E3C36" w:rsidP="00EF38A1">
            <w:pPr>
              <w:pStyle w:val="pn"/>
              <w:spacing w:line="264" w:lineRule="auto"/>
              <w:jc w:val="both"/>
              <w:rPr>
                <w:color w:val="FF0000"/>
                <w:szCs w:val="24"/>
              </w:rPr>
            </w:pPr>
            <w:r w:rsidRPr="000E3C36">
              <w:rPr>
                <w:color w:val="FF0000"/>
                <w:szCs w:val="24"/>
              </w:rPr>
              <w:t>c) Biểu thức định luật tác dụng khối lượng: đối với phản ứng thuận: v = k.[H</w:t>
            </w:r>
            <w:r w:rsidRPr="000E3C36">
              <w:rPr>
                <w:color w:val="FF0000"/>
                <w:szCs w:val="24"/>
                <w:vertAlign w:val="subscript"/>
              </w:rPr>
              <w:t>2</w:t>
            </w:r>
            <w:r w:rsidRPr="000E3C36">
              <w:rPr>
                <w:color w:val="FF0000"/>
                <w:szCs w:val="24"/>
              </w:rPr>
              <w:t>].[I</w:t>
            </w:r>
            <w:r w:rsidRPr="000E3C36">
              <w:rPr>
                <w:color w:val="FF0000"/>
                <w:szCs w:val="24"/>
                <w:vertAlign w:val="subscript"/>
              </w:rPr>
              <w:t>2</w:t>
            </w:r>
            <w:r w:rsidRPr="000E3C36">
              <w:rPr>
                <w:color w:val="FF0000"/>
                <w:szCs w:val="24"/>
              </w:rPr>
              <w:t>]; với phản ứng nghịch: v = k.[HI]</w:t>
            </w:r>
            <w:r w:rsidRPr="000E3C36">
              <w:rPr>
                <w:color w:val="FF0000"/>
                <w:szCs w:val="24"/>
                <w:bdr w:val="none" w:sz="0" w:space="0" w:color="auto" w:frame="1"/>
                <w:vertAlign w:val="superscript"/>
              </w:rPr>
              <w:t>2</w:t>
            </w:r>
            <w:r w:rsidRPr="000E3C36">
              <w:rPr>
                <w:color w:val="FF0000"/>
                <w:szCs w:val="24"/>
              </w:rPr>
              <w:t>. Theo thời gian, tốc độ phản ứng thuận giảm dần; tốc độ phản ứng nghịch tăng dần đến khi tốc độ hai phản ứng bằng nhau.</w:t>
            </w:r>
          </w:p>
          <w:p w14:paraId="4DE228D7" w14:textId="4875E16E" w:rsidR="00CE19B9" w:rsidRPr="000E3C36" w:rsidRDefault="000E3C36" w:rsidP="00EF38A1">
            <w:pPr>
              <w:pStyle w:val="pn"/>
              <w:spacing w:line="264" w:lineRule="auto"/>
              <w:jc w:val="both"/>
              <w:rPr>
                <w:color w:val="FF0000"/>
                <w:szCs w:val="24"/>
              </w:rPr>
            </w:pPr>
            <w:r w:rsidRPr="000E3C36">
              <w:rPr>
                <w:color w:val="FF0000"/>
                <w:szCs w:val="24"/>
              </w:rPr>
              <w:t>d) Bắt đầu từ thời điểm t</w:t>
            </w:r>
            <w:r w:rsidRPr="000E3C36">
              <w:rPr>
                <w:color w:val="FF0000"/>
                <w:szCs w:val="24"/>
                <w:vertAlign w:val="subscript"/>
              </w:rPr>
              <w:t>4</w:t>
            </w:r>
            <w:r w:rsidRPr="000E3C36">
              <w:rPr>
                <w:color w:val="FF0000"/>
                <w:szCs w:val="24"/>
              </w:rPr>
              <w:t> thì số mol các chất trong hệ phản ứng không thay đổi nữa.</w:t>
            </w:r>
          </w:p>
          <w:p w14:paraId="6274BA78" w14:textId="7926C39A" w:rsidR="000E3C36" w:rsidRPr="00C370D4" w:rsidRDefault="00CE19B9" w:rsidP="00EF38A1">
            <w:pPr>
              <w:pStyle w:val="pn"/>
              <w:spacing w:line="264" w:lineRule="auto"/>
              <w:jc w:val="both"/>
              <w:rPr>
                <w:szCs w:val="24"/>
                <w:shd w:val="clear" w:color="auto" w:fill="FFFFFF"/>
              </w:rPr>
            </w:pPr>
            <w:r w:rsidRPr="00CE19B9">
              <w:rPr>
                <w:b/>
                <w:bCs/>
                <w:color w:val="231F20"/>
                <w:szCs w:val="24"/>
              </w:rPr>
              <w:t xml:space="preserve">Ví dụ </w:t>
            </w:r>
            <w:r w:rsidR="004C5D95">
              <w:rPr>
                <w:b/>
                <w:bCs/>
                <w:color w:val="231F20"/>
                <w:szCs w:val="24"/>
              </w:rPr>
              <w:t>2</w:t>
            </w:r>
            <w:r w:rsidRPr="00CE19B9">
              <w:rPr>
                <w:b/>
                <w:bCs/>
                <w:color w:val="231F20"/>
                <w:szCs w:val="24"/>
              </w:rPr>
              <w:t>.</w:t>
            </w:r>
            <w:r w:rsidR="000E3C36">
              <w:rPr>
                <w:b/>
                <w:bCs/>
                <w:color w:val="231F20"/>
                <w:szCs w:val="24"/>
              </w:rPr>
              <w:t xml:space="preserve"> </w:t>
            </w:r>
            <w:r w:rsidR="000E3C36" w:rsidRPr="00C370D4">
              <w:rPr>
                <w:szCs w:val="24"/>
                <w:shd w:val="clear" w:color="auto" w:fill="FFFFFF"/>
              </w:rPr>
              <w:t>Cho phản ứng: 2HI(</w:t>
            </w:r>
            <w:r w:rsidR="000E3C36" w:rsidRPr="00C370D4">
              <w:rPr>
                <w:rStyle w:val="Emphasis"/>
                <w:szCs w:val="24"/>
                <w:shd w:val="clear" w:color="auto" w:fill="FFFFFF"/>
              </w:rPr>
              <w:t>g</w:t>
            </w:r>
            <w:r w:rsidR="000E3C36" w:rsidRPr="00C370D4">
              <w:rPr>
                <w:szCs w:val="24"/>
                <w:shd w:val="clear" w:color="auto" w:fill="FFFFFF"/>
              </w:rPr>
              <w:t xml:space="preserve">) </w:t>
            </w:r>
            <w:r w:rsidR="000E3C36" w:rsidRPr="00C370D4">
              <w:rPr>
                <w:rFonts w:ascii="Cambria Math" w:hAnsi="Cambria Math" w:cs="Cambria Math"/>
                <w:szCs w:val="24"/>
                <w:shd w:val="clear" w:color="auto" w:fill="FFFFFF"/>
              </w:rPr>
              <w:t>⇌</w:t>
            </w:r>
            <w:r w:rsidR="000E3C36" w:rsidRPr="00C370D4">
              <w:rPr>
                <w:szCs w:val="24"/>
                <w:shd w:val="clear" w:color="auto" w:fill="FFFFFF"/>
              </w:rPr>
              <w:t xml:space="preserve"> H</w:t>
            </w:r>
            <w:r w:rsidR="000E3C36" w:rsidRPr="00C370D4">
              <w:rPr>
                <w:szCs w:val="24"/>
                <w:shd w:val="clear" w:color="auto" w:fill="FFFFFF"/>
                <w:vertAlign w:val="subscript"/>
              </w:rPr>
              <w:t>2</w:t>
            </w:r>
            <w:r w:rsidR="000E3C36" w:rsidRPr="00C370D4">
              <w:rPr>
                <w:szCs w:val="24"/>
                <w:shd w:val="clear" w:color="auto" w:fill="FFFFFF"/>
              </w:rPr>
              <w:t>(</w:t>
            </w:r>
            <w:r w:rsidR="000E3C36" w:rsidRPr="00C370D4">
              <w:rPr>
                <w:rStyle w:val="Emphasis"/>
                <w:szCs w:val="24"/>
                <w:shd w:val="clear" w:color="auto" w:fill="FFFFFF"/>
              </w:rPr>
              <w:t>g</w:t>
            </w:r>
            <w:r w:rsidR="000E3C36" w:rsidRPr="00C370D4">
              <w:rPr>
                <w:szCs w:val="24"/>
                <w:shd w:val="clear" w:color="auto" w:fill="FFFFFF"/>
              </w:rPr>
              <w:t>) + I</w:t>
            </w:r>
            <w:r w:rsidR="000E3C36" w:rsidRPr="00C370D4">
              <w:rPr>
                <w:szCs w:val="24"/>
                <w:shd w:val="clear" w:color="auto" w:fill="FFFFFF"/>
                <w:vertAlign w:val="subscript"/>
              </w:rPr>
              <w:t>2</w:t>
            </w:r>
            <w:r w:rsidR="000E3C36" w:rsidRPr="00C370D4">
              <w:rPr>
                <w:szCs w:val="24"/>
                <w:shd w:val="clear" w:color="auto" w:fill="FFFFFF"/>
              </w:rPr>
              <w:t>(</w:t>
            </w:r>
            <w:r w:rsidR="000E3C36" w:rsidRPr="00C370D4">
              <w:rPr>
                <w:rStyle w:val="Emphasis"/>
                <w:szCs w:val="24"/>
                <w:shd w:val="clear" w:color="auto" w:fill="FFFFFF"/>
              </w:rPr>
              <w:t>g</w:t>
            </w:r>
            <w:r w:rsidR="000E3C36" w:rsidRPr="00C370D4">
              <w:rPr>
                <w:szCs w:val="24"/>
                <w:shd w:val="clear" w:color="auto" w:fill="FFFFFF"/>
              </w:rPr>
              <w:t>).</w:t>
            </w:r>
          </w:p>
          <w:p w14:paraId="3322875A" w14:textId="77777777" w:rsidR="000E3C36" w:rsidRPr="00C370D4" w:rsidRDefault="000E3C36" w:rsidP="00EF38A1">
            <w:pPr>
              <w:pStyle w:val="pn"/>
              <w:spacing w:line="264" w:lineRule="auto"/>
              <w:jc w:val="both"/>
              <w:rPr>
                <w:szCs w:val="24"/>
              </w:rPr>
            </w:pPr>
            <w:r w:rsidRPr="00C370D4">
              <w:rPr>
                <w:szCs w:val="24"/>
              </w:rPr>
              <w:t>a) Vẽ dạng đồ thị biểu diễn tốc độ của phản ứng thuận và phản ứng nghịch theo thời gian.</w:t>
            </w:r>
          </w:p>
          <w:p w14:paraId="7845AB66" w14:textId="110A323D" w:rsidR="00CE19B9" w:rsidRDefault="000E3C36" w:rsidP="00EF38A1">
            <w:pPr>
              <w:pStyle w:val="pn"/>
              <w:spacing w:line="264" w:lineRule="auto"/>
              <w:jc w:val="both"/>
              <w:rPr>
                <w:szCs w:val="24"/>
              </w:rPr>
            </w:pPr>
            <w:r w:rsidRPr="00C370D4">
              <w:rPr>
                <w:szCs w:val="24"/>
              </w:rPr>
              <w:t>b) Xác định trên đồ thị thời điểm phản ứng trên bắt đầu đạt đến trạng thái cân bằng.</w:t>
            </w:r>
          </w:p>
          <w:p w14:paraId="4F361258" w14:textId="3475317B" w:rsidR="000E3C36" w:rsidRPr="000E3C36" w:rsidRDefault="000E3C36" w:rsidP="00EF38A1">
            <w:pPr>
              <w:pStyle w:val="pn"/>
              <w:spacing w:line="264" w:lineRule="auto"/>
              <w:jc w:val="both"/>
              <w:rPr>
                <w:color w:val="FF0000"/>
                <w:szCs w:val="24"/>
              </w:rPr>
            </w:pPr>
            <w:r w:rsidRPr="000E3C36">
              <w:rPr>
                <w:color w:val="FF0000"/>
                <w:szCs w:val="24"/>
              </w:rPr>
              <w:t>a) Đ</w:t>
            </w:r>
            <w:r>
              <w:rPr>
                <w:color w:val="FF0000"/>
                <w:szCs w:val="24"/>
              </w:rPr>
              <w:t>ồ</w:t>
            </w:r>
            <w:r w:rsidRPr="000E3C36">
              <w:rPr>
                <w:color w:val="FF0000"/>
                <w:szCs w:val="24"/>
              </w:rPr>
              <w:t xml:space="preserve"> thị:</w:t>
            </w:r>
          </w:p>
          <w:p w14:paraId="0422B39A" w14:textId="35DD3E7F" w:rsidR="000E3C36" w:rsidRPr="000E3C36" w:rsidRDefault="000E3C36" w:rsidP="00EF38A1">
            <w:pPr>
              <w:pStyle w:val="pn"/>
              <w:spacing w:line="264" w:lineRule="auto"/>
              <w:jc w:val="center"/>
              <w:rPr>
                <w:color w:val="FF0000"/>
                <w:szCs w:val="24"/>
              </w:rPr>
            </w:pPr>
            <w:r w:rsidRPr="000E3C36">
              <w:rPr>
                <w:iCs/>
                <w:noProof/>
                <w:color w:val="FF0000"/>
                <w:szCs w:val="24"/>
              </w:rPr>
              <w:lastRenderedPageBreak/>
              <w:drawing>
                <wp:inline distT="0" distB="0" distL="0" distR="0" wp14:anchorId="33255EB9" wp14:editId="05F88B5E">
                  <wp:extent cx="3154680" cy="18680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56536" cy="1869110"/>
                          </a:xfrm>
                          <a:prstGeom prst="rect">
                            <a:avLst/>
                          </a:prstGeom>
                        </pic:spPr>
                      </pic:pic>
                    </a:graphicData>
                  </a:graphic>
                </wp:inline>
              </w:drawing>
            </w:r>
          </w:p>
          <w:p w14:paraId="03B34DAE" w14:textId="50C62C91" w:rsidR="000E3C36" w:rsidRPr="000E3C36" w:rsidRDefault="000E3C36" w:rsidP="00EF38A1">
            <w:pPr>
              <w:pStyle w:val="pn"/>
              <w:spacing w:line="264" w:lineRule="auto"/>
              <w:jc w:val="both"/>
              <w:rPr>
                <w:color w:val="FF0000"/>
                <w:szCs w:val="24"/>
              </w:rPr>
            </w:pPr>
            <w:r w:rsidRPr="000E3C36">
              <w:rPr>
                <w:iCs/>
                <w:color w:val="FF0000"/>
                <w:szCs w:val="24"/>
              </w:rPr>
              <w:t>b) Phản ứng bắt đầu đạt trạng thái cân bằng được biểu biễn tại điểm A trên đồ thị.</w:t>
            </w:r>
          </w:p>
          <w:p w14:paraId="3D4D2810" w14:textId="5F2AE826" w:rsidR="000E3C36" w:rsidRPr="00C370D4" w:rsidRDefault="00CE19B9" w:rsidP="00EF38A1">
            <w:pPr>
              <w:pStyle w:val="pn"/>
              <w:spacing w:line="264" w:lineRule="auto"/>
              <w:jc w:val="both"/>
              <w:rPr>
                <w:szCs w:val="24"/>
                <w:shd w:val="clear" w:color="auto" w:fill="FFFFFF"/>
              </w:rPr>
            </w:pPr>
            <w:r w:rsidRPr="00CE19B9">
              <w:rPr>
                <w:b/>
                <w:bCs/>
                <w:color w:val="231F20"/>
                <w:szCs w:val="24"/>
              </w:rPr>
              <w:t xml:space="preserve">Ví dụ </w:t>
            </w:r>
            <w:r w:rsidR="004C5D95">
              <w:rPr>
                <w:b/>
                <w:bCs/>
                <w:color w:val="231F20"/>
                <w:szCs w:val="24"/>
              </w:rPr>
              <w:t>3</w:t>
            </w:r>
            <w:r w:rsidRPr="00CE19B9">
              <w:rPr>
                <w:b/>
                <w:bCs/>
                <w:color w:val="231F20"/>
                <w:szCs w:val="24"/>
              </w:rPr>
              <w:t>.</w:t>
            </w:r>
            <w:r w:rsidR="000E3C36" w:rsidRPr="00C370D4">
              <w:rPr>
                <w:szCs w:val="24"/>
                <w:shd w:val="clear" w:color="auto" w:fill="FFFFFF"/>
              </w:rPr>
              <w:t xml:space="preserve"> Cho các nhận xét sau:</w:t>
            </w:r>
          </w:p>
          <w:p w14:paraId="5406CA93" w14:textId="77777777" w:rsidR="000E3C36" w:rsidRPr="00C370D4" w:rsidRDefault="000E3C36" w:rsidP="00EF38A1">
            <w:pPr>
              <w:pStyle w:val="pn"/>
              <w:spacing w:line="264" w:lineRule="auto"/>
              <w:jc w:val="both"/>
              <w:rPr>
                <w:szCs w:val="24"/>
              </w:rPr>
            </w:pPr>
            <w:r w:rsidRPr="00C370D4">
              <w:rPr>
                <w:szCs w:val="24"/>
              </w:rPr>
              <w:tab/>
            </w:r>
            <w:r w:rsidRPr="000E3C36">
              <w:rPr>
                <w:szCs w:val="24"/>
                <w:highlight w:val="yellow"/>
              </w:rPr>
              <w:t>a) Ở trạng thái cân bằng, tốc độ phản ứng thuận bằng tốc độ phản ứng nghịch.</w:t>
            </w:r>
          </w:p>
          <w:p w14:paraId="23963E4C" w14:textId="77777777" w:rsidR="000E3C36" w:rsidRPr="00C370D4" w:rsidRDefault="000E3C36" w:rsidP="00EF38A1">
            <w:pPr>
              <w:pStyle w:val="pn"/>
              <w:spacing w:line="264" w:lineRule="auto"/>
              <w:jc w:val="both"/>
              <w:rPr>
                <w:szCs w:val="24"/>
              </w:rPr>
            </w:pPr>
            <w:r w:rsidRPr="00C370D4">
              <w:rPr>
                <w:szCs w:val="24"/>
              </w:rPr>
              <w:tab/>
              <w:t>b) Ở trạng thái cân bằng, các chất không phản ứng với nhau.</w:t>
            </w:r>
          </w:p>
          <w:p w14:paraId="55E0BBBB" w14:textId="77777777" w:rsidR="000E3C36" w:rsidRPr="00C370D4" w:rsidRDefault="000E3C36" w:rsidP="00EF38A1">
            <w:pPr>
              <w:pStyle w:val="pn"/>
              <w:spacing w:line="264" w:lineRule="auto"/>
              <w:jc w:val="both"/>
              <w:rPr>
                <w:szCs w:val="24"/>
              </w:rPr>
            </w:pPr>
            <w:r w:rsidRPr="00C370D4">
              <w:rPr>
                <w:szCs w:val="24"/>
              </w:rPr>
              <w:tab/>
              <w:t>c) Ở trạng thái cân bằng, nồng độ các chất sản phẩm luôn lớn hơn nồng độ các chất đầu.</w:t>
            </w:r>
          </w:p>
          <w:p w14:paraId="298ED1C5" w14:textId="77777777" w:rsidR="000E3C36" w:rsidRPr="00C370D4" w:rsidRDefault="000E3C36" w:rsidP="00EF38A1">
            <w:pPr>
              <w:pStyle w:val="pn"/>
              <w:spacing w:line="264" w:lineRule="auto"/>
              <w:jc w:val="both"/>
              <w:rPr>
                <w:szCs w:val="24"/>
              </w:rPr>
            </w:pPr>
            <w:r w:rsidRPr="00C370D4">
              <w:rPr>
                <w:szCs w:val="24"/>
              </w:rPr>
              <w:tab/>
            </w:r>
            <w:r w:rsidRPr="000E3C36">
              <w:rPr>
                <w:szCs w:val="24"/>
                <w:highlight w:val="yellow"/>
              </w:rPr>
              <w:t>d) Ở trạng thái cân bằng, nồng độ các chất không thay đổi.</w:t>
            </w:r>
          </w:p>
          <w:p w14:paraId="67124E6D" w14:textId="77777777" w:rsidR="000E3C36" w:rsidRPr="00C370D4" w:rsidRDefault="000E3C36" w:rsidP="00EF38A1">
            <w:pPr>
              <w:pStyle w:val="pn"/>
              <w:spacing w:line="264" w:lineRule="auto"/>
              <w:jc w:val="both"/>
              <w:rPr>
                <w:szCs w:val="24"/>
              </w:rPr>
            </w:pPr>
            <w:r w:rsidRPr="00C370D4">
              <w:rPr>
                <w:szCs w:val="24"/>
              </w:rPr>
              <w:t>Các nhận xét đúng là</w:t>
            </w:r>
          </w:p>
          <w:p w14:paraId="329FF3BD" w14:textId="77777777" w:rsidR="00CE19B9" w:rsidRDefault="000E3C36" w:rsidP="00EF38A1">
            <w:pPr>
              <w:pStyle w:val="pn"/>
              <w:tabs>
                <w:tab w:val="clear" w:pos="2552"/>
                <w:tab w:val="clear" w:pos="4820"/>
                <w:tab w:val="clear" w:pos="7088"/>
                <w:tab w:val="left" w:pos="2880"/>
                <w:tab w:val="left" w:pos="5310"/>
                <w:tab w:val="left" w:pos="7830"/>
              </w:tabs>
              <w:spacing w:line="264" w:lineRule="auto"/>
              <w:jc w:val="both"/>
              <w:rPr>
                <w:szCs w:val="24"/>
              </w:rPr>
            </w:pPr>
            <w:r w:rsidRPr="00C370D4">
              <w:rPr>
                <w:szCs w:val="24"/>
              </w:rPr>
              <w:tab/>
            </w:r>
            <w:r w:rsidRPr="00C370D4">
              <w:rPr>
                <w:b/>
                <w:bCs/>
                <w:szCs w:val="24"/>
              </w:rPr>
              <w:t>A.</w:t>
            </w:r>
            <w:r w:rsidRPr="00C370D4">
              <w:rPr>
                <w:szCs w:val="24"/>
              </w:rPr>
              <w:t xml:space="preserve"> (a) và (b).</w:t>
            </w:r>
            <w:r w:rsidRPr="00C370D4">
              <w:rPr>
                <w:szCs w:val="24"/>
              </w:rPr>
              <w:tab/>
            </w:r>
            <w:r w:rsidRPr="00C370D4">
              <w:rPr>
                <w:b/>
                <w:bCs/>
                <w:szCs w:val="24"/>
              </w:rPr>
              <w:t>B.</w:t>
            </w:r>
            <w:r w:rsidRPr="00C370D4">
              <w:rPr>
                <w:szCs w:val="24"/>
              </w:rPr>
              <w:t xml:space="preserve"> (b) và (c).</w:t>
            </w:r>
            <w:r w:rsidRPr="00C370D4">
              <w:rPr>
                <w:szCs w:val="24"/>
              </w:rPr>
              <w:tab/>
            </w:r>
            <w:r w:rsidRPr="00C370D4">
              <w:rPr>
                <w:b/>
                <w:bCs/>
                <w:szCs w:val="24"/>
              </w:rPr>
              <w:t>C.</w:t>
            </w:r>
            <w:r w:rsidRPr="00C370D4">
              <w:rPr>
                <w:szCs w:val="24"/>
              </w:rPr>
              <w:t xml:space="preserve"> (a) và (c).</w:t>
            </w:r>
            <w:r w:rsidRPr="00C370D4">
              <w:rPr>
                <w:szCs w:val="24"/>
              </w:rPr>
              <w:tab/>
            </w:r>
            <w:r w:rsidRPr="00C370D4">
              <w:rPr>
                <w:b/>
                <w:bCs/>
                <w:szCs w:val="24"/>
                <w:highlight w:val="yellow"/>
              </w:rPr>
              <w:t>D.</w:t>
            </w:r>
            <w:r w:rsidRPr="00C370D4">
              <w:rPr>
                <w:szCs w:val="24"/>
                <w:highlight w:val="yellow"/>
              </w:rPr>
              <w:t xml:space="preserve"> (a) và (d).</w:t>
            </w:r>
          </w:p>
          <w:p w14:paraId="78FA42B2" w14:textId="0C18E7BA" w:rsidR="000E3C36" w:rsidRPr="00C370D4" w:rsidRDefault="000E3C36" w:rsidP="00EF38A1">
            <w:pPr>
              <w:pStyle w:val="pn"/>
              <w:spacing w:line="264" w:lineRule="auto"/>
              <w:jc w:val="both"/>
              <w:rPr>
                <w:szCs w:val="24"/>
                <w:shd w:val="clear" w:color="auto" w:fill="FFFFFF"/>
              </w:rPr>
            </w:pPr>
            <w:r w:rsidRPr="00CE19B9">
              <w:rPr>
                <w:b/>
                <w:bCs/>
                <w:color w:val="231F20"/>
                <w:szCs w:val="24"/>
              </w:rPr>
              <w:t xml:space="preserve">Ví dụ </w:t>
            </w:r>
            <w:r w:rsidR="004C5D95">
              <w:rPr>
                <w:b/>
                <w:bCs/>
                <w:color w:val="231F20"/>
                <w:szCs w:val="24"/>
              </w:rPr>
              <w:t>4</w:t>
            </w:r>
            <w:r w:rsidRPr="00CE19B9">
              <w:rPr>
                <w:b/>
                <w:bCs/>
                <w:color w:val="231F20"/>
                <w:szCs w:val="24"/>
              </w:rPr>
              <w:t>.</w:t>
            </w:r>
            <w:r>
              <w:rPr>
                <w:b/>
                <w:bCs/>
                <w:color w:val="231F20"/>
                <w:szCs w:val="24"/>
              </w:rPr>
              <w:t xml:space="preserve"> </w:t>
            </w:r>
            <w:r w:rsidRPr="00C370D4">
              <w:rPr>
                <w:szCs w:val="24"/>
                <w:shd w:val="clear" w:color="auto" w:fill="FFFFFF"/>
              </w:rPr>
              <w:t>Xét phản ứng thuận nghịch: H</w:t>
            </w:r>
            <w:r w:rsidRPr="00C370D4">
              <w:rPr>
                <w:szCs w:val="24"/>
                <w:shd w:val="clear" w:color="auto" w:fill="FFFFFF"/>
                <w:vertAlign w:val="subscript"/>
              </w:rPr>
              <w:t>2</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 I</w:t>
            </w:r>
            <w:r w:rsidRPr="00C370D4">
              <w:rPr>
                <w:szCs w:val="24"/>
                <w:shd w:val="clear" w:color="auto" w:fill="FFFFFF"/>
                <w:vertAlign w:val="subscript"/>
              </w:rPr>
              <w:t>2</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xml:space="preserve">) </w:t>
            </w:r>
            <w:r w:rsidRPr="00C370D4">
              <w:rPr>
                <w:rFonts w:ascii="Cambria Math" w:hAnsi="Cambria Math" w:cs="Cambria Math"/>
                <w:szCs w:val="24"/>
                <w:shd w:val="clear" w:color="auto" w:fill="FFFFFF"/>
              </w:rPr>
              <w:t>⇌</w:t>
            </w:r>
            <w:r w:rsidRPr="00C370D4">
              <w:rPr>
                <w:szCs w:val="24"/>
                <w:shd w:val="clear" w:color="auto" w:fill="FFFFFF"/>
              </w:rPr>
              <w:t xml:space="preserve"> 2HI(</w:t>
            </w:r>
            <w:r w:rsidRPr="00C370D4">
              <w:rPr>
                <w:rStyle w:val="Emphasis"/>
                <w:szCs w:val="24"/>
                <w:shd w:val="clear" w:color="auto" w:fill="FFFFFF"/>
              </w:rPr>
              <w:t>g</w:t>
            </w:r>
            <w:r w:rsidRPr="00C370D4">
              <w:rPr>
                <w:szCs w:val="24"/>
                <w:shd w:val="clear" w:color="auto" w:fill="FFFFFF"/>
              </w:rPr>
              <w:t>)</w:t>
            </w:r>
          </w:p>
          <w:p w14:paraId="33DDAEE3" w14:textId="77777777" w:rsidR="000E3C36" w:rsidRPr="00C370D4" w:rsidRDefault="000E3C36" w:rsidP="00EF38A1">
            <w:pPr>
              <w:pStyle w:val="pn"/>
              <w:spacing w:line="264" w:lineRule="auto"/>
              <w:jc w:val="both"/>
              <w:rPr>
                <w:szCs w:val="24"/>
                <w:shd w:val="clear" w:color="auto" w:fill="FFFFFF"/>
              </w:rPr>
            </w:pPr>
            <w:r w:rsidRPr="00C370D4">
              <w:rPr>
                <w:szCs w:val="24"/>
                <w:shd w:val="clear" w:color="auto" w:fill="FFFFFF"/>
              </w:rPr>
              <w:t>Thực hiện phản ứng trên ở trong bình kín, ở nhiệt độ 445</w:t>
            </w:r>
            <w:r w:rsidRPr="00C370D4">
              <w:rPr>
                <w:szCs w:val="24"/>
                <w:shd w:val="clear" w:color="auto" w:fill="FFFFFF"/>
                <w:vertAlign w:val="superscript"/>
              </w:rPr>
              <w:t>o</w:t>
            </w:r>
            <w:r w:rsidRPr="00C370D4">
              <w:rPr>
                <w:szCs w:val="24"/>
                <w:shd w:val="clear" w:color="auto" w:fill="FFFFFF"/>
              </w:rPr>
              <w:t>C với các nồng độ ban đầu khác nhau. Số liệu về nồng độ các chất ở thời điểm ban đầu và trạng thái cân bằng trong các thí nghiệm được trình bày trong Bảng 1.2.</w:t>
            </w:r>
          </w:p>
          <w:p w14:paraId="5A8B0205" w14:textId="77777777" w:rsidR="000E3C36" w:rsidRPr="00C370D4" w:rsidRDefault="000E3C36" w:rsidP="00EF38A1">
            <w:pPr>
              <w:pStyle w:val="pn"/>
              <w:spacing w:line="264" w:lineRule="auto"/>
              <w:jc w:val="both"/>
              <w:rPr>
                <w:rStyle w:val="Emphasis"/>
                <w:szCs w:val="24"/>
                <w:shd w:val="clear" w:color="auto" w:fill="FFFFFF"/>
              </w:rPr>
            </w:pPr>
            <w:r w:rsidRPr="00C370D4">
              <w:rPr>
                <w:rStyle w:val="Emphasis"/>
                <w:b/>
                <w:bCs/>
                <w:szCs w:val="24"/>
                <w:shd w:val="clear" w:color="auto" w:fill="FFFFFF"/>
              </w:rPr>
              <w:t>Bảng 1.2. </w:t>
            </w:r>
            <w:r w:rsidRPr="00C370D4">
              <w:rPr>
                <w:rStyle w:val="Emphasis"/>
                <w:szCs w:val="24"/>
                <w:shd w:val="clear" w:color="auto" w:fill="FFFFFF"/>
              </w:rPr>
              <w:t>Nồng độ các chất của phản ứng H</w:t>
            </w:r>
            <w:r w:rsidRPr="00C370D4">
              <w:rPr>
                <w:rStyle w:val="Emphasis"/>
                <w:szCs w:val="24"/>
                <w:shd w:val="clear" w:color="auto" w:fill="FFFFFF"/>
                <w:vertAlign w:val="subscript"/>
              </w:rPr>
              <w:t>2</w:t>
            </w:r>
            <w:r w:rsidRPr="00C370D4">
              <w:rPr>
                <w:rStyle w:val="Emphasis"/>
                <w:szCs w:val="24"/>
                <w:shd w:val="clear" w:color="auto" w:fill="FFFFFF"/>
              </w:rPr>
              <w:t>(g) + I</w:t>
            </w:r>
            <w:r w:rsidRPr="00C370D4">
              <w:rPr>
                <w:rStyle w:val="Emphasis"/>
                <w:szCs w:val="24"/>
                <w:shd w:val="clear" w:color="auto" w:fill="FFFFFF"/>
                <w:vertAlign w:val="subscript"/>
              </w:rPr>
              <w:t>2</w:t>
            </w:r>
            <w:r w:rsidRPr="00C370D4">
              <w:rPr>
                <w:rStyle w:val="Emphasis"/>
                <w:szCs w:val="24"/>
                <w:shd w:val="clear" w:color="auto" w:fill="FFFFFF"/>
              </w:rPr>
              <w:t>(g) </w:t>
            </w:r>
            <w:r w:rsidRPr="00C370D4">
              <w:rPr>
                <w:rStyle w:val="Emphasis"/>
                <w:rFonts w:ascii="Cambria Math" w:hAnsi="Cambria Math" w:cs="Cambria Math"/>
                <w:szCs w:val="24"/>
                <w:shd w:val="clear" w:color="auto" w:fill="FFFFFF"/>
              </w:rPr>
              <w:t>⇌</w:t>
            </w:r>
            <w:r w:rsidRPr="00C370D4">
              <w:rPr>
                <w:rStyle w:val="Emphasis"/>
                <w:szCs w:val="24"/>
                <w:shd w:val="clear" w:color="auto" w:fill="FFFFFF"/>
              </w:rPr>
              <w:t> 2HI(g) ở thời điểm ban đầu và ở trạng thái cân bằng.</w:t>
            </w:r>
          </w:p>
          <w:p w14:paraId="21D96591" w14:textId="77777777" w:rsidR="000E3C36" w:rsidRPr="00C370D4" w:rsidRDefault="000E3C36" w:rsidP="00EF38A1">
            <w:pPr>
              <w:pStyle w:val="pn"/>
              <w:spacing w:line="264" w:lineRule="auto"/>
              <w:jc w:val="center"/>
              <w:rPr>
                <w:szCs w:val="24"/>
              </w:rPr>
            </w:pPr>
            <w:r w:rsidRPr="00C370D4">
              <w:rPr>
                <w:noProof/>
              </w:rPr>
              <w:drawing>
                <wp:inline distT="0" distB="0" distL="0" distR="0" wp14:anchorId="307DFE58" wp14:editId="6C93440B">
                  <wp:extent cx="5280660" cy="14590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bright="20000" contrast="40000"/>
                                    </a14:imgEffect>
                                  </a14:imgLayer>
                                </a14:imgProps>
                              </a:ext>
                            </a:extLst>
                          </a:blip>
                          <a:stretch>
                            <a:fillRect/>
                          </a:stretch>
                        </pic:blipFill>
                        <pic:spPr>
                          <a:xfrm>
                            <a:off x="0" y="0"/>
                            <a:ext cx="5314630" cy="1468475"/>
                          </a:xfrm>
                          <a:prstGeom prst="rect">
                            <a:avLst/>
                          </a:prstGeom>
                        </pic:spPr>
                      </pic:pic>
                    </a:graphicData>
                  </a:graphic>
                </wp:inline>
              </w:drawing>
            </w:r>
          </w:p>
          <w:p w14:paraId="2C1A26CC" w14:textId="77777777" w:rsidR="000E3C36" w:rsidRPr="00C370D4" w:rsidRDefault="000E3C36" w:rsidP="00EF38A1">
            <w:pPr>
              <w:pStyle w:val="pn"/>
              <w:spacing w:line="264" w:lineRule="auto"/>
              <w:jc w:val="both"/>
              <w:rPr>
                <w:szCs w:val="24"/>
              </w:rPr>
            </w:pPr>
            <w:r w:rsidRPr="00C370D4">
              <w:rPr>
                <w:i/>
                <w:iCs/>
                <w:szCs w:val="24"/>
              </w:rPr>
              <w:t xml:space="preserve">Tính giá trị </w:t>
            </w:r>
            <w:r w:rsidRPr="00C370D4">
              <w:rPr>
                <w:i/>
                <w:iCs/>
                <w:position w:val="-30"/>
                <w:szCs w:val="24"/>
              </w:rPr>
              <w:object w:dxaOrig="1500" w:dyaOrig="720" w14:anchorId="007A9030">
                <v:shape id="_x0000_i1042" type="#_x0000_t75" style="width:75.75pt;height:36.75pt" o:ole="">
                  <v:imagedata r:id="rId52" o:title=""/>
                </v:shape>
                <o:OLEObject Type="Embed" ProgID="Equation.DSMT4" ShapeID="_x0000_i1042" DrawAspect="Content" ObjectID="_1819993829" r:id="rId53"/>
              </w:object>
            </w:r>
            <w:r w:rsidRPr="00C370D4">
              <w:rPr>
                <w:i/>
                <w:iCs/>
                <w:szCs w:val="24"/>
              </w:rPr>
              <w:t xml:space="preserve"> </w:t>
            </w:r>
            <w:r w:rsidRPr="00C370D4">
              <w:rPr>
                <w:szCs w:val="24"/>
              </w:rPr>
              <w:t> </w:t>
            </w:r>
            <w:r w:rsidRPr="00C370D4">
              <w:rPr>
                <w:i/>
                <w:iCs/>
                <w:szCs w:val="24"/>
              </w:rPr>
              <w:t>ở mỗi thí nghiệm, nhận xét kết quả thu được.</w:t>
            </w:r>
          </w:p>
          <w:p w14:paraId="04F5DCFE" w14:textId="258C9B60" w:rsidR="000E3C36" w:rsidRPr="000E3C36" w:rsidRDefault="000E3C36" w:rsidP="00EF38A1">
            <w:pPr>
              <w:pStyle w:val="pn"/>
              <w:spacing w:line="264" w:lineRule="auto"/>
              <w:jc w:val="both"/>
              <w:rPr>
                <w:color w:val="FF0000"/>
              </w:rPr>
            </w:pPr>
            <w:r w:rsidRPr="000E3C36">
              <w:rPr>
                <w:color w:val="FF0000"/>
              </w:rPr>
              <w:t>Đáp án:</w:t>
            </w:r>
          </w:p>
          <w:p w14:paraId="354A0D5E" w14:textId="77777777" w:rsidR="004C5D95" w:rsidRDefault="004C5D95" w:rsidP="00EF38A1">
            <w:pPr>
              <w:pStyle w:val="pn"/>
              <w:spacing w:line="264" w:lineRule="auto"/>
              <w:jc w:val="both"/>
              <w:rPr>
                <w:szCs w:val="24"/>
              </w:rPr>
            </w:pPr>
            <w:r w:rsidRPr="003C5D31">
              <w:rPr>
                <w:szCs w:val="24"/>
              </w:rPr>
              <w:t>- Thí nghiệm 1:</w:t>
            </w:r>
          </w:p>
          <w:p w14:paraId="74EFAC35" w14:textId="77777777" w:rsidR="004C5D95" w:rsidRPr="003C5D31" w:rsidRDefault="004C5D95" w:rsidP="00EF38A1">
            <w:pPr>
              <w:pStyle w:val="pn"/>
              <w:spacing w:line="264" w:lineRule="auto"/>
              <w:jc w:val="both"/>
              <w:rPr>
                <w:szCs w:val="24"/>
              </w:rPr>
            </w:pPr>
            <w:r w:rsidRPr="003C5D31">
              <w:rPr>
                <w:szCs w:val="24"/>
              </w:rPr>
              <w:t> </w:t>
            </w:r>
            <w:r w:rsidRPr="003C5D31">
              <w:rPr>
                <w:noProof/>
                <w:szCs w:val="24"/>
              </w:rPr>
              <w:drawing>
                <wp:inline distT="0" distB="0" distL="0" distR="0" wp14:anchorId="64C4C068" wp14:editId="7F732BC4">
                  <wp:extent cx="1951893" cy="528637"/>
                  <wp:effectExtent l="0" t="0" r="0" b="0"/>
                  <wp:docPr id="12" name="Picture 12" descr="Xét phản ứng thuận nghịch: H2(g) + I2(g) ⇌ 2HI(g)  Thực hiện phản ứng trên ở trong bình kín, ở nhiệt độ 44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Xét phản ứng thuận nghịch: H2(g) + I2(g) ⇌ 2HI(g)  Thực hiện phản ứng trên ở trong bình kín, ở nhiệt độ 445 °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2667" cy="534263"/>
                          </a:xfrm>
                          <a:prstGeom prst="rect">
                            <a:avLst/>
                          </a:prstGeom>
                          <a:noFill/>
                          <a:ln>
                            <a:noFill/>
                          </a:ln>
                        </pic:spPr>
                      </pic:pic>
                    </a:graphicData>
                  </a:graphic>
                </wp:inline>
              </w:drawing>
            </w:r>
          </w:p>
          <w:p w14:paraId="29AE5E06" w14:textId="77777777" w:rsidR="004C5D95" w:rsidRDefault="004C5D95" w:rsidP="00EF38A1">
            <w:pPr>
              <w:pStyle w:val="pn"/>
              <w:spacing w:line="264" w:lineRule="auto"/>
              <w:jc w:val="both"/>
              <w:rPr>
                <w:szCs w:val="24"/>
              </w:rPr>
            </w:pPr>
            <w:r w:rsidRPr="003C5D31">
              <w:rPr>
                <w:szCs w:val="24"/>
              </w:rPr>
              <w:t>- Thí nghiệm 2:</w:t>
            </w:r>
          </w:p>
          <w:p w14:paraId="2159CDE5" w14:textId="77777777" w:rsidR="004C5D95" w:rsidRPr="003C5D31" w:rsidRDefault="004C5D95" w:rsidP="00EF38A1">
            <w:pPr>
              <w:pStyle w:val="pn"/>
              <w:spacing w:line="264" w:lineRule="auto"/>
              <w:jc w:val="both"/>
              <w:rPr>
                <w:szCs w:val="24"/>
              </w:rPr>
            </w:pPr>
            <w:r w:rsidRPr="003C5D31">
              <w:rPr>
                <w:szCs w:val="24"/>
              </w:rPr>
              <w:t> </w:t>
            </w:r>
            <w:r w:rsidRPr="003C5D31">
              <w:rPr>
                <w:noProof/>
                <w:szCs w:val="24"/>
              </w:rPr>
              <w:drawing>
                <wp:inline distT="0" distB="0" distL="0" distR="0" wp14:anchorId="4E476BC2" wp14:editId="7D0DFC39">
                  <wp:extent cx="2397370" cy="517671"/>
                  <wp:effectExtent l="0" t="0" r="0" b="0"/>
                  <wp:docPr id="11" name="Picture 11" descr="Xét phản ứng thuận nghịch: H2(g) + I2(g) ⇌ 2HI(g)  Thực hiện phản ứng trên ở trong bình kín, ở nhiệt độ 44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Xét phản ứng thuận nghịch: H2(g) + I2(g) ⇌ 2HI(g)  Thực hiện phản ứng trên ở trong bình kín, ở nhiệt độ 445 °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5639" cy="519457"/>
                          </a:xfrm>
                          <a:prstGeom prst="rect">
                            <a:avLst/>
                          </a:prstGeom>
                          <a:noFill/>
                          <a:ln>
                            <a:noFill/>
                          </a:ln>
                        </pic:spPr>
                      </pic:pic>
                    </a:graphicData>
                  </a:graphic>
                </wp:inline>
              </w:drawing>
            </w:r>
            <w:r w:rsidRPr="003C5D31">
              <w:rPr>
                <w:szCs w:val="24"/>
              </w:rPr>
              <w:t> </w:t>
            </w:r>
          </w:p>
          <w:p w14:paraId="0D3C8922" w14:textId="77777777" w:rsidR="004C5D95" w:rsidRDefault="004C5D95" w:rsidP="00EF38A1">
            <w:pPr>
              <w:pStyle w:val="pn"/>
              <w:spacing w:line="264" w:lineRule="auto"/>
              <w:jc w:val="both"/>
              <w:rPr>
                <w:szCs w:val="24"/>
              </w:rPr>
            </w:pPr>
            <w:r w:rsidRPr="003C5D31">
              <w:rPr>
                <w:szCs w:val="24"/>
              </w:rPr>
              <w:t>- Thí nghiệm 3:</w:t>
            </w:r>
          </w:p>
          <w:p w14:paraId="6665A701" w14:textId="77777777" w:rsidR="004C5D95" w:rsidRPr="003C5D31" w:rsidRDefault="004C5D95" w:rsidP="00EF38A1">
            <w:pPr>
              <w:pStyle w:val="pn"/>
              <w:spacing w:line="264" w:lineRule="auto"/>
              <w:jc w:val="both"/>
              <w:rPr>
                <w:szCs w:val="24"/>
              </w:rPr>
            </w:pPr>
            <w:r w:rsidRPr="003C5D31">
              <w:rPr>
                <w:szCs w:val="24"/>
              </w:rPr>
              <w:t> </w:t>
            </w:r>
            <w:r w:rsidRPr="003C5D31">
              <w:rPr>
                <w:noProof/>
                <w:szCs w:val="24"/>
              </w:rPr>
              <w:drawing>
                <wp:inline distT="0" distB="0" distL="0" distR="0" wp14:anchorId="3A141594" wp14:editId="0BF68DA9">
                  <wp:extent cx="2520462" cy="505145"/>
                  <wp:effectExtent l="0" t="0" r="0" b="0"/>
                  <wp:docPr id="10" name="Picture 10" descr="Xét phản ứng thuận nghịch: H2(g) + I2(g) ⇌ 2HI(g)  Thực hiện phản ứng trên ở trong bình kín, ở nhiệt độ 44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Xét phản ứng thuận nghịch: H2(g) + I2(g) ⇌ 2HI(g)  Thực hiện phản ứng trên ở trong bình kín, ở nhiệt độ 445 °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5127" cy="514097"/>
                          </a:xfrm>
                          <a:prstGeom prst="rect">
                            <a:avLst/>
                          </a:prstGeom>
                          <a:noFill/>
                          <a:ln>
                            <a:noFill/>
                          </a:ln>
                        </pic:spPr>
                      </pic:pic>
                    </a:graphicData>
                  </a:graphic>
                </wp:inline>
              </w:drawing>
            </w:r>
            <w:r w:rsidRPr="003C5D31">
              <w:rPr>
                <w:szCs w:val="24"/>
              </w:rPr>
              <w:t> </w:t>
            </w:r>
          </w:p>
          <w:p w14:paraId="4CEFBD64" w14:textId="7970A043" w:rsidR="000E3C36" w:rsidRDefault="000E3C36" w:rsidP="00EF38A1">
            <w:pPr>
              <w:pStyle w:val="pn"/>
              <w:spacing w:line="264" w:lineRule="auto"/>
              <w:jc w:val="both"/>
              <w:rPr>
                <w:color w:val="FF0000"/>
                <w:szCs w:val="24"/>
              </w:rPr>
            </w:pPr>
            <w:r w:rsidRPr="000E3C36">
              <w:rPr>
                <w:color w:val="FF0000"/>
                <w:szCs w:val="24"/>
              </w:rPr>
              <w:t>Nhận xét: Hằng số cân bằng K</w:t>
            </w:r>
            <w:r w:rsidRPr="004C7241">
              <w:rPr>
                <w:color w:val="FF0000"/>
                <w:szCs w:val="24"/>
                <w:vertAlign w:val="subscript"/>
              </w:rPr>
              <w:t>C</w:t>
            </w:r>
            <w:r w:rsidRPr="000E3C36">
              <w:rPr>
                <w:color w:val="FF0000"/>
                <w:szCs w:val="24"/>
              </w:rPr>
              <w:t> </w:t>
            </w:r>
            <w:r w:rsidR="004C7241">
              <w:rPr>
                <w:color w:val="FF0000"/>
                <w:szCs w:val="24"/>
              </w:rPr>
              <w:t>ở mỗi thí nghiệm bằng nhau.</w:t>
            </w:r>
          </w:p>
          <w:p w14:paraId="5384D1EB" w14:textId="327E8FF4" w:rsidR="000E3C36" w:rsidRPr="00C370D4" w:rsidRDefault="000E3C36" w:rsidP="00EF38A1">
            <w:pPr>
              <w:pStyle w:val="pn"/>
              <w:spacing w:line="264" w:lineRule="auto"/>
              <w:jc w:val="both"/>
              <w:rPr>
                <w:szCs w:val="24"/>
                <w:shd w:val="clear" w:color="auto" w:fill="FFFFFF"/>
              </w:rPr>
            </w:pPr>
            <w:r w:rsidRPr="00CE19B9">
              <w:rPr>
                <w:b/>
                <w:bCs/>
                <w:color w:val="231F20"/>
                <w:szCs w:val="24"/>
              </w:rPr>
              <w:t xml:space="preserve">Ví dụ </w:t>
            </w:r>
            <w:r w:rsidR="004C5D95">
              <w:rPr>
                <w:b/>
                <w:bCs/>
                <w:color w:val="231F20"/>
                <w:szCs w:val="24"/>
              </w:rPr>
              <w:t>5</w:t>
            </w:r>
            <w:r w:rsidRPr="00CE19B9">
              <w:rPr>
                <w:b/>
                <w:bCs/>
                <w:color w:val="231F20"/>
                <w:szCs w:val="24"/>
              </w:rPr>
              <w:t>.</w:t>
            </w:r>
            <w:r>
              <w:rPr>
                <w:b/>
                <w:bCs/>
                <w:color w:val="231F20"/>
                <w:szCs w:val="24"/>
              </w:rPr>
              <w:t xml:space="preserve"> </w:t>
            </w:r>
            <w:r w:rsidRPr="00C370D4">
              <w:rPr>
                <w:szCs w:val="24"/>
                <w:shd w:val="clear" w:color="auto" w:fill="FFFFFF"/>
              </w:rPr>
              <w:t>Viết biểu thức hằng số cân bằng cho các phản ứng sau:</w:t>
            </w:r>
          </w:p>
          <w:p w14:paraId="2976015C" w14:textId="77777777" w:rsidR="000E3C36" w:rsidRPr="00C370D4" w:rsidRDefault="000E3C36" w:rsidP="00EF38A1">
            <w:pPr>
              <w:pStyle w:val="pn"/>
              <w:spacing w:line="264" w:lineRule="auto"/>
              <w:jc w:val="both"/>
              <w:rPr>
                <w:szCs w:val="24"/>
              </w:rPr>
            </w:pPr>
            <w:r w:rsidRPr="00C370D4">
              <w:rPr>
                <w:szCs w:val="24"/>
              </w:rPr>
              <w:lastRenderedPageBreak/>
              <w:t>a) Phản ứng tổng hợp ammonia: N</w:t>
            </w:r>
            <w:r w:rsidRPr="00C370D4">
              <w:rPr>
                <w:szCs w:val="24"/>
                <w:vertAlign w:val="subscript"/>
              </w:rPr>
              <w:t>2</w:t>
            </w:r>
            <w:r w:rsidRPr="00C370D4">
              <w:rPr>
                <w:szCs w:val="24"/>
              </w:rPr>
              <w:t>(</w:t>
            </w:r>
            <w:r w:rsidRPr="00C370D4">
              <w:rPr>
                <w:i/>
                <w:iCs/>
                <w:szCs w:val="24"/>
              </w:rPr>
              <w:t>g</w:t>
            </w:r>
            <w:r w:rsidRPr="00C370D4">
              <w:rPr>
                <w:szCs w:val="24"/>
              </w:rPr>
              <w:t>) + 3H</w:t>
            </w:r>
            <w:r w:rsidRPr="00C370D4">
              <w:rPr>
                <w:szCs w:val="24"/>
                <w:vertAlign w:val="subscript"/>
              </w:rPr>
              <w:t>2</w:t>
            </w:r>
            <w:r w:rsidRPr="00C370D4">
              <w:rPr>
                <w:szCs w:val="24"/>
              </w:rPr>
              <w:t>(</w:t>
            </w:r>
            <w:r w:rsidRPr="00C370D4">
              <w:rPr>
                <w:i/>
                <w:iCs/>
                <w:szCs w:val="24"/>
              </w:rPr>
              <w:t>g</w:t>
            </w:r>
            <w:r w:rsidRPr="00C370D4">
              <w:rPr>
                <w:szCs w:val="24"/>
              </w:rPr>
              <w:t xml:space="preserve">) </w:t>
            </w:r>
            <w:r w:rsidRPr="00C370D4">
              <w:rPr>
                <w:rFonts w:ascii="Cambria Math" w:hAnsi="Cambria Math" w:cs="Cambria Math"/>
                <w:szCs w:val="24"/>
              </w:rPr>
              <w:t>⇌</w:t>
            </w:r>
            <w:r w:rsidRPr="00C370D4">
              <w:rPr>
                <w:szCs w:val="24"/>
              </w:rPr>
              <w:t xml:space="preserve"> 2NH</w:t>
            </w:r>
            <w:r w:rsidRPr="00C370D4">
              <w:rPr>
                <w:szCs w:val="24"/>
                <w:vertAlign w:val="subscript"/>
              </w:rPr>
              <w:t>3</w:t>
            </w:r>
            <w:r w:rsidRPr="00C370D4">
              <w:rPr>
                <w:szCs w:val="24"/>
              </w:rPr>
              <w:t>(</w:t>
            </w:r>
            <w:r w:rsidRPr="00C370D4">
              <w:rPr>
                <w:i/>
                <w:iCs/>
                <w:szCs w:val="24"/>
              </w:rPr>
              <w:t>g</w:t>
            </w:r>
            <w:r w:rsidRPr="00C370D4">
              <w:rPr>
                <w:szCs w:val="24"/>
              </w:rPr>
              <w:t>).</w:t>
            </w:r>
          </w:p>
          <w:p w14:paraId="2F1EE9DC" w14:textId="6499DCA8" w:rsidR="000E3C36" w:rsidRDefault="000E3C36" w:rsidP="00EF38A1">
            <w:pPr>
              <w:spacing w:line="264" w:lineRule="auto"/>
              <w:ind w:right="48"/>
              <w:jc w:val="both"/>
              <w:rPr>
                <w:rFonts w:ascii="Times New Roman" w:hAnsi="Times New Roman"/>
                <w:sz w:val="24"/>
                <w:szCs w:val="24"/>
              </w:rPr>
            </w:pPr>
            <w:r w:rsidRPr="00C370D4">
              <w:rPr>
                <w:rFonts w:ascii="Times New Roman" w:hAnsi="Times New Roman"/>
                <w:sz w:val="24"/>
                <w:szCs w:val="24"/>
              </w:rPr>
              <w:t>b) Phản ứng nung vôi: CaCO</w:t>
            </w:r>
            <w:r w:rsidRPr="00C370D4">
              <w:rPr>
                <w:rFonts w:ascii="Times New Roman" w:hAnsi="Times New Roman"/>
                <w:sz w:val="24"/>
                <w:szCs w:val="24"/>
                <w:vertAlign w:val="subscript"/>
              </w:rPr>
              <w:t>3</w:t>
            </w:r>
            <w:r w:rsidRPr="00C370D4">
              <w:rPr>
                <w:rFonts w:ascii="Times New Roman" w:hAnsi="Times New Roman"/>
                <w:sz w:val="24"/>
                <w:szCs w:val="24"/>
              </w:rPr>
              <w:t>(</w:t>
            </w:r>
            <w:r w:rsidRPr="00C370D4">
              <w:rPr>
                <w:rFonts w:ascii="Times New Roman" w:hAnsi="Times New Roman"/>
                <w:i/>
                <w:iCs/>
                <w:sz w:val="24"/>
                <w:szCs w:val="24"/>
              </w:rPr>
              <w:t>s</w:t>
            </w:r>
            <w:r w:rsidRPr="00C370D4">
              <w:rPr>
                <w:rFonts w:ascii="Times New Roman" w:hAnsi="Times New Roman"/>
                <w:sz w:val="24"/>
                <w:szCs w:val="24"/>
              </w:rPr>
              <w:t xml:space="preserve">) </w:t>
            </w:r>
            <w:r w:rsidRPr="00C370D4">
              <w:rPr>
                <w:rFonts w:ascii="Cambria Math" w:hAnsi="Cambria Math" w:cs="Cambria Math"/>
                <w:sz w:val="24"/>
                <w:szCs w:val="24"/>
              </w:rPr>
              <w:t>⇌</w:t>
            </w:r>
            <w:r w:rsidRPr="00C370D4">
              <w:rPr>
                <w:rFonts w:ascii="Times New Roman" w:hAnsi="Times New Roman"/>
                <w:sz w:val="24"/>
                <w:szCs w:val="24"/>
              </w:rPr>
              <w:t xml:space="preserve"> CaO(</w:t>
            </w:r>
            <w:r w:rsidRPr="00C370D4">
              <w:rPr>
                <w:rFonts w:ascii="Times New Roman" w:hAnsi="Times New Roman"/>
                <w:i/>
                <w:iCs/>
                <w:sz w:val="24"/>
                <w:szCs w:val="24"/>
              </w:rPr>
              <w:t>s</w:t>
            </w:r>
            <w:r w:rsidRPr="00C370D4">
              <w:rPr>
                <w:rFonts w:ascii="Times New Roman" w:hAnsi="Times New Roman"/>
                <w:sz w:val="24"/>
                <w:szCs w:val="24"/>
              </w:rPr>
              <w:t>) + CO</w:t>
            </w:r>
            <w:r w:rsidRPr="00C370D4">
              <w:rPr>
                <w:rFonts w:ascii="Times New Roman" w:hAnsi="Times New Roman"/>
                <w:sz w:val="24"/>
                <w:szCs w:val="24"/>
                <w:vertAlign w:val="subscript"/>
              </w:rPr>
              <w:t>2</w:t>
            </w:r>
            <w:r w:rsidRPr="00C370D4">
              <w:rPr>
                <w:rFonts w:ascii="Times New Roman" w:hAnsi="Times New Roman"/>
                <w:sz w:val="24"/>
                <w:szCs w:val="24"/>
              </w:rPr>
              <w:t>(</w:t>
            </w:r>
            <w:r w:rsidRPr="00C370D4">
              <w:rPr>
                <w:rFonts w:ascii="Times New Roman" w:hAnsi="Times New Roman"/>
                <w:i/>
                <w:iCs/>
                <w:sz w:val="24"/>
                <w:szCs w:val="24"/>
              </w:rPr>
              <w:t>g</w:t>
            </w:r>
            <w:r w:rsidRPr="00C370D4">
              <w:rPr>
                <w:rFonts w:ascii="Times New Roman" w:hAnsi="Times New Roman"/>
                <w:sz w:val="24"/>
                <w:szCs w:val="24"/>
              </w:rPr>
              <w:t>).</w:t>
            </w:r>
          </w:p>
          <w:p w14:paraId="7DB30107" w14:textId="37B1A767" w:rsidR="000E3C36" w:rsidRPr="000E3C36" w:rsidRDefault="000E3C36" w:rsidP="00EF38A1">
            <w:pPr>
              <w:pStyle w:val="pn"/>
              <w:spacing w:line="264" w:lineRule="auto"/>
              <w:jc w:val="both"/>
              <w:rPr>
                <w:color w:val="FF0000"/>
              </w:rPr>
            </w:pPr>
            <w:r w:rsidRPr="000E3C36">
              <w:rPr>
                <w:color w:val="FF0000"/>
              </w:rPr>
              <w:t>Đáp án:</w:t>
            </w:r>
          </w:p>
          <w:p w14:paraId="5935B6D8" w14:textId="36F39EE9" w:rsidR="000E3C36" w:rsidRPr="002C5F47" w:rsidRDefault="000E3C36" w:rsidP="00EF38A1">
            <w:pPr>
              <w:spacing w:line="264" w:lineRule="auto"/>
              <w:ind w:right="48"/>
              <w:jc w:val="both"/>
              <w:rPr>
                <w:rFonts w:ascii="Times New Roman" w:hAnsi="Times New Roman"/>
                <w:iCs/>
                <w:color w:val="FF0000"/>
                <w:sz w:val="24"/>
                <w:szCs w:val="24"/>
              </w:rPr>
            </w:pPr>
            <w:r w:rsidRPr="002C5F47">
              <w:rPr>
                <w:rFonts w:ascii="Times New Roman" w:hAnsi="Times New Roman"/>
                <w:color w:val="FF0000"/>
                <w:sz w:val="24"/>
                <w:szCs w:val="24"/>
              </w:rPr>
              <w:t xml:space="preserve">a) </w:t>
            </w:r>
            <w:r w:rsidRPr="002C5F47">
              <w:rPr>
                <w:rFonts w:ascii="Times New Roman" w:hAnsi="Times New Roman"/>
                <w:iCs/>
                <w:color w:val="FF0000"/>
                <w:position w:val="-36"/>
                <w:sz w:val="24"/>
                <w:szCs w:val="24"/>
              </w:rPr>
              <w:object w:dxaOrig="1660" w:dyaOrig="840" w14:anchorId="562B5660">
                <v:shape id="_x0000_i1043" type="#_x0000_t75" style="width:83.25pt;height:42pt" o:ole="">
                  <v:imagedata r:id="rId57" o:title=""/>
                </v:shape>
                <o:OLEObject Type="Embed" ProgID="Equation.DSMT4" ShapeID="_x0000_i1043" DrawAspect="Content" ObjectID="_1819993830" r:id="rId58"/>
              </w:object>
            </w:r>
          </w:p>
          <w:p w14:paraId="3B240FE2" w14:textId="5A5DC9D1" w:rsidR="000E3C36" w:rsidRDefault="000E3C36" w:rsidP="00EF38A1">
            <w:pPr>
              <w:spacing w:line="264" w:lineRule="auto"/>
              <w:ind w:right="48"/>
              <w:jc w:val="both"/>
              <w:rPr>
                <w:rFonts w:ascii="Times New Roman" w:hAnsi="Times New Roman"/>
                <w:iCs/>
                <w:color w:val="FF0000"/>
                <w:sz w:val="24"/>
                <w:szCs w:val="24"/>
              </w:rPr>
            </w:pPr>
            <w:r w:rsidRPr="002C5F47">
              <w:rPr>
                <w:rFonts w:ascii="Times New Roman" w:hAnsi="Times New Roman"/>
                <w:iCs/>
                <w:color w:val="FF0000"/>
                <w:sz w:val="24"/>
                <w:szCs w:val="24"/>
              </w:rPr>
              <w:t xml:space="preserve">b) </w:t>
            </w:r>
            <w:r w:rsidRPr="002C5F47">
              <w:rPr>
                <w:rFonts w:ascii="Times New Roman" w:hAnsi="Times New Roman"/>
                <w:iCs/>
                <w:color w:val="FF0000"/>
                <w:position w:val="-14"/>
                <w:sz w:val="24"/>
                <w:szCs w:val="24"/>
              </w:rPr>
              <w:object w:dxaOrig="1140" w:dyaOrig="400" w14:anchorId="7FB7A2CF">
                <v:shape id="_x0000_i1044" type="#_x0000_t75" style="width:58.5pt;height:19.5pt" o:ole="">
                  <v:imagedata r:id="rId59" o:title=""/>
                </v:shape>
                <o:OLEObject Type="Embed" ProgID="Equation.DSMT4" ShapeID="_x0000_i1044" DrawAspect="Content" ObjectID="_1819993831" r:id="rId60"/>
              </w:object>
            </w:r>
          </w:p>
          <w:p w14:paraId="40DD6E19" w14:textId="3C65651F" w:rsidR="002C5F47" w:rsidRPr="00C13483" w:rsidRDefault="002C5F47" w:rsidP="00EF38A1">
            <w:pPr>
              <w:tabs>
                <w:tab w:val="left" w:pos="283"/>
                <w:tab w:val="left" w:pos="2835"/>
                <w:tab w:val="left" w:pos="5386"/>
                <w:tab w:val="left" w:pos="7937"/>
              </w:tabs>
              <w:spacing w:line="264" w:lineRule="auto"/>
              <w:rPr>
                <w:rFonts w:ascii="Times New Roman" w:hAnsi="Times New Roman"/>
                <w:iCs/>
                <w:sz w:val="24"/>
                <w:szCs w:val="24"/>
              </w:rPr>
            </w:pPr>
            <w:r w:rsidRPr="00C370D4">
              <w:rPr>
                <w:rFonts w:ascii="Times New Roman" w:hAnsi="Times New Roman"/>
                <w:b/>
                <w:iCs/>
                <w:sz w:val="24"/>
                <w:szCs w:val="24"/>
              </w:rPr>
              <w:t xml:space="preserve">Ví dụ </w:t>
            </w:r>
            <w:r w:rsidR="004C5D95">
              <w:rPr>
                <w:rFonts w:ascii="Times New Roman" w:hAnsi="Times New Roman"/>
                <w:b/>
                <w:iCs/>
                <w:sz w:val="24"/>
                <w:szCs w:val="24"/>
              </w:rPr>
              <w:t>6</w:t>
            </w:r>
            <w:r>
              <w:rPr>
                <w:rFonts w:ascii="Times New Roman" w:hAnsi="Times New Roman"/>
                <w:b/>
                <w:iCs/>
                <w:sz w:val="24"/>
                <w:szCs w:val="24"/>
              </w:rPr>
              <w:t xml:space="preserve">. </w:t>
            </w:r>
            <w:r w:rsidRPr="00C13483">
              <w:rPr>
                <w:rFonts w:ascii="Times New Roman" w:hAnsi="Times New Roman"/>
                <w:bCs/>
                <w:iCs/>
                <w:sz w:val="24"/>
                <w:szCs w:val="24"/>
              </w:rPr>
              <w:t>Cho</w:t>
            </w:r>
            <w:r w:rsidRPr="003A0650">
              <w:rPr>
                <w:rFonts w:ascii="Times New Roman" w:hAnsi="Times New Roman"/>
                <w:iCs/>
                <w:sz w:val="24"/>
                <w:szCs w:val="24"/>
                <w:lang w:val="vi-VN"/>
              </w:rPr>
              <w:t xml:space="preserve"> </w:t>
            </w:r>
            <w:r>
              <w:rPr>
                <w:rFonts w:ascii="Times New Roman" w:hAnsi="Times New Roman"/>
                <w:iCs/>
                <w:sz w:val="24"/>
                <w:szCs w:val="24"/>
              </w:rPr>
              <w:t>hai phản ứng thuận nghịch sau:</w:t>
            </w:r>
          </w:p>
          <w:p w14:paraId="09D593F2" w14:textId="77777777" w:rsidR="002C5F47" w:rsidRPr="00C13483" w:rsidRDefault="002C5F47" w:rsidP="00EF38A1">
            <w:pPr>
              <w:tabs>
                <w:tab w:val="left" w:pos="283"/>
                <w:tab w:val="left" w:pos="2835"/>
                <w:tab w:val="left" w:pos="5386"/>
                <w:tab w:val="left" w:pos="7937"/>
              </w:tabs>
              <w:spacing w:line="264" w:lineRule="auto"/>
              <w:rPr>
                <w:rFonts w:ascii="Times New Roman" w:hAnsi="Times New Roman"/>
                <w:iCs/>
                <w:sz w:val="24"/>
                <w:szCs w:val="24"/>
              </w:rPr>
            </w:pPr>
            <w:r w:rsidRPr="00C13483">
              <w:rPr>
                <w:rFonts w:ascii="Times New Roman" w:hAnsi="Times New Roman"/>
                <w:iCs/>
                <w:sz w:val="24"/>
                <w:szCs w:val="24"/>
              </w:rPr>
              <w:t>(1) H</w:t>
            </w:r>
            <w:r w:rsidRPr="00C13483">
              <w:rPr>
                <w:rFonts w:ascii="Times New Roman" w:hAnsi="Times New Roman"/>
                <w:iCs/>
                <w:sz w:val="24"/>
                <w:szCs w:val="24"/>
                <w:vertAlign w:val="subscript"/>
              </w:rPr>
              <w:t>2</w:t>
            </w:r>
            <w:r w:rsidRPr="00C13483">
              <w:rPr>
                <w:rFonts w:ascii="Times New Roman" w:hAnsi="Times New Roman"/>
                <w:iCs/>
                <w:sz w:val="24"/>
                <w:szCs w:val="24"/>
              </w:rPr>
              <w:t>(g) + I</w:t>
            </w:r>
            <w:r w:rsidRPr="00C13483">
              <w:rPr>
                <w:rFonts w:ascii="Times New Roman" w:hAnsi="Times New Roman"/>
                <w:iCs/>
                <w:sz w:val="24"/>
                <w:szCs w:val="24"/>
                <w:vertAlign w:val="subscript"/>
              </w:rPr>
              <w:t>2</w:t>
            </w:r>
            <w:r w:rsidRPr="00C13483">
              <w:rPr>
                <w:rFonts w:ascii="Times New Roman" w:hAnsi="Times New Roman"/>
                <w:iCs/>
                <w:sz w:val="24"/>
                <w:szCs w:val="24"/>
              </w:rPr>
              <w:t xml:space="preserve">(g) </w:t>
            </w:r>
            <w:r w:rsidRPr="00CA24B7">
              <w:rPr>
                <w:rFonts w:ascii="Times New Roman" w:hAnsi="Times New Roman"/>
                <w:position w:val="-6"/>
                <w:sz w:val="22"/>
                <w:szCs w:val="22"/>
              </w:rPr>
              <w:object w:dxaOrig="620" w:dyaOrig="340" w14:anchorId="33B61D50">
                <v:shape id="_x0000_i1045" type="#_x0000_t75" style="width:30.75pt;height:17.25pt" o:ole="">
                  <v:imagedata r:id="rId61" o:title=""/>
                </v:shape>
                <o:OLEObject Type="Embed" ProgID="Equation.DSMT4" ShapeID="_x0000_i1045" DrawAspect="Content" ObjectID="_1819993832" r:id="rId62"/>
              </w:object>
            </w:r>
            <w:r w:rsidRPr="00C13483">
              <w:rPr>
                <w:rFonts w:ascii="Times New Roman" w:hAnsi="Times New Roman"/>
                <w:bCs/>
                <w:position w:val="-8"/>
                <w:sz w:val="24"/>
                <w:szCs w:val="24"/>
              </w:rPr>
              <w:t xml:space="preserve"> </w:t>
            </w:r>
            <w:r w:rsidRPr="00C13483">
              <w:rPr>
                <w:rFonts w:ascii="Times New Roman" w:hAnsi="Times New Roman"/>
                <w:iCs/>
                <w:sz w:val="24"/>
                <w:szCs w:val="24"/>
              </w:rPr>
              <w:t xml:space="preserve">2HI(g) </w:t>
            </w:r>
          </w:p>
          <w:p w14:paraId="61995CBD" w14:textId="77777777" w:rsidR="002C5F47" w:rsidRPr="00C13483" w:rsidRDefault="002C5F47" w:rsidP="00EF38A1">
            <w:pPr>
              <w:tabs>
                <w:tab w:val="left" w:pos="283"/>
                <w:tab w:val="left" w:pos="2835"/>
                <w:tab w:val="left" w:pos="5386"/>
                <w:tab w:val="left" w:pos="7937"/>
              </w:tabs>
              <w:spacing w:line="264" w:lineRule="auto"/>
              <w:rPr>
                <w:rFonts w:ascii="Times New Roman" w:hAnsi="Times New Roman"/>
                <w:iCs/>
                <w:sz w:val="24"/>
                <w:szCs w:val="24"/>
              </w:rPr>
            </w:pPr>
            <w:r w:rsidRPr="00C13483">
              <w:rPr>
                <w:rFonts w:ascii="Times New Roman" w:hAnsi="Times New Roman"/>
              </w:rPr>
              <w:t xml:space="preserve">(2) </w:t>
            </w:r>
            <w:r w:rsidRPr="00C13483">
              <w:rPr>
                <w:rFonts w:ascii="Times New Roman" w:hAnsi="Times New Roman"/>
                <w:position w:val="-24"/>
                <w:sz w:val="22"/>
                <w:szCs w:val="22"/>
              </w:rPr>
              <w:object w:dxaOrig="240" w:dyaOrig="620" w14:anchorId="6C8F4AB2">
                <v:shape id="_x0000_i1046" type="#_x0000_t75" style="width:12pt;height:30.75pt" o:ole="">
                  <v:imagedata r:id="rId63" o:title=""/>
                </v:shape>
                <o:OLEObject Type="Embed" ProgID="Equation.DSMT4" ShapeID="_x0000_i1046" DrawAspect="Content" ObjectID="_1819993833" r:id="rId64"/>
              </w:object>
            </w:r>
            <w:r w:rsidRPr="00C13483">
              <w:rPr>
                <w:rFonts w:ascii="Times New Roman" w:hAnsi="Times New Roman"/>
                <w:iCs/>
                <w:sz w:val="24"/>
                <w:szCs w:val="24"/>
              </w:rPr>
              <w:t>H</w:t>
            </w:r>
            <w:r w:rsidRPr="00C13483">
              <w:rPr>
                <w:rFonts w:ascii="Times New Roman" w:hAnsi="Times New Roman"/>
                <w:iCs/>
                <w:sz w:val="24"/>
                <w:szCs w:val="24"/>
                <w:vertAlign w:val="subscript"/>
              </w:rPr>
              <w:t>2</w:t>
            </w:r>
            <w:r w:rsidRPr="00C13483">
              <w:rPr>
                <w:rFonts w:ascii="Times New Roman" w:hAnsi="Times New Roman"/>
                <w:iCs/>
                <w:sz w:val="24"/>
                <w:szCs w:val="24"/>
              </w:rPr>
              <w:t xml:space="preserve">(g) + </w:t>
            </w:r>
            <w:r w:rsidRPr="00C13483">
              <w:rPr>
                <w:rFonts w:ascii="Times New Roman" w:hAnsi="Times New Roman"/>
                <w:position w:val="-24"/>
                <w:sz w:val="22"/>
                <w:szCs w:val="22"/>
              </w:rPr>
              <w:object w:dxaOrig="240" w:dyaOrig="620" w14:anchorId="50317730">
                <v:shape id="_x0000_i1047" type="#_x0000_t75" style="width:12pt;height:30.75pt" o:ole="">
                  <v:imagedata r:id="rId65" o:title=""/>
                </v:shape>
                <o:OLEObject Type="Embed" ProgID="Equation.DSMT4" ShapeID="_x0000_i1047" DrawAspect="Content" ObjectID="_1819993834" r:id="rId66"/>
              </w:object>
            </w:r>
            <w:r w:rsidRPr="00C13483">
              <w:rPr>
                <w:rFonts w:ascii="Times New Roman" w:hAnsi="Times New Roman"/>
                <w:iCs/>
                <w:sz w:val="24"/>
                <w:szCs w:val="24"/>
              </w:rPr>
              <w:t>I</w:t>
            </w:r>
            <w:r w:rsidRPr="00C13483">
              <w:rPr>
                <w:rFonts w:ascii="Times New Roman" w:hAnsi="Times New Roman"/>
                <w:iCs/>
                <w:sz w:val="24"/>
                <w:szCs w:val="24"/>
                <w:vertAlign w:val="subscript"/>
              </w:rPr>
              <w:t>2</w:t>
            </w:r>
            <w:r w:rsidRPr="00C13483">
              <w:rPr>
                <w:rFonts w:ascii="Times New Roman" w:hAnsi="Times New Roman"/>
                <w:iCs/>
                <w:sz w:val="24"/>
                <w:szCs w:val="24"/>
              </w:rPr>
              <w:t xml:space="preserve">(g) </w:t>
            </w:r>
            <w:r w:rsidRPr="00CA24B7">
              <w:rPr>
                <w:rFonts w:ascii="Times New Roman" w:hAnsi="Times New Roman"/>
                <w:position w:val="-6"/>
                <w:sz w:val="22"/>
                <w:szCs w:val="22"/>
              </w:rPr>
              <w:object w:dxaOrig="620" w:dyaOrig="340" w14:anchorId="14B65544">
                <v:shape id="_x0000_i1048" type="#_x0000_t75" style="width:30.75pt;height:17.25pt" o:ole="">
                  <v:imagedata r:id="rId61" o:title=""/>
                </v:shape>
                <o:OLEObject Type="Embed" ProgID="Equation.DSMT4" ShapeID="_x0000_i1048" DrawAspect="Content" ObjectID="_1819993835" r:id="rId67"/>
              </w:object>
            </w:r>
            <w:r w:rsidRPr="00C13483">
              <w:rPr>
                <w:rFonts w:ascii="Times New Roman" w:hAnsi="Times New Roman"/>
                <w:bCs/>
                <w:position w:val="-8"/>
                <w:sz w:val="24"/>
                <w:szCs w:val="24"/>
              </w:rPr>
              <w:t xml:space="preserve"> </w:t>
            </w:r>
            <w:r w:rsidRPr="00C13483">
              <w:rPr>
                <w:rFonts w:ascii="Times New Roman" w:hAnsi="Times New Roman"/>
                <w:iCs/>
                <w:sz w:val="24"/>
                <w:szCs w:val="24"/>
              </w:rPr>
              <w:t xml:space="preserve">HI(g) </w:t>
            </w:r>
          </w:p>
          <w:p w14:paraId="5387B6D8" w14:textId="77777777" w:rsidR="002C5F47" w:rsidRPr="002C5F47" w:rsidRDefault="002C5F47" w:rsidP="00EF38A1">
            <w:pPr>
              <w:tabs>
                <w:tab w:val="left" w:pos="283"/>
                <w:tab w:val="left" w:pos="2835"/>
                <w:tab w:val="left" w:pos="5386"/>
                <w:tab w:val="left" w:pos="7937"/>
              </w:tabs>
              <w:spacing w:line="264" w:lineRule="auto"/>
              <w:rPr>
                <w:rFonts w:ascii="Times New Roman" w:hAnsi="Times New Roman"/>
                <w:iCs/>
                <w:sz w:val="24"/>
                <w:szCs w:val="24"/>
              </w:rPr>
            </w:pPr>
            <w:r w:rsidRPr="002C5F47">
              <w:rPr>
                <w:rFonts w:ascii="Times New Roman" w:hAnsi="Times New Roman"/>
                <w:iCs/>
                <w:sz w:val="24"/>
                <w:szCs w:val="24"/>
              </w:rPr>
              <w:t>a) Viết biểu thức tính hằng số cân bằng (K</w:t>
            </w:r>
            <w:r w:rsidRPr="002C5F47">
              <w:rPr>
                <w:rFonts w:ascii="Times New Roman" w:hAnsi="Times New Roman"/>
                <w:iCs/>
                <w:sz w:val="24"/>
                <w:szCs w:val="24"/>
                <w:vertAlign w:val="subscript"/>
              </w:rPr>
              <w:t>C</w:t>
            </w:r>
            <w:r w:rsidRPr="002C5F47">
              <w:rPr>
                <w:rFonts w:ascii="Times New Roman" w:hAnsi="Times New Roman"/>
                <w:iCs/>
                <w:sz w:val="24"/>
                <w:szCs w:val="24"/>
              </w:rPr>
              <w:t>) của hai phản ứng trên và cho biết chúng có bằng nhau không?</w:t>
            </w:r>
          </w:p>
          <w:p w14:paraId="187E63CC" w14:textId="77777777" w:rsidR="002C5F47" w:rsidRPr="002C5F47" w:rsidRDefault="002C5F47" w:rsidP="00EF38A1">
            <w:pPr>
              <w:tabs>
                <w:tab w:val="left" w:pos="283"/>
                <w:tab w:val="left" w:pos="2835"/>
                <w:tab w:val="left" w:pos="5386"/>
                <w:tab w:val="left" w:pos="7937"/>
              </w:tabs>
              <w:spacing w:line="264" w:lineRule="auto"/>
              <w:rPr>
                <w:rFonts w:ascii="Times New Roman" w:hAnsi="Times New Roman"/>
                <w:iCs/>
                <w:sz w:val="24"/>
                <w:szCs w:val="24"/>
              </w:rPr>
            </w:pPr>
            <w:r w:rsidRPr="002C5F47">
              <w:rPr>
                <w:rFonts w:ascii="Times New Roman" w:hAnsi="Times New Roman"/>
                <w:iCs/>
                <w:sz w:val="24"/>
                <w:szCs w:val="24"/>
              </w:rPr>
              <w:t>b) Nếu hằng số cân bằng của phản ứng (1) bằng 64 thì hằng số cân bằng của phản ứng (2) bằng bao nhiêu xét ở cùng nhiệt độ?</w:t>
            </w:r>
          </w:p>
          <w:p w14:paraId="43C74F18" w14:textId="77777777" w:rsidR="002C5F47" w:rsidRPr="002C5F47" w:rsidRDefault="002C5F47" w:rsidP="00EF38A1">
            <w:pPr>
              <w:pStyle w:val="pn"/>
              <w:spacing w:line="264" w:lineRule="auto"/>
              <w:jc w:val="both"/>
              <w:rPr>
                <w:color w:val="FF0000"/>
                <w:szCs w:val="24"/>
              </w:rPr>
            </w:pPr>
            <w:r w:rsidRPr="002C5F47">
              <w:rPr>
                <w:color w:val="FF0000"/>
                <w:szCs w:val="24"/>
              </w:rPr>
              <w:t>Đáp án:</w:t>
            </w:r>
          </w:p>
          <w:p w14:paraId="50321838" w14:textId="77777777" w:rsidR="002C5F47" w:rsidRPr="002C5F47" w:rsidRDefault="002C5F47" w:rsidP="00EF38A1">
            <w:pPr>
              <w:pStyle w:val="pn"/>
              <w:spacing w:line="264" w:lineRule="auto"/>
              <w:jc w:val="both"/>
              <w:rPr>
                <w:color w:val="FF0000"/>
                <w:szCs w:val="24"/>
              </w:rPr>
            </w:pPr>
            <w:r w:rsidRPr="002C5F47">
              <w:rPr>
                <w:color w:val="FF0000"/>
                <w:szCs w:val="24"/>
              </w:rPr>
              <w:t xml:space="preserve">(a) </w:t>
            </w:r>
            <w:r w:rsidRPr="002C5F47">
              <w:rPr>
                <w:color w:val="FF0000"/>
                <w:position w:val="-32"/>
                <w:szCs w:val="24"/>
              </w:rPr>
              <w:object w:dxaOrig="1700" w:dyaOrig="800" w14:anchorId="31F1C99A">
                <v:shape id="_x0000_i1049" type="#_x0000_t75" style="width:84.75pt;height:41.25pt" o:ole="">
                  <v:imagedata r:id="rId68" o:title=""/>
                </v:shape>
                <o:OLEObject Type="Embed" ProgID="Equation.DSMT4" ShapeID="_x0000_i1049" DrawAspect="Content" ObjectID="_1819993836" r:id="rId69"/>
              </w:object>
            </w:r>
            <w:r w:rsidRPr="002C5F47">
              <w:rPr>
                <w:color w:val="FF0000"/>
                <w:szCs w:val="24"/>
              </w:rPr>
              <w:t xml:space="preserve">; </w:t>
            </w:r>
            <w:r w:rsidRPr="002C5F47">
              <w:rPr>
                <w:color w:val="FF0000"/>
                <w:position w:val="-44"/>
                <w:szCs w:val="24"/>
              </w:rPr>
              <w:object w:dxaOrig="1960" w:dyaOrig="859" w14:anchorId="23CFDFC1">
                <v:shape id="_x0000_i1050" type="#_x0000_t75" style="width:96.75pt;height:42.75pt" o:ole="">
                  <v:imagedata r:id="rId70" o:title=""/>
                </v:shape>
                <o:OLEObject Type="Embed" ProgID="Equation.DSMT4" ShapeID="_x0000_i1050" DrawAspect="Content" ObjectID="_1819993837" r:id="rId71"/>
              </w:object>
            </w:r>
            <w:r w:rsidRPr="002C5F47">
              <w:rPr>
                <w:color w:val="FF0000"/>
                <w:szCs w:val="24"/>
              </w:rPr>
              <w:t xml:space="preserve"> </w:t>
            </w:r>
            <w:r w:rsidRPr="002C5F47">
              <w:rPr>
                <w:color w:val="FF0000"/>
                <w:position w:val="-6"/>
                <w:szCs w:val="24"/>
              </w:rPr>
              <w:object w:dxaOrig="300" w:dyaOrig="240" w14:anchorId="78C7BB89">
                <v:shape id="_x0000_i1051" type="#_x0000_t75" style="width:16.5pt;height:12pt" o:ole="">
                  <v:imagedata r:id="rId72" o:title=""/>
                </v:shape>
                <o:OLEObject Type="Embed" ProgID="Equation.DSMT4" ShapeID="_x0000_i1051" DrawAspect="Content" ObjectID="_1819993838" r:id="rId73"/>
              </w:object>
            </w:r>
            <w:r w:rsidRPr="002C5F47">
              <w:rPr>
                <w:color w:val="FF0000"/>
                <w:szCs w:val="24"/>
              </w:rPr>
              <w:t xml:space="preserve"> Hai hằng số cân bằng này không bằng nhau. </w:t>
            </w:r>
          </w:p>
          <w:p w14:paraId="5B14455E" w14:textId="2CD807A4" w:rsidR="002C5F47" w:rsidRPr="002C5F47" w:rsidRDefault="002C5F47" w:rsidP="00EF38A1">
            <w:pPr>
              <w:spacing w:line="264" w:lineRule="auto"/>
              <w:ind w:right="48"/>
              <w:jc w:val="both"/>
              <w:rPr>
                <w:rFonts w:ascii="Times New Roman" w:hAnsi="Times New Roman"/>
                <w:color w:val="FF0000"/>
                <w:sz w:val="24"/>
                <w:szCs w:val="24"/>
              </w:rPr>
            </w:pPr>
            <w:r w:rsidRPr="002C5F47">
              <w:rPr>
                <w:rFonts w:ascii="Times New Roman" w:hAnsi="Times New Roman"/>
                <w:color w:val="FF0000"/>
                <w:sz w:val="24"/>
                <w:szCs w:val="24"/>
              </w:rPr>
              <w:t>(b) Theo ý (a) ta có: K</w:t>
            </w:r>
            <w:r w:rsidRPr="002C5F47">
              <w:rPr>
                <w:rFonts w:ascii="Times New Roman" w:hAnsi="Times New Roman"/>
                <w:color w:val="FF0000"/>
                <w:sz w:val="24"/>
                <w:szCs w:val="24"/>
                <w:vertAlign w:val="subscript"/>
              </w:rPr>
              <w:t>C(1)</w:t>
            </w:r>
            <w:r w:rsidRPr="002C5F47">
              <w:rPr>
                <w:rFonts w:ascii="Times New Roman" w:hAnsi="Times New Roman"/>
                <w:color w:val="FF0000"/>
                <w:sz w:val="24"/>
                <w:szCs w:val="24"/>
              </w:rPr>
              <w:t xml:space="preserve"> = (K</w:t>
            </w:r>
            <w:r w:rsidRPr="002C5F47">
              <w:rPr>
                <w:rFonts w:ascii="Times New Roman" w:hAnsi="Times New Roman"/>
                <w:color w:val="FF0000"/>
                <w:sz w:val="24"/>
                <w:szCs w:val="24"/>
                <w:vertAlign w:val="subscript"/>
              </w:rPr>
              <w:t>C(2)</w:t>
            </w:r>
            <w:r w:rsidRPr="002C5F47">
              <w:rPr>
                <w:rFonts w:ascii="Times New Roman" w:hAnsi="Times New Roman"/>
                <w:color w:val="FF0000"/>
                <w:sz w:val="24"/>
                <w:szCs w:val="24"/>
              </w:rPr>
              <w:t>)</w:t>
            </w:r>
            <w:r w:rsidRPr="002C5F47">
              <w:rPr>
                <w:rFonts w:ascii="Times New Roman" w:hAnsi="Times New Roman"/>
                <w:color w:val="FF0000"/>
                <w:sz w:val="24"/>
                <w:szCs w:val="24"/>
                <w:vertAlign w:val="superscript"/>
              </w:rPr>
              <w:t>2</w:t>
            </w:r>
            <w:r w:rsidRPr="002C5F47">
              <w:rPr>
                <w:rFonts w:ascii="Times New Roman" w:hAnsi="Times New Roman"/>
                <w:color w:val="FF0000"/>
                <w:sz w:val="24"/>
                <w:szCs w:val="24"/>
              </w:rPr>
              <w:t xml:space="preserve"> </w:t>
            </w:r>
            <w:r w:rsidRPr="002C5F47">
              <w:rPr>
                <w:rFonts w:ascii="Times New Roman" w:hAnsi="Times New Roman"/>
                <w:color w:val="FF0000"/>
                <w:position w:val="-6"/>
                <w:sz w:val="24"/>
                <w:szCs w:val="24"/>
              </w:rPr>
              <w:object w:dxaOrig="300" w:dyaOrig="240" w14:anchorId="21728177">
                <v:shape id="_x0000_i1052" type="#_x0000_t75" style="width:16.5pt;height:12pt" o:ole="">
                  <v:imagedata r:id="rId72" o:title=""/>
                </v:shape>
                <o:OLEObject Type="Embed" ProgID="Equation.DSMT4" ShapeID="_x0000_i1052" DrawAspect="Content" ObjectID="_1819993839" r:id="rId74"/>
              </w:object>
            </w:r>
            <w:r w:rsidRPr="002C5F47">
              <w:rPr>
                <w:rFonts w:ascii="Times New Roman" w:hAnsi="Times New Roman"/>
                <w:color w:val="FF0000"/>
                <w:sz w:val="24"/>
                <w:szCs w:val="24"/>
              </w:rPr>
              <w:t xml:space="preserve"> khi K</w:t>
            </w:r>
            <w:r w:rsidRPr="002C5F47">
              <w:rPr>
                <w:rFonts w:ascii="Times New Roman" w:hAnsi="Times New Roman"/>
                <w:color w:val="FF0000"/>
                <w:sz w:val="24"/>
                <w:szCs w:val="24"/>
                <w:vertAlign w:val="subscript"/>
              </w:rPr>
              <w:t>C(1)</w:t>
            </w:r>
            <w:r w:rsidRPr="002C5F47">
              <w:rPr>
                <w:rFonts w:ascii="Times New Roman" w:hAnsi="Times New Roman"/>
                <w:color w:val="FF0000"/>
                <w:sz w:val="24"/>
                <w:szCs w:val="24"/>
              </w:rPr>
              <w:t xml:space="preserve"> = 64 thì K</w:t>
            </w:r>
            <w:r w:rsidRPr="002C5F47">
              <w:rPr>
                <w:rFonts w:ascii="Times New Roman" w:hAnsi="Times New Roman"/>
                <w:color w:val="FF0000"/>
                <w:sz w:val="24"/>
                <w:szCs w:val="24"/>
                <w:vertAlign w:val="subscript"/>
              </w:rPr>
              <w:t>C(2)</w:t>
            </w:r>
            <w:r w:rsidRPr="002C5F47">
              <w:rPr>
                <w:rFonts w:ascii="Times New Roman" w:hAnsi="Times New Roman"/>
                <w:color w:val="FF0000"/>
                <w:sz w:val="24"/>
                <w:szCs w:val="24"/>
              </w:rPr>
              <w:t xml:space="preserve"> = 8.</w:t>
            </w:r>
          </w:p>
          <w:p w14:paraId="7F9A3E38" w14:textId="18E53C2B" w:rsidR="000E3C36" w:rsidRPr="00C370D4" w:rsidRDefault="000E3C36" w:rsidP="00EF38A1">
            <w:pPr>
              <w:spacing w:line="264" w:lineRule="auto"/>
              <w:jc w:val="both"/>
              <w:rPr>
                <w:rFonts w:ascii="Times New Roman" w:hAnsi="Times New Roman"/>
                <w:b/>
                <w:iCs/>
                <w:sz w:val="24"/>
                <w:szCs w:val="24"/>
              </w:rPr>
            </w:pPr>
            <w:r w:rsidRPr="00C370D4">
              <w:rPr>
                <w:rFonts w:ascii="Times New Roman" w:hAnsi="Times New Roman"/>
                <w:b/>
                <w:iCs/>
                <w:sz w:val="24"/>
                <w:szCs w:val="24"/>
              </w:rPr>
              <w:t xml:space="preserve">Ví dụ </w:t>
            </w:r>
            <w:r w:rsidR="004C5D95">
              <w:rPr>
                <w:rFonts w:ascii="Times New Roman" w:hAnsi="Times New Roman"/>
                <w:b/>
                <w:iCs/>
                <w:sz w:val="24"/>
                <w:szCs w:val="24"/>
              </w:rPr>
              <w:t>7</w:t>
            </w:r>
            <w:r>
              <w:rPr>
                <w:rFonts w:ascii="Times New Roman" w:hAnsi="Times New Roman"/>
                <w:b/>
                <w:iCs/>
                <w:sz w:val="24"/>
                <w:szCs w:val="24"/>
              </w:rPr>
              <w:t>.</w:t>
            </w:r>
            <w:r w:rsidRPr="00C370D4">
              <w:rPr>
                <w:rFonts w:ascii="Times New Roman" w:hAnsi="Times New Roman"/>
                <w:b/>
                <w:iCs/>
                <w:sz w:val="24"/>
                <w:szCs w:val="24"/>
              </w:rPr>
              <w:t xml:space="preserve"> </w:t>
            </w:r>
            <w:r w:rsidRPr="00C370D4">
              <w:rPr>
                <w:rFonts w:ascii="Times New Roman" w:hAnsi="Times New Roman"/>
                <w:iCs/>
                <w:sz w:val="24"/>
                <w:szCs w:val="24"/>
              </w:rPr>
              <w:t>Hằng số cân bằng K</w:t>
            </w:r>
            <w:r w:rsidRPr="00C370D4">
              <w:rPr>
                <w:rFonts w:ascii="Times New Roman" w:hAnsi="Times New Roman"/>
                <w:iCs/>
                <w:sz w:val="24"/>
                <w:szCs w:val="24"/>
                <w:vertAlign w:val="subscript"/>
              </w:rPr>
              <w:t>C</w:t>
            </w:r>
            <w:r w:rsidRPr="00C370D4">
              <w:rPr>
                <w:rFonts w:ascii="Times New Roman" w:hAnsi="Times New Roman"/>
                <w:iCs/>
                <w:sz w:val="24"/>
                <w:szCs w:val="24"/>
              </w:rPr>
              <w:t xml:space="preserve"> của một phản ứng thuận nghịch phụ thuộc vào yếu tố nào sau đây?</w:t>
            </w:r>
          </w:p>
          <w:p w14:paraId="045BC754" w14:textId="77777777" w:rsidR="000E3C36" w:rsidRDefault="000E3C36" w:rsidP="00EF38A1">
            <w:pPr>
              <w:tabs>
                <w:tab w:val="left" w:pos="283"/>
                <w:tab w:val="left" w:pos="2835"/>
                <w:tab w:val="left" w:pos="5386"/>
                <w:tab w:val="left" w:pos="7937"/>
              </w:tabs>
              <w:spacing w:line="264" w:lineRule="auto"/>
              <w:jc w:val="both"/>
              <w:rPr>
                <w:rFonts w:ascii="Times New Roman" w:hAnsi="Times New Roman"/>
                <w:iCs/>
                <w:sz w:val="24"/>
                <w:szCs w:val="24"/>
              </w:rPr>
            </w:pPr>
            <w:r w:rsidRPr="00C370D4">
              <w:rPr>
                <w:rFonts w:ascii="Times New Roman" w:hAnsi="Times New Roman"/>
                <w:b/>
                <w:bCs/>
                <w:iCs/>
                <w:sz w:val="24"/>
                <w:szCs w:val="24"/>
              </w:rPr>
              <w:t xml:space="preserve"> </w:t>
            </w:r>
            <w:r w:rsidRPr="00C370D4">
              <w:rPr>
                <w:rFonts w:ascii="Times New Roman" w:hAnsi="Times New Roman"/>
                <w:b/>
                <w:bCs/>
                <w:iCs/>
                <w:sz w:val="24"/>
                <w:szCs w:val="24"/>
              </w:rPr>
              <w:tab/>
              <w:t>A.</w:t>
            </w:r>
            <w:r w:rsidRPr="00C370D4">
              <w:rPr>
                <w:rFonts w:ascii="Times New Roman" w:hAnsi="Times New Roman"/>
                <w:iCs/>
                <w:sz w:val="24"/>
                <w:szCs w:val="24"/>
              </w:rPr>
              <w:t xml:space="preserve"> Nồng độ.</w:t>
            </w:r>
            <w:r w:rsidRPr="00C370D4">
              <w:rPr>
                <w:rFonts w:ascii="Times New Roman" w:hAnsi="Times New Roman"/>
                <w:b/>
                <w:iCs/>
                <w:sz w:val="24"/>
                <w:szCs w:val="24"/>
              </w:rPr>
              <w:tab/>
            </w:r>
            <w:r w:rsidRPr="00C370D4">
              <w:rPr>
                <w:rFonts w:ascii="Times New Roman" w:hAnsi="Times New Roman"/>
                <w:b/>
                <w:bCs/>
                <w:iCs/>
                <w:sz w:val="24"/>
                <w:szCs w:val="24"/>
                <w:highlight w:val="yellow"/>
              </w:rPr>
              <w:t xml:space="preserve">B. </w:t>
            </w:r>
            <w:r w:rsidRPr="00C370D4">
              <w:rPr>
                <w:rFonts w:ascii="Times New Roman" w:hAnsi="Times New Roman"/>
                <w:iCs/>
                <w:sz w:val="24"/>
                <w:szCs w:val="24"/>
                <w:highlight w:val="yellow"/>
              </w:rPr>
              <w:t>Nhiệt độ.</w:t>
            </w:r>
            <w:r w:rsidRPr="00C370D4">
              <w:rPr>
                <w:rFonts w:ascii="Times New Roman" w:hAnsi="Times New Roman"/>
                <w:b/>
                <w:iCs/>
                <w:sz w:val="24"/>
                <w:szCs w:val="24"/>
              </w:rPr>
              <w:tab/>
            </w:r>
            <w:r w:rsidRPr="00C370D4">
              <w:rPr>
                <w:rFonts w:ascii="Times New Roman" w:hAnsi="Times New Roman"/>
                <w:b/>
                <w:bCs/>
                <w:iCs/>
                <w:sz w:val="24"/>
                <w:szCs w:val="24"/>
              </w:rPr>
              <w:t>C.</w:t>
            </w:r>
            <w:r w:rsidRPr="00C370D4">
              <w:rPr>
                <w:rFonts w:ascii="Times New Roman" w:hAnsi="Times New Roman"/>
                <w:iCs/>
                <w:sz w:val="24"/>
                <w:szCs w:val="24"/>
              </w:rPr>
              <w:t xml:space="preserve"> Áp suất.</w:t>
            </w:r>
            <w:r w:rsidRPr="00C370D4">
              <w:rPr>
                <w:rFonts w:ascii="Times New Roman" w:hAnsi="Times New Roman"/>
                <w:b/>
                <w:iCs/>
                <w:sz w:val="24"/>
                <w:szCs w:val="24"/>
              </w:rPr>
              <w:tab/>
            </w:r>
            <w:r w:rsidRPr="00C370D4">
              <w:rPr>
                <w:rFonts w:ascii="Times New Roman" w:hAnsi="Times New Roman"/>
                <w:b/>
                <w:bCs/>
                <w:iCs/>
                <w:sz w:val="24"/>
                <w:szCs w:val="24"/>
              </w:rPr>
              <w:t>D.</w:t>
            </w:r>
            <w:r w:rsidRPr="00C370D4">
              <w:rPr>
                <w:rFonts w:ascii="Times New Roman" w:hAnsi="Times New Roman"/>
                <w:iCs/>
                <w:sz w:val="24"/>
                <w:szCs w:val="24"/>
              </w:rPr>
              <w:t xml:space="preserve"> Chất xúc tác.</w:t>
            </w:r>
          </w:p>
          <w:p w14:paraId="5CE5E8A2" w14:textId="2D41F24C" w:rsidR="002C5F47" w:rsidRPr="0026479C" w:rsidRDefault="002C5F47" w:rsidP="00EF38A1">
            <w:pPr>
              <w:pStyle w:val="NormalWeb"/>
              <w:shd w:val="clear" w:color="auto" w:fill="FFFFFF"/>
              <w:spacing w:before="0" w:beforeAutospacing="0" w:after="0" w:afterAutospacing="0" w:line="264" w:lineRule="auto"/>
              <w:jc w:val="both"/>
              <w:rPr>
                <w:lang w:eastAsia="vi-VN"/>
              </w:rPr>
            </w:pPr>
            <w:r w:rsidRPr="00C370D4">
              <w:rPr>
                <w:b/>
                <w:iCs/>
              </w:rPr>
              <w:t xml:space="preserve">Ví dụ </w:t>
            </w:r>
            <w:r w:rsidR="004C5D95">
              <w:rPr>
                <w:b/>
                <w:iCs/>
              </w:rPr>
              <w:t>8</w:t>
            </w:r>
            <w:r>
              <w:rPr>
                <w:b/>
                <w:iCs/>
              </w:rPr>
              <w:t xml:space="preserve">. </w:t>
            </w:r>
            <w:r>
              <w:rPr>
                <w:noProof/>
              </w:rPr>
              <w:drawing>
                <wp:anchor distT="0" distB="0" distL="114300" distR="114300" simplePos="0" relativeHeight="251663360" behindDoc="1" locked="0" layoutInCell="1" allowOverlap="1" wp14:anchorId="2B09B6B4" wp14:editId="2EB2EC23">
                  <wp:simplePos x="0" y="0"/>
                  <wp:positionH relativeFrom="margin">
                    <wp:posOffset>4973955</wp:posOffset>
                  </wp:positionH>
                  <wp:positionV relativeFrom="paragraph">
                    <wp:posOffset>2540</wp:posOffset>
                  </wp:positionV>
                  <wp:extent cx="1175385" cy="1129030"/>
                  <wp:effectExtent l="0" t="0" r="5715" b="0"/>
                  <wp:wrapTight wrapText="bothSides">
                    <wp:wrapPolygon edited="0">
                      <wp:start x="0" y="0"/>
                      <wp:lineTo x="0" y="21138"/>
                      <wp:lineTo x="21355" y="21138"/>
                      <wp:lineTo x="2135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5">
                            <a:extLst>
                              <a:ext uri="{28A0092B-C50C-407E-A947-70E740481C1C}">
                                <a14:useLocalDpi xmlns:a14="http://schemas.microsoft.com/office/drawing/2010/main" val="0"/>
                              </a:ext>
                            </a:extLst>
                          </a:blip>
                          <a:stretch>
                            <a:fillRect/>
                          </a:stretch>
                        </pic:blipFill>
                        <pic:spPr>
                          <a:xfrm>
                            <a:off x="0" y="0"/>
                            <a:ext cx="1175385" cy="1129030"/>
                          </a:xfrm>
                          <a:prstGeom prst="rect">
                            <a:avLst/>
                          </a:prstGeom>
                        </pic:spPr>
                      </pic:pic>
                    </a:graphicData>
                  </a:graphic>
                  <wp14:sizeRelH relativeFrom="margin">
                    <wp14:pctWidth>0</wp14:pctWidth>
                  </wp14:sizeRelH>
                  <wp14:sizeRelV relativeFrom="margin">
                    <wp14:pctHeight>0</wp14:pctHeight>
                  </wp14:sizeRelV>
                </wp:anchor>
              </w:drawing>
            </w:r>
            <w:r w:rsidRPr="003A0650">
              <w:rPr>
                <w:color w:val="333333"/>
                <w:lang w:val="vi-VN" w:eastAsia="vi-VN"/>
              </w:rPr>
              <w:t>Methanol (CH</w:t>
            </w:r>
            <w:r w:rsidRPr="003A0650">
              <w:rPr>
                <w:color w:val="333333"/>
                <w:vertAlign w:val="subscript"/>
                <w:lang w:val="vi-VN" w:eastAsia="vi-VN"/>
              </w:rPr>
              <w:t>3</w:t>
            </w:r>
            <w:r w:rsidRPr="003A0650">
              <w:rPr>
                <w:color w:val="333333"/>
                <w:lang w:val="vi-VN" w:eastAsia="vi-VN"/>
              </w:rPr>
              <w:t xml:space="preserve">OH) là nguyên liệu quan trọng trong công nghiệp hoá học. Dựa vào </w:t>
            </w:r>
            <w:r w:rsidRPr="003A0650">
              <w:rPr>
                <w:lang w:val="vi-VN" w:eastAsia="vi-VN"/>
              </w:rPr>
              <w:t>hằng số cân bằng của các phản ứng ở 25°C, hãy lựa chọn phản ứng thích hợp để điều chế CH</w:t>
            </w:r>
            <w:r w:rsidRPr="003A0650">
              <w:rPr>
                <w:vertAlign w:val="subscript"/>
                <w:lang w:val="vi-VN" w:eastAsia="vi-VN"/>
              </w:rPr>
              <w:t>3</w:t>
            </w:r>
            <w:r w:rsidRPr="003A0650">
              <w:rPr>
                <w:lang w:val="vi-VN" w:eastAsia="vi-VN"/>
              </w:rPr>
              <w:t>OH. Giải thích</w:t>
            </w:r>
            <w:r>
              <w:rPr>
                <w:lang w:eastAsia="vi-VN"/>
              </w:rPr>
              <w:t xml:space="preserve">? </w:t>
            </w:r>
          </w:p>
          <w:p w14:paraId="7B1A7DF8" w14:textId="77777777" w:rsidR="002C5F47" w:rsidRPr="003A0650" w:rsidRDefault="002C5F47" w:rsidP="00EF38A1">
            <w:pPr>
              <w:shd w:val="clear" w:color="auto" w:fill="FFFFFF"/>
              <w:spacing w:line="264" w:lineRule="auto"/>
              <w:rPr>
                <w:rFonts w:ascii="Times New Roman" w:hAnsi="Times New Roman"/>
                <w:sz w:val="24"/>
                <w:szCs w:val="24"/>
                <w:lang w:val="vi-VN" w:eastAsia="vi-VN"/>
              </w:rPr>
            </w:pPr>
            <w:r w:rsidRPr="003A0650">
              <w:rPr>
                <w:rFonts w:ascii="Times New Roman" w:hAnsi="Times New Roman"/>
                <w:sz w:val="24"/>
                <w:szCs w:val="24"/>
                <w:lang w:val="vi-VN" w:eastAsia="vi-VN"/>
              </w:rPr>
              <w:t>(1)</w:t>
            </w:r>
            <w:r>
              <w:rPr>
                <w:rFonts w:ascii="Times New Roman" w:hAnsi="Times New Roman"/>
                <w:sz w:val="24"/>
                <w:szCs w:val="24"/>
                <w:lang w:eastAsia="vi-VN"/>
              </w:rPr>
              <w:t xml:space="preserve"> </w:t>
            </w:r>
            <w:r w:rsidRPr="003A0650">
              <w:rPr>
                <w:rFonts w:ascii="Times New Roman" w:hAnsi="Times New Roman"/>
                <w:sz w:val="24"/>
                <w:szCs w:val="24"/>
                <w:lang w:val="vi-VN" w:eastAsia="vi-VN"/>
              </w:rPr>
              <w:t>CO(g) +2H</w:t>
            </w:r>
            <w:r w:rsidRPr="003A0650">
              <w:rPr>
                <w:rFonts w:ascii="Times New Roman" w:hAnsi="Times New Roman"/>
                <w:sz w:val="24"/>
                <w:szCs w:val="24"/>
                <w:vertAlign w:val="subscript"/>
                <w:lang w:val="vi-VN" w:eastAsia="vi-VN"/>
              </w:rPr>
              <w:t>2</w:t>
            </w:r>
            <w:r w:rsidRPr="003A0650">
              <w:rPr>
                <w:rFonts w:ascii="Times New Roman" w:hAnsi="Times New Roman"/>
                <w:sz w:val="24"/>
                <w:szCs w:val="24"/>
                <w:lang w:val="vi-VN" w:eastAsia="vi-VN"/>
              </w:rPr>
              <w:t>(g) </w:t>
            </w:r>
            <w:r w:rsidRPr="00CA24B7">
              <w:rPr>
                <w:rFonts w:ascii="Times New Roman" w:hAnsi="Times New Roman"/>
                <w:position w:val="-6"/>
                <w:sz w:val="22"/>
                <w:szCs w:val="22"/>
              </w:rPr>
              <w:object w:dxaOrig="620" w:dyaOrig="340" w14:anchorId="2DCD9F9F">
                <v:shape id="_x0000_i1053" type="#_x0000_t75" style="width:30.75pt;height:17.25pt" o:ole="">
                  <v:imagedata r:id="rId61" o:title=""/>
                </v:shape>
                <o:OLEObject Type="Embed" ProgID="Equation.DSMT4" ShapeID="_x0000_i1053" DrawAspect="Content" ObjectID="_1819993840" r:id="rId76"/>
              </w:object>
            </w:r>
            <w:r w:rsidRPr="003A0650">
              <w:rPr>
                <w:rFonts w:ascii="Times New Roman" w:hAnsi="Times New Roman"/>
                <w:sz w:val="24"/>
                <w:szCs w:val="24"/>
                <w:lang w:val="vi-VN" w:eastAsia="vi-VN"/>
              </w:rPr>
              <w:t xml:space="preserve"> CH</w:t>
            </w:r>
            <w:r w:rsidRPr="003A0650">
              <w:rPr>
                <w:rFonts w:ascii="Times New Roman" w:hAnsi="Times New Roman"/>
                <w:sz w:val="24"/>
                <w:szCs w:val="24"/>
                <w:vertAlign w:val="subscript"/>
                <w:lang w:val="vi-VN" w:eastAsia="vi-VN"/>
              </w:rPr>
              <w:t>3</w:t>
            </w:r>
            <w:r w:rsidRPr="003A0650">
              <w:rPr>
                <w:rFonts w:ascii="Times New Roman" w:hAnsi="Times New Roman"/>
                <w:sz w:val="24"/>
                <w:szCs w:val="24"/>
                <w:lang w:val="vi-VN" w:eastAsia="vi-VN"/>
              </w:rPr>
              <w:t>OH(g) </w:t>
            </w:r>
            <w:r>
              <w:rPr>
                <w:rFonts w:ascii="Times New Roman" w:hAnsi="Times New Roman"/>
                <w:sz w:val="24"/>
                <w:szCs w:val="24"/>
                <w:lang w:val="vi-VN" w:eastAsia="vi-VN"/>
              </w:rPr>
              <w:tab/>
            </w:r>
            <w:r>
              <w:rPr>
                <w:rFonts w:ascii="Times New Roman" w:hAnsi="Times New Roman"/>
                <w:sz w:val="24"/>
                <w:szCs w:val="24"/>
                <w:lang w:val="vi-VN" w:eastAsia="vi-VN"/>
              </w:rPr>
              <w:tab/>
            </w:r>
            <w:r w:rsidRPr="003A0650">
              <w:rPr>
                <w:rFonts w:ascii="Times New Roman" w:hAnsi="Times New Roman"/>
                <w:sz w:val="24"/>
                <w:szCs w:val="24"/>
                <w:lang w:val="vi-VN" w:eastAsia="vi-VN"/>
              </w:rPr>
              <w:t>K</w:t>
            </w:r>
            <w:r w:rsidRPr="003A0650">
              <w:rPr>
                <w:rFonts w:ascii="Times New Roman" w:hAnsi="Times New Roman"/>
                <w:sz w:val="24"/>
                <w:szCs w:val="24"/>
                <w:vertAlign w:val="subscript"/>
                <w:lang w:val="vi-VN" w:eastAsia="vi-VN"/>
              </w:rPr>
              <w:t>C</w:t>
            </w:r>
            <w:r w:rsidRPr="003A0650">
              <w:rPr>
                <w:rFonts w:ascii="Times New Roman" w:hAnsi="Times New Roman"/>
                <w:sz w:val="24"/>
                <w:szCs w:val="24"/>
                <w:lang w:val="vi-VN" w:eastAsia="vi-VN"/>
              </w:rPr>
              <w:t> = 2,26.10</w:t>
            </w:r>
            <w:r w:rsidRPr="0026479C">
              <w:rPr>
                <w:rFonts w:ascii="Times New Roman" w:hAnsi="Times New Roman"/>
                <w:sz w:val="24"/>
                <w:szCs w:val="24"/>
                <w:bdr w:val="none" w:sz="0" w:space="0" w:color="auto" w:frame="1"/>
                <w:vertAlign w:val="superscript"/>
                <w:lang w:val="vi-VN" w:eastAsia="vi-VN"/>
              </w:rPr>
              <w:t>4</w:t>
            </w:r>
            <w:r w:rsidRPr="003A0650">
              <w:rPr>
                <w:rFonts w:ascii="Times New Roman" w:hAnsi="Times New Roman"/>
                <w:sz w:val="24"/>
                <w:szCs w:val="24"/>
                <w:lang w:val="vi-VN" w:eastAsia="vi-VN"/>
              </w:rPr>
              <w:t> </w:t>
            </w:r>
          </w:p>
          <w:p w14:paraId="425F7B3F" w14:textId="211FD629" w:rsidR="002C5F47" w:rsidRDefault="002C5F47" w:rsidP="00EF38A1">
            <w:pPr>
              <w:shd w:val="clear" w:color="auto" w:fill="FFFFFF"/>
              <w:spacing w:line="264" w:lineRule="auto"/>
              <w:rPr>
                <w:rFonts w:ascii="Times New Roman" w:hAnsi="Times New Roman"/>
                <w:sz w:val="24"/>
                <w:szCs w:val="24"/>
                <w:lang w:val="vi-VN" w:eastAsia="vi-VN"/>
              </w:rPr>
            </w:pPr>
            <w:r w:rsidRPr="003A0650">
              <w:rPr>
                <w:rFonts w:ascii="Times New Roman" w:hAnsi="Times New Roman"/>
                <w:sz w:val="24"/>
                <w:szCs w:val="24"/>
                <w:lang w:val="vi-VN" w:eastAsia="vi-VN"/>
              </w:rPr>
              <w:t>(2)</w:t>
            </w:r>
            <w:r>
              <w:rPr>
                <w:rFonts w:ascii="Times New Roman" w:hAnsi="Times New Roman"/>
                <w:sz w:val="24"/>
                <w:szCs w:val="24"/>
                <w:lang w:eastAsia="vi-VN"/>
              </w:rPr>
              <w:t xml:space="preserve"> </w:t>
            </w:r>
            <w:r w:rsidRPr="003A0650">
              <w:rPr>
                <w:rFonts w:ascii="Times New Roman" w:hAnsi="Times New Roman"/>
                <w:sz w:val="24"/>
                <w:szCs w:val="24"/>
                <w:lang w:val="vi-VN" w:eastAsia="vi-VN"/>
              </w:rPr>
              <w:t>CO</w:t>
            </w:r>
            <w:r w:rsidRPr="003A0650">
              <w:rPr>
                <w:rFonts w:ascii="Times New Roman" w:hAnsi="Times New Roman"/>
                <w:sz w:val="24"/>
                <w:szCs w:val="24"/>
                <w:vertAlign w:val="subscript"/>
                <w:lang w:val="vi-VN" w:eastAsia="vi-VN"/>
              </w:rPr>
              <w:t>2</w:t>
            </w:r>
            <w:r w:rsidRPr="003A0650">
              <w:rPr>
                <w:rFonts w:ascii="Times New Roman" w:hAnsi="Times New Roman"/>
                <w:sz w:val="24"/>
                <w:szCs w:val="24"/>
                <w:lang w:val="vi-VN" w:eastAsia="vi-VN"/>
              </w:rPr>
              <w:t>(g) + 3H</w:t>
            </w:r>
            <w:r w:rsidRPr="003A0650">
              <w:rPr>
                <w:rFonts w:ascii="Times New Roman" w:hAnsi="Times New Roman"/>
                <w:sz w:val="24"/>
                <w:szCs w:val="24"/>
                <w:vertAlign w:val="subscript"/>
                <w:lang w:val="vi-VN" w:eastAsia="vi-VN"/>
              </w:rPr>
              <w:t>2</w:t>
            </w:r>
            <w:r w:rsidRPr="003A0650">
              <w:rPr>
                <w:rFonts w:ascii="Times New Roman" w:hAnsi="Times New Roman"/>
                <w:sz w:val="24"/>
                <w:szCs w:val="24"/>
                <w:lang w:val="vi-VN" w:eastAsia="vi-VN"/>
              </w:rPr>
              <w:t xml:space="preserve">(g) </w:t>
            </w:r>
            <w:r w:rsidRPr="00CA24B7">
              <w:rPr>
                <w:rFonts w:ascii="Times New Roman" w:hAnsi="Times New Roman"/>
                <w:position w:val="-6"/>
                <w:sz w:val="22"/>
                <w:szCs w:val="22"/>
              </w:rPr>
              <w:object w:dxaOrig="620" w:dyaOrig="340" w14:anchorId="447150D5">
                <v:shape id="_x0000_i1054" type="#_x0000_t75" style="width:30.75pt;height:17.25pt" o:ole="">
                  <v:imagedata r:id="rId61" o:title=""/>
                </v:shape>
                <o:OLEObject Type="Embed" ProgID="Equation.DSMT4" ShapeID="_x0000_i1054" DrawAspect="Content" ObjectID="_1819993841" r:id="rId77"/>
              </w:object>
            </w:r>
            <w:r w:rsidRPr="003A0650">
              <w:rPr>
                <w:rFonts w:ascii="Times New Roman" w:hAnsi="Times New Roman"/>
                <w:sz w:val="24"/>
                <w:szCs w:val="24"/>
                <w:lang w:val="vi-VN" w:eastAsia="vi-VN"/>
              </w:rPr>
              <w:t> CH</w:t>
            </w:r>
            <w:r w:rsidRPr="003A0650">
              <w:rPr>
                <w:rFonts w:ascii="Times New Roman" w:hAnsi="Times New Roman"/>
                <w:sz w:val="24"/>
                <w:szCs w:val="24"/>
                <w:vertAlign w:val="subscript"/>
                <w:lang w:val="vi-VN" w:eastAsia="vi-VN"/>
              </w:rPr>
              <w:t>3</w:t>
            </w:r>
            <w:r w:rsidRPr="003A0650">
              <w:rPr>
                <w:rFonts w:ascii="Times New Roman" w:hAnsi="Times New Roman"/>
                <w:sz w:val="24"/>
                <w:szCs w:val="24"/>
                <w:lang w:val="vi-VN" w:eastAsia="vi-VN"/>
              </w:rPr>
              <w:t>OH(g) + H</w:t>
            </w:r>
            <w:r w:rsidRPr="003A0650">
              <w:rPr>
                <w:rFonts w:ascii="Times New Roman" w:hAnsi="Times New Roman"/>
                <w:sz w:val="24"/>
                <w:szCs w:val="24"/>
                <w:vertAlign w:val="subscript"/>
                <w:lang w:val="vi-VN" w:eastAsia="vi-VN"/>
              </w:rPr>
              <w:t>2</w:t>
            </w:r>
            <w:r w:rsidRPr="003A0650">
              <w:rPr>
                <w:rFonts w:ascii="Times New Roman" w:hAnsi="Times New Roman"/>
                <w:sz w:val="24"/>
                <w:szCs w:val="24"/>
                <w:lang w:val="vi-VN" w:eastAsia="vi-VN"/>
              </w:rPr>
              <w:t>O(g) </w:t>
            </w:r>
            <w:r>
              <w:rPr>
                <w:rFonts w:ascii="Times New Roman" w:hAnsi="Times New Roman"/>
                <w:sz w:val="24"/>
                <w:szCs w:val="24"/>
                <w:lang w:val="vi-VN" w:eastAsia="vi-VN"/>
              </w:rPr>
              <w:tab/>
            </w:r>
            <w:r w:rsidRPr="003A0650">
              <w:rPr>
                <w:rFonts w:ascii="Times New Roman" w:hAnsi="Times New Roman"/>
                <w:sz w:val="24"/>
                <w:szCs w:val="24"/>
                <w:lang w:val="vi-VN" w:eastAsia="vi-VN"/>
              </w:rPr>
              <w:t>K</w:t>
            </w:r>
            <w:r w:rsidRPr="003A0650">
              <w:rPr>
                <w:rFonts w:ascii="Times New Roman" w:hAnsi="Times New Roman"/>
                <w:sz w:val="24"/>
                <w:szCs w:val="24"/>
                <w:vertAlign w:val="subscript"/>
                <w:lang w:val="vi-VN" w:eastAsia="vi-VN"/>
              </w:rPr>
              <w:t>C</w:t>
            </w:r>
            <w:r w:rsidRPr="003A0650">
              <w:rPr>
                <w:rFonts w:ascii="Times New Roman" w:hAnsi="Times New Roman"/>
                <w:sz w:val="24"/>
                <w:szCs w:val="24"/>
                <w:lang w:val="vi-VN" w:eastAsia="vi-VN"/>
              </w:rPr>
              <w:t> = 8,27.10</w:t>
            </w:r>
            <w:r w:rsidRPr="0026479C">
              <w:rPr>
                <w:rFonts w:ascii="Times New Roman" w:hAnsi="Times New Roman"/>
                <w:sz w:val="24"/>
                <w:szCs w:val="24"/>
                <w:bdr w:val="none" w:sz="0" w:space="0" w:color="auto" w:frame="1"/>
                <w:vertAlign w:val="superscript"/>
                <w:lang w:val="vi-VN" w:eastAsia="vi-VN"/>
              </w:rPr>
              <w:t>−1</w:t>
            </w:r>
            <w:r w:rsidRPr="003A0650">
              <w:rPr>
                <w:rFonts w:ascii="Times New Roman" w:hAnsi="Times New Roman"/>
                <w:sz w:val="24"/>
                <w:szCs w:val="24"/>
                <w:lang w:val="vi-VN" w:eastAsia="vi-VN"/>
              </w:rPr>
              <w:t> </w:t>
            </w:r>
          </w:p>
          <w:p w14:paraId="5D67989E" w14:textId="1E4F2930" w:rsidR="002C5F47" w:rsidRPr="002C5F47" w:rsidRDefault="002C5F47" w:rsidP="00EF38A1">
            <w:pPr>
              <w:pStyle w:val="pn"/>
              <w:spacing w:line="264" w:lineRule="auto"/>
              <w:jc w:val="both"/>
              <w:rPr>
                <w:color w:val="FF0000"/>
              </w:rPr>
            </w:pPr>
            <w:r w:rsidRPr="000E3C36">
              <w:rPr>
                <w:color w:val="FF0000"/>
              </w:rPr>
              <w:t>Đáp án:</w:t>
            </w:r>
          </w:p>
          <w:p w14:paraId="0121E7FF" w14:textId="2F43E2BA" w:rsidR="002C5F47" w:rsidRPr="002C5F47" w:rsidRDefault="002C5F47" w:rsidP="00EF38A1">
            <w:pPr>
              <w:pStyle w:val="pn"/>
              <w:spacing w:line="264" w:lineRule="auto"/>
              <w:jc w:val="both"/>
              <w:rPr>
                <w:color w:val="FF0000"/>
              </w:rPr>
            </w:pPr>
            <w:r w:rsidRPr="002C5F47">
              <w:rPr>
                <w:color w:val="FF0000"/>
              </w:rPr>
              <w:t>P</w:t>
            </w:r>
            <w:r w:rsidRPr="002C5F47">
              <w:rPr>
                <w:color w:val="FF0000"/>
                <w:lang w:val="vi-VN"/>
              </w:rPr>
              <w:t>hản ứng (1) là phản ứng thuận nghịch có K</w:t>
            </w:r>
            <w:r w:rsidRPr="002C5F47">
              <w:rPr>
                <w:color w:val="FF0000"/>
                <w:vertAlign w:val="subscript"/>
                <w:lang w:val="vi-VN"/>
              </w:rPr>
              <w:t>C</w:t>
            </w:r>
            <w:r w:rsidRPr="002C5F47">
              <w:rPr>
                <w:color w:val="FF0000"/>
                <w:lang w:val="vi-VN"/>
              </w:rPr>
              <w:t> = 2,26.10</w:t>
            </w:r>
            <w:r w:rsidRPr="002C5F47">
              <w:rPr>
                <w:color w:val="FF0000"/>
                <w:vertAlign w:val="superscript"/>
                <w:lang w:val="vi-VN"/>
              </w:rPr>
              <w:t>4</w:t>
            </w:r>
            <w:r w:rsidRPr="002C5F47">
              <w:rPr>
                <w:color w:val="FF0000"/>
                <w:lang w:val="vi-VN"/>
              </w:rPr>
              <w:t> rất lớn so với 1 nên phản ứng thuận diễn ra thuận lợi hơn rất nhiều so với phản ứng nghịch</w:t>
            </w:r>
            <w:r w:rsidRPr="002C5F47">
              <w:rPr>
                <w:color w:val="FF0000"/>
              </w:rPr>
              <w:t xml:space="preserve"> </w:t>
            </w:r>
            <w:r w:rsidRPr="002C5F47">
              <w:rPr>
                <w:color w:val="FF0000"/>
                <w:position w:val="-6"/>
                <w:szCs w:val="22"/>
              </w:rPr>
              <w:object w:dxaOrig="300" w:dyaOrig="240" w14:anchorId="4A36CC73">
                <v:shape id="_x0000_i1055" type="#_x0000_t75" style="width:16.5pt;height:12pt" o:ole="">
                  <v:imagedata r:id="rId72" o:title=""/>
                </v:shape>
                <o:OLEObject Type="Embed" ProgID="Equation.DSMT4" ShapeID="_x0000_i1055" DrawAspect="Content" ObjectID="_1819993842" r:id="rId78"/>
              </w:object>
            </w:r>
            <w:r w:rsidRPr="002C5F47">
              <w:rPr>
                <w:color w:val="FF0000"/>
              </w:rPr>
              <w:t xml:space="preserve"> </w:t>
            </w:r>
            <w:r w:rsidRPr="002C5F47">
              <w:rPr>
                <w:color w:val="FF0000"/>
                <w:lang w:val="vi-VN"/>
              </w:rPr>
              <w:t>các chất ở trạng thái cân bằng chủ yếu là chất sản phẩm</w:t>
            </w:r>
            <w:r w:rsidRPr="002C5F47">
              <w:rPr>
                <w:color w:val="FF0000"/>
              </w:rPr>
              <w:t xml:space="preserve"> </w:t>
            </w:r>
            <w:r w:rsidRPr="002C5F47">
              <w:rPr>
                <w:color w:val="FF0000"/>
                <w:position w:val="-6"/>
                <w:szCs w:val="22"/>
              </w:rPr>
              <w:object w:dxaOrig="300" w:dyaOrig="240" w14:anchorId="334E4626">
                <v:shape id="_x0000_i1056" type="#_x0000_t75" style="width:16.5pt;height:12pt" o:ole="">
                  <v:imagedata r:id="rId72" o:title=""/>
                </v:shape>
                <o:OLEObject Type="Embed" ProgID="Equation.DSMT4" ShapeID="_x0000_i1056" DrawAspect="Content" ObjectID="_1819993843" r:id="rId79"/>
              </w:object>
            </w:r>
            <w:r w:rsidRPr="002C5F47">
              <w:rPr>
                <w:color w:val="FF0000"/>
              </w:rPr>
              <w:t xml:space="preserve"> </w:t>
            </w:r>
            <w:r w:rsidRPr="002C5F47">
              <w:rPr>
                <w:color w:val="FF0000"/>
                <w:lang w:val="vi-VN"/>
              </w:rPr>
              <w:t>Phản ứng (1) thích hợp để điều chế CH</w:t>
            </w:r>
            <w:r w:rsidRPr="002C5F47">
              <w:rPr>
                <w:color w:val="FF0000"/>
                <w:vertAlign w:val="subscript"/>
                <w:lang w:val="vi-VN"/>
              </w:rPr>
              <w:t>3</w:t>
            </w:r>
            <w:r w:rsidRPr="002C5F47">
              <w:rPr>
                <w:color w:val="FF0000"/>
                <w:lang w:val="vi-VN"/>
              </w:rPr>
              <w:t>OH</w:t>
            </w:r>
            <w:r w:rsidRPr="002C5F47">
              <w:rPr>
                <w:color w:val="FF0000"/>
              </w:rPr>
              <w:t xml:space="preserve"> trong công nghiệp.</w:t>
            </w:r>
          </w:p>
        </w:tc>
      </w:tr>
    </w:tbl>
    <w:p w14:paraId="0BAF40C6" w14:textId="77777777" w:rsidR="00CE19B9" w:rsidRPr="00B165EA" w:rsidRDefault="00CE19B9" w:rsidP="00EF38A1">
      <w:pPr>
        <w:spacing w:line="264" w:lineRule="auto"/>
        <w:jc w:val="both"/>
        <w:rPr>
          <w:rFonts w:ascii="Times New Roman" w:hAnsi="Times New Roman"/>
          <w:sz w:val="24"/>
          <w:szCs w:val="24"/>
        </w:rPr>
      </w:pPr>
    </w:p>
    <w:p w14:paraId="4B9556F6" w14:textId="77777777" w:rsidR="00CE19B9" w:rsidRPr="003C63DE" w:rsidRDefault="00CE19B9" w:rsidP="00EF38A1">
      <w:pPr>
        <w:spacing w:line="264" w:lineRule="auto"/>
        <w:jc w:val="both"/>
        <w:rPr>
          <w:rFonts w:ascii="Times New Roman" w:hAnsi="Times New Roman"/>
          <w:b/>
          <w:bCs/>
          <w:sz w:val="26"/>
          <w:szCs w:val="26"/>
        </w:rPr>
      </w:pPr>
      <w:r w:rsidRPr="003C63DE">
        <w:rPr>
          <w:rFonts w:ascii="Times New Roman" w:hAnsi="Times New Roman"/>
          <w:b/>
          <w:bCs/>
          <w:sz w:val="26"/>
          <w:szCs w:val="26"/>
        </w:rPr>
        <w:t>III. CÁC YẾU TỐ ẢNH HƯỚNG ĐẾN CHUYỂN DỊCH CÂN BẰNG HÓA HỌC</w:t>
      </w:r>
    </w:p>
    <w:p w14:paraId="3B35FAFA" w14:textId="77777777" w:rsidR="00CE19B9" w:rsidRPr="00D23A1D" w:rsidRDefault="00CE19B9" w:rsidP="00EF38A1">
      <w:pPr>
        <w:spacing w:line="264" w:lineRule="auto"/>
        <w:jc w:val="both"/>
        <w:rPr>
          <w:rFonts w:ascii="Times New Roman" w:hAnsi="Times New Roman"/>
          <w:b/>
          <w:bCs/>
          <w:sz w:val="24"/>
          <w:szCs w:val="24"/>
        </w:rPr>
      </w:pPr>
      <w:r w:rsidRPr="003C63DE">
        <w:rPr>
          <w:rFonts w:ascii="Times New Roman" w:hAnsi="Times New Roman"/>
          <w:b/>
          <w:bCs/>
          <w:sz w:val="24"/>
          <w:szCs w:val="24"/>
        </w:rPr>
        <w:t>1) Ảnh hưởng của nhiệt độ:</w:t>
      </w:r>
    </w:p>
    <w:tbl>
      <w:tblPr>
        <w:tblStyle w:val="TableGrid"/>
        <w:tblW w:w="10098" w:type="dxa"/>
        <w:tblBorders>
          <w:top w:val="dashed" w:sz="8" w:space="0" w:color="31849B" w:themeColor="accent5" w:themeShade="BF"/>
          <w:left w:val="dashed" w:sz="8" w:space="0" w:color="31849B" w:themeColor="accent5" w:themeShade="BF"/>
          <w:bottom w:val="dashed" w:sz="8" w:space="0" w:color="31849B" w:themeColor="accent5" w:themeShade="BF"/>
          <w:right w:val="dashed" w:sz="8" w:space="0" w:color="31849B" w:themeColor="accent5" w:themeShade="BF"/>
          <w:insideH w:val="dashed" w:sz="8" w:space="0" w:color="31849B" w:themeColor="accent5" w:themeShade="BF"/>
          <w:insideV w:val="dashed" w:sz="8" w:space="0" w:color="31849B" w:themeColor="accent5" w:themeShade="BF"/>
        </w:tblBorders>
        <w:tblLayout w:type="fixed"/>
        <w:tblLook w:val="04A0" w:firstRow="1" w:lastRow="0" w:firstColumn="1" w:lastColumn="0" w:noHBand="0" w:noVBand="1"/>
      </w:tblPr>
      <w:tblGrid>
        <w:gridCol w:w="10098"/>
      </w:tblGrid>
      <w:tr w:rsidR="00CE19B9" w:rsidRPr="003C63DE" w14:paraId="3A6F8D40" w14:textId="77777777" w:rsidTr="004C5D95">
        <w:trPr>
          <w:trHeight w:val="327"/>
        </w:trPr>
        <w:tc>
          <w:tcPr>
            <w:tcW w:w="10098" w:type="dxa"/>
          </w:tcPr>
          <w:p w14:paraId="20EA19F8" w14:textId="77777777" w:rsidR="00CE19B9" w:rsidRPr="004C5D95" w:rsidRDefault="00CE19B9" w:rsidP="00EF38A1">
            <w:pPr>
              <w:spacing w:line="264" w:lineRule="auto"/>
              <w:jc w:val="both"/>
              <w:rPr>
                <w:rFonts w:ascii="Times New Roman" w:hAnsi="Times New Roman"/>
                <w:bCs/>
                <w:sz w:val="24"/>
                <w:szCs w:val="24"/>
              </w:rPr>
            </w:pPr>
            <w:r w:rsidRPr="004C5D95">
              <w:rPr>
                <w:rFonts w:ascii="Times New Roman" w:hAnsi="Times New Roman"/>
                <w:bCs/>
                <w:sz w:val="24"/>
                <w:szCs w:val="24"/>
                <w:lang w:val="pt-BR"/>
              </w:rPr>
              <w:t>+ Khi giảm nhiệt độ, cân bằng chuyển dịch theo chiều (</w:t>
            </w:r>
            <w:r w:rsidRPr="004C5D95">
              <w:rPr>
                <w:rFonts w:ascii="Times New Roman" w:hAnsi="Times New Roman"/>
                <w:bCs/>
                <w:position w:val="-12"/>
                <w:sz w:val="24"/>
                <w:szCs w:val="24"/>
              </w:rPr>
              <w:object w:dxaOrig="1060" w:dyaOrig="380" w14:anchorId="2AD6F29F">
                <v:shape id="_x0000_i1057" type="#_x0000_t75" style="width:53.25pt;height:18.75pt" o:ole="">
                  <v:imagedata r:id="rId80" o:title=""/>
                </v:shape>
                <o:OLEObject Type="Embed" ProgID="Equation.DSMT4" ShapeID="_x0000_i1057" DrawAspect="Content" ObjectID="_1819993844" r:id="rId81"/>
              </w:object>
            </w:r>
            <w:r w:rsidRPr="004C5D95">
              <w:rPr>
                <w:rFonts w:ascii="Times New Roman" w:hAnsi="Times New Roman"/>
                <w:bCs/>
                <w:sz w:val="24"/>
                <w:szCs w:val="24"/>
              </w:rPr>
              <w:t>, phản ứng tỏa nhiệt).</w:t>
            </w:r>
          </w:p>
          <w:p w14:paraId="4FF30E11" w14:textId="77777777" w:rsidR="00CE19B9" w:rsidRPr="003C63DE" w:rsidRDefault="00CE19B9" w:rsidP="00EF38A1">
            <w:pPr>
              <w:spacing w:line="264" w:lineRule="auto"/>
              <w:jc w:val="both"/>
              <w:rPr>
                <w:rFonts w:ascii="Times New Roman" w:hAnsi="Times New Roman"/>
                <w:b/>
                <w:sz w:val="24"/>
                <w:szCs w:val="24"/>
                <w:lang w:val="pt-BR"/>
              </w:rPr>
            </w:pPr>
            <w:r w:rsidRPr="004C5D95">
              <w:rPr>
                <w:rFonts w:ascii="Times New Roman" w:hAnsi="Times New Roman"/>
                <w:bCs/>
                <w:sz w:val="24"/>
                <w:szCs w:val="24"/>
              </w:rPr>
              <w:t xml:space="preserve">+ Khi tăng nhiệt độ, </w:t>
            </w:r>
            <w:r w:rsidRPr="004C5D95">
              <w:rPr>
                <w:rFonts w:ascii="Times New Roman" w:hAnsi="Times New Roman"/>
                <w:bCs/>
                <w:sz w:val="24"/>
                <w:szCs w:val="24"/>
                <w:lang w:val="pt-BR"/>
              </w:rPr>
              <w:t>cân bằng chuyển dịch theo chiều (</w:t>
            </w:r>
            <w:r w:rsidRPr="004C5D95">
              <w:rPr>
                <w:rFonts w:ascii="Times New Roman" w:hAnsi="Times New Roman"/>
                <w:bCs/>
                <w:position w:val="-12"/>
                <w:sz w:val="24"/>
                <w:szCs w:val="24"/>
              </w:rPr>
              <w:object w:dxaOrig="1080" w:dyaOrig="380" w14:anchorId="13269967">
                <v:shape id="_x0000_i1058" type="#_x0000_t75" style="width:53.25pt;height:18.75pt" o:ole="">
                  <v:imagedata r:id="rId82" o:title=""/>
                </v:shape>
                <o:OLEObject Type="Embed" ProgID="Equation.DSMT4" ShapeID="_x0000_i1058" DrawAspect="Content" ObjectID="_1819993845" r:id="rId83"/>
              </w:object>
            </w:r>
            <w:r w:rsidRPr="004C5D95">
              <w:rPr>
                <w:rFonts w:ascii="Times New Roman" w:hAnsi="Times New Roman"/>
                <w:bCs/>
                <w:sz w:val="24"/>
                <w:szCs w:val="24"/>
              </w:rPr>
              <w:t>, phản ứng thu nhiệt).</w:t>
            </w:r>
          </w:p>
        </w:tc>
      </w:tr>
    </w:tbl>
    <w:p w14:paraId="648A9961" w14:textId="77777777" w:rsidR="00CE19B9" w:rsidRPr="00D23A1D" w:rsidRDefault="00CE19B9" w:rsidP="00EF38A1">
      <w:pPr>
        <w:spacing w:line="264" w:lineRule="auto"/>
        <w:jc w:val="both"/>
        <w:rPr>
          <w:rFonts w:ascii="Times New Roman" w:hAnsi="Times New Roman"/>
          <w:b/>
          <w:bCs/>
          <w:color w:val="002060"/>
          <w:sz w:val="24"/>
          <w:szCs w:val="24"/>
        </w:rPr>
      </w:pPr>
      <w:r w:rsidRPr="003C63DE">
        <w:rPr>
          <w:rFonts w:ascii="Times New Roman" w:hAnsi="Times New Roman"/>
          <w:b/>
          <w:bCs/>
          <w:color w:val="002060"/>
          <w:sz w:val="24"/>
          <w:szCs w:val="24"/>
        </w:rPr>
        <w:t>2) Ảnh hưởng của nồng độ</w:t>
      </w:r>
      <w:r>
        <w:rPr>
          <w:rFonts w:ascii="Times New Roman" w:hAnsi="Times New Roman"/>
          <w:b/>
          <w:bCs/>
          <w:color w:val="002060"/>
          <w:sz w:val="24"/>
          <w:szCs w:val="24"/>
        </w:rPr>
        <w:t>:</w:t>
      </w:r>
    </w:p>
    <w:tbl>
      <w:tblPr>
        <w:tblStyle w:val="TableGrid"/>
        <w:tblW w:w="10125" w:type="dxa"/>
        <w:tblBorders>
          <w:top w:val="dashed" w:sz="8" w:space="0" w:color="31849B" w:themeColor="accent5" w:themeShade="BF"/>
          <w:left w:val="dashed" w:sz="8" w:space="0" w:color="31849B" w:themeColor="accent5" w:themeShade="BF"/>
          <w:bottom w:val="dashed" w:sz="8" w:space="0" w:color="31849B" w:themeColor="accent5" w:themeShade="BF"/>
          <w:right w:val="dashed" w:sz="8" w:space="0" w:color="31849B" w:themeColor="accent5" w:themeShade="BF"/>
          <w:insideH w:val="dashed" w:sz="8" w:space="0" w:color="31849B" w:themeColor="accent5" w:themeShade="BF"/>
          <w:insideV w:val="dashed" w:sz="8" w:space="0" w:color="31849B" w:themeColor="accent5" w:themeShade="BF"/>
        </w:tblBorders>
        <w:tblLayout w:type="fixed"/>
        <w:tblLook w:val="04A0" w:firstRow="1" w:lastRow="0" w:firstColumn="1" w:lastColumn="0" w:noHBand="0" w:noVBand="1"/>
      </w:tblPr>
      <w:tblGrid>
        <w:gridCol w:w="10125"/>
      </w:tblGrid>
      <w:tr w:rsidR="00CE19B9" w:rsidRPr="003C63DE" w14:paraId="303CD144" w14:textId="77777777" w:rsidTr="00CE19B9">
        <w:trPr>
          <w:trHeight w:val="998"/>
        </w:trPr>
        <w:tc>
          <w:tcPr>
            <w:tcW w:w="10125" w:type="dxa"/>
          </w:tcPr>
          <w:p w14:paraId="342B02DE" w14:textId="77777777" w:rsidR="00CE19B9" w:rsidRPr="004C5D95" w:rsidRDefault="00CE19B9" w:rsidP="00EF38A1">
            <w:pPr>
              <w:spacing w:line="264" w:lineRule="auto"/>
              <w:jc w:val="both"/>
              <w:rPr>
                <w:rFonts w:ascii="Times New Roman" w:hAnsi="Times New Roman"/>
                <w:bCs/>
                <w:sz w:val="24"/>
                <w:szCs w:val="24"/>
              </w:rPr>
            </w:pPr>
            <w:r w:rsidRPr="004C5D95">
              <w:rPr>
                <w:rFonts w:ascii="Times New Roman" w:hAnsi="Times New Roman"/>
                <w:bCs/>
                <w:sz w:val="24"/>
                <w:szCs w:val="24"/>
                <w:lang w:val="pt-BR"/>
              </w:rPr>
              <w:t>+ Khi tăng nồng độ, cân bằng chuyển dịch theo chiều làm giảm nồng độ chất đó</w:t>
            </w:r>
            <w:r w:rsidRPr="004C5D95">
              <w:rPr>
                <w:rFonts w:ascii="Times New Roman" w:hAnsi="Times New Roman"/>
                <w:bCs/>
                <w:sz w:val="24"/>
                <w:szCs w:val="24"/>
              </w:rPr>
              <w:t>.</w:t>
            </w:r>
          </w:p>
          <w:p w14:paraId="7119D650" w14:textId="77777777" w:rsidR="00CE19B9" w:rsidRPr="004C5D95" w:rsidRDefault="00CE19B9" w:rsidP="00EF38A1">
            <w:pPr>
              <w:spacing w:line="264" w:lineRule="auto"/>
              <w:jc w:val="both"/>
              <w:rPr>
                <w:rFonts w:ascii="Times New Roman" w:hAnsi="Times New Roman"/>
                <w:bCs/>
                <w:sz w:val="24"/>
                <w:szCs w:val="24"/>
                <w:lang w:val="pt-BR"/>
              </w:rPr>
            </w:pPr>
            <w:r w:rsidRPr="004C5D95">
              <w:rPr>
                <w:rFonts w:ascii="Times New Roman" w:hAnsi="Times New Roman"/>
                <w:bCs/>
                <w:sz w:val="24"/>
                <w:szCs w:val="24"/>
              </w:rPr>
              <w:t xml:space="preserve">+ Khi giảm nồng độ, </w:t>
            </w:r>
            <w:r w:rsidRPr="004C5D95">
              <w:rPr>
                <w:rFonts w:ascii="Times New Roman" w:hAnsi="Times New Roman"/>
                <w:bCs/>
                <w:sz w:val="24"/>
                <w:szCs w:val="24"/>
                <w:lang w:val="pt-BR"/>
              </w:rPr>
              <w:t>cân bằng chuyển dịch theo chiều làm tăng nồng độ chất đó.</w:t>
            </w:r>
          </w:p>
          <w:p w14:paraId="073FA8D6" w14:textId="77777777" w:rsidR="00CE19B9" w:rsidRPr="003C63DE" w:rsidRDefault="00CE19B9" w:rsidP="00EF38A1">
            <w:pPr>
              <w:spacing w:line="264" w:lineRule="auto"/>
              <w:jc w:val="both"/>
              <w:rPr>
                <w:rFonts w:ascii="Times New Roman" w:hAnsi="Times New Roman"/>
                <w:i/>
                <w:iCs/>
                <w:sz w:val="24"/>
                <w:szCs w:val="24"/>
              </w:rPr>
            </w:pPr>
            <w:r w:rsidRPr="004C5D95">
              <w:rPr>
                <w:rFonts w:ascii="Times New Roman" w:hAnsi="Times New Roman"/>
                <w:bCs/>
                <w:i/>
                <w:iCs/>
                <w:sz w:val="24"/>
                <w:szCs w:val="24"/>
                <w:lang w:val="pt-BR"/>
              </w:rPr>
              <w:t>(Lưu ý: Tăng hay giảm lượng chất rắn không làm chuyển dịch cân bằng)</w:t>
            </w:r>
          </w:p>
        </w:tc>
      </w:tr>
    </w:tbl>
    <w:p w14:paraId="2834E809" w14:textId="77777777" w:rsidR="00CE19B9" w:rsidRPr="00C8534C" w:rsidRDefault="00CE19B9" w:rsidP="00EF38A1">
      <w:pPr>
        <w:spacing w:line="264" w:lineRule="auto"/>
        <w:jc w:val="both"/>
        <w:rPr>
          <w:rFonts w:ascii="Times New Roman" w:hAnsi="Times New Roman"/>
          <w:b/>
          <w:bCs/>
          <w:sz w:val="24"/>
          <w:szCs w:val="24"/>
          <w:lang w:val="pt-BR"/>
        </w:rPr>
      </w:pPr>
      <w:r w:rsidRPr="003C63DE">
        <w:rPr>
          <w:rFonts w:ascii="Times New Roman" w:hAnsi="Times New Roman"/>
          <w:b/>
          <w:bCs/>
          <w:sz w:val="24"/>
          <w:szCs w:val="24"/>
          <w:lang w:val="pt-BR"/>
        </w:rPr>
        <w:t>3) Ảnh hưởng của áp suất</w:t>
      </w:r>
      <w:r>
        <w:rPr>
          <w:rFonts w:ascii="Times New Roman" w:hAnsi="Times New Roman"/>
          <w:b/>
          <w:bCs/>
          <w:sz w:val="24"/>
          <w:szCs w:val="24"/>
          <w:lang w:val="pt-BR"/>
        </w:rPr>
        <w:t>:</w:t>
      </w:r>
    </w:p>
    <w:tbl>
      <w:tblPr>
        <w:tblStyle w:val="TableGrid"/>
        <w:tblW w:w="10098" w:type="dxa"/>
        <w:tblBorders>
          <w:top w:val="dashed" w:sz="8" w:space="0" w:color="31849B" w:themeColor="accent5" w:themeShade="BF"/>
          <w:left w:val="dashed" w:sz="8" w:space="0" w:color="31849B" w:themeColor="accent5" w:themeShade="BF"/>
          <w:bottom w:val="dashed" w:sz="8" w:space="0" w:color="31849B" w:themeColor="accent5" w:themeShade="BF"/>
          <w:right w:val="dashed" w:sz="8" w:space="0" w:color="31849B" w:themeColor="accent5" w:themeShade="BF"/>
          <w:insideH w:val="dashed" w:sz="8" w:space="0" w:color="31849B" w:themeColor="accent5" w:themeShade="BF"/>
          <w:insideV w:val="dashed" w:sz="8" w:space="0" w:color="31849B" w:themeColor="accent5" w:themeShade="BF"/>
        </w:tblBorders>
        <w:tblLayout w:type="fixed"/>
        <w:tblLook w:val="04A0" w:firstRow="1" w:lastRow="0" w:firstColumn="1" w:lastColumn="0" w:noHBand="0" w:noVBand="1"/>
      </w:tblPr>
      <w:tblGrid>
        <w:gridCol w:w="10098"/>
      </w:tblGrid>
      <w:tr w:rsidR="00CE19B9" w:rsidRPr="003C63DE" w14:paraId="25FD2ECC" w14:textId="77777777" w:rsidTr="004C5D95">
        <w:trPr>
          <w:trHeight w:val="1152"/>
        </w:trPr>
        <w:tc>
          <w:tcPr>
            <w:tcW w:w="10098" w:type="dxa"/>
          </w:tcPr>
          <w:p w14:paraId="10B65BF1" w14:textId="77777777" w:rsidR="00CE19B9" w:rsidRPr="004C5D95" w:rsidRDefault="00CE19B9" w:rsidP="00EF38A1">
            <w:pPr>
              <w:spacing w:line="264" w:lineRule="auto"/>
              <w:jc w:val="both"/>
              <w:rPr>
                <w:rFonts w:ascii="Times New Roman" w:hAnsi="Times New Roman"/>
                <w:bCs/>
                <w:sz w:val="24"/>
                <w:szCs w:val="24"/>
              </w:rPr>
            </w:pPr>
            <w:r w:rsidRPr="004C5D95">
              <w:rPr>
                <w:rFonts w:ascii="Times New Roman" w:hAnsi="Times New Roman"/>
                <w:bCs/>
                <w:sz w:val="24"/>
                <w:szCs w:val="24"/>
                <w:lang w:val="pt-BR"/>
              </w:rPr>
              <w:t>+ Khi tăng áp suất, cân bằng chuyển dịch theo chiều làm giảm số mol khí</w:t>
            </w:r>
            <w:r w:rsidRPr="004C5D95">
              <w:rPr>
                <w:rFonts w:ascii="Times New Roman" w:hAnsi="Times New Roman"/>
                <w:bCs/>
                <w:sz w:val="24"/>
                <w:szCs w:val="24"/>
              </w:rPr>
              <w:t>.</w:t>
            </w:r>
          </w:p>
          <w:p w14:paraId="3EF1E8A5" w14:textId="77777777" w:rsidR="00CE19B9" w:rsidRPr="004C5D95" w:rsidRDefault="00CE19B9" w:rsidP="00EF38A1">
            <w:pPr>
              <w:spacing w:line="264" w:lineRule="auto"/>
              <w:jc w:val="both"/>
              <w:rPr>
                <w:rFonts w:ascii="Times New Roman" w:hAnsi="Times New Roman"/>
                <w:bCs/>
                <w:sz w:val="24"/>
                <w:szCs w:val="24"/>
                <w:lang w:val="pt-BR"/>
              </w:rPr>
            </w:pPr>
            <w:r w:rsidRPr="004C5D95">
              <w:rPr>
                <w:rFonts w:ascii="Times New Roman" w:hAnsi="Times New Roman"/>
                <w:bCs/>
                <w:sz w:val="24"/>
                <w:szCs w:val="24"/>
              </w:rPr>
              <w:t xml:space="preserve">+ Khi giảm áp suất, </w:t>
            </w:r>
            <w:r w:rsidRPr="004C5D95">
              <w:rPr>
                <w:rFonts w:ascii="Times New Roman" w:hAnsi="Times New Roman"/>
                <w:bCs/>
                <w:sz w:val="24"/>
                <w:szCs w:val="24"/>
                <w:lang w:val="pt-BR"/>
              </w:rPr>
              <w:t>cân bằng chuyển dịch theo chiều làm tăng số mol khí.</w:t>
            </w:r>
          </w:p>
          <w:p w14:paraId="6176CF57" w14:textId="77777777" w:rsidR="00CE19B9" w:rsidRPr="003C63DE" w:rsidRDefault="00CE19B9" w:rsidP="00EF38A1">
            <w:pPr>
              <w:spacing w:line="264" w:lineRule="auto"/>
              <w:jc w:val="both"/>
              <w:rPr>
                <w:rFonts w:ascii="Times New Roman" w:hAnsi="Times New Roman"/>
                <w:bCs/>
                <w:sz w:val="24"/>
                <w:szCs w:val="24"/>
                <w:lang w:val="pt-BR"/>
              </w:rPr>
            </w:pPr>
            <w:r w:rsidRPr="004C5D95">
              <w:rPr>
                <w:rFonts w:ascii="Times New Roman" w:hAnsi="Times New Roman"/>
                <w:bCs/>
                <w:i/>
                <w:iCs/>
                <w:sz w:val="24"/>
                <w:szCs w:val="24"/>
                <w:lang w:val="pt-BR"/>
              </w:rPr>
              <w:t>(Lưu ý</w:t>
            </w:r>
            <w:r w:rsidRPr="004C5D95">
              <w:rPr>
                <w:rFonts w:ascii="Times New Roman" w:hAnsi="Times New Roman"/>
                <w:bCs/>
                <w:color w:val="000000" w:themeColor="text1"/>
                <w:sz w:val="24"/>
                <w:szCs w:val="24"/>
              </w:rPr>
              <w:t>: Đối với hệ phản ứng thuận nghịch mà có tổng số phân tử khí ở phản ứng thuận bằng tổng số phân tử khí ở phản ứng nghịch, thì áp suất không làm chuyển dịch cân bằng.</w:t>
            </w:r>
            <w:r w:rsidRPr="004C5D95">
              <w:rPr>
                <w:rFonts w:ascii="Times New Roman" w:hAnsi="Times New Roman"/>
                <w:bCs/>
                <w:i/>
                <w:iCs/>
                <w:sz w:val="24"/>
                <w:szCs w:val="24"/>
                <w:lang w:val="pt-BR"/>
              </w:rPr>
              <w:t>)</w:t>
            </w:r>
          </w:p>
        </w:tc>
      </w:tr>
    </w:tbl>
    <w:p w14:paraId="7CF91B0D" w14:textId="77777777" w:rsidR="00CE19B9" w:rsidRPr="00474889" w:rsidRDefault="00CE19B9" w:rsidP="00EF38A1">
      <w:pPr>
        <w:pStyle w:val="pn"/>
        <w:spacing w:line="264" w:lineRule="auto"/>
        <w:jc w:val="both"/>
        <w:rPr>
          <w:szCs w:val="24"/>
        </w:rPr>
      </w:pPr>
      <w:r w:rsidRPr="00474889">
        <w:rPr>
          <w:rStyle w:val="Strong"/>
          <w:szCs w:val="24"/>
        </w:rPr>
        <w:t>4. Vai trò của chất xúc tác</w:t>
      </w:r>
      <w:r>
        <w:rPr>
          <w:rStyle w:val="Strong"/>
          <w:szCs w:val="24"/>
        </w:rPr>
        <w:t>:</w:t>
      </w:r>
    </w:p>
    <w:p w14:paraId="7B8FC4D8" w14:textId="77777777" w:rsidR="00CE19B9" w:rsidRPr="004C5D95" w:rsidRDefault="00CE19B9" w:rsidP="00EF38A1">
      <w:pPr>
        <w:pStyle w:val="pn"/>
        <w:spacing w:line="264" w:lineRule="auto"/>
        <w:jc w:val="both"/>
        <w:rPr>
          <w:szCs w:val="24"/>
        </w:rPr>
      </w:pPr>
      <w:r w:rsidRPr="004C5D95">
        <w:rPr>
          <w:szCs w:val="24"/>
        </w:rPr>
        <w:lastRenderedPageBreak/>
        <w:t>- Chất xúc tác không ảnh hưởng đến cân bằng hóa học.</w:t>
      </w:r>
    </w:p>
    <w:p w14:paraId="557F8DE0" w14:textId="77777777" w:rsidR="00CE19B9" w:rsidRPr="004C5D95" w:rsidRDefault="00CE19B9" w:rsidP="00EF38A1">
      <w:pPr>
        <w:pStyle w:val="pn"/>
        <w:spacing w:line="264" w:lineRule="auto"/>
        <w:jc w:val="both"/>
        <w:rPr>
          <w:szCs w:val="24"/>
        </w:rPr>
      </w:pPr>
      <w:r w:rsidRPr="004C5D95">
        <w:rPr>
          <w:szCs w:val="24"/>
        </w:rPr>
        <w:t>- Vai trò chất xúc tác là làm tăng tốc độ phản ứng thuận và phản ứng nghịch với số lần bằng nhau.</w:t>
      </w:r>
    </w:p>
    <w:p w14:paraId="1972AA83" w14:textId="77777777" w:rsidR="00CE19B9" w:rsidRPr="004C5D95" w:rsidRDefault="00CE19B9" w:rsidP="00EF38A1">
      <w:pPr>
        <w:pStyle w:val="pn"/>
        <w:spacing w:line="264" w:lineRule="auto"/>
        <w:jc w:val="both"/>
        <w:rPr>
          <w:szCs w:val="24"/>
        </w:rPr>
      </w:pPr>
      <w:r w:rsidRPr="004C5D95">
        <w:rPr>
          <w:szCs w:val="24"/>
        </w:rPr>
        <w:t>- Khi chưa cân bằng thì chất xúc tác làm cho cân bằng thiết lập nhanh hơn.</w:t>
      </w:r>
    </w:p>
    <w:p w14:paraId="5F0418CA" w14:textId="77777777" w:rsidR="00CE19B9" w:rsidRPr="00966F91" w:rsidRDefault="00CE19B9" w:rsidP="00EF38A1">
      <w:pPr>
        <w:pStyle w:val="pn"/>
        <w:spacing w:line="264" w:lineRule="auto"/>
        <w:jc w:val="both"/>
        <w:rPr>
          <w:b/>
          <w:bCs/>
          <w:szCs w:val="24"/>
        </w:rPr>
      </w:pPr>
      <w:r>
        <w:rPr>
          <w:rStyle w:val="Strong"/>
          <w:szCs w:val="24"/>
        </w:rPr>
        <w:t>5</w:t>
      </w:r>
      <w:r w:rsidRPr="00474889">
        <w:rPr>
          <w:rStyle w:val="Strong"/>
          <w:szCs w:val="24"/>
        </w:rPr>
        <w:t xml:space="preserve">. </w:t>
      </w:r>
      <w:r w:rsidRPr="003C63DE">
        <w:rPr>
          <w:b/>
          <w:bCs/>
          <w:szCs w:val="24"/>
        </w:rPr>
        <w:t>Nguyên lí</w:t>
      </w:r>
      <w:r>
        <w:rPr>
          <w:b/>
          <w:bCs/>
          <w:szCs w:val="24"/>
        </w:rPr>
        <w:t xml:space="preserve"> chuyển dịch cân bằng</w:t>
      </w:r>
      <w:r w:rsidRPr="003C63DE">
        <w:rPr>
          <w:b/>
          <w:bCs/>
          <w:szCs w:val="24"/>
        </w:rPr>
        <w:t xml:space="preserve"> Le </w:t>
      </w:r>
      <w:r>
        <w:rPr>
          <w:b/>
          <w:bCs/>
          <w:szCs w:val="24"/>
        </w:rPr>
        <w:t>C</w:t>
      </w:r>
      <w:r w:rsidRPr="003C63DE">
        <w:rPr>
          <w:b/>
          <w:bCs/>
          <w:szCs w:val="24"/>
        </w:rPr>
        <w:t>hatelier (Lơ Sa-tơ-li-ê):</w:t>
      </w:r>
    </w:p>
    <w:p w14:paraId="3B37D5E0"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Một phản ứng thuận nghịch đang ở trạng thái cân bằng, khi chịu sự tác động từ bên ngoài làm thay đổi nồng độ, nhiệt độ, áp suất thì cân bằng sẽ chuyển dịch theo chiều làm giảm tác động đó.</w:t>
      </w:r>
    </w:p>
    <w:p w14:paraId="6814B9B4" w14:textId="77777777" w:rsidR="00CE19B9" w:rsidRPr="004C5D95" w:rsidRDefault="00CE19B9" w:rsidP="00EF38A1">
      <w:pPr>
        <w:spacing w:line="264" w:lineRule="auto"/>
        <w:jc w:val="both"/>
        <w:rPr>
          <w:rFonts w:ascii="Times New Roman" w:hAnsi="Times New Roman"/>
          <w:sz w:val="24"/>
          <w:szCs w:val="24"/>
        </w:rPr>
      </w:pPr>
      <w:r w:rsidRPr="004C5D95">
        <w:rPr>
          <w:rFonts w:ascii="Times New Roman" w:hAnsi="Times New Roman"/>
          <w:sz w:val="24"/>
          <w:szCs w:val="24"/>
        </w:rPr>
        <w:t xml:space="preserve">- Nguyên lí chuyển dịch cân bằng </w:t>
      </w:r>
      <w:r w:rsidRPr="004C5D95">
        <w:rPr>
          <w:rFonts w:ascii="Times New Roman" w:hAnsi="Times New Roman"/>
          <w:i/>
          <w:iCs/>
          <w:sz w:val="24"/>
          <w:szCs w:val="24"/>
        </w:rPr>
        <w:t xml:space="preserve">Le </w:t>
      </w:r>
      <w:r w:rsidRPr="004C5D95">
        <w:rPr>
          <w:i/>
          <w:iCs/>
          <w:szCs w:val="24"/>
        </w:rPr>
        <w:t>C</w:t>
      </w:r>
      <w:r w:rsidRPr="004C5D95">
        <w:rPr>
          <w:rFonts w:ascii="Times New Roman" w:hAnsi="Times New Roman"/>
          <w:i/>
          <w:iCs/>
          <w:sz w:val="24"/>
          <w:szCs w:val="24"/>
        </w:rPr>
        <w:t>hatelier</w:t>
      </w:r>
      <w:r w:rsidRPr="004C5D95">
        <w:rPr>
          <w:rFonts w:ascii="Times New Roman" w:hAnsi="Times New Roman"/>
          <w:sz w:val="24"/>
          <w:szCs w:val="24"/>
        </w:rPr>
        <w:t xml:space="preserve"> có ý nghĩa rất lớn khi được vận dụng vào kĩ thuật công nghiệp hóa học. Người ta có thể thay đổi các điều kiện để chuyển dịch cân bằng theo mong muốn, làm tăng hiệu suất phản ứng.</w:t>
      </w:r>
    </w:p>
    <w:p w14:paraId="707E1903" w14:textId="46B130B0" w:rsidR="00F551C1" w:rsidRDefault="00F551C1" w:rsidP="00EF38A1">
      <w:pPr>
        <w:spacing w:line="264" w:lineRule="auto"/>
        <w:jc w:val="both"/>
        <w:rPr>
          <w:shd w:val="clear" w:color="auto" w:fill="FFFFFF"/>
        </w:rPr>
      </w:pPr>
    </w:p>
    <w:tbl>
      <w:tblPr>
        <w:tblStyle w:val="TableGrid"/>
        <w:tblW w:w="0" w:type="auto"/>
        <w:tblLook w:val="04A0" w:firstRow="1" w:lastRow="0" w:firstColumn="1" w:lastColumn="0" w:noHBand="0" w:noVBand="1"/>
      </w:tblPr>
      <w:tblGrid>
        <w:gridCol w:w="10422"/>
      </w:tblGrid>
      <w:tr w:rsidR="00CE19B9" w14:paraId="603BBCF6" w14:textId="77777777" w:rsidTr="00CE19B9">
        <w:tc>
          <w:tcPr>
            <w:tcW w:w="10422" w:type="dxa"/>
          </w:tcPr>
          <w:p w14:paraId="6EB78526" w14:textId="46743C7F" w:rsidR="002C5F47" w:rsidRPr="001A62BF" w:rsidRDefault="00CE19B9" w:rsidP="00EF38A1">
            <w:pPr>
              <w:pStyle w:val="pn"/>
              <w:spacing w:line="264" w:lineRule="auto"/>
              <w:jc w:val="both"/>
              <w:rPr>
                <w:b/>
                <w:bCs/>
                <w:color w:val="231F20"/>
                <w:szCs w:val="24"/>
              </w:rPr>
            </w:pPr>
            <w:r w:rsidRPr="00CE19B9">
              <w:rPr>
                <w:b/>
                <w:bCs/>
                <w:noProof/>
                <w:color w:val="231F20"/>
                <w:szCs w:val="24"/>
              </w:rPr>
              <w:drawing>
                <wp:inline distT="0" distB="0" distL="0" distR="0" wp14:anchorId="4678ACAB" wp14:editId="1E84F789">
                  <wp:extent cx="464820" cy="3660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Pr>
                <w:b/>
                <w:bCs/>
                <w:color w:val="231F20"/>
                <w:szCs w:val="24"/>
              </w:rPr>
              <w:t xml:space="preserve"> </w:t>
            </w:r>
            <w:r w:rsidRPr="00CE19B9">
              <w:rPr>
                <w:b/>
                <w:bCs/>
                <w:color w:val="231F20"/>
                <w:szCs w:val="24"/>
              </w:rPr>
              <w:t xml:space="preserve">Ví dụ </w:t>
            </w:r>
            <w:r w:rsidR="001A62BF">
              <w:rPr>
                <w:b/>
                <w:bCs/>
                <w:color w:val="231F20"/>
                <w:szCs w:val="24"/>
              </w:rPr>
              <w:t>1</w:t>
            </w:r>
            <w:r w:rsidRPr="00CE19B9">
              <w:rPr>
                <w:b/>
                <w:bCs/>
                <w:color w:val="231F20"/>
                <w:szCs w:val="24"/>
              </w:rPr>
              <w:t>.</w:t>
            </w:r>
            <w:r>
              <w:rPr>
                <w:b/>
                <w:bCs/>
                <w:color w:val="231F20"/>
                <w:szCs w:val="24"/>
              </w:rPr>
              <w:t xml:space="preserve"> </w:t>
            </w:r>
            <w:r w:rsidR="002C5F47" w:rsidRPr="00C370D4">
              <w:rPr>
                <w:b/>
                <w:szCs w:val="24"/>
                <w:lang w:val="pt-BR"/>
              </w:rPr>
              <w:t xml:space="preserve">Thí nghiệm 1: </w:t>
            </w:r>
            <w:r w:rsidR="002C5F47" w:rsidRPr="00C370D4">
              <w:rPr>
                <w:rStyle w:val="Strong"/>
                <w:b w:val="0"/>
                <w:bCs w:val="0"/>
                <w:szCs w:val="24"/>
                <w:shd w:val="clear" w:color="auto" w:fill="FFFFFF"/>
              </w:rPr>
              <w:t>Ảnh hưởng của nhiệt độ đến sự chuyển dịch cân bằng:</w:t>
            </w:r>
          </w:p>
          <w:p w14:paraId="117BEE7B" w14:textId="77777777" w:rsidR="002C5F47" w:rsidRPr="00C370D4" w:rsidRDefault="002C5F47" w:rsidP="00EF38A1">
            <w:pPr>
              <w:pStyle w:val="pn"/>
              <w:tabs>
                <w:tab w:val="left" w:pos="720"/>
              </w:tabs>
              <w:spacing w:line="264" w:lineRule="auto"/>
              <w:jc w:val="center"/>
              <w:rPr>
                <w:b/>
                <w:szCs w:val="24"/>
                <w:lang w:val="pt-BR"/>
              </w:rPr>
            </w:pPr>
            <w:r w:rsidRPr="00C370D4">
              <w:rPr>
                <w:b/>
                <w:position w:val="-14"/>
                <w:szCs w:val="24"/>
                <w:lang w:val="pt-BR"/>
              </w:rPr>
              <w:object w:dxaOrig="3860" w:dyaOrig="420" w14:anchorId="12180B99">
                <v:shape id="_x0000_i1059" type="#_x0000_t75" style="width:224.25pt;height:24.75pt" o:ole="">
                  <v:imagedata r:id="rId84" o:title=""/>
                </v:shape>
                <o:OLEObject Type="Embed" ProgID="Equation.DSMT4" ShapeID="_x0000_i1059" DrawAspect="Content" ObjectID="_1819993846" r:id="rId85"/>
              </w:object>
            </w:r>
          </w:p>
          <w:p w14:paraId="5A7898E8" w14:textId="77777777" w:rsidR="002C5F47" w:rsidRPr="00C370D4" w:rsidRDefault="002C5F47" w:rsidP="00EF38A1">
            <w:pPr>
              <w:pStyle w:val="pn"/>
              <w:tabs>
                <w:tab w:val="clear" w:pos="2552"/>
                <w:tab w:val="clear" w:pos="4820"/>
                <w:tab w:val="left" w:pos="2700"/>
                <w:tab w:val="left" w:pos="4500"/>
              </w:tabs>
              <w:spacing w:line="264" w:lineRule="auto"/>
              <w:jc w:val="both"/>
              <w:rPr>
                <w:szCs w:val="24"/>
                <w:lang w:val="pt-BR"/>
              </w:rPr>
            </w:pPr>
            <w:r w:rsidRPr="00C370D4">
              <w:rPr>
                <w:szCs w:val="24"/>
                <w:lang w:val="pt-BR"/>
              </w:rPr>
              <w:tab/>
            </w:r>
            <w:r w:rsidRPr="00C370D4">
              <w:rPr>
                <w:szCs w:val="24"/>
                <w:lang w:val="pt-BR"/>
              </w:rPr>
              <w:tab/>
              <w:t xml:space="preserve">(Màu nâu đỏ)  </w:t>
            </w:r>
            <w:r w:rsidRPr="00C370D4">
              <w:rPr>
                <w:szCs w:val="24"/>
                <w:lang w:val="pt-BR"/>
              </w:rPr>
              <w:tab/>
              <w:t>(Không màu)</w:t>
            </w:r>
          </w:p>
          <w:p w14:paraId="5F8EED46" w14:textId="77777777" w:rsidR="002C5F47" w:rsidRPr="00C370D4" w:rsidRDefault="002C5F47" w:rsidP="00EF38A1">
            <w:pPr>
              <w:pStyle w:val="pn"/>
              <w:spacing w:line="264" w:lineRule="auto"/>
              <w:jc w:val="both"/>
              <w:rPr>
                <w:szCs w:val="24"/>
                <w:lang w:val="pt-BR"/>
              </w:rPr>
            </w:pPr>
            <w:r w:rsidRPr="00C370D4">
              <w:rPr>
                <w:i/>
                <w:iCs/>
                <w:szCs w:val="24"/>
                <w:lang w:val="pt-BR"/>
              </w:rPr>
              <w:t>Chuẩn bị:</w:t>
            </w:r>
            <w:r w:rsidRPr="00C370D4">
              <w:rPr>
                <w:szCs w:val="24"/>
                <w:lang w:val="pt-BR"/>
              </w:rPr>
              <w:t xml:space="preserve"> 3 ống nghiệm (1), (2), (3) chứa khí NO</w:t>
            </w:r>
            <w:r w:rsidRPr="00C370D4">
              <w:rPr>
                <w:szCs w:val="24"/>
                <w:vertAlign w:val="subscript"/>
                <w:lang w:val="pt-BR"/>
              </w:rPr>
              <w:t>2</w:t>
            </w:r>
            <w:r w:rsidRPr="00C370D4">
              <w:rPr>
                <w:szCs w:val="24"/>
                <w:lang w:val="pt-BR"/>
              </w:rPr>
              <w:t xml:space="preserve"> (có màu giống nhau), 1 cốc nước đá, 1 cốc nước nóng (70 – 80</w:t>
            </w:r>
            <w:r w:rsidRPr="00C370D4">
              <w:rPr>
                <w:szCs w:val="24"/>
                <w:vertAlign w:val="superscript"/>
                <w:lang w:val="pt-BR"/>
              </w:rPr>
              <w:t>o</w:t>
            </w:r>
            <w:r w:rsidRPr="00C370D4">
              <w:rPr>
                <w:szCs w:val="24"/>
                <w:lang w:val="pt-BR"/>
              </w:rPr>
              <w:t>C).</w:t>
            </w:r>
          </w:p>
          <w:p w14:paraId="09316CFA" w14:textId="77777777" w:rsidR="002C5F47" w:rsidRPr="00C370D4" w:rsidRDefault="002C5F47" w:rsidP="00EF38A1">
            <w:pPr>
              <w:pStyle w:val="pn"/>
              <w:spacing w:line="264" w:lineRule="auto"/>
              <w:jc w:val="both"/>
              <w:rPr>
                <w:szCs w:val="24"/>
                <w:lang w:val="pt-BR"/>
              </w:rPr>
            </w:pPr>
            <w:r w:rsidRPr="00C370D4">
              <w:rPr>
                <w:szCs w:val="24"/>
                <w:lang w:val="pt-BR"/>
              </w:rPr>
              <w:t>+ Ống nghiệm 1: Dùng để so sánh.</w:t>
            </w:r>
          </w:p>
          <w:p w14:paraId="482E5E6E" w14:textId="77777777" w:rsidR="002C5F47" w:rsidRPr="00C370D4" w:rsidRDefault="002C5F47" w:rsidP="00EF38A1">
            <w:pPr>
              <w:pStyle w:val="pn"/>
              <w:spacing w:line="264" w:lineRule="auto"/>
              <w:jc w:val="both"/>
              <w:rPr>
                <w:szCs w:val="24"/>
                <w:lang w:val="pt-BR"/>
              </w:rPr>
            </w:pPr>
            <w:r w:rsidRPr="00C370D4">
              <w:rPr>
                <w:szCs w:val="24"/>
                <w:lang w:val="pt-BR"/>
              </w:rPr>
              <w:t xml:space="preserve">+ Ống nghiệm 2: Ngâm vào cốc nước đá khoảng 1 – 2 phút </w:t>
            </w:r>
          </w:p>
          <w:p w14:paraId="35E970DD" w14:textId="77777777" w:rsidR="002C5F47" w:rsidRPr="00C370D4" w:rsidRDefault="002C5F47" w:rsidP="00EF38A1">
            <w:pPr>
              <w:pStyle w:val="pn"/>
              <w:spacing w:line="264" w:lineRule="auto"/>
              <w:jc w:val="both"/>
              <w:rPr>
                <w:szCs w:val="24"/>
                <w:lang w:val="pt-BR"/>
              </w:rPr>
            </w:pPr>
            <w:r w:rsidRPr="00C370D4">
              <w:rPr>
                <w:szCs w:val="24"/>
                <w:lang w:val="pt-BR"/>
              </w:rPr>
              <w:t xml:space="preserve">+ Ống nghiệm 3: Ngâm vào cốc nước nóng khoảng 1 – 2 phút </w:t>
            </w:r>
          </w:p>
          <w:p w14:paraId="579B8C06" w14:textId="77777777" w:rsidR="002C5F47" w:rsidRPr="00C370D4" w:rsidRDefault="002C5F47" w:rsidP="00EF38A1">
            <w:pPr>
              <w:pStyle w:val="pn"/>
              <w:spacing w:line="264" w:lineRule="auto"/>
              <w:jc w:val="both"/>
              <w:rPr>
                <w:szCs w:val="24"/>
                <w:lang w:val="pt-BR"/>
              </w:rPr>
            </w:pPr>
            <w:r w:rsidRPr="00C370D4">
              <w:rPr>
                <w:i/>
                <w:iCs/>
                <w:szCs w:val="24"/>
                <w:lang w:val="pt-BR"/>
              </w:rPr>
              <w:t>Lưu ý:</w:t>
            </w:r>
            <w:r w:rsidRPr="00C370D4">
              <w:rPr>
                <w:szCs w:val="24"/>
                <w:lang w:val="pt-BR"/>
              </w:rPr>
              <w:t xml:space="preserve"> NO</w:t>
            </w:r>
            <w:r w:rsidRPr="00C370D4">
              <w:rPr>
                <w:szCs w:val="24"/>
                <w:vertAlign w:val="subscript"/>
                <w:lang w:val="pt-BR"/>
              </w:rPr>
              <w:t>2</w:t>
            </w:r>
            <w:r w:rsidRPr="00C370D4">
              <w:rPr>
                <w:szCs w:val="24"/>
                <w:lang w:val="pt-BR"/>
              </w:rPr>
              <w:t xml:space="preserve"> là khí độc, chú ý nút kín ống nghiệm.</w:t>
            </w:r>
          </w:p>
          <w:p w14:paraId="0557B5CC" w14:textId="77777777" w:rsidR="002C5F47" w:rsidRPr="00C370D4" w:rsidRDefault="002C5F47" w:rsidP="00EF38A1">
            <w:pPr>
              <w:pStyle w:val="pn"/>
              <w:spacing w:line="264" w:lineRule="auto"/>
              <w:jc w:val="center"/>
              <w:rPr>
                <w:szCs w:val="24"/>
                <w:lang w:val="pt-BR"/>
              </w:rPr>
            </w:pPr>
            <w:r w:rsidRPr="00C370D4">
              <w:rPr>
                <w:b/>
                <w:noProof/>
                <w:szCs w:val="24"/>
              </w:rPr>
              <w:drawing>
                <wp:inline distT="0" distB="0" distL="0" distR="0" wp14:anchorId="4DBD42FC" wp14:editId="70BF901D">
                  <wp:extent cx="4554171" cy="2089466"/>
                  <wp:effectExtent l="0" t="0" r="0" b="0"/>
                  <wp:docPr id="175086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63415"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4628598" cy="2123613"/>
                          </a:xfrm>
                          <a:prstGeom prst="rect">
                            <a:avLst/>
                          </a:prstGeom>
                        </pic:spPr>
                      </pic:pic>
                    </a:graphicData>
                  </a:graphic>
                </wp:inline>
              </w:drawing>
            </w:r>
          </w:p>
          <w:p w14:paraId="10E61101" w14:textId="77777777" w:rsidR="002C5F47" w:rsidRPr="00C370D4" w:rsidRDefault="002C5F47" w:rsidP="00EF38A1">
            <w:pPr>
              <w:pStyle w:val="pn"/>
              <w:spacing w:line="264" w:lineRule="auto"/>
              <w:jc w:val="both"/>
              <w:rPr>
                <w:rStyle w:val="Emphasis"/>
                <w:szCs w:val="24"/>
                <w:shd w:val="clear" w:color="auto" w:fill="FFFFFF"/>
              </w:rPr>
            </w:pPr>
            <w:r w:rsidRPr="00C370D4">
              <w:rPr>
                <w:rStyle w:val="Emphasis"/>
                <w:szCs w:val="24"/>
                <w:shd w:val="clear" w:color="auto" w:fill="FFFFFF"/>
              </w:rPr>
              <w:t>Quan sát sự thay đổi màu sắc của khí trong các ống nghiệm và hoàn thành vào vở theo mẫu bảng sau:</w:t>
            </w:r>
          </w:p>
          <w:tbl>
            <w:tblPr>
              <w:tblStyle w:val="TableGrid"/>
              <w:tblW w:w="0" w:type="auto"/>
              <w:tblLook w:val="04A0" w:firstRow="1" w:lastRow="0" w:firstColumn="1" w:lastColumn="0" w:noHBand="0" w:noVBand="1"/>
            </w:tblPr>
            <w:tblGrid>
              <w:gridCol w:w="2132"/>
              <w:gridCol w:w="2725"/>
              <w:gridCol w:w="2428"/>
              <w:gridCol w:w="2911"/>
            </w:tblGrid>
            <w:tr w:rsidR="002C5F47" w:rsidRPr="00C370D4" w14:paraId="4EA089DE" w14:textId="77777777" w:rsidTr="004C5D95">
              <w:tc>
                <w:tcPr>
                  <w:tcW w:w="2132" w:type="dxa"/>
                </w:tcPr>
                <w:p w14:paraId="65270830" w14:textId="77777777" w:rsidR="002C5F47" w:rsidRPr="00C370D4" w:rsidRDefault="002C5F47" w:rsidP="00EF38A1">
                  <w:pPr>
                    <w:pStyle w:val="pn"/>
                    <w:spacing w:line="264" w:lineRule="auto"/>
                    <w:jc w:val="center"/>
                    <w:rPr>
                      <w:szCs w:val="24"/>
                      <w:lang w:val="pt-BR"/>
                    </w:rPr>
                  </w:pPr>
                  <w:r w:rsidRPr="00C370D4">
                    <w:rPr>
                      <w:szCs w:val="24"/>
                      <w:lang w:val="pt-BR"/>
                    </w:rPr>
                    <w:t>Tác động</w:t>
                  </w:r>
                </w:p>
              </w:tc>
              <w:tc>
                <w:tcPr>
                  <w:tcW w:w="2725" w:type="dxa"/>
                </w:tcPr>
                <w:p w14:paraId="2571F574"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Hiện tượng</w:t>
                  </w:r>
                </w:p>
              </w:tc>
              <w:tc>
                <w:tcPr>
                  <w:tcW w:w="2428" w:type="dxa"/>
                </w:tcPr>
                <w:p w14:paraId="1FE218B7"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(thuận/ nghịch)</w:t>
                  </w:r>
                </w:p>
              </w:tc>
              <w:tc>
                <w:tcPr>
                  <w:tcW w:w="2911" w:type="dxa"/>
                </w:tcPr>
                <w:p w14:paraId="3FDAF973"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(toả nhiệt/ thu nhiệt)</w:t>
                  </w:r>
                </w:p>
              </w:tc>
            </w:tr>
            <w:tr w:rsidR="002C5F47" w:rsidRPr="00C370D4" w14:paraId="6AB3C055" w14:textId="77777777" w:rsidTr="004C5D95">
              <w:tc>
                <w:tcPr>
                  <w:tcW w:w="2132" w:type="dxa"/>
                </w:tcPr>
                <w:p w14:paraId="7FD5E25C"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Tăng nhiệt độ</w:t>
                  </w:r>
                </w:p>
              </w:tc>
              <w:tc>
                <w:tcPr>
                  <w:tcW w:w="2725" w:type="dxa"/>
                </w:tcPr>
                <w:p w14:paraId="4B59E606" w14:textId="77777777" w:rsidR="002C5F47" w:rsidRPr="00C370D4" w:rsidRDefault="002C5F47" w:rsidP="00EF38A1">
                  <w:pPr>
                    <w:pStyle w:val="pn"/>
                    <w:spacing w:line="264" w:lineRule="auto"/>
                    <w:jc w:val="center"/>
                    <w:rPr>
                      <w:szCs w:val="24"/>
                      <w:lang w:val="pt-BR"/>
                    </w:rPr>
                  </w:pPr>
                </w:p>
                <w:p w14:paraId="52DA3EBC" w14:textId="77777777" w:rsidR="002C5F47" w:rsidRPr="00C370D4" w:rsidRDefault="002C5F47" w:rsidP="00EF38A1">
                  <w:pPr>
                    <w:pStyle w:val="pn"/>
                    <w:spacing w:line="264" w:lineRule="auto"/>
                    <w:jc w:val="center"/>
                    <w:rPr>
                      <w:szCs w:val="24"/>
                      <w:lang w:val="pt-BR"/>
                    </w:rPr>
                  </w:pPr>
                </w:p>
              </w:tc>
              <w:tc>
                <w:tcPr>
                  <w:tcW w:w="2428" w:type="dxa"/>
                </w:tcPr>
                <w:p w14:paraId="19A581E0" w14:textId="77777777" w:rsidR="002C5F47" w:rsidRPr="00C370D4" w:rsidRDefault="002C5F47" w:rsidP="00EF38A1">
                  <w:pPr>
                    <w:pStyle w:val="pn"/>
                    <w:spacing w:line="264" w:lineRule="auto"/>
                    <w:jc w:val="center"/>
                    <w:rPr>
                      <w:szCs w:val="24"/>
                      <w:lang w:val="pt-BR"/>
                    </w:rPr>
                  </w:pPr>
                </w:p>
              </w:tc>
              <w:tc>
                <w:tcPr>
                  <w:tcW w:w="2911" w:type="dxa"/>
                </w:tcPr>
                <w:p w14:paraId="7D741E1A" w14:textId="77777777" w:rsidR="002C5F47" w:rsidRPr="00C370D4" w:rsidRDefault="002C5F47" w:rsidP="00EF38A1">
                  <w:pPr>
                    <w:pStyle w:val="pn"/>
                    <w:spacing w:line="264" w:lineRule="auto"/>
                    <w:jc w:val="center"/>
                    <w:rPr>
                      <w:szCs w:val="24"/>
                      <w:lang w:val="pt-BR"/>
                    </w:rPr>
                  </w:pPr>
                </w:p>
              </w:tc>
            </w:tr>
            <w:tr w:rsidR="002C5F47" w:rsidRPr="00C370D4" w14:paraId="171FDE08" w14:textId="77777777" w:rsidTr="004C5D95">
              <w:tc>
                <w:tcPr>
                  <w:tcW w:w="2132" w:type="dxa"/>
                </w:tcPr>
                <w:p w14:paraId="0CE66482"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Giảm nhiệt độ</w:t>
                  </w:r>
                </w:p>
              </w:tc>
              <w:tc>
                <w:tcPr>
                  <w:tcW w:w="2725" w:type="dxa"/>
                </w:tcPr>
                <w:p w14:paraId="7DAA8AB7" w14:textId="77777777" w:rsidR="002C5F47" w:rsidRPr="00C370D4" w:rsidRDefault="002C5F47" w:rsidP="00EF38A1">
                  <w:pPr>
                    <w:pStyle w:val="pn"/>
                    <w:spacing w:line="264" w:lineRule="auto"/>
                    <w:jc w:val="center"/>
                    <w:rPr>
                      <w:szCs w:val="24"/>
                      <w:lang w:val="pt-BR"/>
                    </w:rPr>
                  </w:pPr>
                </w:p>
                <w:p w14:paraId="1298973A" w14:textId="77777777" w:rsidR="002C5F47" w:rsidRPr="00C370D4" w:rsidRDefault="002C5F47" w:rsidP="00EF38A1">
                  <w:pPr>
                    <w:pStyle w:val="pn"/>
                    <w:spacing w:line="264" w:lineRule="auto"/>
                    <w:jc w:val="center"/>
                    <w:rPr>
                      <w:szCs w:val="24"/>
                      <w:lang w:val="pt-BR"/>
                    </w:rPr>
                  </w:pPr>
                </w:p>
              </w:tc>
              <w:tc>
                <w:tcPr>
                  <w:tcW w:w="2428" w:type="dxa"/>
                </w:tcPr>
                <w:p w14:paraId="02EE5295" w14:textId="77777777" w:rsidR="002C5F47" w:rsidRPr="00C370D4" w:rsidRDefault="002C5F47" w:rsidP="00EF38A1">
                  <w:pPr>
                    <w:pStyle w:val="pn"/>
                    <w:spacing w:line="264" w:lineRule="auto"/>
                    <w:jc w:val="center"/>
                    <w:rPr>
                      <w:szCs w:val="24"/>
                      <w:lang w:val="pt-BR"/>
                    </w:rPr>
                  </w:pPr>
                </w:p>
              </w:tc>
              <w:tc>
                <w:tcPr>
                  <w:tcW w:w="2911" w:type="dxa"/>
                </w:tcPr>
                <w:p w14:paraId="0BE2CEB0" w14:textId="77777777" w:rsidR="002C5F47" w:rsidRPr="00C370D4" w:rsidRDefault="002C5F47" w:rsidP="00EF38A1">
                  <w:pPr>
                    <w:pStyle w:val="pn"/>
                    <w:spacing w:line="264" w:lineRule="auto"/>
                    <w:jc w:val="center"/>
                    <w:rPr>
                      <w:szCs w:val="24"/>
                      <w:lang w:val="pt-BR"/>
                    </w:rPr>
                  </w:pPr>
                </w:p>
              </w:tc>
            </w:tr>
          </w:tbl>
          <w:p w14:paraId="3C9583D5" w14:textId="77777777" w:rsidR="002C5F47" w:rsidRPr="00C370D4" w:rsidRDefault="002C5F47" w:rsidP="00EF38A1">
            <w:pPr>
              <w:spacing w:line="264" w:lineRule="auto"/>
              <w:jc w:val="both"/>
              <w:rPr>
                <w:rStyle w:val="Strong"/>
                <w:rFonts w:ascii="Times New Roman" w:hAnsi="Times New Roman"/>
                <w:sz w:val="24"/>
                <w:szCs w:val="24"/>
                <w:shd w:val="clear" w:color="auto" w:fill="FFFFFF"/>
              </w:rPr>
            </w:pPr>
            <w:r w:rsidRPr="00C370D4">
              <w:rPr>
                <w:rFonts w:ascii="Times New Roman" w:hAnsi="Times New Roman"/>
                <w:b/>
                <w:sz w:val="24"/>
                <w:szCs w:val="24"/>
                <w:lang w:val="pt-BR"/>
              </w:rPr>
              <w:t xml:space="preserve">- Thí nghiệm 2: </w:t>
            </w:r>
            <w:r w:rsidRPr="002C5F47">
              <w:rPr>
                <w:rStyle w:val="Strong"/>
                <w:rFonts w:ascii="Times New Roman" w:hAnsi="Times New Roman"/>
                <w:b w:val="0"/>
                <w:bCs w:val="0"/>
                <w:sz w:val="24"/>
                <w:szCs w:val="24"/>
                <w:shd w:val="clear" w:color="auto" w:fill="FFFFFF"/>
              </w:rPr>
              <w:t>Ảnh hưởng của nhiệt độ đến sự chuyển dịch cân bằng:</w:t>
            </w:r>
          </w:p>
          <w:p w14:paraId="4EEF500B" w14:textId="77777777" w:rsidR="002C5F47" w:rsidRPr="00C370D4" w:rsidRDefault="002C5F47" w:rsidP="00EF38A1">
            <w:pPr>
              <w:pStyle w:val="pn"/>
              <w:spacing w:line="264" w:lineRule="auto"/>
              <w:jc w:val="center"/>
              <w:rPr>
                <w:szCs w:val="24"/>
              </w:rPr>
            </w:pPr>
            <w:r w:rsidRPr="00C370D4">
              <w:rPr>
                <w:b/>
                <w:position w:val="-14"/>
                <w:szCs w:val="24"/>
                <w:lang w:val="pt-BR"/>
              </w:rPr>
              <w:object w:dxaOrig="6420" w:dyaOrig="420" w14:anchorId="3F81B989">
                <v:shape id="_x0000_i1060" type="#_x0000_t75" style="width:373.5pt;height:24.75pt" o:ole="">
                  <v:imagedata r:id="rId88" o:title=""/>
                </v:shape>
                <o:OLEObject Type="Embed" ProgID="Equation.DSMT4" ShapeID="_x0000_i1060" DrawAspect="Content" ObjectID="_1819993847" r:id="rId89"/>
              </w:object>
            </w:r>
          </w:p>
          <w:p w14:paraId="4DDE8711" w14:textId="77777777" w:rsidR="002C5F47" w:rsidRPr="00C370D4" w:rsidRDefault="002C5F47" w:rsidP="00EF38A1">
            <w:pPr>
              <w:pStyle w:val="pn"/>
              <w:spacing w:line="264" w:lineRule="auto"/>
              <w:jc w:val="both"/>
              <w:rPr>
                <w:szCs w:val="24"/>
              </w:rPr>
            </w:pPr>
            <w:r w:rsidRPr="00C370D4">
              <w:rPr>
                <w:i/>
                <w:iCs/>
                <w:szCs w:val="24"/>
              </w:rPr>
              <w:t>Chuẩn bị: </w:t>
            </w:r>
            <w:r w:rsidRPr="00C370D4">
              <w:rPr>
                <w:szCs w:val="24"/>
              </w:rPr>
              <w:t>dung dịch CH</w:t>
            </w:r>
            <w:r w:rsidRPr="00C370D4">
              <w:rPr>
                <w:szCs w:val="24"/>
                <w:vertAlign w:val="subscript"/>
              </w:rPr>
              <w:t>3</w:t>
            </w:r>
            <w:r w:rsidRPr="00C370D4">
              <w:rPr>
                <w:szCs w:val="24"/>
              </w:rPr>
              <w:t>COONa 0,5M, phenolphthalein; cốc nước nóng, cốc nước đá, 3 ống nghiệm.</w:t>
            </w:r>
          </w:p>
          <w:p w14:paraId="6CF0858B" w14:textId="77777777" w:rsidR="002C5F47" w:rsidRPr="00C370D4" w:rsidRDefault="002C5F47" w:rsidP="00EF38A1">
            <w:pPr>
              <w:pStyle w:val="pn"/>
              <w:spacing w:line="264" w:lineRule="auto"/>
              <w:jc w:val="both"/>
              <w:rPr>
                <w:szCs w:val="24"/>
              </w:rPr>
            </w:pPr>
            <w:r w:rsidRPr="00C370D4">
              <w:rPr>
                <w:i/>
                <w:iCs/>
                <w:szCs w:val="24"/>
              </w:rPr>
              <w:t>Tiến hành:</w:t>
            </w:r>
          </w:p>
          <w:p w14:paraId="624014B0" w14:textId="77777777" w:rsidR="002C5F47" w:rsidRPr="00C370D4" w:rsidRDefault="002C5F47" w:rsidP="00EF38A1">
            <w:pPr>
              <w:pStyle w:val="pn"/>
              <w:spacing w:line="264" w:lineRule="auto"/>
              <w:jc w:val="both"/>
              <w:rPr>
                <w:szCs w:val="24"/>
              </w:rPr>
            </w:pPr>
            <w:r w:rsidRPr="00C370D4">
              <w:rPr>
                <w:szCs w:val="24"/>
              </w:rPr>
              <w:t>- Cho khoảng 10 mL dung dịch CH</w:t>
            </w:r>
            <w:r w:rsidRPr="00C370D4">
              <w:rPr>
                <w:szCs w:val="24"/>
                <w:vertAlign w:val="subscript"/>
              </w:rPr>
              <w:t>3</w:t>
            </w:r>
            <w:r w:rsidRPr="00C370D4">
              <w:rPr>
                <w:szCs w:val="24"/>
              </w:rPr>
              <w:t>COONa 0,5 M vào cốc thuỷ tinh, thêm 1 – 2 giọt phenolphthalein, khuấy đều.</w:t>
            </w:r>
          </w:p>
          <w:p w14:paraId="4F66930E" w14:textId="77777777" w:rsidR="002C5F47" w:rsidRPr="00C370D4" w:rsidRDefault="002C5F47" w:rsidP="00EF38A1">
            <w:pPr>
              <w:pStyle w:val="pn"/>
              <w:spacing w:line="264" w:lineRule="auto"/>
              <w:jc w:val="both"/>
              <w:rPr>
                <w:szCs w:val="24"/>
              </w:rPr>
            </w:pPr>
            <w:r w:rsidRPr="00C370D4">
              <w:rPr>
                <w:szCs w:val="24"/>
              </w:rPr>
              <w:t>- Chia dung dịch thu được vào 3 ống nghiệm. Ống nghiệm (1) để so sánh, ống nghiệm (2) ngâm vào cốc nước đá, ống nghiệm (3) ngâm vào cốc nước nóng.</w:t>
            </w:r>
          </w:p>
          <w:p w14:paraId="2D24683D" w14:textId="77777777" w:rsidR="002C5F47" w:rsidRPr="00C370D4" w:rsidRDefault="002C5F47" w:rsidP="00EF38A1">
            <w:pPr>
              <w:pStyle w:val="pn"/>
              <w:spacing w:line="264" w:lineRule="auto"/>
              <w:jc w:val="center"/>
              <w:rPr>
                <w:szCs w:val="24"/>
              </w:rPr>
            </w:pPr>
            <w:r w:rsidRPr="00C370D4">
              <w:rPr>
                <w:noProof/>
              </w:rPr>
              <w:lastRenderedPageBreak/>
              <w:drawing>
                <wp:inline distT="0" distB="0" distL="0" distR="0" wp14:anchorId="0008AF2F" wp14:editId="68356148">
                  <wp:extent cx="4899660" cy="19937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bright="20000" contrast="-40000"/>
                                    </a14:imgEffect>
                                  </a14:imgLayer>
                                </a14:imgProps>
                              </a:ext>
                            </a:extLst>
                          </a:blip>
                          <a:stretch>
                            <a:fillRect/>
                          </a:stretch>
                        </pic:blipFill>
                        <pic:spPr>
                          <a:xfrm>
                            <a:off x="0" y="0"/>
                            <a:ext cx="4906744" cy="1996641"/>
                          </a:xfrm>
                          <a:prstGeom prst="rect">
                            <a:avLst/>
                          </a:prstGeom>
                        </pic:spPr>
                      </pic:pic>
                    </a:graphicData>
                  </a:graphic>
                </wp:inline>
              </w:drawing>
            </w:r>
          </w:p>
          <w:p w14:paraId="68BFB211" w14:textId="77777777" w:rsidR="002C5F47" w:rsidRPr="00C370D4" w:rsidRDefault="002C5F47" w:rsidP="00EF38A1">
            <w:pPr>
              <w:pStyle w:val="pn"/>
              <w:spacing w:line="264" w:lineRule="auto"/>
              <w:jc w:val="both"/>
              <w:rPr>
                <w:szCs w:val="24"/>
              </w:rPr>
            </w:pPr>
            <w:r w:rsidRPr="00C370D4">
              <w:rPr>
                <w:i/>
                <w:iCs/>
                <w:szCs w:val="24"/>
              </w:rPr>
              <w:t>Quan sát sự thay đổi màu sắc của dung dịch trong các ống nghiệm và hoàn thành vào vở theo mẫu bảng sau:</w:t>
            </w:r>
          </w:p>
          <w:tbl>
            <w:tblPr>
              <w:tblStyle w:val="TableGrid"/>
              <w:tblW w:w="0" w:type="auto"/>
              <w:tblLook w:val="04A0" w:firstRow="1" w:lastRow="0" w:firstColumn="1" w:lastColumn="0" w:noHBand="0" w:noVBand="1"/>
            </w:tblPr>
            <w:tblGrid>
              <w:gridCol w:w="2132"/>
              <w:gridCol w:w="2725"/>
              <w:gridCol w:w="2428"/>
              <w:gridCol w:w="2911"/>
            </w:tblGrid>
            <w:tr w:rsidR="002C5F47" w:rsidRPr="00C370D4" w14:paraId="060CBDF8" w14:textId="77777777" w:rsidTr="004C5D95">
              <w:tc>
                <w:tcPr>
                  <w:tcW w:w="2132" w:type="dxa"/>
                </w:tcPr>
                <w:p w14:paraId="1D1F2213" w14:textId="77777777" w:rsidR="002C5F47" w:rsidRPr="00C370D4" w:rsidRDefault="002C5F47" w:rsidP="00EF38A1">
                  <w:pPr>
                    <w:pStyle w:val="pn"/>
                    <w:spacing w:line="264" w:lineRule="auto"/>
                    <w:jc w:val="center"/>
                    <w:rPr>
                      <w:szCs w:val="24"/>
                      <w:lang w:val="pt-BR"/>
                    </w:rPr>
                  </w:pPr>
                  <w:r w:rsidRPr="00C370D4">
                    <w:rPr>
                      <w:szCs w:val="24"/>
                      <w:lang w:val="pt-BR"/>
                    </w:rPr>
                    <w:t>Tác động</w:t>
                  </w:r>
                </w:p>
              </w:tc>
              <w:tc>
                <w:tcPr>
                  <w:tcW w:w="2725" w:type="dxa"/>
                </w:tcPr>
                <w:p w14:paraId="4E6AFBF5"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Hiện tượng</w:t>
                  </w:r>
                </w:p>
              </w:tc>
              <w:tc>
                <w:tcPr>
                  <w:tcW w:w="2428" w:type="dxa"/>
                </w:tcPr>
                <w:p w14:paraId="7950C3A9"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(thuận/ nghịch)</w:t>
                  </w:r>
                </w:p>
              </w:tc>
              <w:tc>
                <w:tcPr>
                  <w:tcW w:w="2911" w:type="dxa"/>
                </w:tcPr>
                <w:p w14:paraId="2A6F2C8C"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(toả nhiệt/ thu nhiệt)</w:t>
                  </w:r>
                </w:p>
              </w:tc>
            </w:tr>
            <w:tr w:rsidR="002C5F47" w:rsidRPr="00C370D4" w14:paraId="7949481B" w14:textId="77777777" w:rsidTr="004C5D95">
              <w:tc>
                <w:tcPr>
                  <w:tcW w:w="2132" w:type="dxa"/>
                </w:tcPr>
                <w:p w14:paraId="31E09508"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Tăng nhiệt độ</w:t>
                  </w:r>
                </w:p>
              </w:tc>
              <w:tc>
                <w:tcPr>
                  <w:tcW w:w="2725" w:type="dxa"/>
                </w:tcPr>
                <w:p w14:paraId="0FC227C1" w14:textId="77777777" w:rsidR="002C5F47" w:rsidRPr="00C370D4" w:rsidRDefault="002C5F47" w:rsidP="00EF38A1">
                  <w:pPr>
                    <w:pStyle w:val="pn"/>
                    <w:spacing w:line="264" w:lineRule="auto"/>
                    <w:jc w:val="center"/>
                    <w:rPr>
                      <w:szCs w:val="24"/>
                      <w:lang w:val="pt-BR"/>
                    </w:rPr>
                  </w:pPr>
                </w:p>
              </w:tc>
              <w:tc>
                <w:tcPr>
                  <w:tcW w:w="2428" w:type="dxa"/>
                </w:tcPr>
                <w:p w14:paraId="267BD468" w14:textId="77777777" w:rsidR="002C5F47" w:rsidRPr="00C370D4" w:rsidRDefault="002C5F47" w:rsidP="00EF38A1">
                  <w:pPr>
                    <w:pStyle w:val="pn"/>
                    <w:spacing w:line="264" w:lineRule="auto"/>
                    <w:jc w:val="center"/>
                    <w:rPr>
                      <w:szCs w:val="24"/>
                      <w:lang w:val="pt-BR"/>
                    </w:rPr>
                  </w:pPr>
                </w:p>
              </w:tc>
              <w:tc>
                <w:tcPr>
                  <w:tcW w:w="2911" w:type="dxa"/>
                </w:tcPr>
                <w:p w14:paraId="77906395" w14:textId="77777777" w:rsidR="002C5F47" w:rsidRPr="00C370D4" w:rsidRDefault="002C5F47" w:rsidP="00EF38A1">
                  <w:pPr>
                    <w:pStyle w:val="pn"/>
                    <w:spacing w:line="264" w:lineRule="auto"/>
                    <w:jc w:val="center"/>
                    <w:rPr>
                      <w:szCs w:val="24"/>
                      <w:lang w:val="pt-BR"/>
                    </w:rPr>
                  </w:pPr>
                </w:p>
              </w:tc>
            </w:tr>
            <w:tr w:rsidR="002C5F47" w:rsidRPr="00C370D4" w14:paraId="1C6E3200" w14:textId="77777777" w:rsidTr="004C5D95">
              <w:tc>
                <w:tcPr>
                  <w:tcW w:w="2132" w:type="dxa"/>
                </w:tcPr>
                <w:p w14:paraId="0B60331E"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Giảm nhiệt độ</w:t>
                  </w:r>
                </w:p>
              </w:tc>
              <w:tc>
                <w:tcPr>
                  <w:tcW w:w="2725" w:type="dxa"/>
                </w:tcPr>
                <w:p w14:paraId="0495AA64" w14:textId="77777777" w:rsidR="002C5F47" w:rsidRPr="00C370D4" w:rsidRDefault="002C5F47" w:rsidP="00EF38A1">
                  <w:pPr>
                    <w:pStyle w:val="pn"/>
                    <w:spacing w:line="264" w:lineRule="auto"/>
                    <w:jc w:val="center"/>
                    <w:rPr>
                      <w:szCs w:val="24"/>
                      <w:lang w:val="pt-BR"/>
                    </w:rPr>
                  </w:pPr>
                </w:p>
              </w:tc>
              <w:tc>
                <w:tcPr>
                  <w:tcW w:w="2428" w:type="dxa"/>
                </w:tcPr>
                <w:p w14:paraId="7CB68369" w14:textId="77777777" w:rsidR="002C5F47" w:rsidRPr="00C370D4" w:rsidRDefault="002C5F47" w:rsidP="00EF38A1">
                  <w:pPr>
                    <w:pStyle w:val="pn"/>
                    <w:spacing w:line="264" w:lineRule="auto"/>
                    <w:jc w:val="center"/>
                    <w:rPr>
                      <w:szCs w:val="24"/>
                      <w:lang w:val="pt-BR"/>
                    </w:rPr>
                  </w:pPr>
                </w:p>
              </w:tc>
              <w:tc>
                <w:tcPr>
                  <w:tcW w:w="2911" w:type="dxa"/>
                </w:tcPr>
                <w:p w14:paraId="00DC3F1F" w14:textId="77777777" w:rsidR="002C5F47" w:rsidRPr="00C370D4" w:rsidRDefault="002C5F47" w:rsidP="00EF38A1">
                  <w:pPr>
                    <w:pStyle w:val="pn"/>
                    <w:spacing w:line="264" w:lineRule="auto"/>
                    <w:jc w:val="center"/>
                    <w:rPr>
                      <w:szCs w:val="24"/>
                      <w:lang w:val="pt-BR"/>
                    </w:rPr>
                  </w:pPr>
                </w:p>
              </w:tc>
            </w:tr>
          </w:tbl>
          <w:p w14:paraId="4FB46772" w14:textId="54C9EEDC" w:rsidR="00CE19B9" w:rsidRPr="004C5D95" w:rsidRDefault="004C5D95" w:rsidP="00EF38A1">
            <w:pPr>
              <w:spacing w:line="264" w:lineRule="auto"/>
              <w:jc w:val="both"/>
              <w:rPr>
                <w:rFonts w:ascii="Times New Roman" w:hAnsi="Times New Roman"/>
                <w:color w:val="FF0000"/>
                <w:sz w:val="24"/>
                <w:szCs w:val="24"/>
              </w:rPr>
            </w:pPr>
            <w:r w:rsidRPr="004C5D95">
              <w:rPr>
                <w:rFonts w:ascii="Times New Roman" w:hAnsi="Times New Roman"/>
                <w:color w:val="FF0000"/>
                <w:sz w:val="24"/>
                <w:szCs w:val="24"/>
              </w:rPr>
              <w:t>Đáp án:</w:t>
            </w:r>
          </w:p>
          <w:p w14:paraId="01D76CDA" w14:textId="5C58B607" w:rsidR="004C5D95" w:rsidRPr="004C5D95" w:rsidRDefault="004C5D95" w:rsidP="00EF38A1">
            <w:pPr>
              <w:pStyle w:val="pn"/>
              <w:spacing w:line="264" w:lineRule="auto"/>
              <w:jc w:val="both"/>
              <w:rPr>
                <w:b/>
                <w:color w:val="FF0000"/>
                <w:szCs w:val="24"/>
                <w:shd w:val="clear" w:color="auto" w:fill="FFFFFF"/>
              </w:rPr>
            </w:pPr>
            <w:r w:rsidRPr="004C5D95">
              <w:rPr>
                <w:b/>
                <w:color w:val="FF0000"/>
                <w:szCs w:val="24"/>
                <w:shd w:val="clear" w:color="auto" w:fill="FFFFFF"/>
              </w:rPr>
              <w:t>Thí nghiệm 1:</w:t>
            </w:r>
          </w:p>
          <w:tbl>
            <w:tblPr>
              <w:tblStyle w:val="TableGrid"/>
              <w:tblW w:w="0" w:type="auto"/>
              <w:tblLook w:val="04A0" w:firstRow="1" w:lastRow="0" w:firstColumn="1" w:lastColumn="0" w:noHBand="0" w:noVBand="1"/>
            </w:tblPr>
            <w:tblGrid>
              <w:gridCol w:w="2132"/>
              <w:gridCol w:w="2729"/>
              <w:gridCol w:w="2424"/>
              <w:gridCol w:w="2911"/>
            </w:tblGrid>
            <w:tr w:rsidR="004C5D95" w:rsidRPr="004C5D95" w14:paraId="68F3C055" w14:textId="77777777" w:rsidTr="004C5D95">
              <w:tc>
                <w:tcPr>
                  <w:tcW w:w="2132" w:type="dxa"/>
                </w:tcPr>
                <w:p w14:paraId="4DE8A061" w14:textId="77777777" w:rsidR="004C5D95" w:rsidRPr="004C5D95" w:rsidRDefault="004C5D95" w:rsidP="00EF38A1">
                  <w:pPr>
                    <w:pStyle w:val="pn"/>
                    <w:spacing w:line="264" w:lineRule="auto"/>
                    <w:jc w:val="center"/>
                    <w:rPr>
                      <w:color w:val="FF0000"/>
                      <w:szCs w:val="24"/>
                      <w:lang w:val="pt-BR"/>
                    </w:rPr>
                  </w:pPr>
                  <w:r w:rsidRPr="004C5D95">
                    <w:rPr>
                      <w:color w:val="FF0000"/>
                      <w:szCs w:val="24"/>
                      <w:lang w:val="pt-BR"/>
                    </w:rPr>
                    <w:t>Tác động</w:t>
                  </w:r>
                </w:p>
              </w:tc>
              <w:tc>
                <w:tcPr>
                  <w:tcW w:w="2729" w:type="dxa"/>
                </w:tcPr>
                <w:p w14:paraId="705D8519"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Hiện tượng</w:t>
                  </w:r>
                </w:p>
              </w:tc>
              <w:tc>
                <w:tcPr>
                  <w:tcW w:w="2424" w:type="dxa"/>
                </w:tcPr>
                <w:p w14:paraId="4EC80472"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Chiều chuyển dịch cân bằng (thuận/ nghịch)</w:t>
                  </w:r>
                </w:p>
              </w:tc>
              <w:tc>
                <w:tcPr>
                  <w:tcW w:w="2911" w:type="dxa"/>
                </w:tcPr>
                <w:p w14:paraId="6A5F66B3"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Chiều chuyển dịch cân bằng (toả nhiệt/ thu nhiệt)</w:t>
                  </w:r>
                </w:p>
              </w:tc>
            </w:tr>
            <w:tr w:rsidR="004C5D95" w:rsidRPr="004C5D95" w14:paraId="0A4810B4" w14:textId="77777777" w:rsidTr="004C5D95">
              <w:tc>
                <w:tcPr>
                  <w:tcW w:w="2132" w:type="dxa"/>
                </w:tcPr>
                <w:p w14:paraId="6A267EE1"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Tăng nhiệt độ</w:t>
                  </w:r>
                </w:p>
              </w:tc>
              <w:tc>
                <w:tcPr>
                  <w:tcW w:w="2729" w:type="dxa"/>
                </w:tcPr>
                <w:p w14:paraId="61DE5D32" w14:textId="77777777" w:rsidR="004C5D95" w:rsidRPr="004C5D95" w:rsidRDefault="004C5D95" w:rsidP="00EF38A1">
                  <w:pPr>
                    <w:pStyle w:val="pn"/>
                    <w:spacing w:line="264" w:lineRule="auto"/>
                    <w:jc w:val="center"/>
                    <w:rPr>
                      <w:color w:val="FF0000"/>
                      <w:szCs w:val="24"/>
                      <w:lang w:val="pt-BR"/>
                    </w:rPr>
                  </w:pPr>
                  <w:r w:rsidRPr="004C5D95">
                    <w:rPr>
                      <w:color w:val="FF0000"/>
                      <w:szCs w:val="24"/>
                    </w:rPr>
                    <w:t>Màu khí trong ống nghiệm đậm dần lên</w:t>
                  </w:r>
                </w:p>
              </w:tc>
              <w:tc>
                <w:tcPr>
                  <w:tcW w:w="2424" w:type="dxa"/>
                </w:tcPr>
                <w:p w14:paraId="2AAA30BD" w14:textId="77777777" w:rsidR="004C5D95" w:rsidRPr="004C5D95" w:rsidRDefault="004C5D95" w:rsidP="00EF38A1">
                  <w:pPr>
                    <w:pStyle w:val="pn"/>
                    <w:spacing w:line="264" w:lineRule="auto"/>
                    <w:jc w:val="center"/>
                    <w:rPr>
                      <w:color w:val="FF0000"/>
                      <w:szCs w:val="24"/>
                      <w:lang w:val="pt-BR"/>
                    </w:rPr>
                  </w:pPr>
                  <w:r w:rsidRPr="004C5D95">
                    <w:rPr>
                      <w:color w:val="FF0000"/>
                      <w:szCs w:val="24"/>
                    </w:rPr>
                    <w:t>Nghịch</w:t>
                  </w:r>
                </w:p>
              </w:tc>
              <w:tc>
                <w:tcPr>
                  <w:tcW w:w="2911" w:type="dxa"/>
                </w:tcPr>
                <w:p w14:paraId="5E1C99E0"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Thu nhiệt</w:t>
                  </w:r>
                </w:p>
              </w:tc>
            </w:tr>
            <w:tr w:rsidR="004C5D95" w:rsidRPr="004C5D95" w14:paraId="16700B58" w14:textId="77777777" w:rsidTr="004C5D95">
              <w:tc>
                <w:tcPr>
                  <w:tcW w:w="2132" w:type="dxa"/>
                </w:tcPr>
                <w:p w14:paraId="09B57334"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Giảm nhiệt độ</w:t>
                  </w:r>
                </w:p>
              </w:tc>
              <w:tc>
                <w:tcPr>
                  <w:tcW w:w="2729" w:type="dxa"/>
                </w:tcPr>
                <w:p w14:paraId="11115302" w14:textId="77777777" w:rsidR="004C5D95" w:rsidRPr="004C5D95" w:rsidRDefault="004C5D95" w:rsidP="00EF38A1">
                  <w:pPr>
                    <w:pStyle w:val="pn"/>
                    <w:spacing w:line="264" w:lineRule="auto"/>
                    <w:jc w:val="center"/>
                    <w:rPr>
                      <w:color w:val="FF0000"/>
                      <w:szCs w:val="24"/>
                      <w:lang w:val="pt-BR"/>
                    </w:rPr>
                  </w:pPr>
                  <w:r w:rsidRPr="004C5D95">
                    <w:rPr>
                      <w:color w:val="FF0000"/>
                      <w:szCs w:val="24"/>
                    </w:rPr>
                    <w:t>Màu khí trong ống nghiệm nhạt dần đi</w:t>
                  </w:r>
                </w:p>
              </w:tc>
              <w:tc>
                <w:tcPr>
                  <w:tcW w:w="2424" w:type="dxa"/>
                </w:tcPr>
                <w:p w14:paraId="60AA2148"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Thuận</w:t>
                  </w:r>
                </w:p>
              </w:tc>
              <w:tc>
                <w:tcPr>
                  <w:tcW w:w="2911" w:type="dxa"/>
                </w:tcPr>
                <w:p w14:paraId="79CBB1C7"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Toả nhiệt</w:t>
                  </w:r>
                </w:p>
              </w:tc>
            </w:tr>
          </w:tbl>
          <w:p w14:paraId="524C2307" w14:textId="75CA9D86" w:rsidR="004C5D95" w:rsidRPr="004C5D95" w:rsidRDefault="004C5D95" w:rsidP="00EF38A1">
            <w:pPr>
              <w:pStyle w:val="pn"/>
              <w:spacing w:line="264" w:lineRule="auto"/>
              <w:jc w:val="both"/>
              <w:rPr>
                <w:b/>
                <w:color w:val="FF0000"/>
                <w:szCs w:val="24"/>
                <w:shd w:val="clear" w:color="auto" w:fill="FFFFFF"/>
              </w:rPr>
            </w:pPr>
            <w:r w:rsidRPr="004C5D95">
              <w:rPr>
                <w:b/>
                <w:color w:val="FF0000"/>
                <w:szCs w:val="24"/>
                <w:shd w:val="clear" w:color="auto" w:fill="FFFFFF"/>
              </w:rPr>
              <w:t>Thí nghiệm 2:</w:t>
            </w:r>
          </w:p>
          <w:tbl>
            <w:tblPr>
              <w:tblStyle w:val="TableGrid"/>
              <w:tblW w:w="0" w:type="auto"/>
              <w:tblLook w:val="04A0" w:firstRow="1" w:lastRow="0" w:firstColumn="1" w:lastColumn="0" w:noHBand="0" w:noVBand="1"/>
            </w:tblPr>
            <w:tblGrid>
              <w:gridCol w:w="2132"/>
              <w:gridCol w:w="2729"/>
              <w:gridCol w:w="2424"/>
              <w:gridCol w:w="2911"/>
            </w:tblGrid>
            <w:tr w:rsidR="004C5D95" w:rsidRPr="004C5D95" w14:paraId="25EBC113" w14:textId="77777777" w:rsidTr="004C5D95">
              <w:tc>
                <w:tcPr>
                  <w:tcW w:w="2132" w:type="dxa"/>
                </w:tcPr>
                <w:p w14:paraId="407792A7" w14:textId="77777777" w:rsidR="004C5D95" w:rsidRPr="004C5D95" w:rsidRDefault="004C5D95" w:rsidP="00EF38A1">
                  <w:pPr>
                    <w:pStyle w:val="pn"/>
                    <w:spacing w:line="264" w:lineRule="auto"/>
                    <w:jc w:val="center"/>
                    <w:rPr>
                      <w:color w:val="FF0000"/>
                      <w:szCs w:val="24"/>
                      <w:lang w:val="pt-BR"/>
                    </w:rPr>
                  </w:pPr>
                  <w:r w:rsidRPr="004C5D95">
                    <w:rPr>
                      <w:color w:val="FF0000"/>
                      <w:szCs w:val="24"/>
                      <w:lang w:val="pt-BR"/>
                    </w:rPr>
                    <w:t>Tác động</w:t>
                  </w:r>
                </w:p>
              </w:tc>
              <w:tc>
                <w:tcPr>
                  <w:tcW w:w="2729" w:type="dxa"/>
                </w:tcPr>
                <w:p w14:paraId="4641F7FF"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Hiện tượng</w:t>
                  </w:r>
                </w:p>
              </w:tc>
              <w:tc>
                <w:tcPr>
                  <w:tcW w:w="2424" w:type="dxa"/>
                </w:tcPr>
                <w:p w14:paraId="6BD3CE9F"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Chiều chuyển dịch cân bằng (thuận/ nghịch)</w:t>
                  </w:r>
                </w:p>
              </w:tc>
              <w:tc>
                <w:tcPr>
                  <w:tcW w:w="2911" w:type="dxa"/>
                </w:tcPr>
                <w:p w14:paraId="37AA9390"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Chiều chuyển dịch cân bằng (toả nhiệt/ thu nhiệt)</w:t>
                  </w:r>
                </w:p>
              </w:tc>
            </w:tr>
            <w:tr w:rsidR="004C5D95" w:rsidRPr="004C5D95" w14:paraId="25ACE330" w14:textId="77777777" w:rsidTr="004C5D95">
              <w:tc>
                <w:tcPr>
                  <w:tcW w:w="2132" w:type="dxa"/>
                </w:tcPr>
                <w:p w14:paraId="605AAD7F"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Tăng nhiệt độ</w:t>
                  </w:r>
                </w:p>
              </w:tc>
              <w:tc>
                <w:tcPr>
                  <w:tcW w:w="2729" w:type="dxa"/>
                </w:tcPr>
                <w:p w14:paraId="11BED8CD" w14:textId="77777777" w:rsidR="004C5D95" w:rsidRPr="004C5D95" w:rsidRDefault="004C5D95" w:rsidP="00EF38A1">
                  <w:pPr>
                    <w:pStyle w:val="pn"/>
                    <w:spacing w:line="264" w:lineRule="auto"/>
                    <w:jc w:val="center"/>
                    <w:rPr>
                      <w:color w:val="FF0000"/>
                    </w:rPr>
                  </w:pPr>
                  <w:r w:rsidRPr="004C5D95">
                    <w:rPr>
                      <w:color w:val="FF0000"/>
                    </w:rPr>
                    <w:t>Dung dịch trong ống nghiệm đậm màu hơn</w:t>
                  </w:r>
                </w:p>
              </w:tc>
              <w:tc>
                <w:tcPr>
                  <w:tcW w:w="2424" w:type="dxa"/>
                </w:tcPr>
                <w:p w14:paraId="618FE705"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Thuận</w:t>
                  </w:r>
                </w:p>
              </w:tc>
              <w:tc>
                <w:tcPr>
                  <w:tcW w:w="2911" w:type="dxa"/>
                </w:tcPr>
                <w:p w14:paraId="689E8DA5"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Thu nhiệt</w:t>
                  </w:r>
                </w:p>
              </w:tc>
            </w:tr>
            <w:tr w:rsidR="004C5D95" w:rsidRPr="004C5D95" w14:paraId="2C1B6F0F" w14:textId="77777777" w:rsidTr="004C5D95">
              <w:tc>
                <w:tcPr>
                  <w:tcW w:w="2132" w:type="dxa"/>
                </w:tcPr>
                <w:p w14:paraId="74945FA8" w14:textId="77777777" w:rsidR="004C5D95" w:rsidRPr="004C5D95" w:rsidRDefault="004C5D95" w:rsidP="00EF38A1">
                  <w:pPr>
                    <w:pStyle w:val="pn"/>
                    <w:spacing w:line="264" w:lineRule="auto"/>
                    <w:jc w:val="center"/>
                    <w:rPr>
                      <w:color w:val="FF0000"/>
                      <w:szCs w:val="24"/>
                      <w:lang w:val="pt-BR"/>
                    </w:rPr>
                  </w:pPr>
                  <w:r w:rsidRPr="004C5D95">
                    <w:rPr>
                      <w:color w:val="FF0000"/>
                      <w:szCs w:val="24"/>
                      <w:shd w:val="clear" w:color="auto" w:fill="FFFFFF"/>
                    </w:rPr>
                    <w:t>Giảm nhiệt độ</w:t>
                  </w:r>
                </w:p>
              </w:tc>
              <w:tc>
                <w:tcPr>
                  <w:tcW w:w="2729" w:type="dxa"/>
                </w:tcPr>
                <w:p w14:paraId="7B26AB36" w14:textId="77777777" w:rsidR="004C5D95" w:rsidRPr="004C5D95" w:rsidRDefault="004C5D95" w:rsidP="00EF38A1">
                  <w:pPr>
                    <w:pStyle w:val="pn"/>
                    <w:spacing w:line="264" w:lineRule="auto"/>
                    <w:jc w:val="center"/>
                    <w:rPr>
                      <w:color w:val="FF0000"/>
                    </w:rPr>
                  </w:pPr>
                  <w:r w:rsidRPr="004C5D95">
                    <w:rPr>
                      <w:color w:val="FF0000"/>
                    </w:rPr>
                    <w:t>Dung dịch trong ống nghiệm nhạt màu hơn</w:t>
                  </w:r>
                </w:p>
              </w:tc>
              <w:tc>
                <w:tcPr>
                  <w:tcW w:w="2424" w:type="dxa"/>
                </w:tcPr>
                <w:p w14:paraId="15832823" w14:textId="77777777" w:rsidR="004C5D95" w:rsidRPr="004C5D95" w:rsidRDefault="004C5D95" w:rsidP="00EF38A1">
                  <w:pPr>
                    <w:pStyle w:val="pn"/>
                    <w:spacing w:line="264" w:lineRule="auto"/>
                    <w:jc w:val="center"/>
                    <w:rPr>
                      <w:color w:val="FF0000"/>
                      <w:szCs w:val="24"/>
                      <w:lang w:val="pt-BR"/>
                    </w:rPr>
                  </w:pPr>
                  <w:r w:rsidRPr="004C5D95">
                    <w:rPr>
                      <w:color w:val="FF0000"/>
                      <w:szCs w:val="24"/>
                    </w:rPr>
                    <w:t>Nghịch</w:t>
                  </w:r>
                </w:p>
              </w:tc>
              <w:tc>
                <w:tcPr>
                  <w:tcW w:w="2911" w:type="dxa"/>
                </w:tcPr>
                <w:p w14:paraId="63A78162" w14:textId="77777777" w:rsidR="004C5D95" w:rsidRPr="004C5D95" w:rsidRDefault="004C5D95" w:rsidP="00EF38A1">
                  <w:pPr>
                    <w:pStyle w:val="pn"/>
                    <w:spacing w:line="264" w:lineRule="auto"/>
                    <w:jc w:val="center"/>
                    <w:rPr>
                      <w:color w:val="FF0000"/>
                      <w:szCs w:val="24"/>
                      <w:lang w:val="pt-BR"/>
                    </w:rPr>
                  </w:pPr>
                  <w:r w:rsidRPr="004C5D95">
                    <w:rPr>
                      <w:color w:val="FF0000"/>
                      <w:szCs w:val="24"/>
                    </w:rPr>
                    <w:t>Toả nhiệt</w:t>
                  </w:r>
                </w:p>
              </w:tc>
            </w:tr>
          </w:tbl>
          <w:p w14:paraId="190EF132" w14:textId="38C33F50" w:rsidR="002C5F47" w:rsidRPr="00C370D4" w:rsidRDefault="00CE19B9" w:rsidP="00EF38A1">
            <w:pPr>
              <w:pStyle w:val="pn"/>
              <w:spacing w:line="264" w:lineRule="auto"/>
              <w:jc w:val="both"/>
              <w:rPr>
                <w:b/>
                <w:szCs w:val="24"/>
                <w:lang w:val="pt-BR"/>
              </w:rPr>
            </w:pPr>
            <w:r w:rsidRPr="00CE19B9">
              <w:rPr>
                <w:b/>
                <w:bCs/>
                <w:color w:val="231F20"/>
                <w:szCs w:val="24"/>
              </w:rPr>
              <w:t xml:space="preserve">Ví dụ </w:t>
            </w:r>
            <w:r w:rsidR="001A62BF">
              <w:rPr>
                <w:b/>
                <w:bCs/>
                <w:color w:val="231F20"/>
                <w:szCs w:val="24"/>
              </w:rPr>
              <w:t>2.</w:t>
            </w:r>
            <w:r w:rsidR="002C5F47" w:rsidRPr="00C370D4">
              <w:rPr>
                <w:szCs w:val="24"/>
                <w:shd w:val="clear" w:color="auto" w:fill="FFFFFF"/>
              </w:rPr>
              <w:t xml:space="preserve"> Cho các cân bằng sau:</w:t>
            </w:r>
          </w:p>
          <w:p w14:paraId="6D47DB2F" w14:textId="77777777" w:rsidR="002C5F47" w:rsidRPr="00C370D4" w:rsidRDefault="002C5F47" w:rsidP="00EF38A1">
            <w:pPr>
              <w:pStyle w:val="pn"/>
              <w:spacing w:line="264" w:lineRule="auto"/>
              <w:jc w:val="both"/>
              <w:rPr>
                <w:szCs w:val="24"/>
                <w:shd w:val="clear" w:color="auto" w:fill="FFFFFF"/>
              </w:rPr>
            </w:pPr>
            <w:r w:rsidRPr="00C370D4">
              <w:rPr>
                <w:szCs w:val="24"/>
                <w:shd w:val="clear" w:color="auto" w:fill="FFFFFF"/>
              </w:rPr>
              <w:tab/>
              <w:t>CaCO</w:t>
            </w:r>
            <w:r w:rsidRPr="00C370D4">
              <w:rPr>
                <w:szCs w:val="24"/>
                <w:shd w:val="clear" w:color="auto" w:fill="FFFFFF"/>
                <w:vertAlign w:val="subscript"/>
              </w:rPr>
              <w:t>3</w:t>
            </w:r>
            <w:r w:rsidRPr="00C370D4">
              <w:rPr>
                <w:szCs w:val="24"/>
                <w:shd w:val="clear" w:color="auto" w:fill="FFFFFF"/>
              </w:rPr>
              <w:t>(</w:t>
            </w:r>
            <w:r w:rsidRPr="00C370D4">
              <w:rPr>
                <w:rStyle w:val="Emphasis"/>
                <w:szCs w:val="24"/>
                <w:shd w:val="clear" w:color="auto" w:fill="FFFFFF"/>
              </w:rPr>
              <w:t>s</w:t>
            </w:r>
            <w:r w:rsidRPr="00C370D4">
              <w:rPr>
                <w:szCs w:val="24"/>
                <w:shd w:val="clear" w:color="auto" w:fill="FFFFFF"/>
              </w:rPr>
              <w:t xml:space="preserve">) </w:t>
            </w:r>
            <w:r w:rsidRPr="00C370D4">
              <w:rPr>
                <w:rFonts w:ascii="Cambria Math" w:hAnsi="Cambria Math" w:cs="Cambria Math"/>
                <w:szCs w:val="24"/>
                <w:shd w:val="clear" w:color="auto" w:fill="FFFFFF"/>
              </w:rPr>
              <w:t>⇌</w:t>
            </w:r>
            <w:r w:rsidRPr="00C370D4">
              <w:rPr>
                <w:szCs w:val="24"/>
                <w:shd w:val="clear" w:color="auto" w:fill="FFFFFF"/>
              </w:rPr>
              <w:t xml:space="preserve"> CaO(</w:t>
            </w:r>
            <w:r w:rsidRPr="00C370D4">
              <w:rPr>
                <w:rStyle w:val="Emphasis"/>
                <w:szCs w:val="24"/>
                <w:shd w:val="clear" w:color="auto" w:fill="FFFFFF"/>
              </w:rPr>
              <w:t>s</w:t>
            </w:r>
            <w:r w:rsidRPr="00C370D4">
              <w:rPr>
                <w:szCs w:val="24"/>
                <w:shd w:val="clear" w:color="auto" w:fill="FFFFFF"/>
              </w:rPr>
              <w:t>) + CO</w:t>
            </w:r>
            <w:r w:rsidRPr="00C370D4">
              <w:rPr>
                <w:szCs w:val="24"/>
                <w:shd w:val="clear" w:color="auto" w:fill="FFFFFF"/>
                <w:vertAlign w:val="subscript"/>
              </w:rPr>
              <w:t>2</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xml:space="preserve">)    </w:t>
            </w:r>
            <w:r w:rsidRPr="00C370D4">
              <w:rPr>
                <w:szCs w:val="24"/>
                <w:shd w:val="clear" w:color="auto" w:fill="FFFFFF"/>
              </w:rPr>
              <w:t> </w:t>
            </w:r>
            <w:r w:rsidRPr="00C370D4">
              <w:rPr>
                <w:szCs w:val="24"/>
                <w:shd w:val="clear" w:color="auto" w:fill="FFFFFF"/>
              </w:rPr>
              <w:t> </w:t>
            </w:r>
            <w:r w:rsidRPr="00C370D4">
              <w:rPr>
                <w:szCs w:val="24"/>
                <w:shd w:val="clear" w:color="auto" w:fill="FFFFFF"/>
              </w:rPr>
              <w:t> </w:t>
            </w:r>
            <w:r w:rsidRPr="00C370D4">
              <w:rPr>
                <w:position w:val="-12"/>
                <w:szCs w:val="24"/>
                <w:shd w:val="clear" w:color="auto" w:fill="FFFFFF"/>
              </w:rPr>
              <w:object w:dxaOrig="1600" w:dyaOrig="400" w14:anchorId="52BE45D7">
                <v:shape id="_x0000_i1061" type="#_x0000_t75" style="width:79.5pt;height:19.5pt" o:ole="">
                  <v:imagedata r:id="rId92" o:title=""/>
                </v:shape>
                <o:OLEObject Type="Embed" ProgID="Equation.DSMT4" ShapeID="_x0000_i1061" DrawAspect="Content" ObjectID="_1819993848" r:id="rId93"/>
              </w:object>
            </w:r>
            <w:r w:rsidRPr="00C370D4">
              <w:rPr>
                <w:szCs w:val="24"/>
                <w:shd w:val="clear" w:color="auto" w:fill="FFFFFF"/>
              </w:rPr>
              <w:t xml:space="preserve"> </w:t>
            </w:r>
          </w:p>
          <w:p w14:paraId="78B099F9" w14:textId="77777777" w:rsidR="002C5F47" w:rsidRPr="00C370D4" w:rsidRDefault="002C5F47" w:rsidP="00EF38A1">
            <w:pPr>
              <w:pStyle w:val="pn"/>
              <w:spacing w:line="264" w:lineRule="auto"/>
              <w:jc w:val="both"/>
              <w:rPr>
                <w:szCs w:val="24"/>
                <w:shd w:val="clear" w:color="auto" w:fill="FFFFFF"/>
              </w:rPr>
            </w:pPr>
            <w:r w:rsidRPr="00C370D4">
              <w:rPr>
                <w:szCs w:val="24"/>
                <w:shd w:val="clear" w:color="auto" w:fill="FFFFFF"/>
              </w:rPr>
              <w:tab/>
              <w:t>2SO</w:t>
            </w:r>
            <w:r w:rsidRPr="00C370D4">
              <w:rPr>
                <w:szCs w:val="24"/>
                <w:shd w:val="clear" w:color="auto" w:fill="FFFFFF"/>
                <w:vertAlign w:val="subscript"/>
              </w:rPr>
              <w:t>2</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 O</w:t>
            </w:r>
            <w:r w:rsidRPr="00C370D4">
              <w:rPr>
                <w:szCs w:val="24"/>
                <w:shd w:val="clear" w:color="auto" w:fill="FFFFFF"/>
                <w:vertAlign w:val="subscript"/>
              </w:rPr>
              <w:t>2</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xml:space="preserve">) </w:t>
            </w:r>
            <w:r w:rsidRPr="00C370D4">
              <w:rPr>
                <w:rFonts w:ascii="Cambria Math" w:hAnsi="Cambria Math" w:cs="Cambria Math"/>
                <w:szCs w:val="24"/>
                <w:shd w:val="clear" w:color="auto" w:fill="FFFFFF"/>
              </w:rPr>
              <w:t>⇌</w:t>
            </w:r>
            <w:r w:rsidRPr="00C370D4">
              <w:rPr>
                <w:szCs w:val="24"/>
                <w:shd w:val="clear" w:color="auto" w:fill="FFFFFF"/>
              </w:rPr>
              <w:t xml:space="preserve"> 2SO</w:t>
            </w:r>
            <w:r w:rsidRPr="00C370D4">
              <w:rPr>
                <w:szCs w:val="24"/>
                <w:shd w:val="clear" w:color="auto" w:fill="FFFFFF"/>
                <w:vertAlign w:val="subscript"/>
              </w:rPr>
              <w:t>3</w:t>
            </w:r>
            <w:r w:rsidRPr="00C370D4">
              <w:rPr>
                <w:szCs w:val="24"/>
                <w:shd w:val="clear" w:color="auto" w:fill="FFFFFF"/>
              </w:rPr>
              <w:t>(</w:t>
            </w:r>
            <w:r w:rsidRPr="00C370D4">
              <w:rPr>
                <w:rStyle w:val="Emphasis"/>
                <w:szCs w:val="24"/>
                <w:shd w:val="clear" w:color="auto" w:fill="FFFFFF"/>
              </w:rPr>
              <w:t>g</w:t>
            </w:r>
            <w:r w:rsidRPr="00C370D4">
              <w:rPr>
                <w:szCs w:val="24"/>
                <w:shd w:val="clear" w:color="auto" w:fill="FFFFFF"/>
              </w:rPr>
              <w:t xml:space="preserve">) </w:t>
            </w:r>
            <w:r w:rsidRPr="00C370D4">
              <w:rPr>
                <w:szCs w:val="24"/>
                <w:shd w:val="clear" w:color="auto" w:fill="FFFFFF"/>
              </w:rPr>
              <w:t> </w:t>
            </w:r>
            <w:r w:rsidRPr="00C370D4">
              <w:rPr>
                <w:szCs w:val="24"/>
                <w:shd w:val="clear" w:color="auto" w:fill="FFFFFF"/>
              </w:rPr>
              <w:t> </w:t>
            </w:r>
            <w:r w:rsidRPr="00C370D4">
              <w:rPr>
                <w:szCs w:val="24"/>
                <w:shd w:val="clear" w:color="auto" w:fill="FFFFFF"/>
              </w:rPr>
              <w:t xml:space="preserve"> </w:t>
            </w:r>
            <w:r w:rsidRPr="00C370D4">
              <w:rPr>
                <w:szCs w:val="24"/>
                <w:shd w:val="clear" w:color="auto" w:fill="FFFFFF"/>
              </w:rPr>
              <w:t> </w:t>
            </w:r>
            <w:r w:rsidRPr="00C370D4">
              <w:rPr>
                <w:szCs w:val="24"/>
                <w:shd w:val="clear" w:color="auto" w:fill="FFFFFF"/>
              </w:rPr>
              <w:t xml:space="preserve">   </w:t>
            </w:r>
            <w:r w:rsidRPr="00C370D4">
              <w:rPr>
                <w:position w:val="-12"/>
                <w:szCs w:val="24"/>
                <w:shd w:val="clear" w:color="auto" w:fill="FFFFFF"/>
              </w:rPr>
              <w:object w:dxaOrig="1740" w:dyaOrig="400" w14:anchorId="688A348D">
                <v:shape id="_x0000_i1062" type="#_x0000_t75" style="width:87pt;height:19.5pt" o:ole="">
                  <v:imagedata r:id="rId94" o:title=""/>
                </v:shape>
                <o:OLEObject Type="Embed" ProgID="Equation.DSMT4" ShapeID="_x0000_i1062" DrawAspect="Content" ObjectID="_1819993849" r:id="rId95"/>
              </w:object>
            </w:r>
          </w:p>
          <w:p w14:paraId="2A0FE80F" w14:textId="77777777" w:rsidR="002C5F47" w:rsidRPr="00C370D4" w:rsidRDefault="002C5F47" w:rsidP="00EF38A1">
            <w:pPr>
              <w:pStyle w:val="pn"/>
              <w:spacing w:line="264" w:lineRule="auto"/>
              <w:jc w:val="both"/>
              <w:rPr>
                <w:szCs w:val="24"/>
                <w:shd w:val="clear" w:color="auto" w:fill="FFFFFF"/>
              </w:rPr>
            </w:pPr>
            <w:r w:rsidRPr="00C370D4">
              <w:rPr>
                <w:szCs w:val="24"/>
                <w:shd w:val="clear" w:color="auto" w:fill="FFFFFF"/>
              </w:rPr>
              <w:t>Nếu tăng nhiệt độ, các cân bằng trên chuyển dịch theo chiều nào? Giải thích.</w:t>
            </w:r>
          </w:p>
          <w:p w14:paraId="1FAAAB3F" w14:textId="505AC37A" w:rsidR="004C5D95" w:rsidRPr="004C5D95" w:rsidRDefault="004C5D95"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2F388763" w14:textId="4D7BA3C0" w:rsidR="004C5D95" w:rsidRPr="001A62BF" w:rsidRDefault="004C5D95" w:rsidP="00EF38A1">
            <w:pPr>
              <w:pStyle w:val="pn"/>
              <w:spacing w:line="264" w:lineRule="auto"/>
              <w:jc w:val="both"/>
              <w:rPr>
                <w:color w:val="FF0000"/>
                <w:szCs w:val="24"/>
              </w:rPr>
            </w:pPr>
            <w:r w:rsidRPr="001A62BF">
              <w:rPr>
                <w:color w:val="FF0000"/>
                <w:szCs w:val="24"/>
              </w:rPr>
              <w:t xml:space="preserve">1. </w:t>
            </w:r>
            <w:r w:rsidRPr="001A62BF">
              <w:rPr>
                <w:color w:val="FF0000"/>
                <w:position w:val="-12"/>
                <w:szCs w:val="24"/>
                <w:shd w:val="clear" w:color="auto" w:fill="FFFFFF"/>
              </w:rPr>
              <w:object w:dxaOrig="1600" w:dyaOrig="400" w14:anchorId="18937F10">
                <v:shape id="_x0000_i1063" type="#_x0000_t75" style="width:79.5pt;height:19.5pt" o:ole="">
                  <v:imagedata r:id="rId92" o:title=""/>
                </v:shape>
                <o:OLEObject Type="Embed" ProgID="Equation.DSMT4" ShapeID="_x0000_i1063" DrawAspect="Content" ObjectID="_1819993850" r:id="rId96"/>
              </w:object>
            </w:r>
            <w:r w:rsidRPr="001A62BF">
              <w:rPr>
                <w:color w:val="FF0000"/>
                <w:szCs w:val="24"/>
              </w:rPr>
              <w:t xml:space="preserve"> &gt; 0 </w:t>
            </w:r>
            <w:r w:rsidRPr="001A62BF">
              <w:rPr>
                <w:rFonts w:ascii="Cambria Math" w:hAnsi="Cambria Math" w:cs="Cambria Math"/>
                <w:color w:val="FF0000"/>
                <w:szCs w:val="24"/>
              </w:rPr>
              <w:t>⇒</w:t>
            </w:r>
            <w:r w:rsidRPr="001A62BF">
              <w:rPr>
                <w:color w:val="FF0000"/>
                <w:szCs w:val="24"/>
              </w:rPr>
              <w:t xml:space="preserve"> Chiều thuận thu nhiệt.</w:t>
            </w:r>
          </w:p>
          <w:p w14:paraId="26AEB39D" w14:textId="77777777" w:rsidR="004C5D95" w:rsidRPr="001A62BF" w:rsidRDefault="004C5D95" w:rsidP="00EF38A1">
            <w:pPr>
              <w:pStyle w:val="pn"/>
              <w:spacing w:line="264" w:lineRule="auto"/>
              <w:jc w:val="both"/>
              <w:rPr>
                <w:color w:val="FF0000"/>
                <w:szCs w:val="24"/>
              </w:rPr>
            </w:pPr>
            <w:r w:rsidRPr="001A62BF">
              <w:rPr>
                <w:color w:val="FF0000"/>
                <w:szCs w:val="24"/>
              </w:rPr>
              <w:t>Khi tăng nhiệt độ, cân bằng chuyển dịch theo chiều </w:t>
            </w:r>
            <w:r w:rsidRPr="001A62BF">
              <w:rPr>
                <w:rStyle w:val="Strong"/>
                <w:color w:val="FF0000"/>
                <w:szCs w:val="24"/>
              </w:rPr>
              <w:t>thuận</w:t>
            </w:r>
            <w:r w:rsidRPr="001A62BF">
              <w:rPr>
                <w:color w:val="FF0000"/>
                <w:szCs w:val="24"/>
              </w:rPr>
              <w:t>, tức là chiều phản ứng thu nhiệt, nghĩa là chiều làm giảm tác động của việc tăng nhiệt độ.</w:t>
            </w:r>
          </w:p>
          <w:p w14:paraId="4039991D" w14:textId="3E136161" w:rsidR="004C5D95" w:rsidRPr="001A62BF" w:rsidRDefault="004C5D95" w:rsidP="00EF38A1">
            <w:pPr>
              <w:pStyle w:val="pn"/>
              <w:spacing w:line="264" w:lineRule="auto"/>
              <w:jc w:val="both"/>
              <w:rPr>
                <w:color w:val="FF0000"/>
                <w:szCs w:val="24"/>
              </w:rPr>
            </w:pPr>
            <w:r w:rsidRPr="001A62BF">
              <w:rPr>
                <w:color w:val="FF0000"/>
                <w:szCs w:val="24"/>
              </w:rPr>
              <w:t>2.</w:t>
            </w:r>
            <w:r w:rsidR="001A62BF" w:rsidRPr="001A62BF">
              <w:rPr>
                <w:color w:val="FF0000"/>
                <w:szCs w:val="24"/>
              </w:rPr>
              <w:t xml:space="preserve"> </w:t>
            </w:r>
            <w:r w:rsidRPr="001A62BF">
              <w:rPr>
                <w:color w:val="FF0000"/>
                <w:position w:val="-12"/>
                <w:szCs w:val="24"/>
                <w:shd w:val="clear" w:color="auto" w:fill="FFFFFF"/>
              </w:rPr>
              <w:object w:dxaOrig="1740" w:dyaOrig="400" w14:anchorId="6D7E41AE">
                <v:shape id="_x0000_i1064" type="#_x0000_t75" style="width:87pt;height:19.5pt" o:ole="">
                  <v:imagedata r:id="rId94" o:title=""/>
                </v:shape>
                <o:OLEObject Type="Embed" ProgID="Equation.DSMT4" ShapeID="_x0000_i1064" DrawAspect="Content" ObjectID="_1819993851" r:id="rId97"/>
              </w:object>
            </w:r>
            <w:r w:rsidRPr="001A62BF">
              <w:rPr>
                <w:color w:val="FF0000"/>
                <w:szCs w:val="24"/>
              </w:rPr>
              <w:t> &lt; 0 </w:t>
            </w:r>
            <w:r w:rsidRPr="001A62BF">
              <w:rPr>
                <w:rFonts w:ascii="Cambria Math" w:hAnsi="Cambria Math" w:cs="Cambria Math"/>
                <w:color w:val="FF0000"/>
                <w:szCs w:val="24"/>
              </w:rPr>
              <w:t>⇒</w:t>
            </w:r>
            <w:r w:rsidRPr="001A62BF">
              <w:rPr>
                <w:color w:val="FF0000"/>
                <w:szCs w:val="24"/>
              </w:rPr>
              <w:t xml:space="preserve"> Chiều thuận toả nhiệt.</w:t>
            </w:r>
          </w:p>
          <w:p w14:paraId="56F16C3C" w14:textId="7CB3BE28" w:rsidR="00CE19B9" w:rsidRPr="001A62BF" w:rsidRDefault="004C5D95" w:rsidP="00EF38A1">
            <w:pPr>
              <w:spacing w:line="264" w:lineRule="auto"/>
              <w:jc w:val="both"/>
              <w:rPr>
                <w:rFonts w:ascii="Times New Roman" w:hAnsi="Times New Roman"/>
                <w:b/>
                <w:bCs/>
                <w:color w:val="FF0000"/>
                <w:sz w:val="24"/>
                <w:szCs w:val="24"/>
              </w:rPr>
            </w:pPr>
            <w:r w:rsidRPr="001A62BF">
              <w:rPr>
                <w:rFonts w:ascii="Times New Roman" w:hAnsi="Times New Roman"/>
                <w:color w:val="FF0000"/>
                <w:sz w:val="24"/>
                <w:szCs w:val="24"/>
              </w:rPr>
              <w:t>Khi tăng nhiệt độ, cân bằng chuyển dịch theo chiều </w:t>
            </w:r>
            <w:r w:rsidRPr="001A62BF">
              <w:rPr>
                <w:rStyle w:val="Strong"/>
                <w:rFonts w:ascii="Times New Roman" w:hAnsi="Times New Roman"/>
                <w:color w:val="FF0000"/>
                <w:sz w:val="24"/>
                <w:szCs w:val="24"/>
              </w:rPr>
              <w:t>nghịch</w:t>
            </w:r>
            <w:r w:rsidRPr="001A62BF">
              <w:rPr>
                <w:rFonts w:ascii="Times New Roman" w:hAnsi="Times New Roman"/>
                <w:color w:val="FF0000"/>
                <w:sz w:val="24"/>
                <w:szCs w:val="24"/>
              </w:rPr>
              <w:t>, tức là chiều phản ứng thu nhiệt, nghĩa là chiều làm giảm tác động của việc tăng nhiệt độ.</w:t>
            </w:r>
          </w:p>
          <w:p w14:paraId="165C7E1F" w14:textId="3560A440" w:rsidR="002C5F47" w:rsidRPr="00C370D4" w:rsidRDefault="00CE19B9" w:rsidP="00EF38A1">
            <w:pPr>
              <w:spacing w:line="264" w:lineRule="auto"/>
              <w:jc w:val="both"/>
              <w:rPr>
                <w:rFonts w:ascii="Times New Roman" w:hAnsi="Times New Roman"/>
                <w:b/>
                <w:iCs/>
                <w:sz w:val="24"/>
                <w:szCs w:val="24"/>
              </w:rPr>
            </w:pPr>
            <w:r w:rsidRPr="00CE19B9">
              <w:rPr>
                <w:rFonts w:ascii="Times New Roman" w:hAnsi="Times New Roman"/>
                <w:b/>
                <w:bCs/>
                <w:color w:val="231F20"/>
                <w:sz w:val="24"/>
                <w:szCs w:val="24"/>
              </w:rPr>
              <w:t xml:space="preserve">Ví dụ </w:t>
            </w:r>
            <w:r w:rsidR="001A62BF">
              <w:rPr>
                <w:rFonts w:ascii="Times New Roman" w:hAnsi="Times New Roman"/>
                <w:b/>
                <w:bCs/>
                <w:color w:val="231F20"/>
                <w:sz w:val="24"/>
                <w:szCs w:val="24"/>
              </w:rPr>
              <w:t>3</w:t>
            </w:r>
            <w:r w:rsidRPr="00CE19B9">
              <w:rPr>
                <w:rFonts w:ascii="Times New Roman" w:hAnsi="Times New Roman"/>
                <w:b/>
                <w:bCs/>
                <w:color w:val="231F20"/>
                <w:sz w:val="24"/>
                <w:szCs w:val="24"/>
              </w:rPr>
              <w:t>.</w:t>
            </w:r>
            <w:r w:rsidR="002C5F47" w:rsidRPr="00C370D4">
              <w:rPr>
                <w:rFonts w:ascii="Times New Roman" w:hAnsi="Times New Roman"/>
                <w:b/>
                <w:bCs/>
                <w:sz w:val="24"/>
                <w:szCs w:val="24"/>
              </w:rPr>
              <w:t xml:space="preserve"> Thí nghiệm: </w:t>
            </w:r>
            <w:r w:rsidR="002C5F47" w:rsidRPr="00C370D4">
              <w:rPr>
                <w:rFonts w:ascii="Times New Roman" w:hAnsi="Times New Roman"/>
                <w:sz w:val="24"/>
                <w:szCs w:val="24"/>
              </w:rPr>
              <w:t xml:space="preserve">Ảnh hưởng của nồng độ đến </w:t>
            </w:r>
            <w:r w:rsidR="002C5F47" w:rsidRPr="002C5F47">
              <w:rPr>
                <w:rStyle w:val="Strong"/>
                <w:rFonts w:ascii="Times New Roman" w:hAnsi="Times New Roman"/>
                <w:b w:val="0"/>
                <w:bCs w:val="0"/>
                <w:sz w:val="24"/>
                <w:szCs w:val="24"/>
                <w:shd w:val="clear" w:color="auto" w:fill="FFFFFF"/>
              </w:rPr>
              <w:t>sự chuyển dịch cân bằng:</w:t>
            </w:r>
          </w:p>
          <w:p w14:paraId="755F3BE2" w14:textId="77777777" w:rsidR="002C5F47" w:rsidRPr="00C370D4" w:rsidRDefault="002C5F47" w:rsidP="00EF38A1">
            <w:pPr>
              <w:spacing w:line="264" w:lineRule="auto"/>
              <w:jc w:val="center"/>
              <w:rPr>
                <w:rFonts w:ascii="Times New Roman" w:hAnsi="Times New Roman"/>
                <w:b/>
                <w:bCs/>
                <w:sz w:val="24"/>
                <w:szCs w:val="24"/>
              </w:rPr>
            </w:pPr>
            <w:r w:rsidRPr="00C370D4">
              <w:rPr>
                <w:rFonts w:ascii="Times New Roman" w:hAnsi="Times New Roman"/>
                <w:b/>
                <w:bCs/>
                <w:position w:val="-14"/>
                <w:sz w:val="24"/>
                <w:szCs w:val="24"/>
              </w:rPr>
              <w:object w:dxaOrig="4459" w:dyaOrig="420" w14:anchorId="130733D7">
                <v:shape id="_x0000_i1065" type="#_x0000_t75" style="width:227.25pt;height:21pt" o:ole="">
                  <v:imagedata r:id="rId98" o:title=""/>
                </v:shape>
                <o:OLEObject Type="Embed" ProgID="Equation.DSMT4" ShapeID="_x0000_i1065" DrawAspect="Content" ObjectID="_1819993852" r:id="rId99"/>
              </w:object>
            </w:r>
          </w:p>
          <w:p w14:paraId="61893806" w14:textId="77777777" w:rsidR="002C5F47" w:rsidRPr="00C370D4" w:rsidRDefault="002C5F47" w:rsidP="00EF38A1">
            <w:pPr>
              <w:spacing w:line="264" w:lineRule="auto"/>
              <w:jc w:val="both"/>
              <w:rPr>
                <w:rFonts w:ascii="Times New Roman" w:hAnsi="Times New Roman"/>
                <w:sz w:val="24"/>
                <w:szCs w:val="24"/>
              </w:rPr>
            </w:pPr>
            <w:r w:rsidRPr="00C370D4">
              <w:rPr>
                <w:rFonts w:ascii="Times New Roman" w:hAnsi="Times New Roman"/>
                <w:sz w:val="24"/>
                <w:szCs w:val="24"/>
              </w:rPr>
              <w:t>- Cho một vài giọt phenolphthalein vào dung dịch CH</w:t>
            </w:r>
            <w:r w:rsidRPr="00C370D4">
              <w:rPr>
                <w:rFonts w:ascii="Times New Roman" w:hAnsi="Times New Roman"/>
                <w:sz w:val="24"/>
                <w:szCs w:val="24"/>
                <w:vertAlign w:val="subscript"/>
              </w:rPr>
              <w:t>3</w:t>
            </w:r>
            <w:r w:rsidRPr="00C370D4">
              <w:rPr>
                <w:rFonts w:ascii="Times New Roman" w:hAnsi="Times New Roman"/>
                <w:sz w:val="24"/>
                <w:szCs w:val="24"/>
              </w:rPr>
              <w:t>COONa, lắc đều, dung dịch có màu hồng nhạt.</w:t>
            </w:r>
          </w:p>
          <w:p w14:paraId="68371FCF" w14:textId="77777777" w:rsidR="002C5F47" w:rsidRPr="00C370D4" w:rsidRDefault="002C5F47" w:rsidP="00EF38A1">
            <w:pPr>
              <w:spacing w:line="264" w:lineRule="auto"/>
              <w:jc w:val="both"/>
              <w:rPr>
                <w:rFonts w:ascii="Times New Roman" w:hAnsi="Times New Roman"/>
                <w:sz w:val="24"/>
                <w:szCs w:val="24"/>
              </w:rPr>
            </w:pPr>
            <w:r w:rsidRPr="00C370D4">
              <w:rPr>
                <w:rFonts w:ascii="Times New Roman" w:hAnsi="Times New Roman"/>
                <w:sz w:val="24"/>
                <w:szCs w:val="24"/>
              </w:rPr>
              <w:t>- Chia dung dịch thu được vào ba ống nghiệm với thể tích gần bằng nhau.</w:t>
            </w:r>
          </w:p>
          <w:p w14:paraId="25CC3C0A" w14:textId="77777777" w:rsidR="002C5F47" w:rsidRPr="00C370D4" w:rsidRDefault="002C5F47" w:rsidP="00EF38A1">
            <w:pPr>
              <w:spacing w:line="264" w:lineRule="auto"/>
              <w:jc w:val="both"/>
              <w:rPr>
                <w:rFonts w:ascii="Times New Roman" w:hAnsi="Times New Roman"/>
                <w:sz w:val="24"/>
                <w:szCs w:val="24"/>
              </w:rPr>
            </w:pPr>
            <w:r w:rsidRPr="00C370D4">
              <w:rPr>
                <w:rFonts w:ascii="Times New Roman" w:hAnsi="Times New Roman"/>
                <w:sz w:val="24"/>
                <w:szCs w:val="24"/>
              </w:rPr>
              <w:lastRenderedPageBreak/>
              <w:t>+ Ống (1) để so sánh; ống (2) thêm vài tinh thể CH</w:t>
            </w:r>
            <w:r w:rsidRPr="00C370D4">
              <w:rPr>
                <w:rFonts w:ascii="Times New Roman" w:hAnsi="Times New Roman"/>
                <w:sz w:val="24"/>
                <w:szCs w:val="24"/>
                <w:vertAlign w:val="subscript"/>
              </w:rPr>
              <w:t>3</w:t>
            </w:r>
            <w:r w:rsidRPr="00C370D4">
              <w:rPr>
                <w:rFonts w:ascii="Times New Roman" w:hAnsi="Times New Roman"/>
                <w:sz w:val="24"/>
                <w:szCs w:val="24"/>
              </w:rPr>
              <w:t>COONa; ống 3 thêm một vài giọt dung dịch CH</w:t>
            </w:r>
            <w:r w:rsidRPr="00C370D4">
              <w:rPr>
                <w:rFonts w:ascii="Times New Roman" w:hAnsi="Times New Roman"/>
                <w:sz w:val="24"/>
                <w:szCs w:val="24"/>
                <w:vertAlign w:val="subscript"/>
              </w:rPr>
              <w:t>3</w:t>
            </w:r>
            <w:r w:rsidRPr="00C370D4">
              <w:rPr>
                <w:rFonts w:ascii="Times New Roman" w:hAnsi="Times New Roman"/>
                <w:sz w:val="24"/>
                <w:szCs w:val="24"/>
              </w:rPr>
              <w:t>COOH.</w:t>
            </w:r>
          </w:p>
          <w:p w14:paraId="27281E6E" w14:textId="77777777" w:rsidR="002C5F47" w:rsidRPr="00C370D4" w:rsidRDefault="002C5F47" w:rsidP="00EF38A1">
            <w:pPr>
              <w:pStyle w:val="NormalWeb"/>
              <w:spacing w:before="0" w:beforeAutospacing="0" w:after="0" w:afterAutospacing="0" w:line="264" w:lineRule="auto"/>
              <w:ind w:right="48"/>
              <w:jc w:val="center"/>
              <w:rPr>
                <w:rFonts w:ascii="Arial" w:hAnsi="Arial" w:cs="Arial"/>
                <w:sz w:val="27"/>
                <w:szCs w:val="27"/>
              </w:rPr>
            </w:pPr>
            <w:r w:rsidRPr="00C370D4">
              <w:rPr>
                <w:rFonts w:ascii="Arial" w:hAnsi="Arial" w:cs="Arial"/>
                <w:noProof/>
                <w:sz w:val="27"/>
                <w:szCs w:val="27"/>
              </w:rPr>
              <w:drawing>
                <wp:inline distT="0" distB="0" distL="0" distR="0" wp14:anchorId="7B47779E" wp14:editId="7FC4EDFE">
                  <wp:extent cx="5372100" cy="2563933"/>
                  <wp:effectExtent l="0" t="0" r="0" b="0"/>
                  <wp:docPr id="23" name="Picture 23" descr="Nghiên cứu ảnh hưởng của nồng độ đến sự chuyển dịch cân bằng: CH3COONa + H2O ⇌ CH3COOH + Na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ghiên cứu ảnh hưởng của nồng độ đến sự chuyển dịch cân bằng: CH3COONa + H2O ⇌ CH3COOH + NaOH"/>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73915" cy="2564799"/>
                          </a:xfrm>
                          <a:prstGeom prst="rect">
                            <a:avLst/>
                          </a:prstGeom>
                          <a:noFill/>
                          <a:ln>
                            <a:noFill/>
                          </a:ln>
                        </pic:spPr>
                      </pic:pic>
                    </a:graphicData>
                  </a:graphic>
                </wp:inline>
              </w:drawing>
            </w:r>
          </w:p>
          <w:p w14:paraId="492430C9" w14:textId="77777777" w:rsidR="002C5F47" w:rsidRPr="00C370D4" w:rsidRDefault="002C5F47" w:rsidP="00EF38A1">
            <w:pPr>
              <w:pStyle w:val="pn"/>
              <w:spacing w:line="264" w:lineRule="auto"/>
              <w:jc w:val="both"/>
              <w:rPr>
                <w:szCs w:val="24"/>
              </w:rPr>
            </w:pPr>
            <w:r w:rsidRPr="00C370D4">
              <w:rPr>
                <w:rStyle w:val="Emphasis"/>
                <w:szCs w:val="24"/>
              </w:rPr>
              <w:t>Quan sát sự thay đổi màu sắc của dung dịch trong các ống nghiệm (Hình 1.4) và hoàn thành vào vở theo mẫu bảng sau:</w:t>
            </w:r>
          </w:p>
          <w:tbl>
            <w:tblPr>
              <w:tblStyle w:val="TableGrid"/>
              <w:tblW w:w="0" w:type="auto"/>
              <w:tblLook w:val="04A0" w:firstRow="1" w:lastRow="0" w:firstColumn="1" w:lastColumn="0" w:noHBand="0" w:noVBand="1"/>
            </w:tblPr>
            <w:tblGrid>
              <w:gridCol w:w="2132"/>
              <w:gridCol w:w="2729"/>
              <w:gridCol w:w="2424"/>
              <w:gridCol w:w="2911"/>
            </w:tblGrid>
            <w:tr w:rsidR="002C5F47" w:rsidRPr="00C370D4" w14:paraId="4F6F728B" w14:textId="77777777" w:rsidTr="004C5D95">
              <w:tc>
                <w:tcPr>
                  <w:tcW w:w="2132" w:type="dxa"/>
                </w:tcPr>
                <w:p w14:paraId="0C706C29" w14:textId="77777777" w:rsidR="002C5F47" w:rsidRPr="00C370D4" w:rsidRDefault="002C5F47" w:rsidP="00EF38A1">
                  <w:pPr>
                    <w:pStyle w:val="pn"/>
                    <w:spacing w:line="264" w:lineRule="auto"/>
                    <w:jc w:val="center"/>
                    <w:rPr>
                      <w:szCs w:val="24"/>
                      <w:lang w:val="pt-BR"/>
                    </w:rPr>
                  </w:pPr>
                  <w:r w:rsidRPr="00C370D4">
                    <w:rPr>
                      <w:szCs w:val="24"/>
                      <w:lang w:val="pt-BR"/>
                    </w:rPr>
                    <w:t>Tác động</w:t>
                  </w:r>
                </w:p>
              </w:tc>
              <w:tc>
                <w:tcPr>
                  <w:tcW w:w="2729" w:type="dxa"/>
                </w:tcPr>
                <w:p w14:paraId="4FF20BE7"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Hiện tượng</w:t>
                  </w:r>
                </w:p>
              </w:tc>
              <w:tc>
                <w:tcPr>
                  <w:tcW w:w="2424" w:type="dxa"/>
                </w:tcPr>
                <w:p w14:paraId="13BF80CD"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(thuận/ nghịch)</w:t>
                  </w:r>
                </w:p>
              </w:tc>
              <w:tc>
                <w:tcPr>
                  <w:tcW w:w="2911" w:type="dxa"/>
                </w:tcPr>
                <w:p w14:paraId="34BCF0D2"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Chiều chuyển dịch cân bằng (tăng/ giảm nồng độ)</w:t>
                  </w:r>
                </w:p>
              </w:tc>
            </w:tr>
            <w:tr w:rsidR="002C5F47" w:rsidRPr="00C370D4" w14:paraId="4D38892A" w14:textId="77777777" w:rsidTr="004C5D95">
              <w:tc>
                <w:tcPr>
                  <w:tcW w:w="2132" w:type="dxa"/>
                </w:tcPr>
                <w:p w14:paraId="018A1890"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Tăng nồng độ CH</w:t>
                  </w:r>
                  <w:r w:rsidRPr="00C370D4">
                    <w:rPr>
                      <w:szCs w:val="24"/>
                      <w:shd w:val="clear" w:color="auto" w:fill="FFFFFF"/>
                      <w:vertAlign w:val="subscript"/>
                    </w:rPr>
                    <w:t>3</w:t>
                  </w:r>
                  <w:r w:rsidRPr="00C370D4">
                    <w:rPr>
                      <w:szCs w:val="24"/>
                      <w:shd w:val="clear" w:color="auto" w:fill="FFFFFF"/>
                    </w:rPr>
                    <w:t>COONa</w:t>
                  </w:r>
                </w:p>
              </w:tc>
              <w:tc>
                <w:tcPr>
                  <w:tcW w:w="2729" w:type="dxa"/>
                </w:tcPr>
                <w:p w14:paraId="29DD0C87" w14:textId="77777777" w:rsidR="002C5F47" w:rsidRPr="00C370D4" w:rsidRDefault="002C5F47" w:rsidP="00EF38A1">
                  <w:pPr>
                    <w:pStyle w:val="pn"/>
                    <w:spacing w:line="264" w:lineRule="auto"/>
                    <w:jc w:val="center"/>
                    <w:rPr>
                      <w:szCs w:val="24"/>
                    </w:rPr>
                  </w:pPr>
                </w:p>
              </w:tc>
              <w:tc>
                <w:tcPr>
                  <w:tcW w:w="2424" w:type="dxa"/>
                </w:tcPr>
                <w:p w14:paraId="20366413" w14:textId="77777777" w:rsidR="002C5F47" w:rsidRPr="00C370D4" w:rsidRDefault="002C5F47" w:rsidP="00EF38A1">
                  <w:pPr>
                    <w:pStyle w:val="pn"/>
                    <w:spacing w:line="264" w:lineRule="auto"/>
                    <w:jc w:val="center"/>
                    <w:rPr>
                      <w:szCs w:val="24"/>
                      <w:lang w:val="pt-BR"/>
                    </w:rPr>
                  </w:pPr>
                </w:p>
              </w:tc>
              <w:tc>
                <w:tcPr>
                  <w:tcW w:w="2911" w:type="dxa"/>
                </w:tcPr>
                <w:p w14:paraId="61A9E163" w14:textId="77777777" w:rsidR="002C5F47" w:rsidRPr="00C370D4" w:rsidRDefault="002C5F47" w:rsidP="00EF38A1">
                  <w:pPr>
                    <w:pStyle w:val="pn"/>
                    <w:spacing w:line="264" w:lineRule="auto"/>
                    <w:jc w:val="center"/>
                    <w:rPr>
                      <w:szCs w:val="24"/>
                      <w:lang w:val="pt-BR"/>
                    </w:rPr>
                  </w:pPr>
                </w:p>
              </w:tc>
            </w:tr>
            <w:tr w:rsidR="002C5F47" w:rsidRPr="00C370D4" w14:paraId="1465781F" w14:textId="77777777" w:rsidTr="004C5D95">
              <w:tc>
                <w:tcPr>
                  <w:tcW w:w="2132" w:type="dxa"/>
                </w:tcPr>
                <w:p w14:paraId="0CF2EB86" w14:textId="77777777" w:rsidR="002C5F47" w:rsidRPr="00C370D4" w:rsidRDefault="002C5F47" w:rsidP="00EF38A1">
                  <w:pPr>
                    <w:pStyle w:val="pn"/>
                    <w:spacing w:line="264" w:lineRule="auto"/>
                    <w:jc w:val="center"/>
                    <w:rPr>
                      <w:szCs w:val="24"/>
                      <w:lang w:val="pt-BR"/>
                    </w:rPr>
                  </w:pPr>
                  <w:r w:rsidRPr="00C370D4">
                    <w:rPr>
                      <w:szCs w:val="24"/>
                      <w:shd w:val="clear" w:color="auto" w:fill="FFFFFF"/>
                    </w:rPr>
                    <w:t>Tăng nồng độ CH</w:t>
                  </w:r>
                  <w:r w:rsidRPr="00C370D4">
                    <w:rPr>
                      <w:szCs w:val="24"/>
                      <w:shd w:val="clear" w:color="auto" w:fill="FFFFFF"/>
                      <w:vertAlign w:val="subscript"/>
                    </w:rPr>
                    <w:t>3</w:t>
                  </w:r>
                  <w:r w:rsidRPr="00C370D4">
                    <w:rPr>
                      <w:szCs w:val="24"/>
                      <w:shd w:val="clear" w:color="auto" w:fill="FFFFFF"/>
                    </w:rPr>
                    <w:t>COOH</w:t>
                  </w:r>
                </w:p>
              </w:tc>
              <w:tc>
                <w:tcPr>
                  <w:tcW w:w="2729" w:type="dxa"/>
                </w:tcPr>
                <w:p w14:paraId="5E42304C" w14:textId="77777777" w:rsidR="002C5F47" w:rsidRPr="00C370D4" w:rsidRDefault="002C5F47" w:rsidP="00EF38A1">
                  <w:pPr>
                    <w:pStyle w:val="pn"/>
                    <w:spacing w:line="264" w:lineRule="auto"/>
                    <w:jc w:val="center"/>
                    <w:rPr>
                      <w:szCs w:val="24"/>
                    </w:rPr>
                  </w:pPr>
                </w:p>
              </w:tc>
              <w:tc>
                <w:tcPr>
                  <w:tcW w:w="2424" w:type="dxa"/>
                </w:tcPr>
                <w:p w14:paraId="2C43AB6D" w14:textId="77777777" w:rsidR="002C5F47" w:rsidRPr="00C370D4" w:rsidRDefault="002C5F47" w:rsidP="00EF38A1">
                  <w:pPr>
                    <w:pStyle w:val="pn"/>
                    <w:spacing w:line="264" w:lineRule="auto"/>
                    <w:jc w:val="center"/>
                    <w:rPr>
                      <w:szCs w:val="24"/>
                      <w:lang w:val="pt-BR"/>
                    </w:rPr>
                  </w:pPr>
                </w:p>
              </w:tc>
              <w:tc>
                <w:tcPr>
                  <w:tcW w:w="2911" w:type="dxa"/>
                </w:tcPr>
                <w:p w14:paraId="3B1449F1" w14:textId="77777777" w:rsidR="002C5F47" w:rsidRPr="00C370D4" w:rsidRDefault="002C5F47" w:rsidP="00EF38A1">
                  <w:pPr>
                    <w:pStyle w:val="pn"/>
                    <w:spacing w:line="264" w:lineRule="auto"/>
                    <w:jc w:val="center"/>
                    <w:rPr>
                      <w:szCs w:val="24"/>
                      <w:lang w:val="pt-BR"/>
                    </w:rPr>
                  </w:pPr>
                </w:p>
              </w:tc>
            </w:tr>
          </w:tbl>
          <w:p w14:paraId="72654C9B" w14:textId="77777777" w:rsidR="001A62BF" w:rsidRPr="004C5D95" w:rsidRDefault="001A62BF"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tbl>
            <w:tblPr>
              <w:tblStyle w:val="TableGrid"/>
              <w:tblW w:w="0" w:type="auto"/>
              <w:tblLook w:val="04A0" w:firstRow="1" w:lastRow="0" w:firstColumn="1" w:lastColumn="0" w:noHBand="0" w:noVBand="1"/>
            </w:tblPr>
            <w:tblGrid>
              <w:gridCol w:w="2132"/>
              <w:gridCol w:w="2729"/>
              <w:gridCol w:w="2424"/>
              <w:gridCol w:w="2911"/>
            </w:tblGrid>
            <w:tr w:rsidR="001A62BF" w:rsidRPr="00E64D37" w14:paraId="4F0AAC46" w14:textId="77777777" w:rsidTr="002C6A74">
              <w:tc>
                <w:tcPr>
                  <w:tcW w:w="2132" w:type="dxa"/>
                </w:tcPr>
                <w:p w14:paraId="467038EE" w14:textId="77777777" w:rsidR="001A62BF" w:rsidRPr="001A62BF" w:rsidRDefault="001A62BF" w:rsidP="00EF38A1">
                  <w:pPr>
                    <w:pStyle w:val="pn"/>
                    <w:spacing w:line="264" w:lineRule="auto"/>
                    <w:jc w:val="center"/>
                    <w:rPr>
                      <w:color w:val="FF0000"/>
                      <w:szCs w:val="24"/>
                      <w:lang w:val="pt-BR"/>
                    </w:rPr>
                  </w:pPr>
                  <w:r w:rsidRPr="001A62BF">
                    <w:rPr>
                      <w:color w:val="FF0000"/>
                      <w:szCs w:val="24"/>
                      <w:lang w:val="pt-BR"/>
                    </w:rPr>
                    <w:t>Tác động</w:t>
                  </w:r>
                </w:p>
              </w:tc>
              <w:tc>
                <w:tcPr>
                  <w:tcW w:w="2729" w:type="dxa"/>
                </w:tcPr>
                <w:p w14:paraId="5A44E657"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Hiện tượng</w:t>
                  </w:r>
                </w:p>
              </w:tc>
              <w:tc>
                <w:tcPr>
                  <w:tcW w:w="2424" w:type="dxa"/>
                </w:tcPr>
                <w:p w14:paraId="20457651"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Chiều chuyển dịch cân bằng (thuận/ nghịch)</w:t>
                  </w:r>
                </w:p>
              </w:tc>
              <w:tc>
                <w:tcPr>
                  <w:tcW w:w="2911" w:type="dxa"/>
                </w:tcPr>
                <w:p w14:paraId="23D8CBAF"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Chiều chuyển dịch cân bằng (tăng/ giảm nồng độ)</w:t>
                  </w:r>
                </w:p>
              </w:tc>
            </w:tr>
            <w:tr w:rsidR="001A62BF" w:rsidRPr="00E64D37" w14:paraId="779F91C2" w14:textId="77777777" w:rsidTr="002C6A74">
              <w:tc>
                <w:tcPr>
                  <w:tcW w:w="2132" w:type="dxa"/>
                </w:tcPr>
                <w:p w14:paraId="677FE001"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Tăng nồng độ CH</w:t>
                  </w:r>
                  <w:r w:rsidRPr="001A62BF">
                    <w:rPr>
                      <w:color w:val="FF0000"/>
                      <w:szCs w:val="24"/>
                      <w:shd w:val="clear" w:color="auto" w:fill="FFFFFF"/>
                      <w:vertAlign w:val="subscript"/>
                    </w:rPr>
                    <w:t>3</w:t>
                  </w:r>
                  <w:r w:rsidRPr="001A62BF">
                    <w:rPr>
                      <w:color w:val="FF0000"/>
                      <w:szCs w:val="24"/>
                      <w:shd w:val="clear" w:color="auto" w:fill="FFFFFF"/>
                    </w:rPr>
                    <w:t>COONa</w:t>
                  </w:r>
                </w:p>
              </w:tc>
              <w:tc>
                <w:tcPr>
                  <w:tcW w:w="2729" w:type="dxa"/>
                </w:tcPr>
                <w:p w14:paraId="2FC179C1" w14:textId="77777777" w:rsidR="001A62BF" w:rsidRPr="001A62BF" w:rsidRDefault="001A62BF" w:rsidP="00EF38A1">
                  <w:pPr>
                    <w:pStyle w:val="pn"/>
                    <w:spacing w:line="264" w:lineRule="auto"/>
                    <w:jc w:val="center"/>
                    <w:rPr>
                      <w:color w:val="FF0000"/>
                      <w:szCs w:val="24"/>
                    </w:rPr>
                  </w:pPr>
                  <w:r w:rsidRPr="001A62BF">
                    <w:rPr>
                      <w:color w:val="FF0000"/>
                      <w:szCs w:val="24"/>
                      <w:shd w:val="clear" w:color="auto" w:fill="FFFFFF"/>
                    </w:rPr>
                    <w:t>Dung dịch trong ống nghiệm đậm màu hơn</w:t>
                  </w:r>
                </w:p>
              </w:tc>
              <w:tc>
                <w:tcPr>
                  <w:tcW w:w="2424" w:type="dxa"/>
                </w:tcPr>
                <w:p w14:paraId="2C68B077" w14:textId="77777777" w:rsidR="001A62BF" w:rsidRPr="001A62BF" w:rsidRDefault="001A62BF" w:rsidP="00EF38A1">
                  <w:pPr>
                    <w:pStyle w:val="pn"/>
                    <w:spacing w:line="264" w:lineRule="auto"/>
                    <w:jc w:val="center"/>
                    <w:rPr>
                      <w:color w:val="FF0000"/>
                      <w:szCs w:val="24"/>
                      <w:lang w:val="pt-BR"/>
                    </w:rPr>
                  </w:pPr>
                  <w:r w:rsidRPr="001A62BF">
                    <w:rPr>
                      <w:color w:val="FF0000"/>
                      <w:szCs w:val="24"/>
                    </w:rPr>
                    <w:t>Thuận</w:t>
                  </w:r>
                </w:p>
              </w:tc>
              <w:tc>
                <w:tcPr>
                  <w:tcW w:w="2911" w:type="dxa"/>
                </w:tcPr>
                <w:p w14:paraId="4746866B"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Giảm nồng độ CH</w:t>
                  </w:r>
                  <w:r w:rsidRPr="001A62BF">
                    <w:rPr>
                      <w:color w:val="FF0000"/>
                      <w:szCs w:val="24"/>
                      <w:shd w:val="clear" w:color="auto" w:fill="FFFFFF"/>
                      <w:vertAlign w:val="subscript"/>
                    </w:rPr>
                    <w:t>3</w:t>
                  </w:r>
                  <w:r w:rsidRPr="001A62BF">
                    <w:rPr>
                      <w:color w:val="FF0000"/>
                      <w:szCs w:val="24"/>
                      <w:shd w:val="clear" w:color="auto" w:fill="FFFFFF"/>
                    </w:rPr>
                    <w:t>COONa</w:t>
                  </w:r>
                </w:p>
              </w:tc>
            </w:tr>
            <w:tr w:rsidR="001A62BF" w:rsidRPr="00E64D37" w14:paraId="51A63E30" w14:textId="77777777" w:rsidTr="002C6A74">
              <w:tc>
                <w:tcPr>
                  <w:tcW w:w="2132" w:type="dxa"/>
                </w:tcPr>
                <w:p w14:paraId="3FA7A5FB"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Tăng nồng độ CH</w:t>
                  </w:r>
                  <w:r w:rsidRPr="001A62BF">
                    <w:rPr>
                      <w:color w:val="FF0000"/>
                      <w:szCs w:val="24"/>
                      <w:shd w:val="clear" w:color="auto" w:fill="FFFFFF"/>
                      <w:vertAlign w:val="subscript"/>
                    </w:rPr>
                    <w:t>3</w:t>
                  </w:r>
                  <w:r w:rsidRPr="001A62BF">
                    <w:rPr>
                      <w:color w:val="FF0000"/>
                      <w:szCs w:val="24"/>
                      <w:shd w:val="clear" w:color="auto" w:fill="FFFFFF"/>
                    </w:rPr>
                    <w:t>COOH</w:t>
                  </w:r>
                </w:p>
              </w:tc>
              <w:tc>
                <w:tcPr>
                  <w:tcW w:w="2729" w:type="dxa"/>
                </w:tcPr>
                <w:p w14:paraId="1D97543E" w14:textId="77777777" w:rsidR="001A62BF" w:rsidRPr="001A62BF" w:rsidRDefault="001A62BF" w:rsidP="00EF38A1">
                  <w:pPr>
                    <w:pStyle w:val="pn"/>
                    <w:spacing w:line="264" w:lineRule="auto"/>
                    <w:jc w:val="center"/>
                    <w:rPr>
                      <w:color w:val="FF0000"/>
                      <w:szCs w:val="24"/>
                    </w:rPr>
                  </w:pPr>
                  <w:r w:rsidRPr="001A62BF">
                    <w:rPr>
                      <w:color w:val="FF0000"/>
                      <w:szCs w:val="24"/>
                      <w:shd w:val="clear" w:color="auto" w:fill="FFFFFF"/>
                    </w:rPr>
                    <w:t>Dung dịch trong ống nghiệm nhạt màu hơn</w:t>
                  </w:r>
                </w:p>
              </w:tc>
              <w:tc>
                <w:tcPr>
                  <w:tcW w:w="2424" w:type="dxa"/>
                </w:tcPr>
                <w:p w14:paraId="5187A1FE" w14:textId="77777777" w:rsidR="001A62BF" w:rsidRPr="001A62BF" w:rsidRDefault="001A62BF" w:rsidP="00EF38A1">
                  <w:pPr>
                    <w:pStyle w:val="pn"/>
                    <w:spacing w:line="264" w:lineRule="auto"/>
                    <w:jc w:val="center"/>
                    <w:rPr>
                      <w:color w:val="FF0000"/>
                      <w:szCs w:val="24"/>
                      <w:lang w:val="pt-BR"/>
                    </w:rPr>
                  </w:pPr>
                  <w:r w:rsidRPr="001A62BF">
                    <w:rPr>
                      <w:color w:val="FF0000"/>
                      <w:szCs w:val="24"/>
                    </w:rPr>
                    <w:t>Nghịch</w:t>
                  </w:r>
                </w:p>
              </w:tc>
              <w:tc>
                <w:tcPr>
                  <w:tcW w:w="2911" w:type="dxa"/>
                </w:tcPr>
                <w:p w14:paraId="5B5E7473" w14:textId="77777777" w:rsidR="001A62BF" w:rsidRPr="001A62BF" w:rsidRDefault="001A62BF" w:rsidP="00EF38A1">
                  <w:pPr>
                    <w:pStyle w:val="pn"/>
                    <w:spacing w:line="264" w:lineRule="auto"/>
                    <w:jc w:val="center"/>
                    <w:rPr>
                      <w:color w:val="FF0000"/>
                      <w:szCs w:val="24"/>
                      <w:lang w:val="pt-BR"/>
                    </w:rPr>
                  </w:pPr>
                  <w:r w:rsidRPr="001A62BF">
                    <w:rPr>
                      <w:color w:val="FF0000"/>
                      <w:szCs w:val="24"/>
                      <w:shd w:val="clear" w:color="auto" w:fill="FFFFFF"/>
                    </w:rPr>
                    <w:t>Giảm nồng độ CH</w:t>
                  </w:r>
                  <w:r w:rsidRPr="001A62BF">
                    <w:rPr>
                      <w:color w:val="FF0000"/>
                      <w:szCs w:val="24"/>
                      <w:shd w:val="clear" w:color="auto" w:fill="FFFFFF"/>
                      <w:vertAlign w:val="subscript"/>
                    </w:rPr>
                    <w:t>3</w:t>
                  </w:r>
                  <w:r w:rsidRPr="001A62BF">
                    <w:rPr>
                      <w:color w:val="FF0000"/>
                      <w:szCs w:val="24"/>
                      <w:shd w:val="clear" w:color="auto" w:fill="FFFFFF"/>
                    </w:rPr>
                    <w:t>COOH</w:t>
                  </w:r>
                </w:p>
              </w:tc>
            </w:tr>
          </w:tbl>
          <w:p w14:paraId="0A7FB71D" w14:textId="5789E9F7" w:rsidR="002C5F47" w:rsidRPr="00C370D4" w:rsidRDefault="002C5F47" w:rsidP="00EF38A1">
            <w:pPr>
              <w:pStyle w:val="pn"/>
              <w:spacing w:line="264" w:lineRule="auto"/>
              <w:jc w:val="both"/>
              <w:rPr>
                <w:szCs w:val="24"/>
                <w:shd w:val="clear" w:color="auto" w:fill="FFFFFF"/>
              </w:rPr>
            </w:pPr>
            <w:r w:rsidRPr="00CE19B9">
              <w:rPr>
                <w:b/>
                <w:bCs/>
                <w:color w:val="231F20"/>
                <w:szCs w:val="24"/>
              </w:rPr>
              <w:t xml:space="preserve">Ví dụ </w:t>
            </w:r>
            <w:r w:rsidR="001A62BF">
              <w:rPr>
                <w:b/>
                <w:bCs/>
                <w:color w:val="231F20"/>
                <w:szCs w:val="24"/>
              </w:rPr>
              <w:t>4</w:t>
            </w:r>
            <w:r w:rsidRPr="00CE19B9">
              <w:rPr>
                <w:b/>
                <w:bCs/>
                <w:color w:val="231F20"/>
                <w:szCs w:val="24"/>
              </w:rPr>
              <w:t>.</w:t>
            </w:r>
            <w:r w:rsidRPr="00C370D4">
              <w:rPr>
                <w:szCs w:val="24"/>
                <w:shd w:val="clear" w:color="auto" w:fill="FFFFFF"/>
              </w:rPr>
              <w:t xml:space="preserve"> Ester là hợp chất hữu cơ dễ bay hơi, một số ester được dùng làm chất tạo mùi thơm cho các loại bánh, thực phẩm. Phản ứng điều chế ester là một phản ứng thuận nghịch:</w:t>
            </w:r>
          </w:p>
          <w:p w14:paraId="60A09758" w14:textId="77777777" w:rsidR="002C5F47" w:rsidRPr="00C370D4" w:rsidRDefault="002C5F47" w:rsidP="00EF38A1">
            <w:pPr>
              <w:pStyle w:val="pn"/>
              <w:spacing w:line="264" w:lineRule="auto"/>
              <w:jc w:val="center"/>
              <w:rPr>
                <w:szCs w:val="24"/>
              </w:rPr>
            </w:pPr>
            <w:r w:rsidRPr="00C370D4">
              <w:rPr>
                <w:szCs w:val="24"/>
              </w:rPr>
              <w:t>CH</w:t>
            </w:r>
            <w:r w:rsidRPr="00C370D4">
              <w:rPr>
                <w:szCs w:val="24"/>
                <w:vertAlign w:val="subscript"/>
              </w:rPr>
              <w:t>3</w:t>
            </w:r>
            <w:r w:rsidRPr="00C370D4">
              <w:rPr>
                <w:szCs w:val="24"/>
              </w:rPr>
              <w:t>COOH(</w:t>
            </w:r>
            <w:r w:rsidRPr="00C370D4">
              <w:rPr>
                <w:rStyle w:val="Emphasis"/>
                <w:szCs w:val="24"/>
              </w:rPr>
              <w:t>l</w:t>
            </w:r>
            <w:r w:rsidRPr="00C370D4">
              <w:rPr>
                <w:szCs w:val="24"/>
              </w:rPr>
              <w:t>) + C</w:t>
            </w:r>
            <w:r w:rsidRPr="00C370D4">
              <w:rPr>
                <w:szCs w:val="24"/>
                <w:vertAlign w:val="subscript"/>
              </w:rPr>
              <w:t>2</w:t>
            </w:r>
            <w:r w:rsidRPr="00C370D4">
              <w:rPr>
                <w:szCs w:val="24"/>
              </w:rPr>
              <w:t>H</w:t>
            </w:r>
            <w:r w:rsidRPr="00C370D4">
              <w:rPr>
                <w:szCs w:val="24"/>
                <w:vertAlign w:val="subscript"/>
              </w:rPr>
              <w:t>5</w:t>
            </w:r>
            <w:r w:rsidRPr="00C370D4">
              <w:rPr>
                <w:szCs w:val="24"/>
              </w:rPr>
              <w:t>OH(</w:t>
            </w:r>
            <w:r w:rsidRPr="00C370D4">
              <w:rPr>
                <w:rStyle w:val="Emphasis"/>
                <w:szCs w:val="24"/>
              </w:rPr>
              <w:t>l</w:t>
            </w:r>
            <w:r w:rsidRPr="00C370D4">
              <w:rPr>
                <w:szCs w:val="24"/>
              </w:rPr>
              <w:t xml:space="preserve">) </w:t>
            </w:r>
            <w:r w:rsidRPr="00C370D4">
              <w:rPr>
                <w:rFonts w:ascii="Cambria Math" w:hAnsi="Cambria Math" w:cs="Cambria Math"/>
                <w:szCs w:val="24"/>
              </w:rPr>
              <w:t>⇌</w:t>
            </w:r>
            <w:r w:rsidRPr="00C370D4">
              <w:rPr>
                <w:szCs w:val="24"/>
              </w:rPr>
              <w:t xml:space="preserve"> CH</w:t>
            </w:r>
            <w:r w:rsidRPr="00C370D4">
              <w:rPr>
                <w:szCs w:val="24"/>
                <w:vertAlign w:val="subscript"/>
              </w:rPr>
              <w:t>3</w:t>
            </w:r>
            <w:r w:rsidRPr="00C370D4">
              <w:rPr>
                <w:szCs w:val="24"/>
              </w:rPr>
              <w:t>COOC</w:t>
            </w:r>
            <w:r w:rsidRPr="00C370D4">
              <w:rPr>
                <w:szCs w:val="24"/>
                <w:vertAlign w:val="subscript"/>
              </w:rPr>
              <w:t>2</w:t>
            </w:r>
            <w:r w:rsidRPr="00C370D4">
              <w:rPr>
                <w:szCs w:val="24"/>
              </w:rPr>
              <w:t>H</w:t>
            </w:r>
            <w:r w:rsidRPr="00C370D4">
              <w:rPr>
                <w:szCs w:val="24"/>
                <w:vertAlign w:val="subscript"/>
              </w:rPr>
              <w:t>5</w:t>
            </w:r>
            <w:r w:rsidRPr="00C370D4">
              <w:rPr>
                <w:szCs w:val="24"/>
              </w:rPr>
              <w:t>(</w:t>
            </w:r>
            <w:r w:rsidRPr="00C370D4">
              <w:rPr>
                <w:rStyle w:val="Emphasis"/>
                <w:szCs w:val="24"/>
              </w:rPr>
              <w:t>l</w:t>
            </w:r>
            <w:r w:rsidRPr="00C370D4">
              <w:rPr>
                <w:szCs w:val="24"/>
              </w:rPr>
              <w:t>) + H</w:t>
            </w:r>
            <w:r w:rsidRPr="00C370D4">
              <w:rPr>
                <w:szCs w:val="24"/>
                <w:vertAlign w:val="subscript"/>
              </w:rPr>
              <w:t>2</w:t>
            </w:r>
            <w:r w:rsidRPr="00C370D4">
              <w:rPr>
                <w:szCs w:val="24"/>
              </w:rPr>
              <w:t>O(</w:t>
            </w:r>
            <w:r w:rsidRPr="00C370D4">
              <w:rPr>
                <w:rStyle w:val="Emphasis"/>
                <w:szCs w:val="24"/>
              </w:rPr>
              <w:t>l</w:t>
            </w:r>
            <w:r w:rsidRPr="00C370D4">
              <w:rPr>
                <w:szCs w:val="24"/>
              </w:rPr>
              <w:t>)</w:t>
            </w:r>
          </w:p>
          <w:p w14:paraId="0BDAF392" w14:textId="77777777" w:rsidR="002C5F47" w:rsidRPr="00C370D4" w:rsidRDefault="002C5F47" w:rsidP="00EF38A1">
            <w:pPr>
              <w:pStyle w:val="pn"/>
              <w:spacing w:line="264" w:lineRule="auto"/>
              <w:jc w:val="both"/>
              <w:rPr>
                <w:szCs w:val="24"/>
              </w:rPr>
            </w:pPr>
            <w:r w:rsidRPr="00C370D4">
              <w:rPr>
                <w:szCs w:val="24"/>
              </w:rPr>
              <w:t>Hãy cho biết cân bằng trên chuyển dịch theo chiều nào nếu</w:t>
            </w:r>
          </w:p>
          <w:p w14:paraId="69BEF164" w14:textId="77777777" w:rsidR="002C5F47" w:rsidRPr="00C370D4" w:rsidRDefault="002C5F47" w:rsidP="00EF38A1">
            <w:pPr>
              <w:pStyle w:val="pn"/>
              <w:spacing w:line="264" w:lineRule="auto"/>
              <w:jc w:val="both"/>
              <w:rPr>
                <w:szCs w:val="24"/>
              </w:rPr>
            </w:pPr>
            <w:r w:rsidRPr="00C370D4">
              <w:rPr>
                <w:szCs w:val="24"/>
              </w:rPr>
              <w:t>a) Tăng nồng độ của C</w:t>
            </w:r>
            <w:r w:rsidRPr="00C370D4">
              <w:rPr>
                <w:szCs w:val="24"/>
                <w:vertAlign w:val="subscript"/>
              </w:rPr>
              <w:t>2</w:t>
            </w:r>
            <w:r w:rsidRPr="00C370D4">
              <w:rPr>
                <w:szCs w:val="24"/>
              </w:rPr>
              <w:t>H</w:t>
            </w:r>
            <w:r w:rsidRPr="00C370D4">
              <w:rPr>
                <w:szCs w:val="24"/>
                <w:vertAlign w:val="subscript"/>
              </w:rPr>
              <w:t>5</w:t>
            </w:r>
            <w:r w:rsidRPr="00C370D4">
              <w:rPr>
                <w:szCs w:val="24"/>
              </w:rPr>
              <w:t>OH.</w:t>
            </w:r>
          </w:p>
          <w:p w14:paraId="5D3F82DC" w14:textId="77777777" w:rsidR="002C5F47" w:rsidRPr="00C370D4" w:rsidRDefault="002C5F47" w:rsidP="00EF38A1">
            <w:pPr>
              <w:pStyle w:val="pn"/>
              <w:spacing w:line="264" w:lineRule="auto"/>
              <w:jc w:val="both"/>
              <w:rPr>
                <w:szCs w:val="24"/>
              </w:rPr>
            </w:pPr>
            <w:r w:rsidRPr="00C370D4">
              <w:rPr>
                <w:szCs w:val="24"/>
              </w:rPr>
              <w:t>b) Giảm nồng độ của CH</w:t>
            </w:r>
            <w:r w:rsidRPr="00C370D4">
              <w:rPr>
                <w:szCs w:val="24"/>
                <w:vertAlign w:val="subscript"/>
              </w:rPr>
              <w:t>3</w:t>
            </w:r>
            <w:r w:rsidRPr="00C370D4">
              <w:rPr>
                <w:szCs w:val="24"/>
              </w:rPr>
              <w:t>COOC</w:t>
            </w:r>
            <w:r w:rsidRPr="00C370D4">
              <w:rPr>
                <w:szCs w:val="24"/>
                <w:vertAlign w:val="subscript"/>
              </w:rPr>
              <w:t>2</w:t>
            </w:r>
            <w:r w:rsidRPr="00C370D4">
              <w:rPr>
                <w:szCs w:val="24"/>
              </w:rPr>
              <w:t>H</w:t>
            </w:r>
            <w:r w:rsidRPr="00C370D4">
              <w:rPr>
                <w:szCs w:val="24"/>
                <w:vertAlign w:val="subscript"/>
              </w:rPr>
              <w:t>5</w:t>
            </w:r>
            <w:r w:rsidRPr="00C370D4">
              <w:rPr>
                <w:szCs w:val="24"/>
              </w:rPr>
              <w:t>.</w:t>
            </w:r>
          </w:p>
          <w:p w14:paraId="3338CCEC" w14:textId="77777777" w:rsidR="001A62BF" w:rsidRPr="004C5D95" w:rsidRDefault="001A62BF"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17FA9C2F" w14:textId="77777777" w:rsidR="001A62BF" w:rsidRPr="001A62BF" w:rsidRDefault="001A62BF" w:rsidP="00EF38A1">
            <w:pPr>
              <w:pStyle w:val="pn"/>
              <w:spacing w:line="264" w:lineRule="auto"/>
              <w:jc w:val="both"/>
              <w:rPr>
                <w:color w:val="FF0000"/>
                <w:szCs w:val="24"/>
              </w:rPr>
            </w:pPr>
            <w:r w:rsidRPr="001A62BF">
              <w:rPr>
                <w:color w:val="FF0000"/>
                <w:szCs w:val="24"/>
              </w:rPr>
              <w:t>a) Tăng nồng độ của C</w:t>
            </w:r>
            <w:r w:rsidRPr="001A62BF">
              <w:rPr>
                <w:color w:val="FF0000"/>
                <w:szCs w:val="24"/>
                <w:vertAlign w:val="subscript"/>
              </w:rPr>
              <w:t>2</w:t>
            </w:r>
            <w:r w:rsidRPr="001A62BF">
              <w:rPr>
                <w:color w:val="FF0000"/>
                <w:szCs w:val="24"/>
              </w:rPr>
              <w:t>H</w:t>
            </w:r>
            <w:r w:rsidRPr="001A62BF">
              <w:rPr>
                <w:color w:val="FF0000"/>
                <w:szCs w:val="24"/>
                <w:vertAlign w:val="subscript"/>
              </w:rPr>
              <w:t>5</w:t>
            </w:r>
            <w:r w:rsidRPr="001A62BF">
              <w:rPr>
                <w:color w:val="FF0000"/>
                <w:szCs w:val="24"/>
              </w:rPr>
              <w:t>OH, cân bằng sẽ chuyển dịch theo chiều </w:t>
            </w:r>
            <w:r w:rsidRPr="001A62BF">
              <w:rPr>
                <w:rStyle w:val="Strong"/>
                <w:color w:val="FF0000"/>
                <w:szCs w:val="24"/>
              </w:rPr>
              <w:t>thuận</w:t>
            </w:r>
            <w:r w:rsidRPr="001A62BF">
              <w:rPr>
                <w:color w:val="FF0000"/>
                <w:szCs w:val="24"/>
              </w:rPr>
              <w:t>, tức chiều làm giảm nồng độ của C</w:t>
            </w:r>
            <w:r w:rsidRPr="001A62BF">
              <w:rPr>
                <w:color w:val="FF0000"/>
                <w:szCs w:val="24"/>
                <w:vertAlign w:val="subscript"/>
              </w:rPr>
              <w:t>2</w:t>
            </w:r>
            <w:r w:rsidRPr="001A62BF">
              <w:rPr>
                <w:color w:val="FF0000"/>
                <w:szCs w:val="24"/>
              </w:rPr>
              <w:t>H</w:t>
            </w:r>
            <w:r w:rsidRPr="001A62BF">
              <w:rPr>
                <w:color w:val="FF0000"/>
                <w:szCs w:val="24"/>
                <w:vertAlign w:val="subscript"/>
              </w:rPr>
              <w:t>5</w:t>
            </w:r>
            <w:r w:rsidRPr="001A62BF">
              <w:rPr>
                <w:color w:val="FF0000"/>
                <w:szCs w:val="24"/>
              </w:rPr>
              <w:t>OH.</w:t>
            </w:r>
          </w:p>
          <w:p w14:paraId="0C293342" w14:textId="044686A7" w:rsidR="002C5F47" w:rsidRPr="001A62BF" w:rsidRDefault="001A62BF" w:rsidP="00EF38A1">
            <w:pPr>
              <w:spacing w:line="264" w:lineRule="auto"/>
              <w:jc w:val="both"/>
              <w:rPr>
                <w:rFonts w:ascii="Times New Roman" w:hAnsi="Times New Roman"/>
                <w:b/>
                <w:bCs/>
                <w:color w:val="FF0000"/>
                <w:sz w:val="24"/>
                <w:szCs w:val="24"/>
              </w:rPr>
            </w:pPr>
            <w:r w:rsidRPr="001A62BF">
              <w:rPr>
                <w:rFonts w:ascii="Times New Roman" w:hAnsi="Times New Roman"/>
                <w:color w:val="FF0000"/>
                <w:sz w:val="24"/>
                <w:szCs w:val="24"/>
              </w:rPr>
              <w:t>b) Giảm nồng độ của CH</w:t>
            </w:r>
            <w:r w:rsidRPr="001A62BF">
              <w:rPr>
                <w:rFonts w:ascii="Times New Roman" w:hAnsi="Times New Roman"/>
                <w:color w:val="FF0000"/>
                <w:sz w:val="24"/>
                <w:szCs w:val="24"/>
                <w:vertAlign w:val="subscript"/>
              </w:rPr>
              <w:t>3</w:t>
            </w:r>
            <w:r w:rsidRPr="001A62BF">
              <w:rPr>
                <w:rFonts w:ascii="Times New Roman" w:hAnsi="Times New Roman"/>
                <w:color w:val="FF0000"/>
                <w:sz w:val="24"/>
                <w:szCs w:val="24"/>
              </w:rPr>
              <w:t>COOC</w:t>
            </w:r>
            <w:r w:rsidRPr="001A62BF">
              <w:rPr>
                <w:rFonts w:ascii="Times New Roman" w:hAnsi="Times New Roman"/>
                <w:color w:val="FF0000"/>
                <w:sz w:val="24"/>
                <w:szCs w:val="24"/>
                <w:vertAlign w:val="subscript"/>
              </w:rPr>
              <w:t>2</w:t>
            </w:r>
            <w:r w:rsidRPr="001A62BF">
              <w:rPr>
                <w:rFonts w:ascii="Times New Roman" w:hAnsi="Times New Roman"/>
                <w:color w:val="FF0000"/>
                <w:sz w:val="24"/>
                <w:szCs w:val="24"/>
              </w:rPr>
              <w:t>H</w:t>
            </w:r>
            <w:r w:rsidRPr="001A62BF">
              <w:rPr>
                <w:rFonts w:ascii="Times New Roman" w:hAnsi="Times New Roman"/>
                <w:color w:val="FF0000"/>
                <w:sz w:val="24"/>
                <w:szCs w:val="24"/>
                <w:vertAlign w:val="subscript"/>
              </w:rPr>
              <w:t>5</w:t>
            </w:r>
            <w:r w:rsidRPr="001A62BF">
              <w:rPr>
                <w:rFonts w:ascii="Times New Roman" w:hAnsi="Times New Roman"/>
                <w:color w:val="FF0000"/>
                <w:sz w:val="24"/>
                <w:szCs w:val="24"/>
              </w:rPr>
              <w:t>, cân bằng sẽ chuyển dịch theo chiều </w:t>
            </w:r>
            <w:r w:rsidRPr="001A62BF">
              <w:rPr>
                <w:rStyle w:val="Strong"/>
                <w:rFonts w:ascii="Times New Roman" w:hAnsi="Times New Roman"/>
                <w:color w:val="FF0000"/>
                <w:sz w:val="24"/>
                <w:szCs w:val="24"/>
              </w:rPr>
              <w:t>thuận</w:t>
            </w:r>
            <w:r w:rsidRPr="001A62BF">
              <w:rPr>
                <w:rFonts w:ascii="Times New Roman" w:hAnsi="Times New Roman"/>
                <w:color w:val="FF0000"/>
                <w:sz w:val="24"/>
                <w:szCs w:val="24"/>
              </w:rPr>
              <w:t>, tức chiều làm tăng nồng độ CH</w:t>
            </w:r>
            <w:r w:rsidRPr="001A62BF">
              <w:rPr>
                <w:rFonts w:ascii="Times New Roman" w:hAnsi="Times New Roman"/>
                <w:color w:val="FF0000"/>
                <w:sz w:val="24"/>
                <w:szCs w:val="24"/>
                <w:vertAlign w:val="subscript"/>
              </w:rPr>
              <w:t>3</w:t>
            </w:r>
            <w:r w:rsidRPr="001A62BF">
              <w:rPr>
                <w:rFonts w:ascii="Times New Roman" w:hAnsi="Times New Roman"/>
                <w:color w:val="FF0000"/>
                <w:sz w:val="24"/>
                <w:szCs w:val="24"/>
              </w:rPr>
              <w:t>COOC</w:t>
            </w:r>
            <w:r w:rsidRPr="001A62BF">
              <w:rPr>
                <w:rFonts w:ascii="Times New Roman" w:hAnsi="Times New Roman"/>
                <w:color w:val="FF0000"/>
                <w:sz w:val="24"/>
                <w:szCs w:val="24"/>
                <w:vertAlign w:val="subscript"/>
              </w:rPr>
              <w:t>2</w:t>
            </w:r>
            <w:r w:rsidRPr="001A62BF">
              <w:rPr>
                <w:rFonts w:ascii="Times New Roman" w:hAnsi="Times New Roman"/>
                <w:color w:val="FF0000"/>
                <w:sz w:val="24"/>
                <w:szCs w:val="24"/>
              </w:rPr>
              <w:t>H</w:t>
            </w:r>
            <w:r w:rsidRPr="001A62BF">
              <w:rPr>
                <w:rFonts w:ascii="Times New Roman" w:hAnsi="Times New Roman"/>
                <w:color w:val="FF0000"/>
                <w:sz w:val="24"/>
                <w:szCs w:val="24"/>
                <w:vertAlign w:val="subscript"/>
              </w:rPr>
              <w:t>5</w:t>
            </w:r>
            <w:r w:rsidRPr="001A62BF">
              <w:rPr>
                <w:rFonts w:ascii="Times New Roman" w:hAnsi="Times New Roman"/>
                <w:color w:val="FF0000"/>
                <w:sz w:val="24"/>
                <w:szCs w:val="24"/>
              </w:rPr>
              <w:t>.</w:t>
            </w:r>
          </w:p>
          <w:p w14:paraId="1ED94F13" w14:textId="7BE4E3A5" w:rsidR="002C5F47" w:rsidRPr="00C370D4" w:rsidRDefault="002C5F47" w:rsidP="00EF38A1">
            <w:pPr>
              <w:spacing w:line="264" w:lineRule="auto"/>
              <w:ind w:right="48"/>
              <w:jc w:val="both"/>
              <w:rPr>
                <w:rFonts w:ascii="Times New Roman" w:hAnsi="Times New Roman"/>
                <w:sz w:val="24"/>
                <w:szCs w:val="24"/>
                <w:shd w:val="clear" w:color="auto" w:fill="FFFFFF"/>
              </w:rPr>
            </w:pPr>
            <w:r w:rsidRPr="00CE19B9">
              <w:rPr>
                <w:rFonts w:ascii="Times New Roman" w:hAnsi="Times New Roman"/>
                <w:b/>
                <w:bCs/>
                <w:color w:val="231F20"/>
                <w:sz w:val="24"/>
                <w:szCs w:val="24"/>
              </w:rPr>
              <w:t xml:space="preserve">Ví dụ </w:t>
            </w:r>
            <w:r w:rsidR="001A62BF">
              <w:rPr>
                <w:rFonts w:ascii="Times New Roman" w:hAnsi="Times New Roman"/>
                <w:b/>
                <w:bCs/>
                <w:color w:val="231F20"/>
                <w:sz w:val="24"/>
                <w:szCs w:val="24"/>
              </w:rPr>
              <w:t>5.</w:t>
            </w:r>
            <w:r w:rsidRPr="00C370D4">
              <w:rPr>
                <w:rFonts w:ascii="Times New Roman" w:hAnsi="Times New Roman"/>
                <w:sz w:val="24"/>
                <w:szCs w:val="24"/>
                <w:shd w:val="clear" w:color="auto" w:fill="FFFFFF"/>
              </w:rPr>
              <w:t xml:space="preserve"> Cho các cân bằng sau:</w:t>
            </w:r>
          </w:p>
          <w:p w14:paraId="11BB40CE" w14:textId="77777777" w:rsidR="002C5F47" w:rsidRPr="00C370D4" w:rsidRDefault="002C5F47" w:rsidP="00EF38A1">
            <w:pPr>
              <w:pStyle w:val="pn"/>
              <w:spacing w:line="264" w:lineRule="auto"/>
              <w:jc w:val="both"/>
              <w:rPr>
                <w:szCs w:val="24"/>
              </w:rPr>
            </w:pPr>
            <w:r w:rsidRPr="00C370D4">
              <w:rPr>
                <w:szCs w:val="24"/>
              </w:rPr>
              <w:t>a) 2SO</w:t>
            </w:r>
            <w:r w:rsidRPr="00C370D4">
              <w:rPr>
                <w:szCs w:val="24"/>
                <w:vertAlign w:val="subscript"/>
              </w:rPr>
              <w:t>2</w:t>
            </w:r>
            <w:r w:rsidRPr="00C370D4">
              <w:rPr>
                <w:szCs w:val="24"/>
              </w:rPr>
              <w:t>(</w:t>
            </w:r>
            <w:r w:rsidRPr="00C370D4">
              <w:rPr>
                <w:rStyle w:val="Emphasis"/>
                <w:szCs w:val="24"/>
              </w:rPr>
              <w:t>g</w:t>
            </w:r>
            <w:r w:rsidRPr="00C370D4">
              <w:rPr>
                <w:szCs w:val="24"/>
              </w:rPr>
              <w:t>) + O</w:t>
            </w:r>
            <w:r w:rsidRPr="00C370D4">
              <w:rPr>
                <w:szCs w:val="24"/>
                <w:vertAlign w:val="subscript"/>
              </w:rPr>
              <w:t>2</w:t>
            </w:r>
            <w:r w:rsidRPr="00C370D4">
              <w:rPr>
                <w:szCs w:val="24"/>
              </w:rPr>
              <w:t>(</w:t>
            </w:r>
            <w:r w:rsidRPr="00C370D4">
              <w:rPr>
                <w:rStyle w:val="Emphasis"/>
                <w:szCs w:val="24"/>
              </w:rPr>
              <w:t>g</w:t>
            </w:r>
            <w:r w:rsidRPr="00C370D4">
              <w:rPr>
                <w:szCs w:val="24"/>
              </w:rPr>
              <w:t xml:space="preserve">) </w:t>
            </w:r>
            <w:r w:rsidRPr="00C370D4">
              <w:rPr>
                <w:rFonts w:ascii="Cambria Math" w:hAnsi="Cambria Math" w:cs="Cambria Math"/>
                <w:szCs w:val="24"/>
              </w:rPr>
              <w:t>⇌</w:t>
            </w:r>
            <w:r w:rsidRPr="00C370D4">
              <w:rPr>
                <w:szCs w:val="24"/>
              </w:rPr>
              <w:t xml:space="preserve"> 2SO</w:t>
            </w:r>
            <w:r w:rsidRPr="00C370D4">
              <w:rPr>
                <w:szCs w:val="24"/>
                <w:vertAlign w:val="subscript"/>
              </w:rPr>
              <w:t>3</w:t>
            </w:r>
            <w:r w:rsidRPr="00C370D4">
              <w:rPr>
                <w:szCs w:val="24"/>
              </w:rPr>
              <w:t>(</w:t>
            </w:r>
            <w:r w:rsidRPr="00C370D4">
              <w:rPr>
                <w:rStyle w:val="Emphasis"/>
                <w:szCs w:val="24"/>
              </w:rPr>
              <w:t>g</w:t>
            </w:r>
            <w:r w:rsidRPr="00C370D4">
              <w:rPr>
                <w:szCs w:val="24"/>
              </w:rPr>
              <w:t>)</w:t>
            </w:r>
          </w:p>
          <w:p w14:paraId="57B1DB74" w14:textId="77777777" w:rsidR="002C5F47" w:rsidRPr="00C370D4" w:rsidRDefault="002C5F47" w:rsidP="00EF38A1">
            <w:pPr>
              <w:pStyle w:val="pn"/>
              <w:spacing w:line="264" w:lineRule="auto"/>
              <w:jc w:val="both"/>
              <w:rPr>
                <w:szCs w:val="24"/>
              </w:rPr>
            </w:pPr>
            <w:r w:rsidRPr="00C370D4">
              <w:rPr>
                <w:szCs w:val="24"/>
              </w:rPr>
              <w:t>b) CO(</w:t>
            </w:r>
            <w:r w:rsidRPr="00C370D4">
              <w:rPr>
                <w:rStyle w:val="Emphasis"/>
                <w:szCs w:val="24"/>
              </w:rPr>
              <w:t>g</w:t>
            </w:r>
            <w:r w:rsidRPr="00C370D4">
              <w:rPr>
                <w:szCs w:val="24"/>
              </w:rPr>
              <w:t>) + H</w:t>
            </w:r>
            <w:r w:rsidRPr="00C370D4">
              <w:rPr>
                <w:szCs w:val="24"/>
                <w:vertAlign w:val="subscript"/>
              </w:rPr>
              <w:t>2</w:t>
            </w:r>
            <w:r w:rsidRPr="00C370D4">
              <w:rPr>
                <w:szCs w:val="24"/>
              </w:rPr>
              <w:t>O(</w:t>
            </w:r>
            <w:r w:rsidRPr="00C370D4">
              <w:rPr>
                <w:rStyle w:val="Emphasis"/>
                <w:szCs w:val="24"/>
              </w:rPr>
              <w:t>g</w:t>
            </w:r>
            <w:r w:rsidRPr="00C370D4">
              <w:rPr>
                <w:szCs w:val="24"/>
              </w:rPr>
              <w:t xml:space="preserve">) </w:t>
            </w:r>
            <w:r w:rsidRPr="00C370D4">
              <w:rPr>
                <w:rFonts w:ascii="Cambria Math" w:hAnsi="Cambria Math" w:cs="Cambria Math"/>
                <w:szCs w:val="24"/>
              </w:rPr>
              <w:t>⇌</w:t>
            </w:r>
            <w:r w:rsidRPr="00C370D4">
              <w:rPr>
                <w:szCs w:val="24"/>
              </w:rPr>
              <w:t xml:space="preserve"> H</w:t>
            </w:r>
            <w:r w:rsidRPr="00C370D4">
              <w:rPr>
                <w:szCs w:val="24"/>
                <w:vertAlign w:val="subscript"/>
              </w:rPr>
              <w:t>2</w:t>
            </w:r>
            <w:r w:rsidRPr="00C370D4">
              <w:rPr>
                <w:szCs w:val="24"/>
              </w:rPr>
              <w:t>(</w:t>
            </w:r>
            <w:r w:rsidRPr="00C370D4">
              <w:rPr>
                <w:rStyle w:val="Emphasis"/>
                <w:szCs w:val="24"/>
              </w:rPr>
              <w:t>g</w:t>
            </w:r>
            <w:r w:rsidRPr="00C370D4">
              <w:rPr>
                <w:szCs w:val="24"/>
              </w:rPr>
              <w:t>) + CO</w:t>
            </w:r>
            <w:r w:rsidRPr="00C370D4">
              <w:rPr>
                <w:szCs w:val="24"/>
                <w:vertAlign w:val="subscript"/>
              </w:rPr>
              <w:t>2</w:t>
            </w:r>
            <w:r w:rsidRPr="00C370D4">
              <w:rPr>
                <w:szCs w:val="24"/>
              </w:rPr>
              <w:t>(</w:t>
            </w:r>
            <w:r w:rsidRPr="00C370D4">
              <w:rPr>
                <w:rStyle w:val="Emphasis"/>
                <w:szCs w:val="24"/>
              </w:rPr>
              <w:t>g</w:t>
            </w:r>
            <w:r w:rsidRPr="00C370D4">
              <w:rPr>
                <w:szCs w:val="24"/>
              </w:rPr>
              <w:t>)</w:t>
            </w:r>
          </w:p>
          <w:p w14:paraId="5D3CC8F5" w14:textId="77777777" w:rsidR="002C5F47" w:rsidRPr="00C370D4" w:rsidRDefault="002C5F47" w:rsidP="00EF38A1">
            <w:pPr>
              <w:pStyle w:val="pn"/>
              <w:spacing w:line="264" w:lineRule="auto"/>
              <w:jc w:val="both"/>
              <w:rPr>
                <w:szCs w:val="24"/>
              </w:rPr>
            </w:pPr>
            <w:r w:rsidRPr="00C370D4">
              <w:rPr>
                <w:szCs w:val="24"/>
              </w:rPr>
              <w:t>c) PCl</w:t>
            </w:r>
            <w:r w:rsidRPr="00C370D4">
              <w:rPr>
                <w:szCs w:val="24"/>
                <w:vertAlign w:val="subscript"/>
              </w:rPr>
              <w:t>5</w:t>
            </w:r>
            <w:r w:rsidRPr="00C370D4">
              <w:rPr>
                <w:szCs w:val="24"/>
              </w:rPr>
              <w:t>(</w:t>
            </w:r>
            <w:r w:rsidRPr="00C370D4">
              <w:rPr>
                <w:rStyle w:val="Emphasis"/>
                <w:szCs w:val="24"/>
              </w:rPr>
              <w:t>g</w:t>
            </w:r>
            <w:r w:rsidRPr="00C370D4">
              <w:rPr>
                <w:szCs w:val="24"/>
              </w:rPr>
              <w:t xml:space="preserve">) </w:t>
            </w:r>
            <w:r w:rsidRPr="00C370D4">
              <w:rPr>
                <w:rFonts w:ascii="Cambria Math" w:hAnsi="Cambria Math" w:cs="Cambria Math"/>
                <w:szCs w:val="24"/>
              </w:rPr>
              <w:t>⇌</w:t>
            </w:r>
            <w:r w:rsidRPr="00C370D4">
              <w:rPr>
                <w:szCs w:val="24"/>
              </w:rPr>
              <w:t xml:space="preserve"> Cl</w:t>
            </w:r>
            <w:r w:rsidRPr="00C370D4">
              <w:rPr>
                <w:szCs w:val="24"/>
                <w:vertAlign w:val="subscript"/>
              </w:rPr>
              <w:t>2</w:t>
            </w:r>
            <w:r w:rsidRPr="00C370D4">
              <w:rPr>
                <w:szCs w:val="24"/>
              </w:rPr>
              <w:t>(</w:t>
            </w:r>
            <w:r w:rsidRPr="00C370D4">
              <w:rPr>
                <w:rStyle w:val="Emphasis"/>
                <w:szCs w:val="24"/>
              </w:rPr>
              <w:t>g</w:t>
            </w:r>
            <w:r w:rsidRPr="00C370D4">
              <w:rPr>
                <w:szCs w:val="24"/>
              </w:rPr>
              <w:t>) + PCl</w:t>
            </w:r>
            <w:r w:rsidRPr="00C370D4">
              <w:rPr>
                <w:szCs w:val="24"/>
                <w:vertAlign w:val="subscript"/>
              </w:rPr>
              <w:t>3</w:t>
            </w:r>
            <w:r w:rsidRPr="00C370D4">
              <w:rPr>
                <w:szCs w:val="24"/>
              </w:rPr>
              <w:t>(</w:t>
            </w:r>
            <w:r w:rsidRPr="00C370D4">
              <w:rPr>
                <w:rStyle w:val="Emphasis"/>
                <w:szCs w:val="24"/>
              </w:rPr>
              <w:t>g</w:t>
            </w:r>
            <w:r w:rsidRPr="00C370D4">
              <w:rPr>
                <w:szCs w:val="24"/>
              </w:rPr>
              <w:t>)</w:t>
            </w:r>
          </w:p>
          <w:p w14:paraId="7FF63458" w14:textId="73FBB3A1" w:rsidR="002C5F47" w:rsidRPr="00C370D4" w:rsidRDefault="002C5F47" w:rsidP="00EF38A1">
            <w:pPr>
              <w:pStyle w:val="pn"/>
              <w:spacing w:line="264" w:lineRule="auto"/>
              <w:jc w:val="both"/>
              <w:rPr>
                <w:szCs w:val="24"/>
              </w:rPr>
            </w:pPr>
            <w:r w:rsidRPr="00C370D4">
              <w:rPr>
                <w:szCs w:val="24"/>
              </w:rPr>
              <w:t xml:space="preserve">d) </w:t>
            </w:r>
            <w:r w:rsidR="00850264" w:rsidRPr="00C370D4">
              <w:rPr>
                <w:position w:val="-12"/>
                <w:szCs w:val="24"/>
              </w:rPr>
              <w:object w:dxaOrig="3072" w:dyaOrig="336" w14:anchorId="62B397F4">
                <v:shape id="_x0000_i1066" type="#_x0000_t75" style="width:167.25pt;height:17.25pt" o:ole="">
                  <v:imagedata r:id="rId102" o:title=""/>
                </v:shape>
                <o:OLEObject Type="Embed" ProgID="Equation.DSMT4" ShapeID="_x0000_i1066" DrawAspect="Content" ObjectID="_1819993853" r:id="rId103"/>
              </w:object>
            </w:r>
          </w:p>
          <w:p w14:paraId="157F06D9" w14:textId="15AABAD0" w:rsidR="002C5F47" w:rsidRPr="002C5F47" w:rsidRDefault="002C5F47" w:rsidP="00EF38A1">
            <w:pPr>
              <w:pStyle w:val="pn"/>
              <w:spacing w:line="264" w:lineRule="auto"/>
              <w:jc w:val="both"/>
              <w:rPr>
                <w:szCs w:val="24"/>
              </w:rPr>
            </w:pPr>
            <w:r w:rsidRPr="00C370D4">
              <w:rPr>
                <w:szCs w:val="24"/>
              </w:rPr>
              <w:t>Nếu tăng áp suất và giữ nguyên nhiệt độ, các cân bằng trên chuyển dịch theo chiều nào? Giải thích.</w:t>
            </w:r>
          </w:p>
          <w:p w14:paraId="251A41E4" w14:textId="77777777" w:rsidR="001A62BF" w:rsidRPr="004C5D95" w:rsidRDefault="001A62BF"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56B0715D" w14:textId="15377474" w:rsidR="001A62BF" w:rsidRPr="001A62BF" w:rsidRDefault="001A62BF" w:rsidP="00EF38A1">
            <w:pPr>
              <w:pStyle w:val="pn"/>
              <w:spacing w:line="264" w:lineRule="auto"/>
              <w:jc w:val="both"/>
              <w:rPr>
                <w:color w:val="FF0000"/>
                <w:szCs w:val="24"/>
              </w:rPr>
            </w:pPr>
            <w:r w:rsidRPr="001A62BF">
              <w:rPr>
                <w:color w:val="FF0000"/>
                <w:szCs w:val="24"/>
              </w:rPr>
              <w:lastRenderedPageBreak/>
              <w:t>a) Nếu tăng áp suất và giữ nguyên nhiệt độ, cân bằng sẽ chuyển dịch theo chiều </w:t>
            </w:r>
            <w:r w:rsidRPr="001A62BF">
              <w:rPr>
                <w:rStyle w:val="Strong"/>
                <w:color w:val="FF0000"/>
                <w:szCs w:val="24"/>
              </w:rPr>
              <w:t>thuận</w:t>
            </w:r>
            <w:r w:rsidRPr="001A62BF">
              <w:rPr>
                <w:color w:val="FF0000"/>
                <w:szCs w:val="24"/>
              </w:rPr>
              <w:t>, tức chiều làm giảm áp suất (hay chiều làm giảm số mol khí).</w:t>
            </w:r>
          </w:p>
          <w:p w14:paraId="1152424D" w14:textId="11D40EC5" w:rsidR="001A62BF" w:rsidRPr="001A62BF" w:rsidRDefault="001A62BF" w:rsidP="00EF38A1">
            <w:pPr>
              <w:pStyle w:val="pn"/>
              <w:spacing w:line="264" w:lineRule="auto"/>
              <w:jc w:val="both"/>
              <w:rPr>
                <w:color w:val="FF0000"/>
                <w:szCs w:val="24"/>
              </w:rPr>
            </w:pPr>
            <w:r w:rsidRPr="001A62BF">
              <w:rPr>
                <w:color w:val="FF0000"/>
                <w:szCs w:val="24"/>
              </w:rPr>
              <w:t>b) Nếu tăng áp suất và giữ nguyên nhiệt độ, cân bằng sẽ </w:t>
            </w:r>
            <w:r w:rsidRPr="001A62BF">
              <w:rPr>
                <w:rStyle w:val="Strong"/>
                <w:color w:val="FF0000"/>
                <w:szCs w:val="24"/>
              </w:rPr>
              <w:t>không </w:t>
            </w:r>
            <w:r w:rsidRPr="001A62BF">
              <w:rPr>
                <w:color w:val="FF0000"/>
                <w:szCs w:val="24"/>
              </w:rPr>
              <w:t>chuyển dịch, do đối với phản ứng thuận nghịch có tổng hệ số tỉ lượng của các chất khí ở hai vế của phương trình hoá học bằng nhau thì trạng thái cân bằng của hệ không bị chuyển dịch khi thay đổi áp suất chung của hệ.</w:t>
            </w:r>
          </w:p>
          <w:p w14:paraId="1CE5987D" w14:textId="5C850B71" w:rsidR="001A62BF" w:rsidRPr="001A62BF" w:rsidRDefault="001A62BF" w:rsidP="00EF38A1">
            <w:pPr>
              <w:pStyle w:val="pn"/>
              <w:spacing w:line="264" w:lineRule="auto"/>
              <w:jc w:val="both"/>
              <w:rPr>
                <w:color w:val="FF0000"/>
                <w:szCs w:val="24"/>
              </w:rPr>
            </w:pPr>
            <w:r w:rsidRPr="001A62BF">
              <w:rPr>
                <w:color w:val="FF0000"/>
                <w:szCs w:val="24"/>
              </w:rPr>
              <w:t>c) Nếu tăng áp suất và giữ nguyên nhiệt độ, cân bằng sẽ chuyển dịch theo chiều </w:t>
            </w:r>
            <w:r w:rsidRPr="001A62BF">
              <w:rPr>
                <w:rStyle w:val="Strong"/>
                <w:color w:val="FF0000"/>
                <w:szCs w:val="24"/>
              </w:rPr>
              <w:t>nghịch</w:t>
            </w:r>
            <w:r w:rsidRPr="001A62BF">
              <w:rPr>
                <w:color w:val="FF0000"/>
                <w:szCs w:val="24"/>
              </w:rPr>
              <w:t>, tức chiều làm giảm áp suất (hay chiều làm giảm số mol khí).</w:t>
            </w:r>
          </w:p>
          <w:p w14:paraId="2F17B2BA" w14:textId="77777777" w:rsidR="001A62BF" w:rsidRPr="001A62BF" w:rsidRDefault="001A62BF" w:rsidP="00EF38A1">
            <w:pPr>
              <w:pStyle w:val="pn"/>
              <w:spacing w:line="264" w:lineRule="auto"/>
              <w:jc w:val="both"/>
              <w:rPr>
                <w:color w:val="FF0000"/>
                <w:szCs w:val="24"/>
              </w:rPr>
            </w:pPr>
            <w:r w:rsidRPr="001A62BF">
              <w:rPr>
                <w:color w:val="FF0000"/>
                <w:szCs w:val="24"/>
              </w:rPr>
              <w:t>d) H</w:t>
            </w:r>
            <w:r w:rsidRPr="001A62BF">
              <w:rPr>
                <w:color w:val="FF0000"/>
                <w:szCs w:val="24"/>
                <w:vertAlign w:val="subscript"/>
              </w:rPr>
              <w:t>2</w:t>
            </w:r>
            <w:r w:rsidRPr="001A62BF">
              <w:rPr>
                <w:color w:val="FF0000"/>
                <w:szCs w:val="24"/>
              </w:rPr>
              <w:t>(</w:t>
            </w:r>
            <w:r w:rsidRPr="001A62BF">
              <w:rPr>
                <w:rStyle w:val="Emphasis"/>
                <w:color w:val="FF0000"/>
                <w:szCs w:val="24"/>
              </w:rPr>
              <w:t>g</w:t>
            </w:r>
            <w:r w:rsidRPr="001A62BF">
              <w:rPr>
                <w:color w:val="FF0000"/>
                <w:szCs w:val="24"/>
              </w:rPr>
              <w:t>) + I</w:t>
            </w:r>
            <w:r w:rsidRPr="001A62BF">
              <w:rPr>
                <w:color w:val="FF0000"/>
                <w:szCs w:val="24"/>
                <w:vertAlign w:val="subscript"/>
              </w:rPr>
              <w:t>2</w:t>
            </w:r>
            <w:r w:rsidRPr="001A62BF">
              <w:rPr>
                <w:color w:val="FF0000"/>
                <w:szCs w:val="24"/>
              </w:rPr>
              <w:t>(</w:t>
            </w:r>
            <w:r w:rsidRPr="001A62BF">
              <w:rPr>
                <w:rStyle w:val="Emphasis"/>
                <w:color w:val="FF0000"/>
                <w:szCs w:val="24"/>
              </w:rPr>
              <w:t>g</w:t>
            </w:r>
            <w:r w:rsidRPr="001A62BF">
              <w:rPr>
                <w:color w:val="FF0000"/>
                <w:szCs w:val="24"/>
              </w:rPr>
              <w:t xml:space="preserve">) </w:t>
            </w:r>
            <w:r w:rsidRPr="001A62BF">
              <w:rPr>
                <w:rFonts w:ascii="Cambria Math" w:hAnsi="Cambria Math" w:cs="Cambria Math"/>
                <w:color w:val="FF0000"/>
                <w:szCs w:val="24"/>
              </w:rPr>
              <w:t>⇌</w:t>
            </w:r>
            <w:r w:rsidRPr="001A62BF">
              <w:rPr>
                <w:color w:val="FF0000"/>
                <w:szCs w:val="24"/>
              </w:rPr>
              <w:t xml:space="preserve"> 2HI(</w:t>
            </w:r>
            <w:r w:rsidRPr="001A62BF">
              <w:rPr>
                <w:rStyle w:val="Emphasis"/>
                <w:color w:val="FF0000"/>
                <w:szCs w:val="24"/>
              </w:rPr>
              <w:t>g</w:t>
            </w:r>
            <w:r w:rsidRPr="001A62BF">
              <w:rPr>
                <w:color w:val="FF0000"/>
                <w:szCs w:val="24"/>
              </w:rPr>
              <w:t>)</w:t>
            </w:r>
          </w:p>
          <w:p w14:paraId="53BC9748" w14:textId="3B304FB4" w:rsidR="002C5F47" w:rsidRPr="001A62BF" w:rsidRDefault="001A62BF" w:rsidP="00EF38A1">
            <w:pPr>
              <w:spacing w:line="264" w:lineRule="auto"/>
              <w:jc w:val="both"/>
              <w:rPr>
                <w:rFonts w:ascii="Times New Roman" w:hAnsi="Times New Roman"/>
                <w:b/>
                <w:bCs/>
                <w:color w:val="FF0000"/>
                <w:sz w:val="24"/>
                <w:szCs w:val="24"/>
              </w:rPr>
            </w:pPr>
            <w:r w:rsidRPr="001A62BF">
              <w:rPr>
                <w:rFonts w:ascii="Times New Roman" w:hAnsi="Times New Roman"/>
                <w:color w:val="FF0000"/>
                <w:sz w:val="24"/>
                <w:szCs w:val="24"/>
              </w:rPr>
              <w:t>Nếu tăng áp suất và giữ nguyên nhiệt độ, cân bằng sẽ </w:t>
            </w:r>
            <w:r w:rsidRPr="001A62BF">
              <w:rPr>
                <w:rStyle w:val="Strong"/>
                <w:rFonts w:ascii="Times New Roman" w:hAnsi="Times New Roman"/>
                <w:color w:val="FF0000"/>
                <w:sz w:val="24"/>
                <w:szCs w:val="24"/>
              </w:rPr>
              <w:t>không </w:t>
            </w:r>
            <w:r w:rsidRPr="001A62BF">
              <w:rPr>
                <w:rFonts w:ascii="Times New Roman" w:hAnsi="Times New Roman"/>
                <w:color w:val="FF0000"/>
                <w:sz w:val="24"/>
                <w:szCs w:val="24"/>
              </w:rPr>
              <w:t>chuyển dịch, do đối với phản ứng thuận nghịch có tổng hệ số tỉ lượng của các chất khí ở hai vế của phương trình hoá học bằng nhau thì trạng thái cân bằng của hệ không bị chuyển dịch khi thay đổi áp suất chung của hệ.</w:t>
            </w:r>
          </w:p>
          <w:p w14:paraId="11768C18" w14:textId="16FE2BE7" w:rsidR="002C5F47" w:rsidRPr="00C370D4" w:rsidRDefault="002C5F47" w:rsidP="00EF38A1">
            <w:pPr>
              <w:spacing w:line="264" w:lineRule="auto"/>
              <w:jc w:val="both"/>
              <w:rPr>
                <w:rFonts w:ascii="Times New Roman" w:hAnsi="Times New Roman"/>
                <w:b/>
                <w:sz w:val="24"/>
                <w:szCs w:val="24"/>
              </w:rPr>
            </w:pPr>
            <w:r w:rsidRPr="00CE19B9">
              <w:rPr>
                <w:rFonts w:ascii="Times New Roman" w:hAnsi="Times New Roman"/>
                <w:b/>
                <w:bCs/>
                <w:color w:val="231F20"/>
                <w:sz w:val="24"/>
                <w:szCs w:val="24"/>
              </w:rPr>
              <w:t xml:space="preserve">Ví dụ </w:t>
            </w:r>
            <w:r w:rsidR="001A62BF">
              <w:rPr>
                <w:rFonts w:ascii="Times New Roman" w:hAnsi="Times New Roman"/>
                <w:b/>
                <w:bCs/>
                <w:color w:val="231F20"/>
                <w:sz w:val="24"/>
                <w:szCs w:val="24"/>
              </w:rPr>
              <w:t>6</w:t>
            </w:r>
            <w:r w:rsidRPr="00CE19B9">
              <w:rPr>
                <w:rFonts w:ascii="Times New Roman" w:hAnsi="Times New Roman"/>
                <w:b/>
                <w:bCs/>
                <w:color w:val="231F20"/>
                <w:sz w:val="24"/>
                <w:szCs w:val="24"/>
              </w:rPr>
              <w:t>.</w:t>
            </w:r>
            <w:r w:rsidRPr="00C370D4">
              <w:rPr>
                <w:rFonts w:ascii="Times New Roman" w:hAnsi="Times New Roman"/>
                <w:iCs/>
                <w:sz w:val="24"/>
                <w:szCs w:val="24"/>
              </w:rPr>
              <w:t xml:space="preserve"> Yếu tố nào sau đây luôn luôn </w:t>
            </w:r>
            <w:r w:rsidRPr="00C370D4">
              <w:rPr>
                <w:rFonts w:ascii="Times New Roman" w:hAnsi="Times New Roman"/>
                <w:b/>
                <w:bCs/>
                <w:iCs/>
                <w:sz w:val="24"/>
                <w:szCs w:val="24"/>
              </w:rPr>
              <w:t>không</w:t>
            </w:r>
            <w:r w:rsidRPr="00C370D4">
              <w:rPr>
                <w:rFonts w:ascii="Times New Roman" w:hAnsi="Times New Roman"/>
                <w:b/>
                <w:bCs/>
                <w:sz w:val="24"/>
                <w:szCs w:val="24"/>
              </w:rPr>
              <w:t xml:space="preserve"> </w:t>
            </w:r>
            <w:r w:rsidRPr="00C370D4">
              <w:rPr>
                <w:rFonts w:ascii="Times New Roman" w:hAnsi="Times New Roman"/>
                <w:sz w:val="24"/>
                <w:szCs w:val="24"/>
              </w:rPr>
              <w:t>làm dịch chuyển cân bằng của hệ phản ứng?</w:t>
            </w:r>
          </w:p>
          <w:p w14:paraId="2B3D8433" w14:textId="7B5E9E97" w:rsidR="002C5F47" w:rsidRPr="001A62BF" w:rsidRDefault="002C5F47" w:rsidP="00EF38A1">
            <w:pPr>
              <w:tabs>
                <w:tab w:val="left" w:pos="283"/>
                <w:tab w:val="left" w:pos="2835"/>
                <w:tab w:val="left" w:pos="5386"/>
                <w:tab w:val="left" w:pos="7937"/>
              </w:tabs>
              <w:spacing w:line="264" w:lineRule="auto"/>
              <w:jc w:val="both"/>
              <w:rPr>
                <w:rFonts w:ascii="Times New Roman" w:hAnsi="Times New Roman"/>
                <w:sz w:val="24"/>
              </w:rPr>
            </w:pPr>
            <w:r w:rsidRPr="00C370D4">
              <w:rPr>
                <w:rFonts w:ascii="Times New Roman" w:hAnsi="Times New Roman"/>
                <w:b/>
                <w:bCs/>
                <w:iCs/>
                <w:sz w:val="24"/>
                <w:szCs w:val="24"/>
              </w:rPr>
              <w:t xml:space="preserve"> </w:t>
            </w:r>
            <w:r w:rsidRPr="00C370D4">
              <w:rPr>
                <w:rFonts w:ascii="Times New Roman" w:hAnsi="Times New Roman"/>
                <w:b/>
                <w:bCs/>
                <w:iCs/>
                <w:sz w:val="24"/>
                <w:szCs w:val="24"/>
              </w:rPr>
              <w:tab/>
              <w:t>A.</w:t>
            </w:r>
            <w:r w:rsidRPr="00C370D4">
              <w:rPr>
                <w:rFonts w:ascii="Times New Roman" w:hAnsi="Times New Roman"/>
                <w:iCs/>
                <w:sz w:val="24"/>
                <w:szCs w:val="24"/>
              </w:rPr>
              <w:t xml:space="preserve"> Nhiệt độ.</w:t>
            </w:r>
            <w:r w:rsidRPr="00C370D4">
              <w:rPr>
                <w:rFonts w:ascii="Times New Roman" w:hAnsi="Times New Roman"/>
                <w:b/>
                <w:iCs/>
                <w:sz w:val="24"/>
                <w:szCs w:val="24"/>
              </w:rPr>
              <w:tab/>
            </w:r>
            <w:r w:rsidRPr="00C370D4">
              <w:rPr>
                <w:rFonts w:ascii="Times New Roman" w:hAnsi="Times New Roman"/>
                <w:b/>
                <w:bCs/>
                <w:iCs/>
                <w:sz w:val="24"/>
                <w:szCs w:val="24"/>
              </w:rPr>
              <w:t>B.</w:t>
            </w:r>
            <w:r w:rsidRPr="00C370D4">
              <w:rPr>
                <w:rFonts w:ascii="Times New Roman" w:hAnsi="Times New Roman"/>
                <w:iCs/>
                <w:sz w:val="24"/>
                <w:szCs w:val="24"/>
              </w:rPr>
              <w:t xml:space="preserve"> Áp suất.</w:t>
            </w:r>
            <w:r w:rsidRPr="00C370D4">
              <w:rPr>
                <w:rFonts w:ascii="Times New Roman" w:hAnsi="Times New Roman"/>
                <w:b/>
                <w:iCs/>
                <w:sz w:val="24"/>
                <w:szCs w:val="24"/>
              </w:rPr>
              <w:tab/>
            </w:r>
            <w:r w:rsidRPr="00C370D4">
              <w:rPr>
                <w:rFonts w:ascii="Times New Roman" w:hAnsi="Times New Roman"/>
                <w:b/>
                <w:bCs/>
                <w:iCs/>
                <w:sz w:val="24"/>
                <w:szCs w:val="24"/>
              </w:rPr>
              <w:t>C.</w:t>
            </w:r>
            <w:r w:rsidRPr="00C370D4">
              <w:rPr>
                <w:rFonts w:ascii="Times New Roman" w:hAnsi="Times New Roman"/>
                <w:iCs/>
                <w:sz w:val="24"/>
                <w:szCs w:val="24"/>
              </w:rPr>
              <w:t xml:space="preserve"> Nồng độ.</w:t>
            </w:r>
            <w:r w:rsidRPr="00C370D4">
              <w:rPr>
                <w:rFonts w:ascii="Times New Roman" w:hAnsi="Times New Roman"/>
                <w:b/>
                <w:iCs/>
                <w:sz w:val="24"/>
                <w:szCs w:val="24"/>
              </w:rPr>
              <w:tab/>
            </w:r>
            <w:r w:rsidRPr="00C370D4">
              <w:rPr>
                <w:rFonts w:ascii="Times New Roman" w:hAnsi="Times New Roman"/>
                <w:b/>
                <w:bCs/>
                <w:iCs/>
                <w:sz w:val="24"/>
                <w:szCs w:val="24"/>
                <w:highlight w:val="yellow"/>
              </w:rPr>
              <w:t xml:space="preserve">D. </w:t>
            </w:r>
            <w:r w:rsidRPr="00C370D4">
              <w:rPr>
                <w:rFonts w:ascii="Times New Roman" w:hAnsi="Times New Roman"/>
                <w:iCs/>
                <w:sz w:val="24"/>
                <w:szCs w:val="24"/>
                <w:highlight w:val="yellow"/>
              </w:rPr>
              <w:t>Chất xúc tác.</w:t>
            </w:r>
          </w:p>
          <w:p w14:paraId="361BA106" w14:textId="2FE6F33E" w:rsidR="002C5F47" w:rsidRPr="00C370D4" w:rsidRDefault="002C5F47" w:rsidP="00EF38A1">
            <w:pPr>
              <w:pStyle w:val="pn"/>
              <w:spacing w:line="264" w:lineRule="auto"/>
              <w:jc w:val="both"/>
              <w:rPr>
                <w:szCs w:val="24"/>
              </w:rPr>
            </w:pPr>
            <w:r w:rsidRPr="00CE19B9">
              <w:rPr>
                <w:b/>
                <w:bCs/>
                <w:color w:val="231F20"/>
                <w:szCs w:val="24"/>
              </w:rPr>
              <w:t xml:space="preserve">Ví dụ </w:t>
            </w:r>
            <w:r w:rsidR="001A62BF">
              <w:rPr>
                <w:b/>
                <w:bCs/>
                <w:color w:val="231F20"/>
                <w:szCs w:val="24"/>
              </w:rPr>
              <w:t>7</w:t>
            </w:r>
            <w:r w:rsidRPr="00CE19B9">
              <w:rPr>
                <w:b/>
                <w:bCs/>
                <w:color w:val="231F20"/>
                <w:szCs w:val="24"/>
              </w:rPr>
              <w:t>.</w:t>
            </w:r>
            <w:r w:rsidRPr="00C370D4">
              <w:rPr>
                <w:iCs/>
                <w:szCs w:val="24"/>
              </w:rPr>
              <w:t xml:space="preserve"> </w:t>
            </w:r>
            <w:r w:rsidRPr="00C370D4">
              <w:rPr>
                <w:szCs w:val="24"/>
              </w:rPr>
              <w:t>Trong công nghiệp, khí hydrogen được điều chế như sau:</w:t>
            </w:r>
          </w:p>
          <w:p w14:paraId="5CFD2AA9" w14:textId="77777777" w:rsidR="002C5F47" w:rsidRPr="00C370D4" w:rsidRDefault="002C5F47" w:rsidP="00EF38A1">
            <w:pPr>
              <w:pStyle w:val="pn"/>
              <w:spacing w:line="264" w:lineRule="auto"/>
              <w:jc w:val="both"/>
              <w:rPr>
                <w:szCs w:val="24"/>
              </w:rPr>
            </w:pPr>
            <w:r w:rsidRPr="00C370D4">
              <w:rPr>
                <w:szCs w:val="24"/>
              </w:rPr>
              <w:t>Cho hơi nước đi qua than nung nóng, thu được hỗn hợp khí CO và H</w:t>
            </w:r>
            <w:r w:rsidRPr="00C370D4">
              <w:rPr>
                <w:szCs w:val="24"/>
                <w:vertAlign w:val="subscript"/>
              </w:rPr>
              <w:t>2</w:t>
            </w:r>
            <w:r w:rsidRPr="00C370D4">
              <w:rPr>
                <w:szCs w:val="24"/>
              </w:rPr>
              <w:t> (gọi là khí than ướt):</w:t>
            </w:r>
          </w:p>
          <w:p w14:paraId="775A7A2C" w14:textId="77777777" w:rsidR="002C5F47" w:rsidRPr="00C370D4" w:rsidRDefault="002C5F47" w:rsidP="00EF38A1">
            <w:pPr>
              <w:pStyle w:val="pn"/>
              <w:spacing w:line="264" w:lineRule="auto"/>
              <w:jc w:val="both"/>
              <w:rPr>
                <w:szCs w:val="24"/>
              </w:rPr>
            </w:pPr>
            <w:r w:rsidRPr="00C370D4">
              <w:rPr>
                <w:szCs w:val="24"/>
              </w:rPr>
              <w:tab/>
              <w:t>C(</w:t>
            </w:r>
            <w:r w:rsidRPr="00C370D4">
              <w:rPr>
                <w:rStyle w:val="Emphasis"/>
                <w:szCs w:val="24"/>
              </w:rPr>
              <w:t>s</w:t>
            </w:r>
            <w:r w:rsidRPr="00C370D4">
              <w:rPr>
                <w:szCs w:val="24"/>
              </w:rPr>
              <w:t>) + H</w:t>
            </w:r>
            <w:r w:rsidRPr="00C370D4">
              <w:rPr>
                <w:szCs w:val="24"/>
                <w:vertAlign w:val="subscript"/>
              </w:rPr>
              <w:t>2</w:t>
            </w:r>
            <w:r w:rsidRPr="00C370D4">
              <w:rPr>
                <w:szCs w:val="24"/>
              </w:rPr>
              <w:t>O(</w:t>
            </w:r>
            <w:r w:rsidRPr="00C370D4">
              <w:rPr>
                <w:rStyle w:val="Emphasis"/>
                <w:szCs w:val="24"/>
              </w:rPr>
              <w:t>g</w:t>
            </w:r>
            <w:r w:rsidRPr="00C370D4">
              <w:rPr>
                <w:szCs w:val="24"/>
              </w:rPr>
              <w:t>) </w:t>
            </w:r>
            <w:r w:rsidRPr="00C370D4">
              <w:rPr>
                <w:rFonts w:ascii="Cambria Math" w:hAnsi="Cambria Math" w:cs="Cambria Math"/>
                <w:szCs w:val="24"/>
              </w:rPr>
              <w:t>⇌</w:t>
            </w:r>
            <w:r w:rsidRPr="00C370D4">
              <w:rPr>
                <w:szCs w:val="24"/>
              </w:rPr>
              <w:t> CO(</w:t>
            </w:r>
            <w:r w:rsidRPr="00C370D4">
              <w:rPr>
                <w:rStyle w:val="Emphasis"/>
                <w:szCs w:val="24"/>
              </w:rPr>
              <w:t>g</w:t>
            </w:r>
            <w:r w:rsidRPr="00C370D4">
              <w:rPr>
                <w:szCs w:val="24"/>
              </w:rPr>
              <w:t>) + H</w:t>
            </w:r>
            <w:r w:rsidRPr="00C370D4">
              <w:rPr>
                <w:szCs w:val="24"/>
                <w:vertAlign w:val="subscript"/>
              </w:rPr>
              <w:t>2</w:t>
            </w:r>
            <w:r w:rsidRPr="00C370D4">
              <w:rPr>
                <w:szCs w:val="24"/>
              </w:rPr>
              <w:t>(g)</w:t>
            </w:r>
            <w:r w:rsidRPr="00C370D4">
              <w:rPr>
                <w:szCs w:val="24"/>
              </w:rPr>
              <w:t> </w:t>
            </w:r>
            <w:r w:rsidRPr="00C370D4">
              <w:rPr>
                <w:szCs w:val="24"/>
              </w:rPr>
              <w:t> </w:t>
            </w:r>
            <w:r w:rsidRPr="00C370D4">
              <w:rPr>
                <w:szCs w:val="24"/>
              </w:rPr>
              <w:tab/>
              <w:t> </w:t>
            </w:r>
            <w:r w:rsidRPr="00C370D4">
              <w:rPr>
                <w:position w:val="-12"/>
                <w:szCs w:val="24"/>
                <w:shd w:val="clear" w:color="auto" w:fill="FFFFFF"/>
              </w:rPr>
              <w:object w:dxaOrig="1600" w:dyaOrig="400" w14:anchorId="0B07D265">
                <v:shape id="_x0000_i1067" type="#_x0000_t75" style="width:79.5pt;height:19.5pt" o:ole="">
                  <v:imagedata r:id="rId104" o:title=""/>
                </v:shape>
                <o:OLEObject Type="Embed" ProgID="Equation.DSMT4" ShapeID="_x0000_i1067" DrawAspect="Content" ObjectID="_1819993854" r:id="rId105"/>
              </w:object>
            </w:r>
            <w:r w:rsidRPr="00C370D4">
              <w:rPr>
                <w:szCs w:val="24"/>
                <w:shd w:val="clear" w:color="auto" w:fill="FFFFFF"/>
              </w:rPr>
              <w:t xml:space="preserve">  (1)</w:t>
            </w:r>
          </w:p>
          <w:p w14:paraId="650DCF96" w14:textId="77777777" w:rsidR="002C5F47" w:rsidRPr="00C370D4" w:rsidRDefault="002C5F47" w:rsidP="00EF38A1">
            <w:pPr>
              <w:pStyle w:val="pn"/>
              <w:spacing w:line="264" w:lineRule="auto"/>
              <w:jc w:val="both"/>
              <w:rPr>
                <w:szCs w:val="24"/>
              </w:rPr>
            </w:pPr>
            <w:r w:rsidRPr="00C370D4">
              <w:rPr>
                <w:szCs w:val="24"/>
              </w:rPr>
              <w:t>Trộn khí than ướt với hơi nước, cho hỗn hợp đi qua chất xúc tác Fe</w:t>
            </w:r>
            <w:r w:rsidRPr="00C370D4">
              <w:rPr>
                <w:szCs w:val="24"/>
                <w:vertAlign w:val="subscript"/>
              </w:rPr>
              <w:t>2</w:t>
            </w:r>
            <w:r w:rsidRPr="00C370D4">
              <w:rPr>
                <w:szCs w:val="24"/>
              </w:rPr>
              <w:t>O</w:t>
            </w:r>
            <w:r w:rsidRPr="00C370D4">
              <w:rPr>
                <w:szCs w:val="24"/>
                <w:vertAlign w:val="subscript"/>
              </w:rPr>
              <w:t>3</w:t>
            </w:r>
            <w:r w:rsidRPr="00C370D4">
              <w:rPr>
                <w:szCs w:val="24"/>
              </w:rPr>
              <w:t>:</w:t>
            </w:r>
          </w:p>
          <w:p w14:paraId="5DE19305" w14:textId="77777777" w:rsidR="002C5F47" w:rsidRPr="00C370D4" w:rsidRDefault="002C5F47" w:rsidP="00EF38A1">
            <w:pPr>
              <w:pStyle w:val="pn"/>
              <w:spacing w:line="264" w:lineRule="auto"/>
              <w:jc w:val="both"/>
              <w:rPr>
                <w:szCs w:val="24"/>
              </w:rPr>
            </w:pPr>
            <w:r w:rsidRPr="00C370D4">
              <w:rPr>
                <w:szCs w:val="24"/>
              </w:rPr>
              <w:tab/>
              <w:t>CO(</w:t>
            </w:r>
            <w:r w:rsidRPr="00C370D4">
              <w:rPr>
                <w:rStyle w:val="Emphasis"/>
                <w:szCs w:val="24"/>
              </w:rPr>
              <w:t>g</w:t>
            </w:r>
            <w:r w:rsidRPr="00C370D4">
              <w:rPr>
                <w:szCs w:val="24"/>
              </w:rPr>
              <w:t>) + H</w:t>
            </w:r>
            <w:r w:rsidRPr="00C370D4">
              <w:rPr>
                <w:szCs w:val="24"/>
                <w:vertAlign w:val="subscript"/>
              </w:rPr>
              <w:t>2</w:t>
            </w:r>
            <w:r w:rsidRPr="00C370D4">
              <w:rPr>
                <w:szCs w:val="24"/>
              </w:rPr>
              <w:t>O(</w:t>
            </w:r>
            <w:r w:rsidRPr="00C370D4">
              <w:rPr>
                <w:rStyle w:val="Emphasis"/>
                <w:szCs w:val="24"/>
              </w:rPr>
              <w:t>g</w:t>
            </w:r>
            <w:r w:rsidRPr="00C370D4">
              <w:rPr>
                <w:szCs w:val="24"/>
              </w:rPr>
              <w:t xml:space="preserve">) </w:t>
            </w:r>
            <w:r w:rsidRPr="00C370D4">
              <w:rPr>
                <w:rFonts w:ascii="Cambria Math" w:hAnsi="Cambria Math" w:cs="Cambria Math"/>
                <w:szCs w:val="24"/>
              </w:rPr>
              <w:t>⇌</w:t>
            </w:r>
            <w:r w:rsidRPr="00C370D4">
              <w:rPr>
                <w:szCs w:val="24"/>
              </w:rPr>
              <w:t xml:space="preserve"> CO</w:t>
            </w:r>
            <w:r w:rsidRPr="00C370D4">
              <w:rPr>
                <w:szCs w:val="24"/>
                <w:vertAlign w:val="subscript"/>
              </w:rPr>
              <w:t>2</w:t>
            </w:r>
            <w:r w:rsidRPr="00C370D4">
              <w:rPr>
                <w:szCs w:val="24"/>
              </w:rPr>
              <w:t>(</w:t>
            </w:r>
            <w:r w:rsidRPr="00C370D4">
              <w:rPr>
                <w:rStyle w:val="Emphasis"/>
                <w:szCs w:val="24"/>
              </w:rPr>
              <w:t>g</w:t>
            </w:r>
            <w:r w:rsidRPr="00C370D4">
              <w:rPr>
                <w:szCs w:val="24"/>
              </w:rPr>
              <w:t>) + H</w:t>
            </w:r>
            <w:r w:rsidRPr="00C370D4">
              <w:rPr>
                <w:szCs w:val="24"/>
                <w:vertAlign w:val="subscript"/>
              </w:rPr>
              <w:t>2</w:t>
            </w:r>
            <w:r w:rsidRPr="00C370D4">
              <w:rPr>
                <w:szCs w:val="24"/>
              </w:rPr>
              <w:t>(</w:t>
            </w:r>
            <w:r w:rsidRPr="00C370D4">
              <w:rPr>
                <w:rStyle w:val="Emphasis"/>
                <w:szCs w:val="24"/>
              </w:rPr>
              <w:t>g</w:t>
            </w:r>
            <w:r w:rsidRPr="00C370D4">
              <w:rPr>
                <w:szCs w:val="24"/>
              </w:rPr>
              <w:t>)</w:t>
            </w:r>
            <w:r w:rsidRPr="00C370D4">
              <w:rPr>
                <w:szCs w:val="24"/>
              </w:rPr>
              <w:t> </w:t>
            </w:r>
            <w:r w:rsidRPr="00C370D4">
              <w:rPr>
                <w:szCs w:val="24"/>
              </w:rPr>
              <w:t> </w:t>
            </w:r>
            <w:r w:rsidRPr="00C370D4">
              <w:rPr>
                <w:szCs w:val="24"/>
              </w:rPr>
              <w:tab/>
              <w:t>  </w:t>
            </w:r>
            <w:r w:rsidRPr="00C370D4">
              <w:rPr>
                <w:position w:val="-12"/>
                <w:szCs w:val="24"/>
                <w:shd w:val="clear" w:color="auto" w:fill="FFFFFF"/>
              </w:rPr>
              <w:object w:dxaOrig="1640" w:dyaOrig="400" w14:anchorId="461F3406">
                <v:shape id="_x0000_i1068" type="#_x0000_t75" style="width:82.5pt;height:19.5pt" o:ole="">
                  <v:imagedata r:id="rId106" o:title=""/>
                </v:shape>
                <o:OLEObject Type="Embed" ProgID="Equation.DSMT4" ShapeID="_x0000_i1068" DrawAspect="Content" ObjectID="_1819993855" r:id="rId107"/>
              </w:object>
            </w:r>
            <w:r w:rsidRPr="00C370D4">
              <w:rPr>
                <w:szCs w:val="24"/>
                <w:shd w:val="clear" w:color="auto" w:fill="FFFFFF"/>
              </w:rPr>
              <w:t xml:space="preserve">  (2)</w:t>
            </w:r>
          </w:p>
          <w:p w14:paraId="31D20561" w14:textId="77777777" w:rsidR="002C5F47" w:rsidRPr="00C370D4" w:rsidRDefault="002C5F47" w:rsidP="00EF38A1">
            <w:pPr>
              <w:pStyle w:val="pn"/>
              <w:spacing w:line="264" w:lineRule="auto"/>
              <w:jc w:val="both"/>
              <w:rPr>
                <w:szCs w:val="24"/>
              </w:rPr>
            </w:pPr>
            <w:r w:rsidRPr="00C370D4">
              <w:rPr>
                <w:szCs w:val="24"/>
              </w:rPr>
              <w:t>a) Vận dụng nguyên lí Le Chatelier, hãy cho biết cần tác động yếu tố nhiệt độ như thế nào để các cân bằng (1), (2) chuyển dịch theo chiều thuận.</w:t>
            </w:r>
          </w:p>
          <w:p w14:paraId="6125168E" w14:textId="77777777" w:rsidR="002C5F47" w:rsidRPr="00C370D4" w:rsidRDefault="002C5F47" w:rsidP="00EF38A1">
            <w:pPr>
              <w:pStyle w:val="pn"/>
              <w:spacing w:line="264" w:lineRule="auto"/>
              <w:jc w:val="both"/>
              <w:rPr>
                <w:szCs w:val="24"/>
              </w:rPr>
            </w:pPr>
            <w:r w:rsidRPr="00C370D4">
              <w:rPr>
                <w:szCs w:val="24"/>
              </w:rPr>
              <w:t>b) Trong thực tế, ở phản ứng (2), lượng hơi nước được lấy dư nhiều (4 – 5 lần) so với khí carbon monoxide. Giải thích.</w:t>
            </w:r>
          </w:p>
          <w:p w14:paraId="66DF27E4" w14:textId="7988846F" w:rsidR="002C5F47" w:rsidRDefault="002C5F47" w:rsidP="00EF38A1">
            <w:pPr>
              <w:pStyle w:val="pn"/>
              <w:spacing w:line="264" w:lineRule="auto"/>
              <w:jc w:val="both"/>
              <w:rPr>
                <w:szCs w:val="24"/>
              </w:rPr>
            </w:pPr>
            <w:r w:rsidRPr="00C370D4">
              <w:rPr>
                <w:szCs w:val="24"/>
              </w:rPr>
              <w:t>c) Nếu tăng áp suất, cân bằng (1), (2) chuyển dịch theo chiều nào? Giải thích.</w:t>
            </w:r>
          </w:p>
          <w:p w14:paraId="054D9FF9" w14:textId="7D34DF64" w:rsidR="001A62BF" w:rsidRPr="001A62BF" w:rsidRDefault="001A62BF"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5BB82112" w14:textId="52F9A03D" w:rsidR="001A62BF" w:rsidRPr="001A62BF" w:rsidRDefault="001A62BF" w:rsidP="00EF38A1">
            <w:pPr>
              <w:pStyle w:val="pn"/>
              <w:spacing w:line="264" w:lineRule="auto"/>
              <w:jc w:val="both"/>
              <w:rPr>
                <w:color w:val="FF0000"/>
                <w:szCs w:val="24"/>
              </w:rPr>
            </w:pPr>
            <w:r w:rsidRPr="001A62BF">
              <w:rPr>
                <w:color w:val="FF0000"/>
                <w:szCs w:val="24"/>
              </w:rPr>
              <w:t>a)</w:t>
            </w:r>
            <w:r>
              <w:rPr>
                <w:color w:val="FF0000"/>
                <w:szCs w:val="24"/>
              </w:rPr>
              <w:t xml:space="preserve"> </w:t>
            </w:r>
            <w:r w:rsidRPr="001A62BF">
              <w:rPr>
                <w:color w:val="FF0000"/>
                <w:szCs w:val="24"/>
              </w:rPr>
              <w:t>Cân bằng 1: C(</w:t>
            </w:r>
            <w:r w:rsidRPr="001A62BF">
              <w:rPr>
                <w:rStyle w:val="Emphasis"/>
                <w:color w:val="FF0000"/>
                <w:szCs w:val="24"/>
              </w:rPr>
              <w:t>s</w:t>
            </w:r>
            <w:r w:rsidRPr="001A62BF">
              <w:rPr>
                <w:color w:val="FF0000"/>
                <w:szCs w:val="24"/>
              </w:rPr>
              <w:t>) + H</w:t>
            </w:r>
            <w:r w:rsidRPr="001A62BF">
              <w:rPr>
                <w:color w:val="FF0000"/>
                <w:szCs w:val="24"/>
                <w:vertAlign w:val="subscript"/>
              </w:rPr>
              <w:t>2</w:t>
            </w:r>
            <w:r w:rsidRPr="001A62BF">
              <w:rPr>
                <w:color w:val="FF0000"/>
                <w:szCs w:val="24"/>
              </w:rPr>
              <w:t>O(</w:t>
            </w:r>
            <w:r w:rsidRPr="001A62BF">
              <w:rPr>
                <w:rStyle w:val="Emphasis"/>
                <w:color w:val="FF0000"/>
                <w:szCs w:val="24"/>
              </w:rPr>
              <w:t>g</w:t>
            </w:r>
            <w:r w:rsidRPr="001A62BF">
              <w:rPr>
                <w:color w:val="FF0000"/>
                <w:szCs w:val="24"/>
              </w:rPr>
              <w:t xml:space="preserve">) </w:t>
            </w:r>
            <w:r w:rsidRPr="001A62BF">
              <w:rPr>
                <w:rFonts w:ascii="Cambria Math" w:hAnsi="Cambria Math" w:cs="Cambria Math"/>
                <w:color w:val="FF0000"/>
                <w:szCs w:val="24"/>
              </w:rPr>
              <w:t>⇌</w:t>
            </w:r>
            <w:r w:rsidRPr="001A62BF">
              <w:rPr>
                <w:color w:val="FF0000"/>
                <w:szCs w:val="24"/>
              </w:rPr>
              <w:t xml:space="preserve"> CO(</w:t>
            </w:r>
            <w:r w:rsidRPr="001A62BF">
              <w:rPr>
                <w:rStyle w:val="Emphasis"/>
                <w:color w:val="FF0000"/>
                <w:szCs w:val="24"/>
              </w:rPr>
              <w:t>g</w:t>
            </w:r>
            <w:r w:rsidRPr="001A62BF">
              <w:rPr>
                <w:color w:val="FF0000"/>
                <w:szCs w:val="24"/>
              </w:rPr>
              <w:t>) + H</w:t>
            </w:r>
            <w:r w:rsidRPr="001A62BF">
              <w:rPr>
                <w:color w:val="FF0000"/>
                <w:szCs w:val="24"/>
                <w:vertAlign w:val="subscript"/>
              </w:rPr>
              <w:t>2</w:t>
            </w:r>
            <w:r w:rsidRPr="001A62BF">
              <w:rPr>
                <w:color w:val="FF0000"/>
                <w:szCs w:val="24"/>
              </w:rPr>
              <w:t>(</w:t>
            </w:r>
            <w:r w:rsidRPr="001A62BF">
              <w:rPr>
                <w:rStyle w:val="Emphasis"/>
                <w:color w:val="FF0000"/>
                <w:szCs w:val="24"/>
              </w:rPr>
              <w:t>g</w:t>
            </w:r>
            <w:r w:rsidRPr="001A62BF">
              <w:rPr>
                <w:color w:val="FF0000"/>
                <w:szCs w:val="24"/>
              </w:rPr>
              <w:t>)         </w:t>
            </w:r>
          </w:p>
          <w:p w14:paraId="41D990DF" w14:textId="77777777" w:rsidR="001A62BF" w:rsidRPr="001A62BF" w:rsidRDefault="001A62BF" w:rsidP="00EF38A1">
            <w:pPr>
              <w:pStyle w:val="pn"/>
              <w:spacing w:line="264" w:lineRule="auto"/>
              <w:jc w:val="both"/>
              <w:rPr>
                <w:color w:val="FF0000"/>
                <w:szCs w:val="24"/>
              </w:rPr>
            </w:pPr>
            <w:r w:rsidRPr="001A62BF">
              <w:rPr>
                <w:color w:val="FF0000"/>
                <w:position w:val="-12"/>
                <w:szCs w:val="24"/>
                <w:shd w:val="clear" w:color="auto" w:fill="FFFFFF"/>
              </w:rPr>
              <w:object w:dxaOrig="1600" w:dyaOrig="400" w14:anchorId="5335A0F7">
                <v:shape id="_x0000_i1069" type="#_x0000_t75" style="width:79.5pt;height:19.5pt" o:ole="">
                  <v:imagedata r:id="rId104" o:title=""/>
                </v:shape>
                <o:OLEObject Type="Embed" ProgID="Equation.DSMT4" ShapeID="_x0000_i1069" DrawAspect="Content" ObjectID="_1819993856" r:id="rId108"/>
              </w:object>
            </w:r>
            <w:r w:rsidRPr="001A62BF">
              <w:rPr>
                <w:color w:val="FF0000"/>
                <w:szCs w:val="24"/>
                <w:shd w:val="clear" w:color="auto" w:fill="FFFFFF"/>
              </w:rPr>
              <w:t xml:space="preserve">&gt; 0 </w:t>
            </w:r>
            <w:r w:rsidRPr="001A62BF">
              <w:rPr>
                <w:rFonts w:ascii="Cambria Math" w:hAnsi="Cambria Math" w:cs="Cambria Math"/>
                <w:color w:val="FF0000"/>
                <w:szCs w:val="24"/>
              </w:rPr>
              <w:t>⇒</w:t>
            </w:r>
            <w:r w:rsidRPr="001A62BF">
              <w:rPr>
                <w:color w:val="FF0000"/>
                <w:szCs w:val="24"/>
              </w:rPr>
              <w:t xml:space="preserve"> Chiều thuận thu nhiệt.</w:t>
            </w:r>
          </w:p>
          <w:p w14:paraId="529792FA" w14:textId="77777777" w:rsidR="001A62BF" w:rsidRPr="001A62BF" w:rsidRDefault="001A62BF" w:rsidP="00EF38A1">
            <w:pPr>
              <w:pStyle w:val="pn"/>
              <w:spacing w:line="264" w:lineRule="auto"/>
              <w:jc w:val="both"/>
              <w:rPr>
                <w:color w:val="FF0000"/>
                <w:szCs w:val="24"/>
              </w:rPr>
            </w:pPr>
            <w:r w:rsidRPr="001A62BF">
              <w:rPr>
                <w:color w:val="FF0000"/>
                <w:szCs w:val="24"/>
              </w:rPr>
              <w:t>Vậy để cân bằng (1) chuyển dịch theo chiều thuận cần </w:t>
            </w:r>
            <w:r w:rsidRPr="001A62BF">
              <w:rPr>
                <w:rStyle w:val="Strong"/>
                <w:color w:val="FF0000"/>
                <w:szCs w:val="24"/>
              </w:rPr>
              <w:t>tăng </w:t>
            </w:r>
            <w:r w:rsidRPr="001A62BF">
              <w:rPr>
                <w:color w:val="FF0000"/>
                <w:szCs w:val="24"/>
              </w:rPr>
              <w:t>nhiệt độ của hệ.</w:t>
            </w:r>
          </w:p>
          <w:p w14:paraId="1BEE641A" w14:textId="77777777" w:rsidR="001A62BF" w:rsidRPr="001A62BF" w:rsidRDefault="001A62BF" w:rsidP="00EF38A1">
            <w:pPr>
              <w:pStyle w:val="pn"/>
              <w:spacing w:line="264" w:lineRule="auto"/>
              <w:jc w:val="both"/>
              <w:rPr>
                <w:color w:val="FF0000"/>
                <w:szCs w:val="24"/>
              </w:rPr>
            </w:pPr>
            <w:r w:rsidRPr="001A62BF">
              <w:rPr>
                <w:color w:val="FF0000"/>
                <w:szCs w:val="24"/>
              </w:rPr>
              <w:t>Cân bằng 2: CO(</w:t>
            </w:r>
            <w:r w:rsidRPr="001A62BF">
              <w:rPr>
                <w:rStyle w:val="Emphasis"/>
                <w:color w:val="FF0000"/>
                <w:szCs w:val="24"/>
              </w:rPr>
              <w:t>g</w:t>
            </w:r>
            <w:r w:rsidRPr="001A62BF">
              <w:rPr>
                <w:color w:val="FF0000"/>
                <w:szCs w:val="24"/>
              </w:rPr>
              <w:t>) + H</w:t>
            </w:r>
            <w:r w:rsidRPr="001A62BF">
              <w:rPr>
                <w:color w:val="FF0000"/>
                <w:szCs w:val="24"/>
                <w:vertAlign w:val="subscript"/>
              </w:rPr>
              <w:t>2</w:t>
            </w:r>
            <w:r w:rsidRPr="001A62BF">
              <w:rPr>
                <w:color w:val="FF0000"/>
                <w:szCs w:val="24"/>
              </w:rPr>
              <w:t>O(</w:t>
            </w:r>
            <w:r w:rsidRPr="001A62BF">
              <w:rPr>
                <w:rStyle w:val="Emphasis"/>
                <w:color w:val="FF0000"/>
                <w:szCs w:val="24"/>
              </w:rPr>
              <w:t>g</w:t>
            </w:r>
            <w:r w:rsidRPr="001A62BF">
              <w:rPr>
                <w:color w:val="FF0000"/>
                <w:szCs w:val="24"/>
              </w:rPr>
              <w:t xml:space="preserve">) </w:t>
            </w:r>
            <w:r w:rsidRPr="001A62BF">
              <w:rPr>
                <w:rFonts w:ascii="Cambria Math" w:hAnsi="Cambria Math" w:cs="Cambria Math"/>
                <w:color w:val="FF0000"/>
                <w:szCs w:val="24"/>
              </w:rPr>
              <w:t>⇌</w:t>
            </w:r>
            <w:r w:rsidRPr="001A62BF">
              <w:rPr>
                <w:color w:val="FF0000"/>
                <w:szCs w:val="24"/>
              </w:rPr>
              <w:t xml:space="preserve"> CO</w:t>
            </w:r>
            <w:r w:rsidRPr="001A62BF">
              <w:rPr>
                <w:color w:val="FF0000"/>
                <w:szCs w:val="24"/>
                <w:vertAlign w:val="subscript"/>
              </w:rPr>
              <w:t>2</w:t>
            </w:r>
            <w:r w:rsidRPr="001A62BF">
              <w:rPr>
                <w:color w:val="FF0000"/>
                <w:szCs w:val="24"/>
              </w:rPr>
              <w:t>(</w:t>
            </w:r>
            <w:r w:rsidRPr="001A62BF">
              <w:rPr>
                <w:rStyle w:val="Emphasis"/>
                <w:color w:val="FF0000"/>
                <w:szCs w:val="24"/>
              </w:rPr>
              <w:t>g</w:t>
            </w:r>
            <w:r w:rsidRPr="001A62BF">
              <w:rPr>
                <w:color w:val="FF0000"/>
                <w:szCs w:val="24"/>
              </w:rPr>
              <w:t>) + H</w:t>
            </w:r>
            <w:r w:rsidRPr="001A62BF">
              <w:rPr>
                <w:color w:val="FF0000"/>
                <w:szCs w:val="24"/>
                <w:vertAlign w:val="subscript"/>
              </w:rPr>
              <w:t>2</w:t>
            </w:r>
            <w:r w:rsidRPr="001A62BF">
              <w:rPr>
                <w:color w:val="FF0000"/>
                <w:szCs w:val="24"/>
              </w:rPr>
              <w:t>(</w:t>
            </w:r>
            <w:r w:rsidRPr="001A62BF">
              <w:rPr>
                <w:rStyle w:val="Emphasis"/>
                <w:color w:val="FF0000"/>
                <w:szCs w:val="24"/>
              </w:rPr>
              <w:t>g</w:t>
            </w:r>
            <w:r w:rsidRPr="001A62BF">
              <w:rPr>
                <w:color w:val="FF0000"/>
                <w:szCs w:val="24"/>
              </w:rPr>
              <w:t>)              </w:t>
            </w:r>
          </w:p>
          <w:p w14:paraId="238306C6" w14:textId="77777777" w:rsidR="001A62BF" w:rsidRPr="001A62BF" w:rsidRDefault="001A62BF" w:rsidP="00EF38A1">
            <w:pPr>
              <w:pStyle w:val="pn"/>
              <w:spacing w:line="264" w:lineRule="auto"/>
              <w:jc w:val="both"/>
              <w:rPr>
                <w:color w:val="FF0000"/>
                <w:szCs w:val="24"/>
              </w:rPr>
            </w:pPr>
            <w:r w:rsidRPr="001A62BF">
              <w:rPr>
                <w:color w:val="FF0000"/>
                <w:position w:val="-12"/>
                <w:szCs w:val="24"/>
                <w:shd w:val="clear" w:color="auto" w:fill="FFFFFF"/>
              </w:rPr>
              <w:object w:dxaOrig="1640" w:dyaOrig="400" w14:anchorId="4B6D0C68">
                <v:shape id="_x0000_i1070" type="#_x0000_t75" style="width:82.5pt;height:19.5pt" o:ole="">
                  <v:imagedata r:id="rId106" o:title=""/>
                </v:shape>
                <o:OLEObject Type="Embed" ProgID="Equation.DSMT4" ShapeID="_x0000_i1070" DrawAspect="Content" ObjectID="_1819993857" r:id="rId109"/>
              </w:object>
            </w:r>
            <w:r w:rsidRPr="001A62BF">
              <w:rPr>
                <w:color w:val="FF0000"/>
                <w:szCs w:val="24"/>
                <w:shd w:val="clear" w:color="auto" w:fill="FFFFFF"/>
              </w:rPr>
              <w:t xml:space="preserve"> &lt; 0 </w:t>
            </w:r>
            <w:r w:rsidRPr="001A62BF">
              <w:rPr>
                <w:rFonts w:ascii="Cambria Math" w:hAnsi="Cambria Math" w:cs="Cambria Math"/>
                <w:color w:val="FF0000"/>
                <w:szCs w:val="24"/>
              </w:rPr>
              <w:t>⇒</w:t>
            </w:r>
            <w:r w:rsidRPr="001A62BF">
              <w:rPr>
                <w:color w:val="FF0000"/>
                <w:szCs w:val="24"/>
              </w:rPr>
              <w:t xml:space="preserve"> Chiều thuận toả nhiệt</w:t>
            </w:r>
          </w:p>
          <w:p w14:paraId="74A79EC9" w14:textId="77777777" w:rsidR="001A62BF" w:rsidRPr="001A62BF" w:rsidRDefault="001A62BF" w:rsidP="00EF38A1">
            <w:pPr>
              <w:pStyle w:val="pn"/>
              <w:spacing w:line="264" w:lineRule="auto"/>
              <w:jc w:val="both"/>
              <w:rPr>
                <w:color w:val="FF0000"/>
                <w:szCs w:val="24"/>
              </w:rPr>
            </w:pPr>
            <w:r w:rsidRPr="001A62BF">
              <w:rPr>
                <w:color w:val="FF0000"/>
                <w:szCs w:val="24"/>
              </w:rPr>
              <w:t>Vậy để cân bằng (2) chuyển dịch theo chiều thuận cần </w:t>
            </w:r>
            <w:r w:rsidRPr="001A62BF">
              <w:rPr>
                <w:rStyle w:val="Strong"/>
                <w:color w:val="FF0000"/>
                <w:szCs w:val="24"/>
              </w:rPr>
              <w:t>giảm </w:t>
            </w:r>
            <w:r w:rsidRPr="001A62BF">
              <w:rPr>
                <w:color w:val="FF0000"/>
                <w:szCs w:val="24"/>
              </w:rPr>
              <w:t>nhiệt độ của hệ.</w:t>
            </w:r>
          </w:p>
          <w:p w14:paraId="5D838273" w14:textId="77777777" w:rsidR="001A62BF" w:rsidRPr="001A62BF" w:rsidRDefault="001A62BF" w:rsidP="00EF38A1">
            <w:pPr>
              <w:pStyle w:val="pn"/>
              <w:spacing w:line="264" w:lineRule="auto"/>
              <w:jc w:val="both"/>
              <w:rPr>
                <w:color w:val="FF0000"/>
                <w:szCs w:val="24"/>
              </w:rPr>
            </w:pPr>
            <w:r w:rsidRPr="001A62BF">
              <w:rPr>
                <w:color w:val="FF0000"/>
                <w:szCs w:val="24"/>
              </w:rPr>
              <w:t>b) Trong thực tế, ở phản ứng (2), lượng hơi nước được lấy dư nhiều (4 – 5 lần) so với khí carbon monoxide. Do:</w:t>
            </w:r>
          </w:p>
          <w:p w14:paraId="19305251" w14:textId="77777777" w:rsidR="001A62BF" w:rsidRPr="001A62BF" w:rsidRDefault="001A62BF" w:rsidP="00EF38A1">
            <w:pPr>
              <w:pStyle w:val="pn"/>
              <w:spacing w:line="264" w:lineRule="auto"/>
              <w:jc w:val="both"/>
              <w:rPr>
                <w:color w:val="FF0000"/>
                <w:szCs w:val="24"/>
              </w:rPr>
            </w:pPr>
            <w:r w:rsidRPr="001A62BF">
              <w:rPr>
                <w:color w:val="FF0000"/>
                <w:szCs w:val="24"/>
              </w:rPr>
              <w:t xml:space="preserve">+ Tăng lượng hơi nước </w:t>
            </w:r>
            <w:r w:rsidRPr="001A62BF">
              <w:rPr>
                <w:rFonts w:ascii="Cambria Math" w:hAnsi="Cambria Math" w:cs="Cambria Math"/>
                <w:color w:val="FF0000"/>
                <w:szCs w:val="24"/>
              </w:rPr>
              <w:t>⇒</w:t>
            </w:r>
            <w:r w:rsidRPr="001A62BF">
              <w:rPr>
                <w:color w:val="FF0000"/>
                <w:szCs w:val="24"/>
              </w:rPr>
              <w:t xml:space="preserve"> cân bằng chuyển dịch theo chiều thuận (tức chiều làm giảm lượng hơi nước) </w:t>
            </w:r>
            <w:r w:rsidRPr="001A62BF">
              <w:rPr>
                <w:rFonts w:ascii="Cambria Math" w:hAnsi="Cambria Math" w:cs="Cambria Math"/>
                <w:color w:val="FF0000"/>
                <w:szCs w:val="24"/>
              </w:rPr>
              <w:t>⇒</w:t>
            </w:r>
            <w:r w:rsidRPr="001A62BF">
              <w:rPr>
                <w:color w:val="FF0000"/>
                <w:szCs w:val="24"/>
              </w:rPr>
              <w:t> tăng hiệu suất thu khí hydrogen.</w:t>
            </w:r>
          </w:p>
          <w:p w14:paraId="6DD2AD69" w14:textId="77777777" w:rsidR="001A62BF" w:rsidRPr="001A62BF" w:rsidRDefault="001A62BF" w:rsidP="00EF38A1">
            <w:pPr>
              <w:pStyle w:val="pn"/>
              <w:spacing w:line="264" w:lineRule="auto"/>
              <w:jc w:val="both"/>
              <w:rPr>
                <w:color w:val="FF0000"/>
                <w:szCs w:val="24"/>
              </w:rPr>
            </w:pPr>
            <w:r w:rsidRPr="001A62BF">
              <w:rPr>
                <w:color w:val="FF0000"/>
                <w:szCs w:val="24"/>
              </w:rPr>
              <w:t>+ Ngoài ra, hơi nước có giá thành rẻ hơn và không độc hại so với sử dụng lượng dư carbon monoxide.</w:t>
            </w:r>
          </w:p>
          <w:p w14:paraId="465399FE" w14:textId="77777777" w:rsidR="001A62BF" w:rsidRPr="001A62BF" w:rsidRDefault="001A62BF" w:rsidP="00EF38A1">
            <w:pPr>
              <w:pStyle w:val="pn"/>
              <w:spacing w:line="264" w:lineRule="auto"/>
              <w:jc w:val="both"/>
              <w:rPr>
                <w:color w:val="FF0000"/>
                <w:szCs w:val="24"/>
                <w:shd w:val="clear" w:color="auto" w:fill="FFFFFF"/>
              </w:rPr>
            </w:pPr>
            <w:r w:rsidRPr="001A62BF">
              <w:rPr>
                <w:color w:val="FF0000"/>
                <w:szCs w:val="24"/>
                <w:shd w:val="clear" w:color="auto" w:fill="FFFFFF"/>
              </w:rPr>
              <w:t xml:space="preserve">c) Nếu tăng áp suất, các cân bằng (1) </w:t>
            </w:r>
            <w:r w:rsidRPr="001A62BF">
              <w:rPr>
                <w:color w:val="FF0000"/>
                <w:szCs w:val="24"/>
              </w:rPr>
              <w:t>chuyển dịch theo chiều nghịch.</w:t>
            </w:r>
          </w:p>
          <w:p w14:paraId="1A4C1A02" w14:textId="6B5204AE" w:rsidR="002C5F47" w:rsidRDefault="001A62BF" w:rsidP="00EF38A1">
            <w:pPr>
              <w:pStyle w:val="pn"/>
              <w:spacing w:line="264" w:lineRule="auto"/>
              <w:jc w:val="both"/>
              <w:rPr>
                <w:color w:val="FF0000"/>
                <w:szCs w:val="24"/>
                <w:shd w:val="clear" w:color="auto" w:fill="FFFFFF"/>
              </w:rPr>
            </w:pPr>
            <w:r w:rsidRPr="001A62BF">
              <w:rPr>
                <w:color w:val="FF0000"/>
                <w:szCs w:val="24"/>
                <w:shd w:val="clear" w:color="auto" w:fill="FFFFFF"/>
              </w:rPr>
              <w:t>(2) không chuyển dịch theo chiều nào vì số mol khí ở cả hai vế bằng nhau.</w:t>
            </w:r>
          </w:p>
          <w:p w14:paraId="79B4664C" w14:textId="05CD225A" w:rsidR="00717637" w:rsidRPr="00717637" w:rsidRDefault="00717637" w:rsidP="00EF38A1">
            <w:pPr>
              <w:shd w:val="clear" w:color="auto" w:fill="FFFFFF"/>
              <w:spacing w:line="264" w:lineRule="auto"/>
              <w:jc w:val="both"/>
              <w:rPr>
                <w:rFonts w:ascii="Times New Roman" w:hAnsi="Times New Roman"/>
                <w:sz w:val="24"/>
                <w:szCs w:val="24"/>
                <w:lang w:val="vi-VN" w:eastAsia="vi-VN"/>
              </w:rPr>
            </w:pPr>
            <w:r w:rsidRPr="00717637">
              <w:rPr>
                <w:rFonts w:ascii="Times New Roman" w:hAnsi="Times New Roman"/>
                <w:b/>
                <w:bCs/>
                <w:color w:val="231F20"/>
                <w:sz w:val="24"/>
                <w:szCs w:val="24"/>
              </w:rPr>
              <w:t xml:space="preserve">Ví dụ </w:t>
            </w:r>
            <w:r>
              <w:rPr>
                <w:rFonts w:ascii="Times New Roman" w:hAnsi="Times New Roman"/>
                <w:b/>
                <w:bCs/>
                <w:color w:val="231F20"/>
                <w:sz w:val="24"/>
                <w:szCs w:val="24"/>
              </w:rPr>
              <w:t>8</w:t>
            </w:r>
            <w:r w:rsidRPr="00717637">
              <w:rPr>
                <w:rFonts w:ascii="Times New Roman" w:hAnsi="Times New Roman"/>
                <w:b/>
                <w:bCs/>
                <w:color w:val="231F20"/>
                <w:sz w:val="24"/>
                <w:szCs w:val="24"/>
              </w:rPr>
              <w:t xml:space="preserve">. </w:t>
            </w:r>
            <w:r w:rsidRPr="00717637">
              <w:rPr>
                <w:rFonts w:ascii="Times New Roman" w:hAnsi="Times New Roman"/>
                <w:sz w:val="24"/>
                <w:szCs w:val="24"/>
                <w:lang w:val="vi-VN" w:eastAsia="vi-VN"/>
              </w:rPr>
              <w:t>Nhũ đá được hình thành trong các hang động liên quan đến cân bằng sau đây:</w:t>
            </w:r>
          </w:p>
          <w:p w14:paraId="18C571D0" w14:textId="77777777" w:rsidR="00717637" w:rsidRPr="00717637" w:rsidRDefault="00717637" w:rsidP="00EF38A1">
            <w:pPr>
              <w:shd w:val="clear" w:color="auto" w:fill="FFFFFF"/>
              <w:spacing w:line="264" w:lineRule="auto"/>
              <w:jc w:val="both"/>
              <w:rPr>
                <w:rFonts w:ascii="Times New Roman" w:hAnsi="Times New Roman"/>
                <w:sz w:val="24"/>
                <w:szCs w:val="24"/>
                <w:lang w:val="vi-VN" w:eastAsia="vi-VN"/>
              </w:rPr>
            </w:pPr>
            <w:r w:rsidRPr="00717637">
              <w:rPr>
                <w:rFonts w:ascii="Times New Roman" w:hAnsi="Times New Roman"/>
                <w:sz w:val="24"/>
                <w:szCs w:val="24"/>
                <w:lang w:val="vi-VN" w:eastAsia="vi-VN"/>
              </w:rPr>
              <w:t>Ca(HCO</w:t>
            </w:r>
            <w:r w:rsidRPr="00717637">
              <w:rPr>
                <w:rFonts w:ascii="Times New Roman" w:hAnsi="Times New Roman"/>
                <w:sz w:val="24"/>
                <w:szCs w:val="24"/>
                <w:vertAlign w:val="subscript"/>
                <w:lang w:val="vi-VN" w:eastAsia="vi-VN"/>
              </w:rPr>
              <w:t>3</w:t>
            </w:r>
            <w:r w:rsidRPr="00717637">
              <w:rPr>
                <w:rFonts w:ascii="Times New Roman" w:hAnsi="Times New Roman"/>
                <w:sz w:val="24"/>
                <w:szCs w:val="24"/>
                <w:lang w:val="vi-VN" w:eastAsia="vi-VN"/>
              </w:rPr>
              <w:t>)</w:t>
            </w:r>
            <w:r w:rsidRPr="00717637">
              <w:rPr>
                <w:rFonts w:ascii="Times New Roman" w:hAnsi="Times New Roman"/>
                <w:sz w:val="24"/>
                <w:szCs w:val="24"/>
                <w:vertAlign w:val="subscript"/>
                <w:lang w:val="vi-VN" w:eastAsia="vi-VN"/>
              </w:rPr>
              <w:t>2</w:t>
            </w:r>
            <w:r w:rsidRPr="00717637">
              <w:rPr>
                <w:rFonts w:ascii="Times New Roman" w:hAnsi="Times New Roman"/>
                <w:sz w:val="24"/>
                <w:szCs w:val="24"/>
                <w:lang w:val="vi-VN" w:eastAsia="vi-VN"/>
              </w:rPr>
              <w:t>(aq) </w:t>
            </w:r>
            <w:r w:rsidRPr="00717637">
              <w:rPr>
                <w:rFonts w:ascii="Times New Roman" w:hAnsi="Times New Roman"/>
                <w:position w:val="-6"/>
                <w:sz w:val="24"/>
                <w:szCs w:val="24"/>
              </w:rPr>
              <w:object w:dxaOrig="620" w:dyaOrig="340" w14:anchorId="692CE0AE">
                <v:shape id="_x0000_i1071" type="#_x0000_t75" style="width:30.75pt;height:17.25pt" o:ole="">
                  <v:imagedata r:id="rId110" o:title=""/>
                </v:shape>
                <o:OLEObject Type="Embed" ProgID="Equation.DSMT4" ShapeID="_x0000_i1071" DrawAspect="Content" ObjectID="_1819993858" r:id="rId111"/>
              </w:object>
            </w:r>
            <w:r w:rsidRPr="00717637">
              <w:rPr>
                <w:rFonts w:ascii="Times New Roman" w:hAnsi="Times New Roman"/>
                <w:sz w:val="24"/>
                <w:szCs w:val="24"/>
                <w:lang w:val="vi-VN" w:eastAsia="vi-VN"/>
              </w:rPr>
              <w:t xml:space="preserve"> CaCO</w:t>
            </w:r>
            <w:r w:rsidRPr="00717637">
              <w:rPr>
                <w:rFonts w:ascii="Times New Roman" w:hAnsi="Times New Roman"/>
                <w:sz w:val="24"/>
                <w:szCs w:val="24"/>
                <w:vertAlign w:val="subscript"/>
                <w:lang w:val="vi-VN" w:eastAsia="vi-VN"/>
              </w:rPr>
              <w:t>3</w:t>
            </w:r>
            <w:r w:rsidRPr="00717637">
              <w:rPr>
                <w:rFonts w:ascii="Times New Roman" w:hAnsi="Times New Roman"/>
                <w:sz w:val="24"/>
                <w:szCs w:val="24"/>
                <w:lang w:val="vi-VN" w:eastAsia="vi-VN"/>
              </w:rPr>
              <w:t>(s) + CO</w:t>
            </w:r>
            <w:r w:rsidRPr="00717637">
              <w:rPr>
                <w:rFonts w:ascii="Times New Roman" w:hAnsi="Times New Roman"/>
                <w:sz w:val="24"/>
                <w:szCs w:val="24"/>
                <w:vertAlign w:val="subscript"/>
                <w:lang w:val="vi-VN" w:eastAsia="vi-VN"/>
              </w:rPr>
              <w:t>2</w:t>
            </w:r>
            <w:r w:rsidRPr="00717637">
              <w:rPr>
                <w:rFonts w:ascii="Times New Roman" w:hAnsi="Times New Roman"/>
                <w:sz w:val="24"/>
                <w:szCs w:val="24"/>
                <w:lang w:val="vi-VN" w:eastAsia="vi-VN"/>
              </w:rPr>
              <w:t>(aq) + H</w:t>
            </w:r>
            <w:r w:rsidRPr="00717637">
              <w:rPr>
                <w:rFonts w:ascii="Times New Roman" w:hAnsi="Times New Roman"/>
                <w:sz w:val="24"/>
                <w:szCs w:val="24"/>
                <w:vertAlign w:val="subscript"/>
                <w:lang w:val="vi-VN" w:eastAsia="vi-VN"/>
              </w:rPr>
              <w:t>2</w:t>
            </w:r>
            <w:r w:rsidRPr="00717637">
              <w:rPr>
                <w:rFonts w:ascii="Times New Roman" w:hAnsi="Times New Roman"/>
                <w:sz w:val="24"/>
                <w:szCs w:val="24"/>
                <w:lang w:val="vi-VN" w:eastAsia="vi-VN"/>
              </w:rPr>
              <w:t>O(l)</w:t>
            </w:r>
          </w:p>
          <w:p w14:paraId="69AC0A4F" w14:textId="77777777" w:rsidR="00717637" w:rsidRPr="00717637" w:rsidRDefault="00717637" w:rsidP="00EF38A1">
            <w:pPr>
              <w:shd w:val="clear" w:color="auto" w:fill="FFFFFF"/>
              <w:spacing w:line="264" w:lineRule="auto"/>
              <w:jc w:val="both"/>
              <w:rPr>
                <w:rFonts w:ascii="Times New Roman" w:hAnsi="Times New Roman"/>
                <w:sz w:val="24"/>
                <w:szCs w:val="24"/>
                <w:lang w:val="vi-VN" w:eastAsia="vi-VN"/>
              </w:rPr>
            </w:pPr>
            <w:r w:rsidRPr="00717637">
              <w:rPr>
                <w:rFonts w:ascii="Times New Roman" w:hAnsi="Times New Roman"/>
                <w:sz w:val="24"/>
                <w:szCs w:val="24"/>
                <w:lang w:val="vi-VN" w:eastAsia="vi-VN"/>
              </w:rPr>
              <w:t>Nếu nồng độ CO</w:t>
            </w:r>
            <w:r w:rsidRPr="00717637">
              <w:rPr>
                <w:rFonts w:ascii="Times New Roman" w:hAnsi="Times New Roman"/>
                <w:sz w:val="24"/>
                <w:szCs w:val="24"/>
                <w:vertAlign w:val="subscript"/>
                <w:lang w:val="vi-VN" w:eastAsia="vi-VN"/>
              </w:rPr>
              <w:t>2</w:t>
            </w:r>
            <w:r w:rsidRPr="00717637">
              <w:rPr>
                <w:rFonts w:ascii="Times New Roman" w:hAnsi="Times New Roman"/>
                <w:sz w:val="24"/>
                <w:szCs w:val="24"/>
                <w:lang w:val="vi-VN" w:eastAsia="vi-VN"/>
              </w:rPr>
              <w:t> hoà tan trong nước tăng lên thì có thuận lợi cho sự hình thành nhũ đá hay không? Giải thích.</w:t>
            </w:r>
          </w:p>
          <w:p w14:paraId="08145910" w14:textId="1D23F1C7" w:rsidR="00717637" w:rsidRPr="00717637" w:rsidRDefault="00717637" w:rsidP="00EF38A1">
            <w:pPr>
              <w:pStyle w:val="pn"/>
              <w:spacing w:line="264" w:lineRule="auto"/>
              <w:jc w:val="both"/>
              <w:rPr>
                <w:color w:val="FF0000"/>
              </w:rPr>
            </w:pPr>
            <w:r w:rsidRPr="00717637">
              <w:rPr>
                <w:color w:val="FF0000"/>
              </w:rPr>
              <w:t>Đáp án:</w:t>
            </w:r>
          </w:p>
          <w:p w14:paraId="448A688B" w14:textId="3AFE89F7" w:rsidR="00717637" w:rsidRDefault="00717637" w:rsidP="00EF38A1">
            <w:pPr>
              <w:pStyle w:val="pn"/>
              <w:spacing w:line="264" w:lineRule="auto"/>
              <w:jc w:val="both"/>
              <w:rPr>
                <w:color w:val="FF0000"/>
                <w:lang w:val="vi-VN"/>
              </w:rPr>
            </w:pPr>
            <w:r w:rsidRPr="00717637">
              <w:rPr>
                <w:color w:val="FF0000"/>
                <w:lang w:val="vi-VN"/>
              </w:rPr>
              <w:t>Nếu nồng độ CO</w:t>
            </w:r>
            <w:r w:rsidRPr="00717637">
              <w:rPr>
                <w:color w:val="FF0000"/>
                <w:vertAlign w:val="subscript"/>
                <w:lang w:val="vi-VN"/>
              </w:rPr>
              <w:t>2</w:t>
            </w:r>
            <w:r w:rsidRPr="00717637">
              <w:rPr>
                <w:color w:val="FF0000"/>
                <w:lang w:val="vi-VN"/>
              </w:rPr>
              <w:t> hoà tan trong nước tăng lên thì không thuận lợi cho sự hình thành nhũ đá. Do nồng độ CO</w:t>
            </w:r>
            <w:r w:rsidRPr="00717637">
              <w:rPr>
                <w:color w:val="FF0000"/>
                <w:vertAlign w:val="subscript"/>
                <w:lang w:val="vi-VN"/>
              </w:rPr>
              <w:t>2</w:t>
            </w:r>
            <w:r w:rsidRPr="00717637">
              <w:rPr>
                <w:color w:val="FF0000"/>
                <w:lang w:val="vi-VN"/>
              </w:rPr>
              <w:t> tăng, cân bằng sẽ chuyển dịch theo chiều làm giảm nồng độ CO</w:t>
            </w:r>
            <w:r w:rsidRPr="00717637">
              <w:rPr>
                <w:color w:val="FF0000"/>
                <w:vertAlign w:val="subscript"/>
                <w:lang w:val="vi-VN"/>
              </w:rPr>
              <w:t>2</w:t>
            </w:r>
            <w:r w:rsidRPr="00717637">
              <w:rPr>
                <w:color w:val="FF0000"/>
                <w:lang w:val="vi-VN"/>
              </w:rPr>
              <w:t>, tức chiều nghịch.</w:t>
            </w:r>
          </w:p>
          <w:p w14:paraId="31D37C74" w14:textId="6179E94E" w:rsidR="00124553" w:rsidRPr="005B71D8" w:rsidRDefault="00124553" w:rsidP="00EF38A1">
            <w:pPr>
              <w:spacing w:line="264" w:lineRule="auto"/>
              <w:jc w:val="both"/>
              <w:rPr>
                <w:rFonts w:ascii="Times New Roman" w:hAnsi="Times New Roman"/>
                <w:sz w:val="24"/>
                <w:szCs w:val="24"/>
              </w:rPr>
            </w:pPr>
            <w:r>
              <w:rPr>
                <w:rFonts w:ascii="Times New Roman" w:hAnsi="Times New Roman"/>
                <w:b/>
                <w:sz w:val="24"/>
                <w:szCs w:val="24"/>
              </w:rPr>
              <w:t>Ví dụ 9.</w:t>
            </w:r>
            <w:r w:rsidRPr="005B71D8">
              <w:rPr>
                <w:rFonts w:ascii="Times New Roman" w:hAnsi="Times New Roman"/>
                <w:b/>
                <w:sz w:val="24"/>
                <w:szCs w:val="24"/>
              </w:rPr>
              <w:t xml:space="preserve"> </w:t>
            </w:r>
            <w:r w:rsidRPr="005B71D8">
              <w:rPr>
                <w:rFonts w:ascii="Times New Roman" w:hAnsi="Times New Roman"/>
                <w:sz w:val="24"/>
                <w:szCs w:val="24"/>
              </w:rPr>
              <w:t>Khi hoà tan khí chlorine vào nước tạo thành dung dịch chlorine vào nước tạo thành dung dịch có màu vàng lục nhạt gọi là nước chlorine. Trong nước chlorine xảy ra cân bằng hoá học sau:</w:t>
            </w:r>
          </w:p>
          <w:p w14:paraId="195A36D3" w14:textId="77777777" w:rsidR="00124553" w:rsidRPr="005B71D8" w:rsidRDefault="00124553" w:rsidP="00EF38A1">
            <w:pPr>
              <w:spacing w:line="264" w:lineRule="auto"/>
              <w:jc w:val="center"/>
              <w:rPr>
                <w:rFonts w:ascii="Times New Roman" w:hAnsi="Times New Roman"/>
                <w:sz w:val="24"/>
                <w:szCs w:val="24"/>
              </w:rPr>
            </w:pPr>
            <w:r w:rsidRPr="005B71D8">
              <w:rPr>
                <w:rFonts w:ascii="Times New Roman" w:hAnsi="Times New Roman"/>
                <w:position w:val="-12"/>
                <w:sz w:val="24"/>
                <w:szCs w:val="24"/>
              </w:rPr>
              <w:object w:dxaOrig="2720" w:dyaOrig="360" w14:anchorId="549CC8C6">
                <v:shape id="_x0000_i1072" type="#_x0000_t75" style="width:136.5pt;height:18pt" o:ole="">
                  <v:imagedata r:id="rId112" o:title=""/>
                </v:shape>
                <o:OLEObject Type="Embed" ProgID="Equation.DSMT4" ShapeID="_x0000_i1072" DrawAspect="Content" ObjectID="_1819993859" r:id="rId113"/>
              </w:object>
            </w:r>
          </w:p>
          <w:p w14:paraId="34F5F779" w14:textId="77777777" w:rsidR="00124553" w:rsidRPr="005B71D8" w:rsidRDefault="00124553" w:rsidP="00EF38A1">
            <w:pPr>
              <w:spacing w:line="264" w:lineRule="auto"/>
              <w:jc w:val="both"/>
              <w:rPr>
                <w:rFonts w:ascii="Times New Roman" w:hAnsi="Times New Roman"/>
                <w:sz w:val="24"/>
                <w:szCs w:val="24"/>
              </w:rPr>
            </w:pPr>
            <w:r w:rsidRPr="005B71D8">
              <w:rPr>
                <w:rFonts w:ascii="Times New Roman" w:hAnsi="Times New Roman"/>
                <w:sz w:val="24"/>
                <w:szCs w:val="24"/>
              </w:rPr>
              <w:lastRenderedPageBreak/>
              <w:t>Acid HClO sinh ra không bền, dễ bị phân huỷ theo phản ứng:</w:t>
            </w:r>
          </w:p>
          <w:p w14:paraId="5B23A6FC" w14:textId="77777777" w:rsidR="00124553" w:rsidRPr="005B71D8" w:rsidRDefault="00124553" w:rsidP="00EF38A1">
            <w:pPr>
              <w:spacing w:line="264" w:lineRule="auto"/>
              <w:jc w:val="center"/>
              <w:rPr>
                <w:rFonts w:ascii="Times New Roman" w:hAnsi="Times New Roman"/>
                <w:sz w:val="24"/>
                <w:szCs w:val="24"/>
              </w:rPr>
            </w:pPr>
            <w:r w:rsidRPr="005B71D8">
              <w:rPr>
                <w:rFonts w:ascii="Times New Roman" w:hAnsi="Times New Roman"/>
                <w:position w:val="-6"/>
                <w:sz w:val="24"/>
                <w:szCs w:val="24"/>
              </w:rPr>
              <w:object w:dxaOrig="2200" w:dyaOrig="320" w14:anchorId="1DCF393C">
                <v:shape id="_x0000_i1073" type="#_x0000_t75" style="width:109.5pt;height:15.75pt" o:ole="">
                  <v:imagedata r:id="rId114" o:title=""/>
                </v:shape>
                <o:OLEObject Type="Embed" ProgID="Equation.DSMT4" ShapeID="_x0000_i1073" DrawAspect="Content" ObjectID="_1819993860" r:id="rId115"/>
              </w:object>
            </w:r>
          </w:p>
          <w:p w14:paraId="01C9FD13" w14:textId="77777777" w:rsidR="00124553" w:rsidRDefault="00124553" w:rsidP="00EF38A1">
            <w:pPr>
              <w:spacing w:line="264" w:lineRule="auto"/>
              <w:jc w:val="both"/>
              <w:rPr>
                <w:rFonts w:ascii="Times New Roman" w:hAnsi="Times New Roman"/>
                <w:sz w:val="24"/>
                <w:szCs w:val="24"/>
              </w:rPr>
            </w:pPr>
            <w:r w:rsidRPr="005B71D8">
              <w:rPr>
                <w:rFonts w:ascii="Times New Roman" w:hAnsi="Times New Roman"/>
                <w:sz w:val="24"/>
                <w:szCs w:val="24"/>
              </w:rPr>
              <w:t>Nước chlorine sẽ nhạt màu dần theo thời gian, không bảo quản được lâu. Vận dụng nguyên lí chuyển dịch cân bằng hoá học, hãy giải thích hiện tượng trên.</w:t>
            </w:r>
          </w:p>
          <w:p w14:paraId="057C3CCB" w14:textId="77777777" w:rsidR="00124553" w:rsidRPr="001A62BF" w:rsidRDefault="00124553"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51FF924F" w14:textId="0A34DF03" w:rsidR="00124553" w:rsidRPr="00124553" w:rsidRDefault="00124553" w:rsidP="00EF38A1">
            <w:pPr>
              <w:pStyle w:val="pn"/>
              <w:spacing w:line="264" w:lineRule="auto"/>
              <w:jc w:val="both"/>
              <w:rPr>
                <w:color w:val="FF0000"/>
              </w:rPr>
            </w:pPr>
            <w:r w:rsidRPr="00124553">
              <w:rPr>
                <w:color w:val="FF0000"/>
              </w:rPr>
              <w:t>Phản ứng phân hủy acid HClO làm giảm nồng độ của HClO, cân bằng hóa học của phản ứng xảy ra trong nước chlorine sẽ chuyển dịch theo chiều thuận, chlorine sẽ phản ứng với nước đến khi hết, nên nước chlorine không bảo quản được lâu.</w:t>
            </w:r>
          </w:p>
          <w:p w14:paraId="50DEF557" w14:textId="00F9B9AA" w:rsidR="002C5F47" w:rsidRPr="00C370D4" w:rsidRDefault="002C5F47" w:rsidP="00EF38A1">
            <w:pPr>
              <w:pStyle w:val="pn"/>
              <w:spacing w:line="264" w:lineRule="auto"/>
              <w:jc w:val="both"/>
              <w:rPr>
                <w:szCs w:val="24"/>
                <w:shd w:val="clear" w:color="auto" w:fill="FFFFFF"/>
              </w:rPr>
            </w:pPr>
            <w:r w:rsidRPr="00CE19B9">
              <w:rPr>
                <w:b/>
                <w:bCs/>
                <w:color w:val="231F20"/>
                <w:szCs w:val="24"/>
              </w:rPr>
              <w:t xml:space="preserve">Ví dụ </w:t>
            </w:r>
            <w:r w:rsidR="00124553">
              <w:rPr>
                <w:b/>
                <w:bCs/>
                <w:color w:val="231F20"/>
                <w:szCs w:val="24"/>
              </w:rPr>
              <w:t>10</w:t>
            </w:r>
            <w:r w:rsidRPr="00CE19B9">
              <w:rPr>
                <w:b/>
                <w:bCs/>
                <w:color w:val="231F20"/>
                <w:szCs w:val="24"/>
              </w:rPr>
              <w:t>.</w:t>
            </w:r>
            <w:r>
              <w:rPr>
                <w:b/>
                <w:bCs/>
                <w:color w:val="231F20"/>
                <w:szCs w:val="24"/>
              </w:rPr>
              <w:t xml:space="preserve"> </w:t>
            </w:r>
            <w:r w:rsidRPr="00C370D4">
              <w:rPr>
                <w:szCs w:val="24"/>
                <w:shd w:val="clear" w:color="auto" w:fill="FFFFFF"/>
              </w:rPr>
              <w:t xml:space="preserve">Trong cơ thể người, hemoglobin (Hb) kết hợp với oxygen theo phản ứng thuận nghịch được biểu diễn đơn giản như sau: </w:t>
            </w:r>
            <w:r w:rsidRPr="00C370D4">
              <w:rPr>
                <w:szCs w:val="24"/>
              </w:rPr>
              <w:t>Hb + O</w:t>
            </w:r>
            <w:r w:rsidRPr="00C370D4">
              <w:rPr>
                <w:szCs w:val="24"/>
                <w:vertAlign w:val="subscript"/>
              </w:rPr>
              <w:t>2</w:t>
            </w:r>
            <w:r w:rsidRPr="00C370D4">
              <w:rPr>
                <w:szCs w:val="24"/>
              </w:rPr>
              <w:t> </w:t>
            </w:r>
            <w:r w:rsidRPr="00C370D4">
              <w:rPr>
                <w:rFonts w:ascii="Cambria Math" w:hAnsi="Cambria Math" w:cs="Cambria Math"/>
                <w:szCs w:val="24"/>
              </w:rPr>
              <w:t>⇌</w:t>
            </w:r>
            <w:r w:rsidRPr="00C370D4">
              <w:rPr>
                <w:szCs w:val="24"/>
              </w:rPr>
              <w:t xml:space="preserve"> HbO</w:t>
            </w:r>
            <w:r w:rsidRPr="00C370D4">
              <w:rPr>
                <w:szCs w:val="24"/>
                <w:vertAlign w:val="subscript"/>
              </w:rPr>
              <w:t>2</w:t>
            </w:r>
          </w:p>
          <w:p w14:paraId="1476D9A8" w14:textId="77777777" w:rsidR="002C5F47" w:rsidRPr="00C370D4" w:rsidRDefault="002C5F47" w:rsidP="00EF38A1">
            <w:pPr>
              <w:pStyle w:val="pn"/>
              <w:spacing w:line="264" w:lineRule="auto"/>
              <w:jc w:val="both"/>
              <w:rPr>
                <w:szCs w:val="24"/>
              </w:rPr>
            </w:pPr>
            <w:r w:rsidRPr="00C370D4">
              <w:rPr>
                <w:szCs w:val="24"/>
              </w:rPr>
              <w:t>Ở phổi, nồng độ oxygen lớn nhất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2E88CDB6" w14:textId="77777777" w:rsidR="002C5F47" w:rsidRPr="00C370D4" w:rsidRDefault="002C5F47" w:rsidP="00EF38A1">
            <w:pPr>
              <w:pStyle w:val="pn"/>
              <w:spacing w:line="264" w:lineRule="auto"/>
              <w:jc w:val="both"/>
              <w:rPr>
                <w:szCs w:val="24"/>
              </w:rPr>
            </w:pPr>
            <w:r w:rsidRPr="00C370D4">
              <w:rPr>
                <w:szCs w:val="24"/>
              </w:rPr>
              <w:t>a) Vận dụng nguyên lí chuyển dịch cân bằng Le Chatelie, em hãy đề xuất biện pháp để oxygen lên não được nhiều hơn?</w:t>
            </w:r>
          </w:p>
          <w:p w14:paraId="51488420" w14:textId="77777777" w:rsidR="002C5F47" w:rsidRPr="00C370D4" w:rsidRDefault="002C5F47" w:rsidP="00EF38A1">
            <w:pPr>
              <w:pStyle w:val="pn"/>
              <w:spacing w:line="264" w:lineRule="auto"/>
              <w:jc w:val="both"/>
              <w:rPr>
                <w:szCs w:val="24"/>
              </w:rPr>
            </w:pPr>
            <w:r w:rsidRPr="00C370D4">
              <w:rPr>
                <w:szCs w:val="24"/>
              </w:rPr>
              <w:t>b) Khi lên núi cao, một số người cũng gặp hiện tượng bị đau đầu, chóng mặt. Dựa vào cân bằng trên, em hãy giải thích hiện tượng này.</w:t>
            </w:r>
          </w:p>
          <w:p w14:paraId="6F48AB13" w14:textId="77777777" w:rsidR="001A62BF" w:rsidRPr="001A62BF" w:rsidRDefault="001A62BF" w:rsidP="00EF38A1">
            <w:pPr>
              <w:pStyle w:val="pn"/>
              <w:spacing w:line="264" w:lineRule="auto"/>
              <w:jc w:val="both"/>
              <w:rPr>
                <w:bCs/>
                <w:color w:val="FF0000"/>
                <w:szCs w:val="24"/>
                <w:shd w:val="clear" w:color="auto" w:fill="FFFFFF"/>
              </w:rPr>
            </w:pPr>
            <w:r w:rsidRPr="004C5D95">
              <w:rPr>
                <w:bCs/>
                <w:color w:val="FF0000"/>
                <w:szCs w:val="24"/>
                <w:shd w:val="clear" w:color="auto" w:fill="FFFFFF"/>
              </w:rPr>
              <w:t>Đáp án:</w:t>
            </w:r>
          </w:p>
          <w:p w14:paraId="2A7FFC07" w14:textId="77777777" w:rsidR="001A62BF" w:rsidRPr="001A62BF" w:rsidRDefault="001A62BF" w:rsidP="00EF38A1">
            <w:pPr>
              <w:pStyle w:val="pn"/>
              <w:spacing w:line="264" w:lineRule="auto"/>
              <w:jc w:val="both"/>
              <w:rPr>
                <w:color w:val="FF0000"/>
                <w:szCs w:val="24"/>
              </w:rPr>
            </w:pPr>
            <w:r w:rsidRPr="001A62BF">
              <w:rPr>
                <w:color w:val="FF0000"/>
                <w:szCs w:val="24"/>
              </w:rPr>
              <w:t>a) Để oxygen lên não nhiều hơn thì hàm lượng oxygen hít vào phổi cũng phải nhiều hơn. Một số biện pháp đề xuất để oxygen lên não nhiều hơn:</w:t>
            </w:r>
          </w:p>
          <w:p w14:paraId="39EA2A6C" w14:textId="77777777" w:rsidR="001A62BF" w:rsidRPr="001A62BF" w:rsidRDefault="001A62BF" w:rsidP="00EF38A1">
            <w:pPr>
              <w:pStyle w:val="pn"/>
              <w:spacing w:line="264" w:lineRule="auto"/>
              <w:jc w:val="both"/>
              <w:rPr>
                <w:color w:val="FF0000"/>
                <w:szCs w:val="24"/>
              </w:rPr>
            </w:pPr>
            <w:r w:rsidRPr="001A62BF">
              <w:rPr>
                <w:color w:val="FF0000"/>
                <w:szCs w:val="24"/>
              </w:rPr>
              <w:t>+ Tập thể dục và hít thở đúng cách.</w:t>
            </w:r>
          </w:p>
          <w:p w14:paraId="676A33B2" w14:textId="77777777" w:rsidR="001A62BF" w:rsidRPr="001A62BF" w:rsidRDefault="001A62BF" w:rsidP="00EF38A1">
            <w:pPr>
              <w:pStyle w:val="pn"/>
              <w:spacing w:line="264" w:lineRule="auto"/>
              <w:jc w:val="both"/>
              <w:rPr>
                <w:color w:val="FF0000"/>
                <w:szCs w:val="24"/>
              </w:rPr>
            </w:pPr>
            <w:r w:rsidRPr="001A62BF">
              <w:rPr>
                <w:color w:val="FF0000"/>
                <w:szCs w:val="24"/>
              </w:rPr>
              <w:t>+ Giảm lo âu, căng thẳng và có chế độ dinh dưỡng hợp lí.</w:t>
            </w:r>
          </w:p>
          <w:p w14:paraId="704E11EC" w14:textId="77777777" w:rsidR="001A62BF" w:rsidRPr="001A62BF" w:rsidRDefault="001A62BF" w:rsidP="00EF38A1">
            <w:pPr>
              <w:pStyle w:val="pn"/>
              <w:spacing w:line="264" w:lineRule="auto"/>
              <w:jc w:val="both"/>
              <w:rPr>
                <w:color w:val="FF0000"/>
                <w:szCs w:val="24"/>
              </w:rPr>
            </w:pPr>
            <w:r w:rsidRPr="001A62BF">
              <w:rPr>
                <w:color w:val="FF0000"/>
                <w:szCs w:val="24"/>
              </w:rPr>
              <w:t>+ Không hút thuốc lá, tránh xa nơi có khói thuốc.</w:t>
            </w:r>
          </w:p>
          <w:p w14:paraId="7E1277E7" w14:textId="77777777" w:rsidR="001A62BF" w:rsidRPr="001A62BF" w:rsidRDefault="001A62BF" w:rsidP="00EF38A1">
            <w:pPr>
              <w:pStyle w:val="pn"/>
              <w:spacing w:line="264" w:lineRule="auto"/>
              <w:jc w:val="both"/>
              <w:rPr>
                <w:color w:val="FF0000"/>
                <w:szCs w:val="24"/>
              </w:rPr>
            </w:pPr>
            <w:r w:rsidRPr="001A62BF">
              <w:rPr>
                <w:color w:val="FF0000"/>
                <w:szCs w:val="24"/>
              </w:rPr>
              <w:t>+ Bảo vệ môi trường không khí trong lành, tránh ô nhiễm không khí.</w:t>
            </w:r>
          </w:p>
          <w:p w14:paraId="258ECBC9" w14:textId="77777777" w:rsidR="001A62BF" w:rsidRPr="001A62BF" w:rsidRDefault="001A62BF" w:rsidP="00EF38A1">
            <w:pPr>
              <w:pStyle w:val="pn"/>
              <w:spacing w:line="264" w:lineRule="auto"/>
              <w:jc w:val="both"/>
              <w:rPr>
                <w:color w:val="FF0000"/>
                <w:szCs w:val="24"/>
              </w:rPr>
            </w:pPr>
            <w:r w:rsidRPr="001A62BF">
              <w:rPr>
                <w:color w:val="FF0000"/>
                <w:szCs w:val="24"/>
              </w:rPr>
              <w:t>+ Trồng nhiều cây xanh…</w:t>
            </w:r>
          </w:p>
          <w:p w14:paraId="7497022F" w14:textId="46259A87" w:rsidR="002C5F47" w:rsidRDefault="001A62BF" w:rsidP="00EF38A1">
            <w:pPr>
              <w:spacing w:line="264" w:lineRule="auto"/>
              <w:jc w:val="both"/>
              <w:rPr>
                <w:rFonts w:ascii="Times New Roman" w:hAnsi="Times New Roman"/>
                <w:b/>
                <w:bCs/>
                <w:color w:val="231F20"/>
                <w:sz w:val="24"/>
                <w:szCs w:val="24"/>
              </w:rPr>
            </w:pPr>
            <w:r w:rsidRPr="001A62BF">
              <w:rPr>
                <w:rFonts w:ascii="Times New Roman" w:hAnsi="Times New Roman"/>
                <w:color w:val="FF0000"/>
                <w:sz w:val="24"/>
                <w:szCs w:val="24"/>
              </w:rPr>
              <w:t>b) Khi lên núi cao, một số người cũng gặp hiện tượng bị đau đầu, chóng mặt. Do ở trên núi cao, hàm lượng oxygen loãng, dẫn đến khi đến các mô cân bằng: Hb + O</w:t>
            </w:r>
            <w:r w:rsidRPr="001A62BF">
              <w:rPr>
                <w:rFonts w:ascii="Times New Roman" w:hAnsi="Times New Roman"/>
                <w:color w:val="FF0000"/>
                <w:sz w:val="24"/>
                <w:szCs w:val="24"/>
                <w:vertAlign w:val="subscript"/>
              </w:rPr>
              <w:t>2</w:t>
            </w:r>
            <w:r w:rsidRPr="001A62BF">
              <w:rPr>
                <w:rFonts w:ascii="Times New Roman" w:hAnsi="Times New Roman"/>
                <w:color w:val="FF0000"/>
                <w:sz w:val="24"/>
                <w:szCs w:val="24"/>
              </w:rPr>
              <w:t> </w:t>
            </w:r>
            <w:r w:rsidRPr="001A62BF">
              <w:rPr>
                <w:rFonts w:ascii="Cambria Math" w:hAnsi="Cambria Math" w:cs="Cambria Math"/>
                <w:color w:val="FF0000"/>
                <w:sz w:val="24"/>
                <w:szCs w:val="24"/>
              </w:rPr>
              <w:t>⇌</w:t>
            </w:r>
            <w:r w:rsidRPr="001A62BF">
              <w:rPr>
                <w:rFonts w:ascii="Times New Roman" w:hAnsi="Times New Roman"/>
                <w:color w:val="FF0000"/>
                <w:sz w:val="24"/>
                <w:szCs w:val="24"/>
              </w:rPr>
              <w:t xml:space="preserve"> HbO</w:t>
            </w:r>
            <w:r w:rsidRPr="001A62BF">
              <w:rPr>
                <w:rFonts w:ascii="Times New Roman" w:hAnsi="Times New Roman"/>
                <w:color w:val="FF0000"/>
                <w:sz w:val="24"/>
                <w:szCs w:val="24"/>
                <w:vertAlign w:val="subscript"/>
              </w:rPr>
              <w:t>2</w:t>
            </w:r>
            <w:r w:rsidRPr="001A62BF">
              <w:rPr>
                <w:rFonts w:ascii="Times New Roman" w:hAnsi="Times New Roman"/>
                <w:color w:val="FF0000"/>
                <w:sz w:val="24"/>
                <w:szCs w:val="24"/>
              </w:rPr>
              <w:t> chuyển dịch theo chiều nghịch, giải phóng oxygen.</w:t>
            </w:r>
          </w:p>
        </w:tc>
      </w:tr>
    </w:tbl>
    <w:p w14:paraId="584E9849" w14:textId="77777777" w:rsidR="00CE19B9" w:rsidRDefault="00CE19B9" w:rsidP="00EF38A1">
      <w:pPr>
        <w:spacing w:line="264" w:lineRule="auto"/>
        <w:jc w:val="both"/>
        <w:rPr>
          <w:rFonts w:ascii="Times New Roman" w:hAnsi="Times New Roman"/>
          <w:b/>
          <w:bCs/>
          <w:color w:val="231F20"/>
          <w:sz w:val="24"/>
          <w:szCs w:val="24"/>
        </w:rPr>
      </w:pPr>
    </w:p>
    <w:p w14:paraId="40EFDAD7" w14:textId="77777777" w:rsidR="00CE19B9" w:rsidRDefault="00CE19B9" w:rsidP="00EF38A1">
      <w:pPr>
        <w:spacing w:line="264" w:lineRule="auto"/>
        <w:jc w:val="both"/>
        <w:rPr>
          <w:rFonts w:ascii="Times New Roman" w:hAnsi="Times New Roman"/>
          <w:color w:val="231F20"/>
          <w:sz w:val="24"/>
          <w:szCs w:val="24"/>
        </w:rPr>
      </w:pPr>
    </w:p>
    <w:p w14:paraId="4304B1E4" w14:textId="77777777" w:rsidR="005562F3" w:rsidRDefault="005562F3" w:rsidP="00EF38A1">
      <w:pPr>
        <w:spacing w:line="264" w:lineRule="auto"/>
        <w:jc w:val="both"/>
        <w:rPr>
          <w:rFonts w:ascii="Times New Roman" w:hAnsi="Times New Roman"/>
          <w:b/>
          <w:bCs/>
          <w:sz w:val="24"/>
          <w:szCs w:val="24"/>
          <w:bdr w:val="single" w:sz="4" w:space="0" w:color="auto"/>
          <w:lang w:val="pt-BR"/>
        </w:rPr>
      </w:pPr>
    </w:p>
    <w:p w14:paraId="1A2EDECC" w14:textId="77777777" w:rsidR="005562F3" w:rsidRDefault="005562F3" w:rsidP="00EF38A1">
      <w:pPr>
        <w:spacing w:line="264" w:lineRule="auto"/>
        <w:jc w:val="both"/>
        <w:rPr>
          <w:rFonts w:ascii="Times New Roman" w:hAnsi="Times New Roman"/>
          <w:b/>
          <w:bCs/>
          <w:sz w:val="24"/>
          <w:szCs w:val="24"/>
          <w:bdr w:val="single" w:sz="4" w:space="0" w:color="auto"/>
          <w:lang w:val="pt-BR"/>
        </w:rPr>
      </w:pPr>
    </w:p>
    <w:p w14:paraId="30BA6BF1" w14:textId="77777777" w:rsidR="005562F3" w:rsidRDefault="005562F3" w:rsidP="00EF38A1">
      <w:pPr>
        <w:spacing w:line="264" w:lineRule="auto"/>
        <w:jc w:val="both"/>
        <w:rPr>
          <w:rFonts w:ascii="Times New Roman" w:hAnsi="Times New Roman"/>
          <w:b/>
          <w:bCs/>
          <w:sz w:val="24"/>
          <w:szCs w:val="24"/>
          <w:bdr w:val="single" w:sz="4" w:space="0" w:color="auto"/>
          <w:lang w:val="pt-BR"/>
        </w:rPr>
      </w:pPr>
    </w:p>
    <w:p w14:paraId="3B9ABFB7" w14:textId="1325EB23" w:rsidR="00F551C1" w:rsidRPr="00EE249C" w:rsidRDefault="00F551C1" w:rsidP="00EF38A1">
      <w:pPr>
        <w:spacing w:line="264" w:lineRule="auto"/>
        <w:jc w:val="both"/>
        <w:rPr>
          <w:rFonts w:ascii="Times New Roman" w:hAnsi="Times New Roman"/>
          <w:b/>
          <w:bCs/>
          <w:sz w:val="24"/>
          <w:szCs w:val="24"/>
          <w:shd w:val="clear" w:color="auto" w:fill="FFFFFF"/>
        </w:rPr>
      </w:pPr>
      <w:r w:rsidRPr="00E92B31">
        <w:rPr>
          <w:rFonts w:ascii="Times New Roman" w:hAnsi="Times New Roman"/>
          <w:b/>
          <w:bCs/>
          <w:sz w:val="24"/>
          <w:szCs w:val="24"/>
          <w:bdr w:val="single" w:sz="4" w:space="0" w:color="auto"/>
          <w:lang w:val="pt-BR"/>
        </w:rPr>
        <w:br w:type="page"/>
      </w:r>
    </w:p>
    <w:p w14:paraId="6C773CA1" w14:textId="480B2236" w:rsidR="00AA4E01" w:rsidRDefault="006E583D" w:rsidP="00EF38A1">
      <w:pPr>
        <w:pStyle w:val="pn"/>
        <w:spacing w:line="264" w:lineRule="auto"/>
        <w:jc w:val="both"/>
        <w:rPr>
          <w:szCs w:val="24"/>
        </w:rPr>
      </w:pPr>
      <w:r>
        <w:rPr>
          <w:noProof/>
          <w:szCs w:val="24"/>
        </w:rPr>
        <w:lastRenderedPageBreak/>
        <mc:AlternateContent>
          <mc:Choice Requires="wps">
            <w:drawing>
              <wp:anchor distT="0" distB="0" distL="114300" distR="114300" simplePos="0" relativeHeight="251659264" behindDoc="0" locked="0" layoutInCell="1" allowOverlap="1" wp14:anchorId="2FC4392E" wp14:editId="12EDCE2C">
                <wp:simplePos x="0" y="0"/>
                <wp:positionH relativeFrom="column">
                  <wp:posOffset>557530</wp:posOffset>
                </wp:positionH>
                <wp:positionV relativeFrom="paragraph">
                  <wp:posOffset>-52705</wp:posOffset>
                </wp:positionV>
                <wp:extent cx="5360035" cy="387350"/>
                <wp:effectExtent l="6985" t="12065" r="14605" b="2921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035"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585B7723" w14:textId="55063B05" w:rsidR="00B54760" w:rsidRPr="003926BF" w:rsidRDefault="00B54760" w:rsidP="003926BF">
                            <w:pPr>
                              <w:jc w:val="center"/>
                              <w:rPr>
                                <w:rFonts w:ascii="Times New Roman" w:hAnsi="Times New Roman"/>
                                <w:b/>
                                <w:bCs/>
                                <w:sz w:val="28"/>
                                <w:szCs w:val="28"/>
                              </w:rPr>
                            </w:pPr>
                            <w:r w:rsidRPr="003926BF">
                              <w:rPr>
                                <w:rFonts w:ascii="Times New Roman" w:hAnsi="Times New Roman"/>
                                <w:b/>
                                <w:bCs/>
                                <w:sz w:val="28"/>
                                <w:szCs w:val="28"/>
                              </w:rPr>
                              <w:t>CÁC DẠNG TOÁN TRỌNG TÂM</w:t>
                            </w:r>
                            <w:r>
                              <w:rPr>
                                <w:rFonts w:ascii="Times New Roman" w:hAnsi="Times New Roman"/>
                                <w:b/>
                                <w:bCs/>
                                <w:sz w:val="28"/>
                                <w:szCs w:val="28"/>
                              </w:rPr>
                              <w:t xml:space="preserve"> VỀ HẰNG SỐ CÂN BẰNG K</w:t>
                            </w:r>
                            <w:r w:rsidRPr="00792229">
                              <w:rPr>
                                <w:rFonts w:ascii="Times New Roman" w:hAnsi="Times New Roman"/>
                                <w:b/>
                                <w:bCs/>
                                <w:sz w:val="28"/>
                                <w:szCs w:val="28"/>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43.9pt;margin-top:-4.15pt;width:422.0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HZmngIAAEQFAAAOAAAAZHJzL2Uyb0RvYy54bWysVE1v1DAQvSPxHyzfaZJN96NRs1XVUoTE R0VBnL22kxgc29jezZZfz3iSXZaCOCByiDye8fO8mTe+vNr3muykD8qamhZnOSXScCuUaWv66ePd ixUlITIjmLZG1vRRBnq1fv7scnCVnNnOaiE9ARATqsHVtIvRVVkWeCd7Fs6skwacjfU9i2D6NhOe DYDe62yW54tssF44b7kMAXZvRyddI37TSB7fN02QkeiaQm4R/x7/m/TP1pesaj1zneJTGuwfsuiZ MnDpEeqWRUa2Xv0G1SvubbBNPOO2z2zTKC6RA7Ap8idsHjrmJHKB4gR3LFP4f7D83e7eEyWgd0tK DOuhR9fbaPFqUpSpQIMLFcQ9uHufKAb3xvKvgRh70zHTymvv7dBJJiCtIsVnvxxIRoCjZDO8tQLg GcBjrfaN7xMgVIHssSWPx5bIfSQcNuflIs/LOSUcfOVqWc6xZxmrDqedD/GVtD1Ji5p6uzXiA/Qd r2C7NyFiX8REjokvlDS9hi7vmCbFYrFYYtKsmoIB+4CJdK1W4k5pjYZvNzfaEzha0zv48kM64TRM GzJAMWZLcP8dI89n+eKPGEgE5Zlq+9IIXEem9LiGNLVJ4BJlPvG02yj9QycGIlQqx2xVXsAICgWa L1dw1QW0mekWhpVHT4m38bOKHbY7FR+zTcMnjzQZ59LEObr0tocmjvTnOXzjAME2jNm4PW0x7Tr2 JBBSxsFO2CAT6PwhW7ROiKCEkmpG9cX9Zj8JcWPFI4gJ8kbFwNMDi87675QMMMY1Dd+2zEtK9GsD grwozs/T3KNxPl/OwPCnns2phxkOUDWNUCNc3sTxrdg6r9oObiqwDMamGWlUPKh9zGqSPowq8pme lfQWnNoY9fPxW/8AAAD//wMAUEsDBBQABgAIAAAAIQDQyDHQ4QAAAAgBAAAPAAAAZHJzL2Rvd25y ZXYueG1sTI9Ba8JAFITvhf6H5RV6Ed2otMY0LyItQqlQMBbxuGafSWj2bciuJv77bk/tcZhh5pt0 NZhGXKlztWWE6SQCQVxYXXOJ8LXfjGMQzivWqrFMCDdysMru71KVaNvzjq65L0UoYZcohMr7NpHS FRUZ5Sa2JQ7e2XZG+SC7UupO9aHcNHIWRc/SqJrDQqVaeq2o+M4vBuH981xvP0aedrfjIefNvh+9 tWvEx4dh/QLC0+D/wvCLH9AhC0wne2HtRIMQLwK5RxjHcxDBX86nSxAnhKfZAmSWyv8Hsh8AAAD/ /wMAUEsBAi0AFAAGAAgAAAAhALaDOJL+AAAA4QEAABMAAAAAAAAAAAAAAAAAAAAAAFtDb250ZW50 X1R5cGVzXS54bWxQSwECLQAUAAYACAAAACEAOP0h/9YAAACUAQAACwAAAAAAAAAAAAAAAAAvAQAA X3JlbHMvLnJlbHNQSwECLQAUAAYACAAAACEAGqR2Zp4CAABEBQAADgAAAAAAAAAAAAAAAAAuAgAA ZHJzL2Uyb0RvYy54bWxQSwECLQAUAAYACAAAACEA0Mgx0OEAAAAIAQAADwAAAAAAAAAAAAAAAAD4 BAAAZHJzL2Rvd25yZXYueG1sUEsFBgAAAAAEAAQA8wAAAAYGAAAAAA== " fillcolor="yellow" strokecolor="#002060" strokeweight="1pt">
                <v:shadow on="t" color="#205867 [1608]" opacity=".5" offset="1pt"/>
                <v:textbox>
                  <w:txbxContent>
                    <w:p w14:paraId="585B7723" w14:textId="55063B05" w:rsidR="00B54760" w:rsidRPr="003926BF" w:rsidRDefault="00B54760" w:rsidP="003926BF">
                      <w:pPr>
                        <w:jc w:val="center"/>
                        <w:rPr>
                          <w:rFonts w:ascii="Times New Roman" w:hAnsi="Times New Roman"/>
                          <w:b/>
                          <w:bCs/>
                          <w:sz w:val="28"/>
                          <w:szCs w:val="28"/>
                        </w:rPr>
                      </w:pPr>
                      <w:r w:rsidRPr="003926BF">
                        <w:rPr>
                          <w:rFonts w:ascii="Times New Roman" w:hAnsi="Times New Roman"/>
                          <w:b/>
                          <w:bCs/>
                          <w:sz w:val="28"/>
                          <w:szCs w:val="28"/>
                        </w:rPr>
                        <w:t>CÁC DẠNG TOÁN TRỌNG TÂM</w:t>
                      </w:r>
                      <w:r>
                        <w:rPr>
                          <w:rFonts w:ascii="Times New Roman" w:hAnsi="Times New Roman"/>
                          <w:b/>
                          <w:bCs/>
                          <w:sz w:val="28"/>
                          <w:szCs w:val="28"/>
                        </w:rPr>
                        <w:t xml:space="preserve"> VỀ HẰNG SỐ CÂN BẰNG K</w:t>
                      </w:r>
                      <w:r w:rsidRPr="00792229">
                        <w:rPr>
                          <w:rFonts w:ascii="Times New Roman" w:hAnsi="Times New Roman"/>
                          <w:b/>
                          <w:bCs/>
                          <w:sz w:val="28"/>
                          <w:szCs w:val="28"/>
                          <w:vertAlign w:val="subscript"/>
                        </w:rPr>
                        <w:t>C</w:t>
                      </w:r>
                    </w:p>
                  </w:txbxContent>
                </v:textbox>
              </v:roundrect>
            </w:pict>
          </mc:Fallback>
        </mc:AlternateContent>
      </w:r>
    </w:p>
    <w:p w14:paraId="77A3420A" w14:textId="4D29732B" w:rsidR="003926BF" w:rsidRDefault="003926BF" w:rsidP="00EF38A1">
      <w:pPr>
        <w:pStyle w:val="pn"/>
        <w:spacing w:line="264" w:lineRule="auto"/>
        <w:jc w:val="both"/>
        <w:rPr>
          <w:szCs w:val="24"/>
        </w:rPr>
      </w:pPr>
    </w:p>
    <w:p w14:paraId="4A340413" w14:textId="62B7FA57" w:rsidR="003926BF" w:rsidRDefault="003926BF" w:rsidP="00EF38A1">
      <w:pPr>
        <w:pStyle w:val="pn"/>
        <w:spacing w:line="264" w:lineRule="auto"/>
        <w:jc w:val="both"/>
        <w:rPr>
          <w:szCs w:val="24"/>
        </w:rPr>
      </w:pPr>
    </w:p>
    <w:p w14:paraId="462463B4" w14:textId="71F02CB8" w:rsidR="003926BF" w:rsidRPr="003926BF" w:rsidRDefault="003926BF" w:rsidP="00EF38A1">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w:t>
      </w:r>
      <w:r w:rsidR="00ED3677">
        <w:rPr>
          <w:rFonts w:ascii="Times New Roman" w:eastAsia="Arial Unicode MS" w:hAnsi="Times New Roman"/>
          <w:b/>
          <w:color w:val="FFFFFF" w:themeColor="background1"/>
          <w:sz w:val="24"/>
          <w:szCs w:val="24"/>
        </w:rPr>
        <w:t>H</w:t>
      </w:r>
      <w:r w:rsidR="001A62BF">
        <w:rPr>
          <w:rFonts w:ascii="Times New Roman" w:eastAsia="Arial Unicode MS" w:hAnsi="Times New Roman"/>
          <w:b/>
          <w:color w:val="FFFFFF" w:themeColor="background1"/>
          <w:sz w:val="24"/>
          <w:szCs w:val="24"/>
        </w:rPr>
        <w:t>ằng số cân bằng K</w:t>
      </w:r>
      <w:r w:rsidR="001A62BF" w:rsidRPr="001A62BF">
        <w:rPr>
          <w:rFonts w:ascii="Times New Roman" w:eastAsia="Arial Unicode MS" w:hAnsi="Times New Roman"/>
          <w:b/>
          <w:color w:val="FFFFFF" w:themeColor="background1"/>
          <w:sz w:val="24"/>
          <w:szCs w:val="24"/>
          <w:vertAlign w:val="subscript"/>
        </w:rPr>
        <w:t>C</w:t>
      </w:r>
    </w:p>
    <w:p w14:paraId="28AF2E94" w14:textId="2EEE4E68" w:rsidR="00ED3677" w:rsidRPr="00ED3677" w:rsidRDefault="00ED3677" w:rsidP="00EF38A1">
      <w:pPr>
        <w:spacing w:line="264" w:lineRule="auto"/>
        <w:jc w:val="both"/>
        <w:rPr>
          <w:rFonts w:ascii="Times New Roman" w:hAnsi="Times New Roman"/>
          <w:b/>
          <w:bCs/>
          <w:sz w:val="24"/>
          <w:szCs w:val="24"/>
        </w:rPr>
      </w:pPr>
      <w:r w:rsidRPr="00ED3677">
        <w:rPr>
          <w:rFonts w:ascii="Times New Roman" w:hAnsi="Times New Roman"/>
          <w:b/>
          <w:bCs/>
          <w:sz w:val="24"/>
          <w:szCs w:val="24"/>
        </w:rPr>
        <w:sym w:font="Symbol" w:char="F0B7"/>
      </w:r>
      <w:r w:rsidRPr="00ED3677">
        <w:rPr>
          <w:rFonts w:ascii="Times New Roman" w:hAnsi="Times New Roman"/>
          <w:b/>
          <w:bCs/>
          <w:sz w:val="24"/>
          <w:szCs w:val="24"/>
        </w:rPr>
        <w:t xml:space="preserve"> Tính hằng số cân bằng K</w:t>
      </w:r>
      <w:r w:rsidRPr="00ED3677">
        <w:rPr>
          <w:rFonts w:ascii="Times New Roman" w:hAnsi="Times New Roman"/>
          <w:b/>
          <w:bCs/>
          <w:sz w:val="24"/>
          <w:szCs w:val="24"/>
          <w:vertAlign w:val="subscript"/>
        </w:rPr>
        <w:t>C</w:t>
      </w:r>
      <w:r w:rsidRPr="00ED3677">
        <w:rPr>
          <w:rFonts w:ascii="Times New Roman" w:hAnsi="Times New Roman"/>
          <w:b/>
          <w:bCs/>
          <w:sz w:val="24"/>
          <w:szCs w:val="24"/>
        </w:rPr>
        <w:t xml:space="preserve"> khi biết nồng độ các chất ở trạng thái cân bằng:</w:t>
      </w:r>
    </w:p>
    <w:p w14:paraId="3FFA7CCC" w14:textId="4E302072" w:rsidR="00717637" w:rsidRDefault="00717637" w:rsidP="00EF38A1">
      <w:pPr>
        <w:spacing w:line="264" w:lineRule="auto"/>
        <w:jc w:val="both"/>
        <w:rPr>
          <w:rFonts w:ascii="Times New Roman" w:hAnsi="Times New Roman"/>
          <w:sz w:val="24"/>
          <w:szCs w:val="24"/>
        </w:rPr>
      </w:pPr>
      <w:r>
        <w:rPr>
          <w:rFonts w:ascii="Times New Roman" w:hAnsi="Times New Roman"/>
          <w:sz w:val="24"/>
          <w:szCs w:val="24"/>
        </w:rPr>
        <w:t xml:space="preserve">Xét phản ứng thuận nghịch </w:t>
      </w:r>
      <w:r w:rsidR="003D4866">
        <w:rPr>
          <w:rFonts w:ascii="Times New Roman" w:hAnsi="Times New Roman"/>
          <w:sz w:val="24"/>
          <w:szCs w:val="24"/>
        </w:rPr>
        <w:t>sau</w:t>
      </w:r>
      <w:r>
        <w:rPr>
          <w:rFonts w:ascii="Times New Roman" w:hAnsi="Times New Roman"/>
          <w:sz w:val="24"/>
          <w:szCs w:val="24"/>
        </w:rPr>
        <w:t xml:space="preserve">: </w:t>
      </w:r>
      <w:r w:rsidRPr="00DA4C11">
        <w:rPr>
          <w:rFonts w:ascii="Times New Roman" w:hAnsi="Times New Roman"/>
          <w:sz w:val="24"/>
          <w:szCs w:val="24"/>
        </w:rPr>
        <w:t xml:space="preserve">aA </w:t>
      </w:r>
      <w:r w:rsidR="00ED3677">
        <w:rPr>
          <w:rFonts w:ascii="Times New Roman" w:hAnsi="Times New Roman"/>
          <w:sz w:val="24"/>
          <w:szCs w:val="24"/>
        </w:rPr>
        <w:t xml:space="preserve">   </w:t>
      </w:r>
      <w:r w:rsidRPr="00DA4C11">
        <w:rPr>
          <w:rFonts w:ascii="Times New Roman" w:hAnsi="Times New Roman"/>
          <w:sz w:val="24"/>
          <w:szCs w:val="24"/>
        </w:rPr>
        <w:t xml:space="preserve">+ </w:t>
      </w:r>
      <w:r w:rsidR="00ED3677">
        <w:rPr>
          <w:rFonts w:ascii="Times New Roman" w:hAnsi="Times New Roman"/>
          <w:sz w:val="24"/>
          <w:szCs w:val="24"/>
        </w:rPr>
        <w:t xml:space="preserve">   </w:t>
      </w:r>
      <w:r w:rsidRPr="00DA4C11">
        <w:rPr>
          <w:rFonts w:ascii="Times New Roman" w:hAnsi="Times New Roman"/>
          <w:sz w:val="24"/>
          <w:szCs w:val="24"/>
        </w:rPr>
        <w:t>bB</w:t>
      </w:r>
      <w:r w:rsidR="00ED3677">
        <w:rPr>
          <w:rFonts w:ascii="Times New Roman" w:hAnsi="Times New Roman"/>
          <w:sz w:val="24"/>
          <w:szCs w:val="24"/>
        </w:rPr>
        <w:t xml:space="preserve">   </w:t>
      </w:r>
      <w:r w:rsidRPr="00DA4C11">
        <w:rPr>
          <w:rFonts w:ascii="Times New Roman" w:hAnsi="Times New Roman"/>
          <w:sz w:val="24"/>
          <w:szCs w:val="24"/>
        </w:rPr>
        <w:t xml:space="preserve"> </w:t>
      </w:r>
      <w:r w:rsidRPr="00DA4C11">
        <w:rPr>
          <w:rFonts w:ascii="Times New Roman" w:hAnsi="Times New Roman"/>
          <w:position w:val="-8"/>
          <w:sz w:val="24"/>
          <w:szCs w:val="24"/>
        </w:rPr>
        <w:object w:dxaOrig="620" w:dyaOrig="380" w14:anchorId="4C5B1850">
          <v:shape id="_x0000_i1074" type="#_x0000_t75" style="width:31.5pt;height:19.5pt" o:ole="">
            <v:imagedata r:id="rId116" o:title=""/>
          </v:shape>
          <o:OLEObject Type="Embed" ProgID="Equation.DSMT4" ShapeID="_x0000_i1074" DrawAspect="Content" ObjectID="_1819993861" r:id="rId117"/>
        </w:object>
      </w:r>
      <w:r w:rsidRPr="00DA4C11">
        <w:rPr>
          <w:rFonts w:ascii="Times New Roman" w:hAnsi="Times New Roman"/>
          <w:sz w:val="24"/>
          <w:szCs w:val="24"/>
        </w:rPr>
        <w:t xml:space="preserve"> </w:t>
      </w:r>
      <w:r w:rsidR="00ED3677">
        <w:rPr>
          <w:rFonts w:ascii="Times New Roman" w:hAnsi="Times New Roman"/>
          <w:sz w:val="24"/>
          <w:szCs w:val="24"/>
        </w:rPr>
        <w:t xml:space="preserve">   </w:t>
      </w:r>
      <w:r w:rsidRPr="00DA4C11">
        <w:rPr>
          <w:rFonts w:ascii="Times New Roman" w:hAnsi="Times New Roman"/>
          <w:sz w:val="24"/>
          <w:szCs w:val="24"/>
        </w:rPr>
        <w:t xml:space="preserve">cC </w:t>
      </w:r>
      <w:r w:rsidR="00ED3677">
        <w:rPr>
          <w:rFonts w:ascii="Times New Roman" w:hAnsi="Times New Roman"/>
          <w:sz w:val="24"/>
          <w:szCs w:val="24"/>
        </w:rPr>
        <w:t xml:space="preserve">   </w:t>
      </w:r>
      <w:r w:rsidRPr="00DA4C11">
        <w:rPr>
          <w:rFonts w:ascii="Times New Roman" w:hAnsi="Times New Roman"/>
          <w:sz w:val="24"/>
          <w:szCs w:val="24"/>
        </w:rPr>
        <w:t xml:space="preserve">+ </w:t>
      </w:r>
      <w:r w:rsidR="00ED3677">
        <w:rPr>
          <w:rFonts w:ascii="Times New Roman" w:hAnsi="Times New Roman"/>
          <w:sz w:val="24"/>
          <w:szCs w:val="24"/>
        </w:rPr>
        <w:t xml:space="preserve">   </w:t>
      </w:r>
      <w:r w:rsidRPr="00DA4C11">
        <w:rPr>
          <w:rFonts w:ascii="Times New Roman" w:hAnsi="Times New Roman"/>
          <w:sz w:val="24"/>
          <w:szCs w:val="24"/>
        </w:rPr>
        <w:t>dD</w:t>
      </w:r>
    </w:p>
    <w:p w14:paraId="07926BD0" w14:textId="77777777" w:rsidR="00717637" w:rsidRPr="00DA4C11" w:rsidRDefault="00717637" w:rsidP="00EF38A1">
      <w:pPr>
        <w:spacing w:line="264" w:lineRule="auto"/>
        <w:jc w:val="both"/>
        <w:rPr>
          <w:rFonts w:ascii="Times New Roman" w:hAnsi="Times New Roman"/>
          <w:sz w:val="24"/>
          <w:szCs w:val="24"/>
        </w:rPr>
      </w:pPr>
      <w:r w:rsidRPr="00DA4C11">
        <w:rPr>
          <w:rFonts w:ascii="Times New Roman" w:hAnsi="Times New Roman"/>
          <w:sz w:val="24"/>
          <w:szCs w:val="24"/>
        </w:rPr>
        <w:t>Ở trạng thái cân bằng, hằng số cân bằng (K</w:t>
      </w:r>
      <w:r w:rsidRPr="00DA4C11">
        <w:rPr>
          <w:rFonts w:ascii="Times New Roman" w:hAnsi="Times New Roman"/>
          <w:sz w:val="24"/>
          <w:szCs w:val="24"/>
          <w:vertAlign w:val="subscript"/>
        </w:rPr>
        <w:t>C</w:t>
      </w:r>
      <w:r w:rsidRPr="00DA4C11">
        <w:rPr>
          <w:rFonts w:ascii="Times New Roman" w:hAnsi="Times New Roman"/>
          <w:sz w:val="24"/>
          <w:szCs w:val="24"/>
        </w:rPr>
        <w:t xml:space="preserve">) tính theo công thức: </w:t>
      </w:r>
      <w:r w:rsidRPr="00CC31D4">
        <w:rPr>
          <w:rFonts w:ascii="Times New Roman" w:hAnsi="Times New Roman"/>
          <w:position w:val="-32"/>
          <w:sz w:val="24"/>
          <w:szCs w:val="24"/>
        </w:rPr>
        <w:object w:dxaOrig="1680" w:dyaOrig="780" w14:anchorId="5DC093FF">
          <v:shape id="_x0000_i1075" type="#_x0000_t75" style="width:84pt;height:40.5pt" o:ole="">
            <v:imagedata r:id="rId118" o:title=""/>
          </v:shape>
          <o:OLEObject Type="Embed" ProgID="Equation.DSMT4" ShapeID="_x0000_i1075" DrawAspect="Content" ObjectID="_1819993862" r:id="rId119"/>
        </w:object>
      </w:r>
    </w:p>
    <w:p w14:paraId="173ECBE7" w14:textId="12E23D92" w:rsidR="00717637" w:rsidRDefault="00717637" w:rsidP="00EF38A1">
      <w:pPr>
        <w:spacing w:line="264" w:lineRule="auto"/>
        <w:jc w:val="both"/>
        <w:rPr>
          <w:rFonts w:ascii="Times New Roman" w:hAnsi="Times New Roman"/>
          <w:sz w:val="24"/>
          <w:szCs w:val="24"/>
        </w:rPr>
      </w:pPr>
      <w:r w:rsidRPr="00DA4C11">
        <w:rPr>
          <w:rFonts w:ascii="Times New Roman" w:hAnsi="Times New Roman"/>
          <w:sz w:val="24"/>
          <w:szCs w:val="24"/>
        </w:rPr>
        <w:t>Trong đó</w:t>
      </w:r>
      <w:r>
        <w:rPr>
          <w:rFonts w:ascii="Times New Roman" w:hAnsi="Times New Roman"/>
          <w:sz w:val="24"/>
          <w:szCs w:val="24"/>
        </w:rPr>
        <w:t xml:space="preserve">: </w:t>
      </w:r>
      <w:r w:rsidR="003D4866">
        <w:rPr>
          <w:rFonts w:ascii="Times New Roman" w:hAnsi="Times New Roman"/>
          <w:sz w:val="24"/>
          <w:szCs w:val="24"/>
        </w:rPr>
        <w:t xml:space="preserve"> </w:t>
      </w:r>
      <w:r>
        <w:rPr>
          <w:rFonts w:ascii="Times New Roman" w:hAnsi="Times New Roman"/>
          <w:sz w:val="24"/>
          <w:szCs w:val="24"/>
        </w:rPr>
        <w:t>- [A], [B], [C], [D] là nồng độ các chất ở trạng thái cân bằng.</w:t>
      </w:r>
    </w:p>
    <w:p w14:paraId="5F211F61" w14:textId="3E0BC43B" w:rsidR="00717637" w:rsidRDefault="003D4866" w:rsidP="00EF38A1">
      <w:pPr>
        <w:tabs>
          <w:tab w:val="left" w:pos="1080"/>
        </w:tabs>
        <w:spacing w:line="264" w:lineRule="auto"/>
        <w:jc w:val="both"/>
        <w:rPr>
          <w:rFonts w:ascii="Times New Roman" w:hAnsi="Times New Roman"/>
          <w:sz w:val="24"/>
          <w:szCs w:val="24"/>
        </w:rPr>
      </w:pPr>
      <w:r>
        <w:rPr>
          <w:rFonts w:ascii="Times New Roman" w:hAnsi="Times New Roman"/>
          <w:sz w:val="24"/>
          <w:szCs w:val="24"/>
        </w:rPr>
        <w:tab/>
      </w:r>
      <w:r w:rsidR="00717637">
        <w:rPr>
          <w:rFonts w:ascii="Times New Roman" w:hAnsi="Times New Roman"/>
          <w:sz w:val="24"/>
          <w:szCs w:val="24"/>
        </w:rPr>
        <w:t xml:space="preserve">- a, b, c, d là hệ </w:t>
      </w:r>
      <w:r>
        <w:rPr>
          <w:rFonts w:ascii="Times New Roman" w:hAnsi="Times New Roman"/>
          <w:sz w:val="24"/>
          <w:szCs w:val="24"/>
        </w:rPr>
        <w:t>cân bằng</w:t>
      </w:r>
      <w:r w:rsidR="00717637">
        <w:rPr>
          <w:rFonts w:ascii="Times New Roman" w:hAnsi="Times New Roman"/>
          <w:sz w:val="24"/>
          <w:szCs w:val="24"/>
        </w:rPr>
        <w:t xml:space="preserve"> trong phương trình.</w:t>
      </w:r>
    </w:p>
    <w:p w14:paraId="6473DB15" w14:textId="1D0251B4" w:rsidR="003D4866" w:rsidRPr="003D4866" w:rsidRDefault="003D4866" w:rsidP="00EF38A1">
      <w:pPr>
        <w:tabs>
          <w:tab w:val="left" w:pos="1080"/>
        </w:tabs>
        <w:spacing w:line="264" w:lineRule="auto"/>
        <w:jc w:val="both"/>
        <w:rPr>
          <w:rFonts w:ascii="Times New Roman" w:hAnsi="Times New Roman"/>
          <w:i/>
          <w:iCs/>
          <w:sz w:val="24"/>
          <w:szCs w:val="24"/>
        </w:rPr>
      </w:pPr>
      <w:r w:rsidRPr="003D4866">
        <w:rPr>
          <w:rFonts w:ascii="Times New Roman" w:hAnsi="Times New Roman"/>
          <w:i/>
          <w:iCs/>
          <w:sz w:val="24"/>
          <w:szCs w:val="24"/>
        </w:rPr>
        <w:t>Một số lưu ý:</w:t>
      </w:r>
    </w:p>
    <w:p w14:paraId="54C28DC9" w14:textId="093A9761" w:rsidR="003D4866" w:rsidRDefault="00ED3677" w:rsidP="00EF38A1">
      <w:pPr>
        <w:spacing w:line="264" w:lineRule="auto"/>
        <w:jc w:val="both"/>
        <w:rPr>
          <w:rFonts w:ascii="Times New Roman" w:hAnsi="Times New Roman"/>
          <w:sz w:val="24"/>
          <w:szCs w:val="24"/>
        </w:rPr>
      </w:pPr>
      <w:r>
        <w:rPr>
          <w:rFonts w:ascii="Times New Roman" w:hAnsi="Times New Roman"/>
          <w:sz w:val="24"/>
          <w:szCs w:val="24"/>
        </w:rPr>
        <w:t xml:space="preserve">- </w:t>
      </w:r>
      <w:r w:rsidR="00717637">
        <w:rPr>
          <w:rFonts w:ascii="Times New Roman" w:hAnsi="Times New Roman"/>
          <w:sz w:val="24"/>
          <w:szCs w:val="24"/>
        </w:rPr>
        <w:t>Đối với phản ứng có chất rắn tham gia, không biểu diễn nồng độ chất rắn trong biểu thức tính hằng số cân bằng.</w:t>
      </w:r>
    </w:p>
    <w:p w14:paraId="3CB8A8F7" w14:textId="2A7601E0" w:rsidR="00DD5E7A" w:rsidRDefault="00ED3677" w:rsidP="00EF38A1">
      <w:pPr>
        <w:pStyle w:val="pn"/>
        <w:spacing w:line="264" w:lineRule="auto"/>
        <w:jc w:val="both"/>
        <w:rPr>
          <w:szCs w:val="24"/>
        </w:rPr>
      </w:pPr>
      <w:r>
        <w:rPr>
          <w:szCs w:val="24"/>
        </w:rPr>
        <w:t xml:space="preserve">- </w:t>
      </w:r>
      <w:r w:rsidR="00717637">
        <w:rPr>
          <w:szCs w:val="24"/>
        </w:rPr>
        <w:t>Hằng số cân bằng (K</w:t>
      </w:r>
      <w:r w:rsidR="00717637">
        <w:rPr>
          <w:szCs w:val="24"/>
          <w:vertAlign w:val="subscript"/>
        </w:rPr>
        <w:t>C</w:t>
      </w:r>
      <w:r w:rsidR="00717637">
        <w:rPr>
          <w:szCs w:val="24"/>
        </w:rPr>
        <w:t>) chỉ phụ thuộc vào nhiệt độ và bản chất của phản ứng.</w:t>
      </w:r>
    </w:p>
    <w:p w14:paraId="3E8ED928" w14:textId="11380EAD" w:rsidR="00717637" w:rsidRPr="003D4866" w:rsidRDefault="00ED3677" w:rsidP="00EF38A1">
      <w:pPr>
        <w:pStyle w:val="pn"/>
        <w:spacing w:line="264" w:lineRule="auto"/>
      </w:pPr>
      <w:r>
        <w:t xml:space="preserve">- </w:t>
      </w:r>
      <w:r w:rsidR="003D4866" w:rsidRPr="003D4866">
        <w:t>Tại trạng thái cân bằng, nồng độ các chất không đổi.</w:t>
      </w:r>
    </w:p>
    <w:p w14:paraId="67D2A00A" w14:textId="0DDB5896" w:rsidR="003D4866" w:rsidRDefault="00ED3677" w:rsidP="00EF38A1">
      <w:pPr>
        <w:pStyle w:val="pn"/>
        <w:spacing w:line="264" w:lineRule="auto"/>
      </w:pPr>
      <w:r>
        <w:t xml:space="preserve">- </w:t>
      </w:r>
      <w:r w:rsidR="003D4866" w:rsidRPr="003D4866">
        <w:t>Hằng số cân bằng là đại lượng không thứ nguyên (không có đơn vị). </w:t>
      </w:r>
    </w:p>
    <w:p w14:paraId="697E584C" w14:textId="48F8B9FB" w:rsidR="003D4866" w:rsidRPr="00ED3677" w:rsidRDefault="00ED3677" w:rsidP="00EF38A1">
      <w:pPr>
        <w:pStyle w:val="pn"/>
        <w:spacing w:line="264" w:lineRule="auto"/>
      </w:pPr>
      <w:r w:rsidRPr="00ED3677">
        <w:sym w:font="Symbol" w:char="F0B7"/>
      </w:r>
      <w:r w:rsidRPr="00ED3677">
        <w:t xml:space="preserve"> </w:t>
      </w:r>
      <w:r w:rsidR="00792229">
        <w:rPr>
          <w:rFonts w:eastAsia="Arial Unicode MS"/>
          <w:b/>
          <w:szCs w:val="24"/>
        </w:rPr>
        <w:t>T</w:t>
      </w:r>
      <w:r w:rsidRPr="00ED3677">
        <w:rPr>
          <w:rFonts w:eastAsia="Arial Unicode MS"/>
          <w:b/>
          <w:szCs w:val="24"/>
        </w:rPr>
        <w:t>ính nồng độ các chất tại</w:t>
      </w:r>
      <w:r>
        <w:rPr>
          <w:rFonts w:eastAsia="Arial Unicode MS"/>
          <w:b/>
          <w:szCs w:val="24"/>
        </w:rPr>
        <w:t xml:space="preserve"> các</w:t>
      </w:r>
      <w:r w:rsidRPr="00ED3677">
        <w:rPr>
          <w:rFonts w:eastAsia="Arial Unicode MS"/>
          <w:b/>
          <w:szCs w:val="24"/>
        </w:rPr>
        <w:t xml:space="preserve"> thời điểm </w:t>
      </w:r>
      <w:r>
        <w:rPr>
          <w:rFonts w:eastAsia="Arial Unicode MS"/>
          <w:b/>
          <w:szCs w:val="24"/>
        </w:rPr>
        <w:t>khác nhau:</w:t>
      </w:r>
    </w:p>
    <w:p w14:paraId="1D8F838B" w14:textId="77777777" w:rsidR="00ED3677" w:rsidRDefault="00ED3677" w:rsidP="00EF38A1">
      <w:pPr>
        <w:spacing w:line="264" w:lineRule="auto"/>
        <w:jc w:val="both"/>
        <w:rPr>
          <w:rFonts w:ascii="Times New Roman" w:hAnsi="Times New Roman"/>
          <w:sz w:val="24"/>
          <w:szCs w:val="24"/>
        </w:rPr>
      </w:pPr>
      <w:r>
        <w:rPr>
          <w:rFonts w:ascii="Times New Roman" w:hAnsi="Times New Roman"/>
          <w:sz w:val="24"/>
          <w:szCs w:val="24"/>
        </w:rPr>
        <w:t xml:space="preserve">Xét phản ứng thuận nghịch sau: </w:t>
      </w:r>
    </w:p>
    <w:p w14:paraId="3761280D" w14:textId="25B63AD9" w:rsidR="00ED3677" w:rsidRDefault="00ED3677" w:rsidP="00EF38A1">
      <w:pPr>
        <w:tabs>
          <w:tab w:val="left" w:pos="1440"/>
        </w:tabs>
        <w:spacing w:line="264" w:lineRule="auto"/>
        <w:jc w:val="both"/>
        <w:rPr>
          <w:rFonts w:ascii="Times New Roman" w:hAnsi="Times New Roman"/>
          <w:sz w:val="24"/>
          <w:szCs w:val="24"/>
        </w:rPr>
      </w:pPr>
      <w:r>
        <w:rPr>
          <w:rFonts w:ascii="Times New Roman" w:hAnsi="Times New Roman"/>
          <w:sz w:val="24"/>
          <w:szCs w:val="24"/>
        </w:rPr>
        <w:tab/>
        <w:t>mX</w:t>
      </w:r>
      <w:r w:rsidRPr="00DA4C11">
        <w:rPr>
          <w:rFonts w:ascii="Times New Roman" w:hAnsi="Times New Roman"/>
          <w:sz w:val="24"/>
          <w:szCs w:val="24"/>
        </w:rPr>
        <w:t xml:space="preserve"> </w:t>
      </w:r>
      <w:r>
        <w:rPr>
          <w:rFonts w:ascii="Times New Roman" w:hAnsi="Times New Roman"/>
          <w:sz w:val="24"/>
          <w:szCs w:val="24"/>
        </w:rPr>
        <w:t xml:space="preserve">   </w:t>
      </w:r>
      <w:r w:rsidRPr="00DA4C11">
        <w:rPr>
          <w:rFonts w:ascii="Times New Roman" w:hAnsi="Times New Roman"/>
          <w:sz w:val="24"/>
          <w:szCs w:val="24"/>
        </w:rPr>
        <w:t xml:space="preserve">+ </w:t>
      </w:r>
      <w:r>
        <w:rPr>
          <w:rFonts w:ascii="Times New Roman" w:hAnsi="Times New Roman"/>
          <w:sz w:val="24"/>
          <w:szCs w:val="24"/>
        </w:rPr>
        <w:t xml:space="preserve">   nY   </w:t>
      </w:r>
      <w:r w:rsidRPr="00DA4C11">
        <w:rPr>
          <w:rFonts w:ascii="Times New Roman" w:hAnsi="Times New Roman"/>
          <w:sz w:val="24"/>
          <w:szCs w:val="24"/>
        </w:rPr>
        <w:t xml:space="preserve"> </w:t>
      </w:r>
      <w:r w:rsidRPr="00DA4C11">
        <w:rPr>
          <w:rFonts w:ascii="Times New Roman" w:hAnsi="Times New Roman"/>
          <w:position w:val="-8"/>
          <w:sz w:val="24"/>
          <w:szCs w:val="24"/>
        </w:rPr>
        <w:object w:dxaOrig="620" w:dyaOrig="380" w14:anchorId="17306A0D">
          <v:shape id="_x0000_i1076" type="#_x0000_t75" style="width:31.5pt;height:19.5pt" o:ole="">
            <v:imagedata r:id="rId116" o:title=""/>
          </v:shape>
          <o:OLEObject Type="Embed" ProgID="Equation.DSMT4" ShapeID="_x0000_i1076" DrawAspect="Content" ObjectID="_1819993863" r:id="rId120"/>
        </w:object>
      </w:r>
      <w:r w:rsidRPr="00DA4C11">
        <w:rPr>
          <w:rFonts w:ascii="Times New Roman" w:hAnsi="Times New Roman"/>
          <w:sz w:val="24"/>
          <w:szCs w:val="24"/>
        </w:rPr>
        <w:t xml:space="preserve"> </w:t>
      </w:r>
      <w:r>
        <w:rPr>
          <w:rFonts w:ascii="Times New Roman" w:hAnsi="Times New Roman"/>
          <w:sz w:val="24"/>
          <w:szCs w:val="24"/>
        </w:rPr>
        <w:t xml:space="preserve">   pZ</w:t>
      </w:r>
      <w:r w:rsidRPr="00DA4C11">
        <w:rPr>
          <w:rFonts w:ascii="Times New Roman" w:hAnsi="Times New Roman"/>
          <w:sz w:val="24"/>
          <w:szCs w:val="24"/>
        </w:rPr>
        <w:t xml:space="preserve"> </w:t>
      </w:r>
      <w:r>
        <w:rPr>
          <w:rFonts w:ascii="Times New Roman" w:hAnsi="Times New Roman"/>
          <w:sz w:val="24"/>
          <w:szCs w:val="24"/>
        </w:rPr>
        <w:t xml:space="preserve">   </w:t>
      </w:r>
      <w:r w:rsidRPr="00DA4C11">
        <w:rPr>
          <w:rFonts w:ascii="Times New Roman" w:hAnsi="Times New Roman"/>
          <w:sz w:val="24"/>
          <w:szCs w:val="24"/>
        </w:rPr>
        <w:t xml:space="preserve">+ </w:t>
      </w:r>
      <w:r>
        <w:rPr>
          <w:rFonts w:ascii="Times New Roman" w:hAnsi="Times New Roman"/>
          <w:sz w:val="24"/>
          <w:szCs w:val="24"/>
        </w:rPr>
        <w:t xml:space="preserve">   qT</w:t>
      </w:r>
    </w:p>
    <w:p w14:paraId="15B6D63B" w14:textId="576F6E74" w:rsidR="00ED3677" w:rsidRPr="00ED3677" w:rsidRDefault="00ED3677" w:rsidP="00EF38A1">
      <w:pPr>
        <w:pStyle w:val="pn"/>
        <w:tabs>
          <w:tab w:val="clear" w:pos="2552"/>
          <w:tab w:val="clear" w:pos="4820"/>
          <w:tab w:val="left" w:pos="1530"/>
          <w:tab w:val="left" w:pos="2520"/>
          <w:tab w:val="left" w:pos="3870"/>
          <w:tab w:val="left" w:pos="4680"/>
          <w:tab w:val="left" w:pos="4770"/>
        </w:tabs>
        <w:spacing w:line="264" w:lineRule="auto"/>
      </w:pPr>
      <w:r w:rsidRPr="003A0650">
        <w:rPr>
          <w:lang w:val="vi-VN"/>
        </w:rPr>
        <w:t xml:space="preserve">Ban đầu : </w:t>
      </w:r>
      <w:r>
        <w:t xml:space="preserve">    </w:t>
      </w:r>
      <w:r>
        <w:tab/>
        <w:t xml:space="preserve">a            </w:t>
      </w:r>
      <w:r>
        <w:tab/>
        <w:t>b</w:t>
      </w:r>
      <w:r w:rsidRPr="003A0650">
        <w:rPr>
          <w:lang w:val="vi-VN"/>
        </w:rPr>
        <w:t xml:space="preserve"> </w:t>
      </w:r>
      <w:r>
        <w:t xml:space="preserve">            </w:t>
      </w:r>
      <w:r>
        <w:tab/>
        <w:t>0</w:t>
      </w:r>
      <w:r>
        <w:tab/>
      </w:r>
      <w:r>
        <w:tab/>
        <w:t>0</w:t>
      </w:r>
    </w:p>
    <w:p w14:paraId="22454F51" w14:textId="7257D12D" w:rsidR="00ED3677" w:rsidRPr="00ED3677" w:rsidRDefault="00ED3677" w:rsidP="00EF38A1">
      <w:pPr>
        <w:pStyle w:val="pn"/>
        <w:tabs>
          <w:tab w:val="clear" w:pos="2552"/>
          <w:tab w:val="clear" w:pos="4820"/>
          <w:tab w:val="left" w:pos="1530"/>
          <w:tab w:val="left" w:pos="2340"/>
          <w:tab w:val="left" w:pos="3780"/>
          <w:tab w:val="left" w:pos="4680"/>
        </w:tabs>
        <w:spacing w:line="264" w:lineRule="auto"/>
      </w:pPr>
      <w:r w:rsidRPr="003A0650">
        <w:rPr>
          <w:lang w:val="vi-VN"/>
        </w:rPr>
        <w:t xml:space="preserve">Phản ứng : </w:t>
      </w:r>
      <w:r>
        <w:t xml:space="preserve">  </w:t>
      </w:r>
      <w:r>
        <w:tab/>
        <w:t>x</w:t>
      </w:r>
      <w:r w:rsidRPr="003A0650">
        <w:rPr>
          <w:lang w:val="vi-VN"/>
        </w:rPr>
        <w:t xml:space="preserve"> </w:t>
      </w:r>
      <w:r>
        <w:t xml:space="preserve">  </w:t>
      </w:r>
      <w:r>
        <w:rPr>
          <w:lang w:val="vi-VN"/>
        </w:rPr>
        <w:tab/>
      </w:r>
      <w:r w:rsidRPr="00ED3677">
        <w:rPr>
          <w:position w:val="-24"/>
        </w:rPr>
        <w:object w:dxaOrig="360" w:dyaOrig="620" w14:anchorId="0E7B6A12">
          <v:shape id="_x0000_i1077" type="#_x0000_t75" style="width:18pt;height:31.5pt" o:ole="">
            <v:imagedata r:id="rId121" o:title=""/>
          </v:shape>
          <o:OLEObject Type="Embed" ProgID="Equation.DSMT4" ShapeID="_x0000_i1077" DrawAspect="Content" ObjectID="_1819993864" r:id="rId122"/>
        </w:object>
      </w:r>
      <w:r>
        <w:t xml:space="preserve"> </w:t>
      </w:r>
      <w:r>
        <w:tab/>
      </w:r>
      <w:r w:rsidRPr="00ED3677">
        <w:rPr>
          <w:position w:val="-24"/>
        </w:rPr>
        <w:object w:dxaOrig="360" w:dyaOrig="620" w14:anchorId="19DC883A">
          <v:shape id="_x0000_i1078" type="#_x0000_t75" style="width:18pt;height:31.5pt" o:ole="">
            <v:imagedata r:id="rId123" o:title=""/>
          </v:shape>
          <o:OLEObject Type="Embed" ProgID="Equation.DSMT4" ShapeID="_x0000_i1078" DrawAspect="Content" ObjectID="_1819993865" r:id="rId124"/>
        </w:object>
      </w:r>
      <w:r>
        <w:tab/>
      </w:r>
      <w:r w:rsidRPr="00ED3677">
        <w:rPr>
          <w:position w:val="-24"/>
        </w:rPr>
        <w:object w:dxaOrig="360" w:dyaOrig="620" w14:anchorId="76D966AD">
          <v:shape id="_x0000_i1079" type="#_x0000_t75" style="width:18pt;height:31.5pt" o:ole="">
            <v:imagedata r:id="rId125" o:title=""/>
          </v:shape>
          <o:OLEObject Type="Embed" ProgID="Equation.DSMT4" ShapeID="_x0000_i1079" DrawAspect="Content" ObjectID="_1819993866" r:id="rId126"/>
        </w:object>
      </w:r>
    </w:p>
    <w:p w14:paraId="5800A942" w14:textId="6C9DAE58" w:rsidR="00ED3677" w:rsidRPr="003A0650" w:rsidRDefault="00ED3677" w:rsidP="00EF38A1">
      <w:pPr>
        <w:pStyle w:val="pn"/>
        <w:tabs>
          <w:tab w:val="clear" w:pos="2552"/>
          <w:tab w:val="clear" w:pos="4820"/>
          <w:tab w:val="left" w:pos="1350"/>
          <w:tab w:val="left" w:pos="2250"/>
          <w:tab w:val="left" w:pos="3780"/>
          <w:tab w:val="left" w:pos="4680"/>
        </w:tabs>
        <w:spacing w:line="264" w:lineRule="auto"/>
        <w:rPr>
          <w:lang w:val="vi-VN"/>
        </w:rPr>
      </w:pPr>
      <w:r w:rsidRPr="003A0650">
        <w:rPr>
          <w:lang w:val="vi-VN"/>
        </w:rPr>
        <w:t>Cân bằng:</w:t>
      </w:r>
      <w:r>
        <w:t xml:space="preserve">    </w:t>
      </w:r>
      <w:r>
        <w:tab/>
      </w:r>
      <w:r w:rsidR="00792229">
        <w:t xml:space="preserve">a – x </w:t>
      </w:r>
      <w:r w:rsidR="00792229">
        <w:tab/>
        <w:t xml:space="preserve">b – </w:t>
      </w:r>
      <w:r w:rsidR="00792229" w:rsidRPr="00ED3677">
        <w:rPr>
          <w:position w:val="-24"/>
        </w:rPr>
        <w:object w:dxaOrig="360" w:dyaOrig="620" w14:anchorId="72FF8FA3">
          <v:shape id="_x0000_i1080" type="#_x0000_t75" style="width:18pt;height:31.5pt" o:ole="">
            <v:imagedata r:id="rId121" o:title=""/>
          </v:shape>
          <o:OLEObject Type="Embed" ProgID="Equation.DSMT4" ShapeID="_x0000_i1080" DrawAspect="Content" ObjectID="_1819993867" r:id="rId127"/>
        </w:object>
      </w:r>
      <w:r w:rsidR="00792229">
        <w:tab/>
      </w:r>
      <w:r w:rsidR="00792229" w:rsidRPr="00ED3677">
        <w:rPr>
          <w:position w:val="-24"/>
        </w:rPr>
        <w:object w:dxaOrig="360" w:dyaOrig="620" w14:anchorId="359EA1E8">
          <v:shape id="_x0000_i1081" type="#_x0000_t75" style="width:18pt;height:31.5pt" o:ole="">
            <v:imagedata r:id="rId123" o:title=""/>
          </v:shape>
          <o:OLEObject Type="Embed" ProgID="Equation.DSMT4" ShapeID="_x0000_i1081" DrawAspect="Content" ObjectID="_1819993868" r:id="rId128"/>
        </w:object>
      </w:r>
      <w:r w:rsidR="00792229">
        <w:tab/>
      </w:r>
      <w:r w:rsidR="00792229" w:rsidRPr="00ED3677">
        <w:rPr>
          <w:position w:val="-24"/>
        </w:rPr>
        <w:object w:dxaOrig="360" w:dyaOrig="620" w14:anchorId="2C8EF5B8">
          <v:shape id="_x0000_i1082" type="#_x0000_t75" style="width:18pt;height:31.5pt" o:ole="">
            <v:imagedata r:id="rId125" o:title=""/>
          </v:shape>
          <o:OLEObject Type="Embed" ProgID="Equation.DSMT4" ShapeID="_x0000_i1082" DrawAspect="Content" ObjectID="_1819993869" r:id="rId129"/>
        </w:object>
      </w:r>
    </w:p>
    <w:p w14:paraId="73B98903" w14:textId="26F49C14" w:rsidR="00ED3677" w:rsidRDefault="00792229" w:rsidP="00EF38A1">
      <w:pPr>
        <w:pStyle w:val="pn"/>
        <w:spacing w:line="264" w:lineRule="auto"/>
      </w:pPr>
      <w:r>
        <w:t>Các giá trị a, b, x là nồng độ các chất.</w:t>
      </w:r>
    </w:p>
    <w:p w14:paraId="06CEA2DE" w14:textId="7C8E55D8" w:rsidR="00792229" w:rsidRPr="003D4866" w:rsidRDefault="00792229" w:rsidP="00EF38A1">
      <w:pPr>
        <w:pStyle w:val="pn"/>
        <w:spacing w:line="264" w:lineRule="auto"/>
      </w:pPr>
      <w:r>
        <w:t xml:space="preserve">Công thức tính: </w:t>
      </w:r>
      <w:r w:rsidRPr="00792229">
        <w:rPr>
          <w:position w:val="-66"/>
        </w:rPr>
        <w:object w:dxaOrig="2500" w:dyaOrig="1440" w14:anchorId="4892711E">
          <v:shape id="_x0000_i1083" type="#_x0000_t75" style="width:124.5pt;height:1in" o:ole="">
            <v:imagedata r:id="rId130" o:title=""/>
          </v:shape>
          <o:OLEObject Type="Embed" ProgID="Equation.DSMT4" ShapeID="_x0000_i1083" DrawAspect="Content" ObjectID="_1819993870" r:id="rId131"/>
        </w:object>
      </w:r>
      <w:r>
        <w:t xml:space="preserve"> (giả sử các chất ở thể khí hoặc chất tan trong dung dịch).</w:t>
      </w:r>
    </w:p>
    <w:tbl>
      <w:tblPr>
        <w:tblStyle w:val="TableGrid"/>
        <w:tblW w:w="0" w:type="auto"/>
        <w:tblLook w:val="04A0" w:firstRow="1" w:lastRow="0" w:firstColumn="1" w:lastColumn="0" w:noHBand="0" w:noVBand="1"/>
      </w:tblPr>
      <w:tblGrid>
        <w:gridCol w:w="10422"/>
      </w:tblGrid>
      <w:tr w:rsidR="00717637" w14:paraId="1C051A91" w14:textId="77777777" w:rsidTr="00717637">
        <w:tc>
          <w:tcPr>
            <w:tcW w:w="10422" w:type="dxa"/>
          </w:tcPr>
          <w:p w14:paraId="50D61364" w14:textId="7B803CF8" w:rsidR="00717637" w:rsidRPr="006E2C98" w:rsidRDefault="00717637" w:rsidP="00EF38A1">
            <w:pPr>
              <w:pStyle w:val="pn"/>
              <w:spacing w:line="264" w:lineRule="auto"/>
              <w:jc w:val="both"/>
              <w:rPr>
                <w:szCs w:val="24"/>
                <w:shd w:val="clear" w:color="auto" w:fill="FFFFFF"/>
              </w:rPr>
            </w:pPr>
            <w:r w:rsidRPr="001A62BF">
              <w:rPr>
                <w:b/>
                <w:bCs/>
                <w:szCs w:val="24"/>
              </w:rPr>
              <w:t xml:space="preserve">Ví dụ </w:t>
            </w:r>
            <w:r w:rsidR="00792229">
              <w:rPr>
                <w:b/>
                <w:bCs/>
                <w:szCs w:val="24"/>
              </w:rPr>
              <w:t>1</w:t>
            </w:r>
            <w:r w:rsidRPr="001A62BF">
              <w:rPr>
                <w:b/>
                <w:bCs/>
                <w:szCs w:val="24"/>
                <w:shd w:val="clear" w:color="auto" w:fill="FFFFFF"/>
              </w:rPr>
              <w:t>.</w:t>
            </w:r>
            <w:r w:rsidRPr="006E2C98">
              <w:rPr>
                <w:b/>
                <w:bCs/>
                <w:szCs w:val="24"/>
                <w:shd w:val="clear" w:color="auto" w:fill="FFFFFF"/>
              </w:rPr>
              <w:t xml:space="preserve"> </w:t>
            </w:r>
            <w:r w:rsidRPr="006E2C98">
              <w:rPr>
                <w:szCs w:val="24"/>
                <w:shd w:val="clear" w:color="auto" w:fill="FFFFFF"/>
              </w:rPr>
              <w:t>Ammonia (NH</w:t>
            </w:r>
            <w:r w:rsidRPr="006E2C98">
              <w:rPr>
                <w:szCs w:val="24"/>
                <w:shd w:val="clear" w:color="auto" w:fill="FFFFFF"/>
                <w:vertAlign w:val="subscript"/>
              </w:rPr>
              <w:t>3</w:t>
            </w:r>
            <w:r w:rsidRPr="006E2C98">
              <w:rPr>
                <w:szCs w:val="24"/>
                <w:shd w:val="clear" w:color="auto" w:fill="FFFFFF"/>
              </w:rPr>
              <w:t>) được điều chế bằng phản ứng: N</w:t>
            </w:r>
            <w:r w:rsidRPr="006E2C98">
              <w:rPr>
                <w:szCs w:val="24"/>
                <w:shd w:val="clear" w:color="auto" w:fill="FFFFFF"/>
                <w:vertAlign w:val="subscript"/>
              </w:rPr>
              <w:t>2</w:t>
            </w:r>
            <w:r w:rsidRPr="006E2C98">
              <w:rPr>
                <w:szCs w:val="24"/>
                <w:shd w:val="clear" w:color="auto" w:fill="FFFFFF"/>
              </w:rPr>
              <w:t>(</w:t>
            </w:r>
            <w:r w:rsidRPr="006E2C98">
              <w:rPr>
                <w:rStyle w:val="Emphasis"/>
                <w:szCs w:val="24"/>
                <w:shd w:val="clear" w:color="auto" w:fill="FFFFFF"/>
              </w:rPr>
              <w:t>g</w:t>
            </w:r>
            <w:r w:rsidRPr="006E2C98">
              <w:rPr>
                <w:szCs w:val="24"/>
                <w:shd w:val="clear" w:color="auto" w:fill="FFFFFF"/>
              </w:rPr>
              <w:t>) + 3H</w:t>
            </w:r>
            <w:r w:rsidRPr="006E2C98">
              <w:rPr>
                <w:szCs w:val="24"/>
                <w:shd w:val="clear" w:color="auto" w:fill="FFFFFF"/>
                <w:vertAlign w:val="subscript"/>
              </w:rPr>
              <w:t>2</w:t>
            </w:r>
            <w:r w:rsidRPr="006E2C98">
              <w:rPr>
                <w:szCs w:val="24"/>
                <w:shd w:val="clear" w:color="auto" w:fill="FFFFFF"/>
              </w:rPr>
              <w:t>(</w:t>
            </w:r>
            <w:r w:rsidRPr="006E2C98">
              <w:rPr>
                <w:rStyle w:val="Emphasis"/>
                <w:szCs w:val="24"/>
                <w:shd w:val="clear" w:color="auto" w:fill="FFFFFF"/>
              </w:rPr>
              <w:t>g</w:t>
            </w:r>
            <w:r w:rsidRPr="006E2C98">
              <w:rPr>
                <w:szCs w:val="24"/>
                <w:shd w:val="clear" w:color="auto" w:fill="FFFFFF"/>
              </w:rPr>
              <w:t xml:space="preserve">) </w:t>
            </w:r>
            <w:r w:rsidRPr="006E2C98">
              <w:rPr>
                <w:rFonts w:ascii="Cambria Math" w:hAnsi="Cambria Math" w:cs="Cambria Math"/>
                <w:szCs w:val="24"/>
                <w:shd w:val="clear" w:color="auto" w:fill="FFFFFF"/>
              </w:rPr>
              <w:t>⇌</w:t>
            </w:r>
            <w:r w:rsidRPr="006E2C98">
              <w:rPr>
                <w:szCs w:val="24"/>
                <w:shd w:val="clear" w:color="auto" w:fill="FFFFFF"/>
              </w:rPr>
              <w:t xml:space="preserve"> 2NH</w:t>
            </w:r>
            <w:r w:rsidRPr="006E2C98">
              <w:rPr>
                <w:szCs w:val="24"/>
                <w:shd w:val="clear" w:color="auto" w:fill="FFFFFF"/>
                <w:vertAlign w:val="subscript"/>
              </w:rPr>
              <w:t>3</w:t>
            </w:r>
            <w:r w:rsidRPr="006E2C98">
              <w:rPr>
                <w:szCs w:val="24"/>
                <w:shd w:val="clear" w:color="auto" w:fill="FFFFFF"/>
              </w:rPr>
              <w:t>(</w:t>
            </w:r>
            <w:r w:rsidRPr="006E2C98">
              <w:rPr>
                <w:rStyle w:val="Emphasis"/>
                <w:szCs w:val="24"/>
                <w:shd w:val="clear" w:color="auto" w:fill="FFFFFF"/>
              </w:rPr>
              <w:t>g</w:t>
            </w:r>
            <w:r w:rsidRPr="006E2C98">
              <w:rPr>
                <w:szCs w:val="24"/>
                <w:shd w:val="clear" w:color="auto" w:fill="FFFFFF"/>
              </w:rPr>
              <w:t>)</w:t>
            </w:r>
          </w:p>
          <w:p w14:paraId="3FB2B8F9" w14:textId="77777777" w:rsidR="00717637" w:rsidRPr="006E2C98" w:rsidRDefault="00717637" w:rsidP="00EF38A1">
            <w:pPr>
              <w:pStyle w:val="pn"/>
              <w:spacing w:line="264" w:lineRule="auto"/>
              <w:jc w:val="both"/>
              <w:rPr>
                <w:szCs w:val="24"/>
              </w:rPr>
            </w:pPr>
            <w:r w:rsidRPr="006E2C98">
              <w:rPr>
                <w:szCs w:val="24"/>
              </w:rPr>
              <w:t>Ở t</w:t>
            </w:r>
            <w:r w:rsidRPr="006E2C98">
              <w:rPr>
                <w:szCs w:val="24"/>
                <w:vertAlign w:val="superscript"/>
              </w:rPr>
              <w:t>o</w:t>
            </w:r>
            <w:r w:rsidRPr="006E2C98">
              <w:rPr>
                <w:szCs w:val="24"/>
              </w:rPr>
              <w:t>C, nồng độ các chất ở trạng thái cân bằng là:</w:t>
            </w:r>
            <w:r>
              <w:rPr>
                <w:szCs w:val="24"/>
              </w:rPr>
              <w:t xml:space="preserve"> </w:t>
            </w:r>
            <w:r w:rsidRPr="006E2C98">
              <w:rPr>
                <w:szCs w:val="24"/>
              </w:rPr>
              <w:t>[N</w:t>
            </w:r>
            <w:r w:rsidRPr="006E2C98">
              <w:rPr>
                <w:szCs w:val="24"/>
                <w:vertAlign w:val="subscript"/>
              </w:rPr>
              <w:t>2</w:t>
            </w:r>
            <w:r w:rsidRPr="006E2C98">
              <w:rPr>
                <w:szCs w:val="24"/>
              </w:rPr>
              <w:t>] = 0,45 M; [H</w:t>
            </w:r>
            <w:r w:rsidRPr="006E2C98">
              <w:rPr>
                <w:szCs w:val="24"/>
                <w:vertAlign w:val="subscript"/>
              </w:rPr>
              <w:t>2</w:t>
            </w:r>
            <w:r w:rsidRPr="006E2C98">
              <w:rPr>
                <w:szCs w:val="24"/>
              </w:rPr>
              <w:t>] = 0,14 M; [NH</w:t>
            </w:r>
            <w:r w:rsidRPr="006E2C98">
              <w:rPr>
                <w:szCs w:val="24"/>
                <w:vertAlign w:val="subscript"/>
              </w:rPr>
              <w:t>3</w:t>
            </w:r>
            <w:r w:rsidRPr="006E2C98">
              <w:rPr>
                <w:szCs w:val="24"/>
              </w:rPr>
              <w:t>] = 0,62 M.</w:t>
            </w:r>
          </w:p>
          <w:p w14:paraId="466EF389" w14:textId="77777777" w:rsidR="00717637" w:rsidRPr="006E2C98" w:rsidRDefault="00717637" w:rsidP="00EF38A1">
            <w:pPr>
              <w:pStyle w:val="pn"/>
              <w:spacing w:line="264" w:lineRule="auto"/>
              <w:jc w:val="both"/>
              <w:rPr>
                <w:szCs w:val="24"/>
              </w:rPr>
            </w:pPr>
            <w:r w:rsidRPr="006E2C98">
              <w:rPr>
                <w:szCs w:val="24"/>
              </w:rPr>
              <w:t>Tính hằng số cân bằng K</w:t>
            </w:r>
            <w:r w:rsidRPr="006E2C98">
              <w:rPr>
                <w:szCs w:val="24"/>
                <w:vertAlign w:val="subscript"/>
              </w:rPr>
              <w:t>C</w:t>
            </w:r>
            <w:r w:rsidRPr="006E2C98">
              <w:rPr>
                <w:szCs w:val="24"/>
              </w:rPr>
              <w:t> của phản ứng trên tại t </w:t>
            </w:r>
            <w:r w:rsidRPr="006E2C98">
              <w:rPr>
                <w:szCs w:val="24"/>
                <w:vertAlign w:val="superscript"/>
              </w:rPr>
              <w:t>o</w:t>
            </w:r>
            <w:r w:rsidRPr="006E2C98">
              <w:rPr>
                <w:szCs w:val="24"/>
              </w:rPr>
              <w:t>C.</w:t>
            </w:r>
          </w:p>
          <w:p w14:paraId="2981A8C3" w14:textId="77777777" w:rsidR="00717637" w:rsidRPr="00717637" w:rsidRDefault="00717637" w:rsidP="00EF38A1">
            <w:pPr>
              <w:pStyle w:val="pn"/>
              <w:spacing w:line="264" w:lineRule="auto"/>
              <w:jc w:val="both"/>
              <w:rPr>
                <w:color w:val="FF0000"/>
                <w:szCs w:val="24"/>
              </w:rPr>
            </w:pPr>
            <w:r w:rsidRPr="00717637">
              <w:rPr>
                <w:color w:val="FF0000"/>
                <w:szCs w:val="24"/>
              </w:rPr>
              <w:t>Đáp án:</w:t>
            </w:r>
          </w:p>
          <w:p w14:paraId="6E33FA15" w14:textId="7DEAFC84" w:rsidR="00717637" w:rsidRDefault="00717637" w:rsidP="00EF38A1">
            <w:pPr>
              <w:pStyle w:val="pn"/>
              <w:spacing w:line="264" w:lineRule="auto"/>
              <w:jc w:val="both"/>
              <w:rPr>
                <w:iCs/>
                <w:szCs w:val="24"/>
              </w:rPr>
            </w:pPr>
            <w:r w:rsidRPr="00E338EA">
              <w:rPr>
                <w:iCs/>
                <w:position w:val="-36"/>
                <w:szCs w:val="24"/>
              </w:rPr>
              <w:object w:dxaOrig="3800" w:dyaOrig="840" w14:anchorId="43DEAE6B">
                <v:shape id="_x0000_i1084" type="#_x0000_t75" style="width:190.5pt;height:42pt" o:ole="">
                  <v:imagedata r:id="rId132" o:title=""/>
                </v:shape>
                <o:OLEObject Type="Embed" ProgID="Equation.DSMT4" ShapeID="_x0000_i1084" DrawAspect="Content" ObjectID="_1819993871" r:id="rId133"/>
              </w:object>
            </w:r>
          </w:p>
          <w:p w14:paraId="08AA2A76" w14:textId="01AFFFE4" w:rsidR="006754A7" w:rsidRDefault="00717637" w:rsidP="00EF38A1">
            <w:pPr>
              <w:tabs>
                <w:tab w:val="left" w:pos="283"/>
                <w:tab w:val="left" w:pos="2835"/>
                <w:tab w:val="left" w:pos="5386"/>
                <w:tab w:val="left" w:pos="7937"/>
              </w:tabs>
              <w:spacing w:line="264" w:lineRule="auto"/>
              <w:rPr>
                <w:rFonts w:ascii="Times New Roman" w:hAnsi="Times New Roman"/>
                <w:iCs/>
                <w:sz w:val="24"/>
                <w:szCs w:val="24"/>
              </w:rPr>
            </w:pPr>
            <w:r w:rsidRPr="00717637">
              <w:rPr>
                <w:rFonts w:ascii="Times New Roman" w:hAnsi="Times New Roman"/>
                <w:b/>
                <w:bCs/>
                <w:sz w:val="24"/>
                <w:szCs w:val="24"/>
              </w:rPr>
              <w:t xml:space="preserve">Ví dụ </w:t>
            </w:r>
            <w:r w:rsidR="00792229">
              <w:rPr>
                <w:rFonts w:ascii="Times New Roman" w:hAnsi="Times New Roman"/>
                <w:b/>
                <w:bCs/>
                <w:sz w:val="24"/>
                <w:szCs w:val="24"/>
              </w:rPr>
              <w:t>2</w:t>
            </w:r>
            <w:r w:rsidRPr="00717637">
              <w:rPr>
                <w:rFonts w:ascii="Times New Roman" w:hAnsi="Times New Roman"/>
                <w:b/>
                <w:bCs/>
                <w:sz w:val="24"/>
                <w:szCs w:val="24"/>
                <w:shd w:val="clear" w:color="auto" w:fill="FFFFFF"/>
              </w:rPr>
              <w:t xml:space="preserve">. </w:t>
            </w:r>
            <w:r w:rsidR="006754A7">
              <w:rPr>
                <w:rFonts w:ascii="Times New Roman" w:hAnsi="Times New Roman"/>
                <w:iCs/>
                <w:sz w:val="24"/>
                <w:szCs w:val="24"/>
              </w:rPr>
              <w:t xml:space="preserve">Cho phản ứng sau: </w:t>
            </w:r>
          </w:p>
          <w:p w14:paraId="032BAFD0" w14:textId="77777777" w:rsidR="006754A7" w:rsidRDefault="006754A7" w:rsidP="00EF38A1">
            <w:pPr>
              <w:tabs>
                <w:tab w:val="left" w:pos="283"/>
                <w:tab w:val="left" w:pos="2835"/>
                <w:tab w:val="left" w:pos="5386"/>
                <w:tab w:val="left" w:pos="7937"/>
              </w:tabs>
              <w:spacing w:line="264" w:lineRule="auto"/>
              <w:jc w:val="center"/>
              <w:rPr>
                <w:rFonts w:ascii="Times New Roman" w:hAnsi="Times New Roman"/>
                <w:iCs/>
                <w:sz w:val="24"/>
                <w:szCs w:val="24"/>
              </w:rPr>
            </w:pPr>
            <w:r w:rsidRPr="00D836E5">
              <w:rPr>
                <w:position w:val="-12"/>
                <w:sz w:val="22"/>
                <w:szCs w:val="22"/>
              </w:rPr>
              <w:object w:dxaOrig="5620" w:dyaOrig="400" w14:anchorId="7CFB18BE">
                <v:shape id="_x0000_i1085" type="#_x0000_t75" style="width:281.25pt;height:19.5pt" o:ole="">
                  <v:imagedata r:id="rId134" o:title=""/>
                </v:shape>
                <o:OLEObject Type="Embed" ProgID="Equation.DSMT4" ShapeID="_x0000_i1085" DrawAspect="Content" ObjectID="_1819993872" r:id="rId135"/>
              </w:object>
            </w:r>
          </w:p>
          <w:p w14:paraId="3E0461DB" w14:textId="77777777" w:rsidR="006754A7" w:rsidRDefault="006754A7" w:rsidP="00EF38A1">
            <w:pPr>
              <w:tabs>
                <w:tab w:val="left" w:pos="283"/>
                <w:tab w:val="left" w:pos="2835"/>
                <w:tab w:val="left" w:pos="5386"/>
                <w:tab w:val="left" w:pos="7937"/>
              </w:tabs>
              <w:spacing w:line="264" w:lineRule="auto"/>
              <w:rPr>
                <w:rFonts w:ascii="Times New Roman" w:hAnsi="Times New Roman"/>
                <w:iCs/>
                <w:sz w:val="24"/>
                <w:szCs w:val="24"/>
              </w:rPr>
            </w:pPr>
            <w:r>
              <w:rPr>
                <w:rFonts w:ascii="Times New Roman" w:hAnsi="Times New Roman"/>
                <w:iCs/>
                <w:sz w:val="24"/>
                <w:szCs w:val="24"/>
              </w:rPr>
              <w:t>Ở trạng thái cân bằng, nếu nồng độ CO và Cl</w:t>
            </w:r>
            <w:r>
              <w:rPr>
                <w:rFonts w:ascii="Times New Roman" w:hAnsi="Times New Roman"/>
                <w:iCs/>
                <w:sz w:val="24"/>
                <w:szCs w:val="24"/>
                <w:vertAlign w:val="subscript"/>
              </w:rPr>
              <w:t>2</w:t>
            </w:r>
            <w:r>
              <w:rPr>
                <w:rFonts w:ascii="Times New Roman" w:hAnsi="Times New Roman"/>
                <w:iCs/>
                <w:sz w:val="24"/>
                <w:szCs w:val="24"/>
              </w:rPr>
              <w:t xml:space="preserve"> đều bằng 0,15 M thì nồng độ của COCl</w:t>
            </w:r>
            <w:r>
              <w:rPr>
                <w:rFonts w:ascii="Times New Roman" w:hAnsi="Times New Roman"/>
                <w:iCs/>
                <w:sz w:val="24"/>
                <w:szCs w:val="24"/>
                <w:vertAlign w:val="subscript"/>
              </w:rPr>
              <w:t>2</w:t>
            </w:r>
            <w:r>
              <w:rPr>
                <w:rFonts w:ascii="Times New Roman" w:hAnsi="Times New Roman"/>
                <w:iCs/>
                <w:sz w:val="24"/>
                <w:szCs w:val="24"/>
              </w:rPr>
              <w:t xml:space="preserve"> là bao nhiêu?</w:t>
            </w:r>
          </w:p>
          <w:p w14:paraId="0445CC6B" w14:textId="77777777" w:rsidR="006754A7" w:rsidRPr="00717637" w:rsidRDefault="006754A7" w:rsidP="00EF38A1">
            <w:pPr>
              <w:pStyle w:val="pn"/>
              <w:spacing w:line="264" w:lineRule="auto"/>
              <w:jc w:val="both"/>
              <w:rPr>
                <w:color w:val="FF0000"/>
                <w:szCs w:val="24"/>
              </w:rPr>
            </w:pPr>
            <w:r w:rsidRPr="00717637">
              <w:rPr>
                <w:color w:val="FF0000"/>
                <w:szCs w:val="24"/>
              </w:rPr>
              <w:t>Đáp án:</w:t>
            </w:r>
          </w:p>
          <w:p w14:paraId="3AE655E1" w14:textId="730C1334" w:rsidR="00717637" w:rsidRPr="006754A7" w:rsidRDefault="006754A7" w:rsidP="00EF38A1">
            <w:pPr>
              <w:pStyle w:val="pn"/>
              <w:spacing w:line="264" w:lineRule="auto"/>
              <w:jc w:val="both"/>
              <w:rPr>
                <w:bCs/>
                <w:iCs/>
                <w:szCs w:val="24"/>
              </w:rPr>
            </w:pPr>
            <w:r w:rsidRPr="006E5676">
              <w:rPr>
                <w:szCs w:val="22"/>
              </w:rPr>
              <w:object w:dxaOrig="7440" w:dyaOrig="680" w14:anchorId="47F121CA">
                <v:shape id="_x0000_i1086" type="#_x0000_t75" style="width:371.25pt;height:34.5pt" o:ole="">
                  <v:imagedata r:id="rId136" o:title=""/>
                </v:shape>
                <o:OLEObject Type="Embed" ProgID="Equation.DSMT4" ShapeID="_x0000_i1086" DrawAspect="Content" ObjectID="_1819993873" r:id="rId137"/>
              </w:object>
            </w:r>
          </w:p>
          <w:p w14:paraId="4550E7CB" w14:textId="57F882CD" w:rsidR="006754A7" w:rsidRPr="005B71D8" w:rsidRDefault="006754A7"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717637">
              <w:rPr>
                <w:rFonts w:ascii="Times New Roman" w:hAnsi="Times New Roman"/>
                <w:b/>
                <w:bCs/>
                <w:sz w:val="24"/>
                <w:szCs w:val="24"/>
              </w:rPr>
              <w:t xml:space="preserve">Ví dụ </w:t>
            </w:r>
            <w:r w:rsidR="00792229">
              <w:rPr>
                <w:rFonts w:ascii="Times New Roman" w:hAnsi="Times New Roman"/>
                <w:b/>
                <w:bCs/>
                <w:sz w:val="24"/>
                <w:szCs w:val="24"/>
              </w:rPr>
              <w:t>3</w:t>
            </w:r>
            <w:r w:rsidRPr="00717637">
              <w:rPr>
                <w:rFonts w:ascii="Times New Roman" w:hAnsi="Times New Roman"/>
                <w:b/>
                <w:bCs/>
                <w:sz w:val="24"/>
                <w:szCs w:val="24"/>
                <w:shd w:val="clear" w:color="auto" w:fill="FFFFFF"/>
              </w:rPr>
              <w:t>.</w:t>
            </w:r>
            <w:r>
              <w:rPr>
                <w:b/>
                <w:bCs/>
                <w:shd w:val="clear" w:color="auto" w:fill="FFFFFF"/>
              </w:rPr>
              <w:t xml:space="preserve"> </w:t>
            </w:r>
            <w:r w:rsidRPr="005B71D8">
              <w:rPr>
                <w:rFonts w:ascii="Times New Roman" w:hAnsi="Times New Roman"/>
                <w:bCs/>
                <w:iCs/>
                <w:sz w:val="24"/>
                <w:szCs w:val="24"/>
              </w:rPr>
              <w:t>Sulfur trioxide được tạo thành bằng cách oxi hóa sulfur dioxide bằng oxygen hoặc lượng dư không khí ở nhiệt độ 450 ℃ – 500 ℃, chất xúc tác vanadium (V)oxide (V</w:t>
            </w:r>
            <w:r w:rsidRPr="005B71D8">
              <w:rPr>
                <w:rFonts w:ascii="Times New Roman" w:hAnsi="Times New Roman"/>
                <w:bCs/>
                <w:iCs/>
                <w:sz w:val="24"/>
                <w:szCs w:val="24"/>
                <w:vertAlign w:val="subscript"/>
              </w:rPr>
              <w:t>2</w:t>
            </w:r>
            <w:r w:rsidRPr="005B71D8">
              <w:rPr>
                <w:rFonts w:ascii="Times New Roman" w:hAnsi="Times New Roman"/>
                <w:bCs/>
                <w:iCs/>
                <w:sz w:val="24"/>
                <w:szCs w:val="24"/>
              </w:rPr>
              <w:t>O</w:t>
            </w:r>
            <w:r w:rsidRPr="005B71D8">
              <w:rPr>
                <w:rFonts w:ascii="Times New Roman" w:hAnsi="Times New Roman"/>
                <w:bCs/>
                <w:iCs/>
                <w:sz w:val="24"/>
                <w:szCs w:val="24"/>
                <w:vertAlign w:val="subscript"/>
              </w:rPr>
              <w:t>5</w:t>
            </w:r>
            <w:r w:rsidRPr="005B71D8">
              <w:rPr>
                <w:rFonts w:ascii="Times New Roman" w:hAnsi="Times New Roman"/>
                <w:bCs/>
                <w:iCs/>
                <w:sz w:val="24"/>
                <w:szCs w:val="24"/>
              </w:rPr>
              <w:t>) theo phương tình hóa học:</w:t>
            </w:r>
          </w:p>
          <w:p w14:paraId="4BD9201A" w14:textId="77777777" w:rsidR="006754A7" w:rsidRPr="005B71D8" w:rsidRDefault="006754A7"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71D8">
              <w:rPr>
                <w:rFonts w:ascii="Times New Roman" w:hAnsi="Times New Roman"/>
                <w:bCs/>
                <w:iCs/>
                <w:sz w:val="24"/>
                <w:szCs w:val="24"/>
              </w:rPr>
              <w:tab/>
              <w:t xml:space="preserve">     2SO</w:t>
            </w:r>
            <w:r w:rsidRPr="005B71D8">
              <w:rPr>
                <w:rFonts w:ascii="Times New Roman" w:hAnsi="Times New Roman"/>
                <w:bCs/>
                <w:iCs/>
                <w:sz w:val="24"/>
                <w:szCs w:val="24"/>
                <w:vertAlign w:val="subscript"/>
              </w:rPr>
              <w:t>2(g)</w:t>
            </w:r>
            <w:r w:rsidRPr="005B71D8">
              <w:rPr>
                <w:rFonts w:ascii="Times New Roman" w:hAnsi="Times New Roman"/>
                <w:bCs/>
                <w:iCs/>
                <w:sz w:val="24"/>
                <w:szCs w:val="24"/>
              </w:rPr>
              <w:t xml:space="preserve"> +  O</w:t>
            </w:r>
            <w:r w:rsidRPr="005B71D8">
              <w:rPr>
                <w:rFonts w:ascii="Times New Roman" w:hAnsi="Times New Roman"/>
                <w:bCs/>
                <w:iCs/>
                <w:sz w:val="24"/>
                <w:szCs w:val="24"/>
                <w:vertAlign w:val="subscript"/>
              </w:rPr>
              <w:t>2(g)</w:t>
            </w:r>
            <w:r w:rsidRPr="005B71D8">
              <w:rPr>
                <w:rFonts w:ascii="Times New Roman" w:hAnsi="Times New Roman"/>
                <w:bCs/>
                <w:iCs/>
                <w:sz w:val="24"/>
                <w:szCs w:val="24"/>
              </w:rPr>
              <w:t xml:space="preserve"> </w:t>
            </w:r>
            <w:r w:rsidRPr="005B71D8">
              <w:rPr>
                <w:rFonts w:ascii="Times New Roman" w:hAnsi="Times New Roman"/>
                <w:sz w:val="24"/>
                <w:szCs w:val="24"/>
              </w:rPr>
              <w:t xml:space="preserve"> </w:t>
            </w:r>
            <w:r w:rsidRPr="005B71D8">
              <w:rPr>
                <w:rFonts w:ascii="Times New Roman" w:hAnsi="Times New Roman"/>
                <w:position w:val="-6"/>
                <w:sz w:val="24"/>
                <w:szCs w:val="24"/>
              </w:rPr>
              <w:object w:dxaOrig="1800" w:dyaOrig="360" w14:anchorId="0D2EB20E">
                <v:shape id="_x0000_i1087" type="#_x0000_t75" style="width:90pt;height:18pt" o:ole="">
                  <v:imagedata r:id="rId138" o:title=""/>
                </v:shape>
                <o:OLEObject Type="Embed" ProgID="Equation.DSMT4" ShapeID="_x0000_i1087" DrawAspect="Content" ObjectID="_1819993874" r:id="rId139"/>
              </w:object>
            </w:r>
            <w:r w:rsidRPr="005B71D8">
              <w:rPr>
                <w:rFonts w:ascii="Times New Roman" w:hAnsi="Times New Roman"/>
                <w:sz w:val="24"/>
                <w:szCs w:val="24"/>
              </w:rPr>
              <w:t xml:space="preserve"> 2SO</w:t>
            </w:r>
            <w:r w:rsidRPr="005B71D8">
              <w:rPr>
                <w:rFonts w:ascii="Times New Roman" w:hAnsi="Times New Roman"/>
                <w:sz w:val="24"/>
                <w:szCs w:val="24"/>
                <w:vertAlign w:val="subscript"/>
              </w:rPr>
              <w:t xml:space="preserve">3(g)         </w:t>
            </w:r>
            <w:r w:rsidRPr="005B71D8">
              <w:rPr>
                <w:rFonts w:ascii="Times New Roman" w:hAnsi="Times New Roman"/>
                <w:position w:val="-12"/>
                <w:sz w:val="24"/>
                <w:szCs w:val="24"/>
                <w:vertAlign w:val="subscript"/>
              </w:rPr>
              <w:object w:dxaOrig="2340" w:dyaOrig="420" w14:anchorId="537186E5">
                <v:shape id="_x0000_i1088" type="#_x0000_t75" style="width:110.25pt;height:19.5pt" o:ole="">
                  <v:imagedata r:id="rId140" o:title=""/>
                </v:shape>
                <o:OLEObject Type="Embed" ProgID="Equation.DSMT4" ShapeID="_x0000_i1088" DrawAspect="Content" ObjectID="_1819993875" r:id="rId141"/>
              </w:object>
            </w:r>
            <w:r w:rsidRPr="005B71D8">
              <w:rPr>
                <w:rFonts w:ascii="Times New Roman" w:hAnsi="Times New Roman"/>
                <w:sz w:val="24"/>
                <w:szCs w:val="24"/>
                <w:vertAlign w:val="subscript"/>
              </w:rPr>
              <w:t xml:space="preserve"> </w:t>
            </w:r>
          </w:p>
          <w:p w14:paraId="6FA19E29" w14:textId="5413FDC9" w:rsidR="006754A7" w:rsidRDefault="006754A7" w:rsidP="00EF38A1">
            <w:pPr>
              <w:pStyle w:val="NormalWeb"/>
              <w:shd w:val="clear" w:color="auto" w:fill="FFFFFF"/>
              <w:spacing w:before="0" w:beforeAutospacing="0" w:after="0" w:afterAutospacing="0" w:line="264" w:lineRule="auto"/>
              <w:jc w:val="both"/>
              <w:rPr>
                <w:bCs/>
                <w:lang w:val="vi-VN"/>
              </w:rPr>
            </w:pPr>
            <w:r w:rsidRPr="005B71D8">
              <w:rPr>
                <w:bCs/>
              </w:rPr>
              <w:lastRenderedPageBreak/>
              <w:t>N</w:t>
            </w:r>
            <w:r w:rsidRPr="005B71D8">
              <w:rPr>
                <w:bCs/>
                <w:lang w:val="vi-VN"/>
              </w:rPr>
              <w:t>ồng độ ban đầu của SO</w:t>
            </w:r>
            <w:r w:rsidRPr="005B71D8">
              <w:rPr>
                <w:bCs/>
                <w:vertAlign w:val="subscript"/>
                <w:lang w:val="vi-VN"/>
              </w:rPr>
              <w:t>2</w:t>
            </w:r>
            <w:r w:rsidRPr="005B71D8">
              <w:rPr>
                <w:bCs/>
                <w:lang w:val="vi-VN"/>
              </w:rPr>
              <w:t xml:space="preserve"> và O</w:t>
            </w:r>
            <w:r w:rsidRPr="005B71D8">
              <w:rPr>
                <w:bCs/>
                <w:vertAlign w:val="subscript"/>
                <w:lang w:val="vi-VN"/>
              </w:rPr>
              <w:t>2</w:t>
            </w:r>
            <w:r w:rsidRPr="005B71D8">
              <w:rPr>
                <w:bCs/>
                <w:lang w:val="vi-VN"/>
              </w:rPr>
              <w:t xml:space="preserve"> tương ứng là 4M và 2M. </w:t>
            </w:r>
            <w:r w:rsidRPr="005B71D8">
              <w:rPr>
                <w:bCs/>
              </w:rPr>
              <w:t>T</w:t>
            </w:r>
            <w:r w:rsidRPr="005B71D8">
              <w:rPr>
                <w:bCs/>
                <w:lang w:val="vi-VN"/>
              </w:rPr>
              <w:t>ính hằng số cân bằng của phản ứng, biết rằng khi đạt trạng thái cân bằng đã có 80% SO</w:t>
            </w:r>
            <w:r w:rsidRPr="005B71D8">
              <w:rPr>
                <w:bCs/>
                <w:vertAlign w:val="subscript"/>
                <w:lang w:val="vi-VN"/>
              </w:rPr>
              <w:t>2</w:t>
            </w:r>
            <w:r w:rsidRPr="005B71D8">
              <w:rPr>
                <w:bCs/>
                <w:lang w:val="vi-VN"/>
              </w:rPr>
              <w:t xml:space="preserve"> đã phản ứng.</w:t>
            </w:r>
          </w:p>
          <w:p w14:paraId="1DFBD80C" w14:textId="24CC714F" w:rsidR="006754A7" w:rsidRPr="006754A7" w:rsidRDefault="006754A7" w:rsidP="00EF38A1">
            <w:pPr>
              <w:pStyle w:val="pn"/>
              <w:spacing w:line="264" w:lineRule="auto"/>
              <w:jc w:val="both"/>
              <w:rPr>
                <w:color w:val="FF0000"/>
              </w:rPr>
            </w:pPr>
            <w:r w:rsidRPr="006754A7">
              <w:rPr>
                <w:color w:val="FF0000"/>
              </w:rPr>
              <w:t>Đáp án:</w:t>
            </w:r>
          </w:p>
          <w:p w14:paraId="1A2F0E3F" w14:textId="09E97FA1" w:rsidR="006754A7" w:rsidRPr="006754A7" w:rsidRDefault="006754A7" w:rsidP="00EF38A1">
            <w:pPr>
              <w:pStyle w:val="pn"/>
              <w:spacing w:line="264" w:lineRule="auto"/>
              <w:jc w:val="both"/>
              <w:rPr>
                <w:b/>
                <w:iCs/>
              </w:rPr>
            </w:pPr>
            <w:r w:rsidRPr="006754A7">
              <w:rPr>
                <w:position w:val="-14"/>
                <w:szCs w:val="22"/>
              </w:rPr>
              <w:object w:dxaOrig="2480" w:dyaOrig="380" w14:anchorId="07B8ADA1">
                <v:shape id="_x0000_i1089" type="#_x0000_t75" style="width:124.5pt;height:19.5pt" o:ole="">
                  <v:imagedata r:id="rId142" o:title=""/>
                </v:shape>
                <o:OLEObject Type="Embed" ProgID="Equation.DSMT4" ShapeID="_x0000_i1089" DrawAspect="Content" ObjectID="_1819993876" r:id="rId143"/>
              </w:object>
            </w:r>
          </w:p>
          <w:p w14:paraId="1A42539E" w14:textId="77777777" w:rsidR="006754A7" w:rsidRPr="006754A7" w:rsidRDefault="006754A7" w:rsidP="00EF38A1">
            <w:pPr>
              <w:pStyle w:val="pn"/>
              <w:spacing w:line="264" w:lineRule="auto"/>
              <w:jc w:val="both"/>
            </w:pPr>
            <w:r w:rsidRPr="006754A7">
              <w:t xml:space="preserve">                                         </w:t>
            </w:r>
            <w:r w:rsidRPr="006754A7">
              <w:rPr>
                <w:position w:val="-12"/>
                <w:szCs w:val="22"/>
              </w:rPr>
              <w:object w:dxaOrig="5679" w:dyaOrig="440" w14:anchorId="52E9ACAA">
                <v:shape id="_x0000_i1090" type="#_x0000_t75" style="width:282.75pt;height:22.5pt" o:ole="">
                  <v:imagedata r:id="rId144" o:title=""/>
                </v:shape>
                <o:OLEObject Type="Embed" ProgID="Equation.DSMT4" ShapeID="_x0000_i1090" DrawAspect="Content" ObjectID="_1819993877" r:id="rId145"/>
              </w:object>
            </w:r>
          </w:p>
          <w:p w14:paraId="7D8E87DF" w14:textId="076A2C35" w:rsidR="006754A7" w:rsidRPr="006754A7" w:rsidRDefault="006754A7" w:rsidP="00EF38A1">
            <w:pPr>
              <w:pStyle w:val="pn"/>
              <w:tabs>
                <w:tab w:val="clear" w:pos="2552"/>
                <w:tab w:val="clear" w:pos="7088"/>
                <w:tab w:val="left" w:pos="2790"/>
                <w:tab w:val="left" w:pos="4320"/>
                <w:tab w:val="left" w:pos="7290"/>
              </w:tabs>
              <w:spacing w:line="264" w:lineRule="auto"/>
              <w:jc w:val="both"/>
            </w:pPr>
            <w:r w:rsidRPr="006754A7">
              <w:t>Ban đầu:</w:t>
            </w:r>
            <w:r w:rsidRPr="006754A7">
              <w:tab/>
              <w:t>4</w:t>
            </w:r>
            <w:r w:rsidRPr="006754A7">
              <w:tab/>
              <w:t>2</w:t>
            </w:r>
            <w:r w:rsidRPr="006754A7">
              <w:tab/>
            </w:r>
          </w:p>
          <w:p w14:paraId="5FFF6E0C" w14:textId="0F2E8FA6" w:rsidR="006754A7" w:rsidRPr="006754A7" w:rsidRDefault="006754A7" w:rsidP="00EF38A1">
            <w:pPr>
              <w:pStyle w:val="pn"/>
              <w:tabs>
                <w:tab w:val="clear" w:pos="2552"/>
                <w:tab w:val="clear" w:pos="7088"/>
                <w:tab w:val="left" w:pos="2790"/>
                <w:tab w:val="left" w:pos="4320"/>
                <w:tab w:val="left" w:pos="7290"/>
              </w:tabs>
              <w:spacing w:line="264" w:lineRule="auto"/>
              <w:jc w:val="both"/>
            </w:pPr>
            <w:r w:rsidRPr="006754A7">
              <w:t xml:space="preserve">Phản ứng:                           </w:t>
            </w:r>
            <w:r>
              <w:tab/>
            </w:r>
            <w:r w:rsidRPr="006754A7">
              <w:t xml:space="preserve">3,2                    </w:t>
            </w:r>
            <w:r>
              <w:tab/>
            </w:r>
            <w:r w:rsidRPr="006754A7">
              <w:t xml:space="preserve">1,6 </w:t>
            </w:r>
            <w:r w:rsidRPr="006754A7">
              <w:tab/>
            </w:r>
            <w:r>
              <w:tab/>
            </w:r>
            <w:r w:rsidRPr="006754A7">
              <w:t>3,2</w:t>
            </w:r>
            <w:r w:rsidRPr="006754A7">
              <w:tab/>
            </w:r>
          </w:p>
          <w:p w14:paraId="652D9BE6" w14:textId="08499518" w:rsidR="006754A7" w:rsidRPr="006754A7" w:rsidRDefault="006754A7" w:rsidP="00EF38A1">
            <w:pPr>
              <w:pStyle w:val="pn"/>
              <w:tabs>
                <w:tab w:val="clear" w:pos="2552"/>
                <w:tab w:val="clear" w:pos="7088"/>
                <w:tab w:val="left" w:pos="2790"/>
                <w:tab w:val="left" w:pos="4320"/>
                <w:tab w:val="left" w:pos="7290"/>
              </w:tabs>
              <w:spacing w:line="264" w:lineRule="auto"/>
              <w:jc w:val="both"/>
            </w:pPr>
            <w:r w:rsidRPr="006754A7">
              <w:t xml:space="preserve">Cân bằng:                           </w:t>
            </w:r>
            <w:r>
              <w:tab/>
            </w:r>
            <w:r w:rsidRPr="006754A7">
              <w:t xml:space="preserve">0,8                    </w:t>
            </w:r>
            <w:r>
              <w:tab/>
            </w:r>
            <w:r w:rsidRPr="006754A7">
              <w:t>0,4</w:t>
            </w:r>
            <w:r w:rsidRPr="006754A7">
              <w:tab/>
            </w:r>
            <w:r>
              <w:tab/>
            </w:r>
            <w:r w:rsidRPr="006754A7">
              <w:t>3,2</w:t>
            </w:r>
            <w:r w:rsidRPr="006754A7">
              <w:tab/>
            </w:r>
          </w:p>
          <w:p w14:paraId="6DF91572" w14:textId="5223AFAD" w:rsidR="006754A7" w:rsidRPr="006754A7" w:rsidRDefault="006754A7" w:rsidP="00EF38A1">
            <w:pPr>
              <w:pStyle w:val="pn"/>
              <w:spacing w:line="264" w:lineRule="auto"/>
              <w:jc w:val="both"/>
              <w:rPr>
                <w:b/>
              </w:rPr>
            </w:pPr>
            <w:r w:rsidRPr="006754A7">
              <w:rPr>
                <w:position w:val="-28"/>
                <w:szCs w:val="22"/>
              </w:rPr>
              <w:object w:dxaOrig="1900" w:dyaOrig="700" w14:anchorId="6991D1EB">
                <v:shape id="_x0000_i1091" type="#_x0000_t75" style="width:94.5pt;height:34.5pt" o:ole="">
                  <v:imagedata r:id="rId146" o:title=""/>
                </v:shape>
                <o:OLEObject Type="Embed" ProgID="Equation.DSMT4" ShapeID="_x0000_i1091" DrawAspect="Content" ObjectID="_1819993878" r:id="rId147"/>
              </w:object>
            </w:r>
          </w:p>
          <w:p w14:paraId="5D22DBF0" w14:textId="73BEDC6C" w:rsidR="00717637" w:rsidRPr="003A0650" w:rsidRDefault="00717637" w:rsidP="00EF38A1">
            <w:pPr>
              <w:pStyle w:val="NormalWeb"/>
              <w:shd w:val="clear" w:color="auto" w:fill="FFFFFF"/>
              <w:spacing w:before="0" w:beforeAutospacing="0" w:after="0" w:afterAutospacing="0" w:line="264" w:lineRule="auto"/>
              <w:jc w:val="both"/>
              <w:rPr>
                <w:lang w:val="vi-VN" w:eastAsia="vi-VN"/>
              </w:rPr>
            </w:pPr>
            <w:r w:rsidRPr="001A62BF">
              <w:rPr>
                <w:b/>
                <w:bCs/>
              </w:rPr>
              <w:t xml:space="preserve">Ví dụ </w:t>
            </w:r>
            <w:r w:rsidR="00792229">
              <w:rPr>
                <w:b/>
                <w:bCs/>
              </w:rPr>
              <w:t>4</w:t>
            </w:r>
            <w:r w:rsidRPr="001A62BF">
              <w:rPr>
                <w:b/>
                <w:bCs/>
                <w:shd w:val="clear" w:color="auto" w:fill="FFFFFF"/>
              </w:rPr>
              <w:t>.</w:t>
            </w:r>
            <w:r w:rsidRPr="006E2C98">
              <w:rPr>
                <w:b/>
                <w:bCs/>
                <w:shd w:val="clear" w:color="auto" w:fill="FFFFFF"/>
              </w:rPr>
              <w:t xml:space="preserve"> </w:t>
            </w:r>
            <w:r w:rsidRPr="003A0650">
              <w:rPr>
                <w:lang w:val="vi-VN" w:eastAsia="vi-VN"/>
              </w:rPr>
              <w:t>Cho 0,4 mol SO</w:t>
            </w:r>
            <w:r w:rsidRPr="003A0650">
              <w:rPr>
                <w:vertAlign w:val="subscript"/>
                <w:lang w:val="vi-VN" w:eastAsia="vi-VN"/>
              </w:rPr>
              <w:t>2</w:t>
            </w:r>
            <w:r w:rsidRPr="003A0650">
              <w:rPr>
                <w:lang w:val="vi-VN" w:eastAsia="vi-VN"/>
              </w:rPr>
              <w:t> và 0,6 mol O</w:t>
            </w:r>
            <w:r w:rsidRPr="003A0650">
              <w:rPr>
                <w:vertAlign w:val="subscript"/>
                <w:lang w:val="vi-VN" w:eastAsia="vi-VN"/>
              </w:rPr>
              <w:t>2</w:t>
            </w:r>
            <w:r w:rsidRPr="003A0650">
              <w:rPr>
                <w:lang w:val="vi-VN" w:eastAsia="vi-VN"/>
              </w:rPr>
              <w:t> vào một bình dung tích 1 lít được giữ ở một nhiệt độ không đổi. Phản ứng trong bình xảy ra như sau:</w:t>
            </w:r>
            <w:r>
              <w:rPr>
                <w:lang w:eastAsia="vi-VN"/>
              </w:rPr>
              <w:t xml:space="preserve"> </w:t>
            </w:r>
            <w:r w:rsidRPr="003A0650">
              <w:rPr>
                <w:lang w:val="vi-VN" w:eastAsia="vi-VN"/>
              </w:rPr>
              <w:t>2SO</w:t>
            </w:r>
            <w:r w:rsidRPr="003A0650">
              <w:rPr>
                <w:vertAlign w:val="subscript"/>
                <w:lang w:val="vi-VN" w:eastAsia="vi-VN"/>
              </w:rPr>
              <w:t>2</w:t>
            </w:r>
            <w:r w:rsidRPr="003A0650">
              <w:rPr>
                <w:lang w:val="vi-VN" w:eastAsia="vi-VN"/>
              </w:rPr>
              <w:t>(g) + O</w:t>
            </w:r>
            <w:r w:rsidRPr="003A0650">
              <w:rPr>
                <w:vertAlign w:val="subscript"/>
                <w:lang w:val="vi-VN" w:eastAsia="vi-VN"/>
              </w:rPr>
              <w:t>2</w:t>
            </w:r>
            <w:r w:rsidRPr="003A0650">
              <w:rPr>
                <w:lang w:val="vi-VN" w:eastAsia="vi-VN"/>
              </w:rPr>
              <w:t>(g) </w:t>
            </w:r>
            <w:r w:rsidRPr="00E2476C">
              <w:rPr>
                <w:position w:val="-6"/>
              </w:rPr>
              <w:object w:dxaOrig="620" w:dyaOrig="340" w14:anchorId="571F3581">
                <v:shape id="_x0000_i1092" type="#_x0000_t75" style="width:31.5pt;height:16.5pt" o:ole="">
                  <v:imagedata r:id="rId148" o:title=""/>
                </v:shape>
                <o:OLEObject Type="Embed" ProgID="Equation.DSMT4" ShapeID="_x0000_i1092" DrawAspect="Content" ObjectID="_1819993879" r:id="rId149"/>
              </w:object>
            </w:r>
            <w:r w:rsidRPr="003A0650">
              <w:rPr>
                <w:lang w:val="vi-VN" w:eastAsia="vi-VN"/>
              </w:rPr>
              <w:t xml:space="preserve"> 2SO</w:t>
            </w:r>
            <w:r w:rsidRPr="003A0650">
              <w:rPr>
                <w:vertAlign w:val="subscript"/>
                <w:lang w:val="vi-VN" w:eastAsia="vi-VN"/>
              </w:rPr>
              <w:t>3</w:t>
            </w:r>
            <w:r w:rsidRPr="003A0650">
              <w:rPr>
                <w:lang w:val="vi-VN" w:eastAsia="vi-VN"/>
              </w:rPr>
              <w:t>(g)</w:t>
            </w:r>
          </w:p>
          <w:p w14:paraId="1D5C7EF9" w14:textId="77777777" w:rsidR="00717637" w:rsidRPr="003A0650" w:rsidRDefault="00717637" w:rsidP="00EF38A1">
            <w:pPr>
              <w:shd w:val="clear" w:color="auto" w:fill="FFFFFF"/>
              <w:spacing w:line="264" w:lineRule="auto"/>
              <w:jc w:val="both"/>
              <w:rPr>
                <w:rFonts w:ascii="Times New Roman" w:hAnsi="Times New Roman"/>
                <w:sz w:val="24"/>
                <w:szCs w:val="24"/>
                <w:lang w:eastAsia="vi-VN"/>
              </w:rPr>
            </w:pPr>
            <w:r w:rsidRPr="003A0650">
              <w:rPr>
                <w:rFonts w:ascii="Times New Roman" w:hAnsi="Times New Roman"/>
                <w:sz w:val="24"/>
                <w:szCs w:val="24"/>
                <w:lang w:val="vi-VN" w:eastAsia="vi-VN"/>
              </w:rPr>
              <w:t>Khi phản ứng đạt đến trạng thái cân bằng, lượng SO</w:t>
            </w:r>
            <w:r>
              <w:rPr>
                <w:rFonts w:ascii="Times New Roman" w:hAnsi="Times New Roman"/>
                <w:sz w:val="24"/>
                <w:szCs w:val="24"/>
                <w:vertAlign w:val="subscript"/>
                <w:lang w:eastAsia="vi-VN"/>
              </w:rPr>
              <w:t>3</w:t>
            </w:r>
            <w:r w:rsidRPr="003A0650">
              <w:rPr>
                <w:rFonts w:ascii="Times New Roman" w:hAnsi="Times New Roman"/>
                <w:sz w:val="24"/>
                <w:szCs w:val="24"/>
                <w:lang w:val="vi-VN" w:eastAsia="vi-VN"/>
              </w:rPr>
              <w:t> trong bình là 0,3 mol. Tính hằng số cân bằng K</w:t>
            </w:r>
            <w:r w:rsidRPr="003A0650">
              <w:rPr>
                <w:rFonts w:ascii="Times New Roman" w:hAnsi="Times New Roman"/>
                <w:sz w:val="24"/>
                <w:szCs w:val="24"/>
                <w:vertAlign w:val="subscript"/>
                <w:lang w:val="vi-VN" w:eastAsia="vi-VN"/>
              </w:rPr>
              <w:t>C</w:t>
            </w:r>
            <w:r w:rsidRPr="003A0650">
              <w:rPr>
                <w:rFonts w:ascii="Times New Roman" w:hAnsi="Times New Roman"/>
                <w:sz w:val="24"/>
                <w:szCs w:val="24"/>
                <w:lang w:val="vi-VN" w:eastAsia="vi-VN"/>
              </w:rPr>
              <w:t> của phản ứng tổng hợp SO</w:t>
            </w:r>
            <w:r w:rsidRPr="003A0650">
              <w:rPr>
                <w:rFonts w:ascii="Times New Roman" w:hAnsi="Times New Roman"/>
                <w:sz w:val="24"/>
                <w:szCs w:val="24"/>
                <w:vertAlign w:val="subscript"/>
                <w:lang w:val="vi-VN" w:eastAsia="vi-VN"/>
              </w:rPr>
              <w:t>3</w:t>
            </w:r>
            <w:r w:rsidRPr="003A0650">
              <w:rPr>
                <w:rFonts w:ascii="Times New Roman" w:hAnsi="Times New Roman"/>
                <w:sz w:val="24"/>
                <w:szCs w:val="24"/>
                <w:lang w:val="vi-VN" w:eastAsia="vi-VN"/>
              </w:rPr>
              <w:t> ở nhiệt độ trên.</w:t>
            </w:r>
          </w:p>
          <w:p w14:paraId="7ED42FE1" w14:textId="77777777" w:rsidR="00717637" w:rsidRPr="00717637" w:rsidRDefault="00717637" w:rsidP="00EF38A1">
            <w:pPr>
              <w:pStyle w:val="pn"/>
              <w:spacing w:line="264" w:lineRule="auto"/>
              <w:jc w:val="both"/>
              <w:rPr>
                <w:color w:val="FF0000"/>
                <w:szCs w:val="24"/>
              </w:rPr>
            </w:pPr>
            <w:r w:rsidRPr="00717637">
              <w:rPr>
                <w:color w:val="FF0000"/>
                <w:szCs w:val="24"/>
              </w:rPr>
              <w:t>Đáp án:</w:t>
            </w:r>
          </w:p>
          <w:p w14:paraId="4612F237" w14:textId="77777777" w:rsidR="00717637" w:rsidRPr="003A0650" w:rsidRDefault="00717637" w:rsidP="00EF38A1">
            <w:pPr>
              <w:pStyle w:val="pn"/>
              <w:spacing w:line="264" w:lineRule="auto"/>
            </w:pPr>
            <w:r w:rsidRPr="003A0650">
              <w:t>Do dung tích bình là 1 lít nên giá trị nồng độ bằng giá trị của số mol.</w:t>
            </w:r>
          </w:p>
          <w:p w14:paraId="5FE2F77B" w14:textId="77777777" w:rsidR="00717637" w:rsidRPr="003A0650" w:rsidRDefault="00717637" w:rsidP="00EF38A1">
            <w:pPr>
              <w:pStyle w:val="pn"/>
              <w:spacing w:line="264" w:lineRule="auto"/>
            </w:pPr>
            <w:r w:rsidRPr="00C30D9C">
              <w:rPr>
                <w:position w:val="-16"/>
                <w:szCs w:val="22"/>
              </w:rPr>
              <w:object w:dxaOrig="920" w:dyaOrig="400" w14:anchorId="63547060">
                <v:shape id="_x0000_i1093" type="#_x0000_t75" style="width:46.5pt;height:19.5pt" o:ole="">
                  <v:imagedata r:id="rId150" o:title=""/>
                </v:shape>
                <o:OLEObject Type="Embed" ProgID="Equation.DSMT4" ShapeID="_x0000_i1093" DrawAspect="Content" ObjectID="_1819993880" r:id="rId151"/>
              </w:object>
            </w:r>
            <w:r w:rsidRPr="003A0650">
              <w:t xml:space="preserve">= 0,4 M; </w:t>
            </w:r>
            <w:r w:rsidRPr="00C30D9C">
              <w:rPr>
                <w:position w:val="-16"/>
                <w:szCs w:val="22"/>
              </w:rPr>
              <w:object w:dxaOrig="840" w:dyaOrig="400" w14:anchorId="3967FCE6">
                <v:shape id="_x0000_i1094" type="#_x0000_t75" style="width:43.5pt;height:19.5pt" o:ole="">
                  <v:imagedata r:id="rId152" o:title=""/>
                </v:shape>
                <o:OLEObject Type="Embed" ProgID="Equation.DSMT4" ShapeID="_x0000_i1094" DrawAspect="Content" ObjectID="_1819993881" r:id="rId153"/>
              </w:object>
            </w:r>
            <w:r w:rsidRPr="003A0650">
              <w:t>= 0,6 M; [SO</w:t>
            </w:r>
            <w:r w:rsidRPr="003A0650">
              <w:rPr>
                <w:vertAlign w:val="subscript"/>
              </w:rPr>
              <w:t>2</w:t>
            </w:r>
            <w:r w:rsidRPr="003A0650">
              <w:t>]</w:t>
            </w:r>
            <w:r w:rsidRPr="003A0650">
              <w:rPr>
                <w:vertAlign w:val="subscript"/>
              </w:rPr>
              <w:t xml:space="preserve"> </w:t>
            </w:r>
            <w:r w:rsidRPr="003A0650">
              <w:t>= 0,3 M</w:t>
            </w:r>
          </w:p>
          <w:p w14:paraId="213D0446" w14:textId="77777777" w:rsidR="00717637" w:rsidRPr="003A0650" w:rsidRDefault="00717637" w:rsidP="00EF38A1">
            <w:pPr>
              <w:pStyle w:val="pn"/>
              <w:spacing w:line="264" w:lineRule="auto"/>
              <w:rPr>
                <w:lang w:val="vi-VN"/>
              </w:rPr>
            </w:pPr>
            <w:r>
              <w:t xml:space="preserve">PTHH:       </w:t>
            </w:r>
            <w:r w:rsidRPr="003A0650">
              <w:t xml:space="preserve"> </w:t>
            </w:r>
            <w:r w:rsidRPr="003A0650">
              <w:rPr>
                <w:lang w:val="vi-VN"/>
              </w:rPr>
              <w:t>2SO</w:t>
            </w:r>
            <w:r w:rsidRPr="003A0650">
              <w:rPr>
                <w:vertAlign w:val="subscript"/>
                <w:lang w:val="vi-VN"/>
              </w:rPr>
              <w:t>2</w:t>
            </w:r>
            <w:r w:rsidRPr="003A0650">
              <w:rPr>
                <w:lang w:val="vi-VN"/>
              </w:rPr>
              <w:t>(g) + O</w:t>
            </w:r>
            <w:r w:rsidRPr="003A0650">
              <w:rPr>
                <w:vertAlign w:val="subscript"/>
                <w:lang w:val="vi-VN"/>
              </w:rPr>
              <w:t>2</w:t>
            </w:r>
            <w:r w:rsidRPr="003A0650">
              <w:rPr>
                <w:lang w:val="vi-VN"/>
              </w:rPr>
              <w:t>(g) </w:t>
            </w:r>
            <w:r w:rsidRPr="003A0650">
              <w:rPr>
                <w:rFonts w:ascii="Cambria Math" w:hAnsi="Cambria Math" w:cs="Cambria Math"/>
                <w:lang w:val="vi-VN"/>
              </w:rPr>
              <w:t>⇌</w:t>
            </w:r>
            <w:r w:rsidRPr="003A0650">
              <w:rPr>
                <w:lang w:val="vi-VN"/>
              </w:rPr>
              <w:t xml:space="preserve"> 2SO</w:t>
            </w:r>
            <w:r w:rsidRPr="003A0650">
              <w:rPr>
                <w:vertAlign w:val="subscript"/>
                <w:lang w:val="vi-VN"/>
              </w:rPr>
              <w:t>3</w:t>
            </w:r>
            <w:r w:rsidRPr="003A0650">
              <w:rPr>
                <w:lang w:val="vi-VN"/>
              </w:rPr>
              <w:t>(g)</w:t>
            </w:r>
          </w:p>
          <w:p w14:paraId="3CD9BC0F" w14:textId="77777777" w:rsidR="00717637" w:rsidRPr="003A0650" w:rsidRDefault="00717637" w:rsidP="00EF38A1">
            <w:pPr>
              <w:pStyle w:val="pn"/>
              <w:spacing w:line="264" w:lineRule="auto"/>
              <w:rPr>
                <w:lang w:val="vi-VN"/>
              </w:rPr>
            </w:pPr>
            <w:r w:rsidRPr="003A0650">
              <w:rPr>
                <w:lang w:val="vi-VN"/>
              </w:rPr>
              <w:t xml:space="preserve">Ban đầu : </w:t>
            </w:r>
            <w:r>
              <w:t xml:space="preserve">    </w:t>
            </w:r>
            <w:r w:rsidRPr="003A0650">
              <w:rPr>
                <w:lang w:val="vi-VN"/>
              </w:rPr>
              <w:t>0,4</w:t>
            </w:r>
            <w:r>
              <w:t xml:space="preserve">            </w:t>
            </w:r>
            <w:r w:rsidRPr="003A0650">
              <w:rPr>
                <w:lang w:val="vi-VN"/>
              </w:rPr>
              <w:t xml:space="preserve">0,6 </w:t>
            </w:r>
            <w:r>
              <w:t xml:space="preserve">                      </w:t>
            </w:r>
            <w:r w:rsidRPr="003A0650">
              <w:rPr>
                <w:lang w:val="vi-VN"/>
              </w:rPr>
              <w:t>M</w:t>
            </w:r>
          </w:p>
          <w:p w14:paraId="081061FF" w14:textId="77777777" w:rsidR="00717637" w:rsidRPr="003A0650" w:rsidRDefault="00717637" w:rsidP="00EF38A1">
            <w:pPr>
              <w:pStyle w:val="pn"/>
              <w:spacing w:line="264" w:lineRule="auto"/>
              <w:rPr>
                <w:lang w:val="vi-VN"/>
              </w:rPr>
            </w:pPr>
            <w:r w:rsidRPr="003A0650">
              <w:rPr>
                <w:lang w:val="vi-VN"/>
              </w:rPr>
              <w:t xml:space="preserve">Phản ứng : </w:t>
            </w:r>
            <w:r>
              <w:t xml:space="preserve">  </w:t>
            </w:r>
            <w:r w:rsidRPr="003A0650">
              <w:rPr>
                <w:lang w:val="vi-VN"/>
              </w:rPr>
              <w:t xml:space="preserve">0,3 </w:t>
            </w:r>
            <w:r>
              <w:t xml:space="preserve">  </w:t>
            </w:r>
            <w:r>
              <w:rPr>
                <w:lang w:val="vi-VN"/>
              </w:rPr>
              <w:t>←</w:t>
            </w:r>
            <w:r>
              <w:t xml:space="preserve">   </w:t>
            </w:r>
            <w:r w:rsidRPr="003A0650">
              <w:rPr>
                <w:lang w:val="vi-VN"/>
              </w:rPr>
              <w:t xml:space="preserve">0,15 </w:t>
            </w:r>
            <w:r>
              <w:rPr>
                <w:lang w:val="vi-VN"/>
              </w:rPr>
              <w:t>←</w:t>
            </w:r>
            <w:r>
              <w:t xml:space="preserve">  </w:t>
            </w:r>
            <w:r w:rsidRPr="003A0650">
              <w:rPr>
                <w:lang w:val="vi-VN"/>
              </w:rPr>
              <w:t xml:space="preserve">0,3 </w:t>
            </w:r>
            <w:r>
              <w:t xml:space="preserve">          </w:t>
            </w:r>
            <w:r w:rsidRPr="003A0650">
              <w:rPr>
                <w:lang w:val="vi-VN"/>
              </w:rPr>
              <w:t>M</w:t>
            </w:r>
          </w:p>
          <w:p w14:paraId="778C1F3E" w14:textId="77777777" w:rsidR="00717637" w:rsidRPr="003A0650" w:rsidRDefault="00717637" w:rsidP="00EF38A1">
            <w:pPr>
              <w:pStyle w:val="pn"/>
              <w:spacing w:line="264" w:lineRule="auto"/>
              <w:rPr>
                <w:lang w:val="vi-VN"/>
              </w:rPr>
            </w:pPr>
            <w:r w:rsidRPr="003A0650">
              <w:rPr>
                <w:lang w:val="vi-VN"/>
              </w:rPr>
              <w:t>Cân bằng:</w:t>
            </w:r>
            <w:r>
              <w:t xml:space="preserve">    </w:t>
            </w:r>
            <w:r w:rsidRPr="003A0650">
              <w:rPr>
                <w:lang w:val="vi-VN"/>
              </w:rPr>
              <w:t xml:space="preserve">0,1 </w:t>
            </w:r>
            <w:r>
              <w:t xml:space="preserve">         </w:t>
            </w:r>
            <w:r w:rsidRPr="003A0650">
              <w:rPr>
                <w:lang w:val="vi-VN"/>
              </w:rPr>
              <w:t xml:space="preserve">0,45 </w:t>
            </w:r>
            <w:r>
              <w:t xml:space="preserve">      </w:t>
            </w:r>
            <w:r w:rsidRPr="003A0650">
              <w:rPr>
                <w:lang w:val="vi-VN"/>
              </w:rPr>
              <w:t xml:space="preserve">0,3 </w:t>
            </w:r>
            <w:r>
              <w:t xml:space="preserve">          </w:t>
            </w:r>
            <w:r w:rsidRPr="003A0650">
              <w:rPr>
                <w:lang w:val="vi-VN"/>
              </w:rPr>
              <w:t>M</w:t>
            </w:r>
          </w:p>
          <w:p w14:paraId="559782C9" w14:textId="77777777" w:rsidR="00717637" w:rsidRPr="003A0650" w:rsidRDefault="00717637" w:rsidP="00EF38A1">
            <w:pPr>
              <w:pStyle w:val="pn"/>
              <w:spacing w:line="264" w:lineRule="auto"/>
              <w:rPr>
                <w:rFonts w:eastAsia="Times New Roman"/>
                <w:lang w:eastAsia="vi-VN"/>
              </w:rPr>
            </w:pPr>
            <w:r w:rsidRPr="003A0650">
              <w:rPr>
                <w:rFonts w:eastAsia="Times New Roman"/>
                <w:lang w:val="vi-VN" w:eastAsia="vi-VN"/>
              </w:rPr>
              <w:t>K</w:t>
            </w:r>
            <w:r w:rsidRPr="003A0650">
              <w:rPr>
                <w:rFonts w:eastAsia="Times New Roman"/>
                <w:vertAlign w:val="subscript"/>
                <w:lang w:val="vi-VN" w:eastAsia="vi-VN"/>
              </w:rPr>
              <w:t>C</w:t>
            </w:r>
            <w:r w:rsidRPr="003A0650">
              <w:rPr>
                <w:rFonts w:eastAsia="Times New Roman"/>
                <w:lang w:val="vi-VN" w:eastAsia="vi-VN"/>
              </w:rPr>
              <w:t xml:space="preserve"> = </w:t>
            </w:r>
            <w:r w:rsidRPr="00F86F56">
              <w:rPr>
                <w:position w:val="-36"/>
                <w:szCs w:val="22"/>
              </w:rPr>
              <w:object w:dxaOrig="2920" w:dyaOrig="840" w14:anchorId="655DDE37">
                <v:shape id="_x0000_i1095" type="#_x0000_t75" style="width:146.25pt;height:42pt" o:ole="">
                  <v:imagedata r:id="rId154" o:title=""/>
                </v:shape>
                <o:OLEObject Type="Embed" ProgID="Equation.DSMT4" ShapeID="_x0000_i1095" DrawAspect="Content" ObjectID="_1819993882" r:id="rId155"/>
              </w:object>
            </w:r>
          </w:p>
          <w:p w14:paraId="5C469FC3" w14:textId="7C1B05EE" w:rsidR="006754A7" w:rsidRPr="006754A7" w:rsidRDefault="006754A7" w:rsidP="00EF38A1">
            <w:pPr>
              <w:tabs>
                <w:tab w:val="left" w:pos="283"/>
                <w:tab w:val="left" w:pos="2835"/>
                <w:tab w:val="left" w:pos="5386"/>
                <w:tab w:val="left" w:pos="7937"/>
              </w:tabs>
              <w:spacing w:line="264" w:lineRule="auto"/>
              <w:rPr>
                <w:rFonts w:ascii="Times New Roman" w:hAnsi="Times New Roman"/>
                <w:iCs/>
                <w:sz w:val="24"/>
                <w:szCs w:val="24"/>
                <w:lang w:val="vi-VN"/>
              </w:rPr>
            </w:pPr>
            <w:r w:rsidRPr="006754A7">
              <w:rPr>
                <w:rFonts w:ascii="Times New Roman" w:hAnsi="Times New Roman"/>
                <w:b/>
                <w:iCs/>
                <w:sz w:val="24"/>
                <w:szCs w:val="24"/>
              </w:rPr>
              <w:t xml:space="preserve">Ví dụ </w:t>
            </w:r>
            <w:r w:rsidR="00792229">
              <w:rPr>
                <w:rFonts w:ascii="Times New Roman" w:hAnsi="Times New Roman"/>
                <w:b/>
                <w:iCs/>
                <w:sz w:val="24"/>
                <w:szCs w:val="24"/>
              </w:rPr>
              <w:t>5</w:t>
            </w:r>
            <w:r w:rsidRPr="006754A7">
              <w:rPr>
                <w:rFonts w:ascii="Times New Roman" w:hAnsi="Times New Roman"/>
                <w:b/>
                <w:iCs/>
                <w:sz w:val="24"/>
                <w:szCs w:val="24"/>
              </w:rPr>
              <w:t>.</w:t>
            </w:r>
            <w:r w:rsidRPr="006754A7">
              <w:rPr>
                <w:rFonts w:ascii="Times New Roman" w:hAnsi="Times New Roman"/>
                <w:b/>
                <w:iCs/>
                <w:sz w:val="24"/>
                <w:szCs w:val="24"/>
                <w:lang w:val="vi-VN"/>
              </w:rPr>
              <w:t xml:space="preserve"> </w:t>
            </w:r>
            <w:r w:rsidRPr="006754A7">
              <w:rPr>
                <w:rFonts w:ascii="Times New Roman" w:hAnsi="Times New Roman"/>
                <w:iCs/>
                <w:sz w:val="24"/>
                <w:szCs w:val="24"/>
                <w:lang w:val="vi-VN"/>
              </w:rPr>
              <w:t>Trong công nghiệp, hydrogen được sản xuất từ phản ứng:</w:t>
            </w:r>
          </w:p>
          <w:p w14:paraId="1C6BD3E2" w14:textId="77777777" w:rsidR="006754A7" w:rsidRPr="006754A7" w:rsidRDefault="006754A7" w:rsidP="00EF38A1">
            <w:pPr>
              <w:tabs>
                <w:tab w:val="left" w:pos="283"/>
                <w:tab w:val="left" w:pos="2835"/>
                <w:tab w:val="left" w:pos="5386"/>
                <w:tab w:val="left" w:pos="7937"/>
              </w:tabs>
              <w:spacing w:line="264" w:lineRule="auto"/>
              <w:jc w:val="center"/>
              <w:rPr>
                <w:rFonts w:ascii="Times New Roman" w:hAnsi="Times New Roman"/>
                <w:iCs/>
                <w:sz w:val="24"/>
                <w:szCs w:val="24"/>
              </w:rPr>
            </w:pPr>
            <w:r w:rsidRPr="006754A7">
              <w:rPr>
                <w:rFonts w:ascii="Times New Roman" w:hAnsi="Times New Roman"/>
                <w:iCs/>
                <w:sz w:val="24"/>
                <w:szCs w:val="24"/>
              </w:rPr>
              <w:t>CH</w:t>
            </w:r>
            <w:r w:rsidRPr="006754A7">
              <w:rPr>
                <w:rFonts w:ascii="Times New Roman" w:hAnsi="Times New Roman"/>
                <w:iCs/>
                <w:sz w:val="24"/>
                <w:szCs w:val="24"/>
                <w:vertAlign w:val="subscript"/>
              </w:rPr>
              <w:t>4</w:t>
            </w:r>
            <w:r w:rsidRPr="006754A7">
              <w:rPr>
                <w:rFonts w:ascii="Times New Roman" w:hAnsi="Times New Roman"/>
                <w:iCs/>
                <w:sz w:val="24"/>
                <w:szCs w:val="24"/>
              </w:rPr>
              <w:t>(g) + H</w:t>
            </w:r>
            <w:r w:rsidRPr="006754A7">
              <w:rPr>
                <w:rFonts w:ascii="Times New Roman" w:hAnsi="Times New Roman"/>
                <w:iCs/>
                <w:sz w:val="24"/>
                <w:szCs w:val="24"/>
                <w:vertAlign w:val="subscript"/>
              </w:rPr>
              <w:t>2</w:t>
            </w:r>
            <w:r w:rsidRPr="006754A7">
              <w:rPr>
                <w:rFonts w:ascii="Times New Roman" w:hAnsi="Times New Roman"/>
                <w:iCs/>
                <w:sz w:val="24"/>
                <w:szCs w:val="24"/>
              </w:rPr>
              <w:t xml:space="preserve">O(g) </w:t>
            </w:r>
            <w:r w:rsidRPr="006754A7">
              <w:rPr>
                <w:position w:val="-8"/>
                <w:sz w:val="22"/>
                <w:szCs w:val="22"/>
              </w:rPr>
              <w:object w:dxaOrig="540" w:dyaOrig="320" w14:anchorId="65091F17">
                <v:shape id="_x0000_i1096" type="#_x0000_t75" style="width:28.5pt;height:16.5pt" o:ole="">
                  <v:imagedata r:id="rId156" o:title=""/>
                </v:shape>
                <o:OLEObject Type="Embed" ProgID="Equation.DSMT4" ShapeID="_x0000_i1096" DrawAspect="Content" ObjectID="_1819993883" r:id="rId157"/>
              </w:object>
            </w:r>
            <w:r w:rsidRPr="006754A7">
              <w:rPr>
                <w:rFonts w:ascii="Times New Roman" w:hAnsi="Times New Roman"/>
                <w:bCs/>
                <w:position w:val="-8"/>
                <w:sz w:val="24"/>
                <w:szCs w:val="24"/>
              </w:rPr>
              <w:t xml:space="preserve"> </w:t>
            </w:r>
            <w:r w:rsidRPr="006754A7">
              <w:rPr>
                <w:rFonts w:ascii="Times New Roman" w:hAnsi="Times New Roman"/>
                <w:iCs/>
                <w:sz w:val="24"/>
                <w:szCs w:val="24"/>
              </w:rPr>
              <w:t>3H</w:t>
            </w:r>
            <w:r w:rsidRPr="006754A7">
              <w:rPr>
                <w:rFonts w:ascii="Times New Roman" w:hAnsi="Times New Roman"/>
                <w:iCs/>
                <w:sz w:val="24"/>
                <w:szCs w:val="24"/>
                <w:vertAlign w:val="subscript"/>
              </w:rPr>
              <w:t>2</w:t>
            </w:r>
            <w:r w:rsidRPr="006754A7">
              <w:rPr>
                <w:rFonts w:ascii="Times New Roman" w:hAnsi="Times New Roman"/>
                <w:iCs/>
                <w:sz w:val="24"/>
                <w:szCs w:val="24"/>
              </w:rPr>
              <w:t>(g) + CO(g)</w:t>
            </w:r>
          </w:p>
          <w:p w14:paraId="6FAC48FC" w14:textId="77777777" w:rsidR="006754A7" w:rsidRPr="006754A7" w:rsidRDefault="006754A7" w:rsidP="00EF38A1">
            <w:pPr>
              <w:tabs>
                <w:tab w:val="left" w:pos="283"/>
                <w:tab w:val="left" w:pos="2835"/>
                <w:tab w:val="left" w:pos="5386"/>
                <w:tab w:val="left" w:pos="7937"/>
              </w:tabs>
              <w:spacing w:line="264" w:lineRule="auto"/>
              <w:jc w:val="both"/>
              <w:rPr>
                <w:rFonts w:ascii="Times New Roman" w:hAnsi="Times New Roman"/>
                <w:iCs/>
                <w:sz w:val="24"/>
                <w:szCs w:val="24"/>
              </w:rPr>
            </w:pPr>
            <w:r w:rsidRPr="006754A7">
              <w:rPr>
                <w:rFonts w:ascii="Times New Roman" w:hAnsi="Times New Roman"/>
                <w:iCs/>
                <w:sz w:val="24"/>
                <w:szCs w:val="24"/>
              </w:rPr>
              <w:t>(a) Tính hằng số cân bằng K</w:t>
            </w:r>
            <w:r w:rsidRPr="006754A7">
              <w:rPr>
                <w:rFonts w:ascii="Times New Roman" w:hAnsi="Times New Roman"/>
                <w:iCs/>
                <w:sz w:val="24"/>
                <w:szCs w:val="24"/>
                <w:vertAlign w:val="subscript"/>
              </w:rPr>
              <w:t>C</w:t>
            </w:r>
            <w:r w:rsidRPr="006754A7">
              <w:rPr>
                <w:rFonts w:ascii="Times New Roman" w:hAnsi="Times New Roman"/>
                <w:iCs/>
                <w:sz w:val="24"/>
                <w:szCs w:val="24"/>
              </w:rPr>
              <w:t xml:space="preserve"> của phản ứng trên ở 760 </w:t>
            </w:r>
            <w:r w:rsidRPr="006754A7">
              <w:rPr>
                <w:rFonts w:ascii="Times New Roman" w:hAnsi="Times New Roman"/>
                <w:iCs/>
                <w:sz w:val="24"/>
                <w:szCs w:val="24"/>
                <w:vertAlign w:val="superscript"/>
              </w:rPr>
              <w:t>o</w:t>
            </w:r>
            <w:r w:rsidRPr="006754A7">
              <w:rPr>
                <w:rFonts w:ascii="Times New Roman" w:hAnsi="Times New Roman"/>
                <w:iCs/>
                <w:sz w:val="24"/>
                <w:szCs w:val="24"/>
              </w:rPr>
              <w:t>C.</w:t>
            </w:r>
          </w:p>
          <w:p w14:paraId="3F78DB1E" w14:textId="77777777" w:rsidR="006754A7" w:rsidRPr="006754A7" w:rsidRDefault="006754A7" w:rsidP="00EF38A1">
            <w:pPr>
              <w:tabs>
                <w:tab w:val="left" w:pos="283"/>
                <w:tab w:val="left" w:pos="2835"/>
                <w:tab w:val="left" w:pos="5386"/>
                <w:tab w:val="left" w:pos="7937"/>
              </w:tabs>
              <w:spacing w:line="264" w:lineRule="auto"/>
              <w:jc w:val="both"/>
              <w:rPr>
                <w:rFonts w:ascii="Times New Roman" w:hAnsi="Times New Roman"/>
                <w:iCs/>
                <w:sz w:val="24"/>
                <w:szCs w:val="24"/>
              </w:rPr>
            </w:pPr>
            <w:r w:rsidRPr="006754A7">
              <w:rPr>
                <w:rFonts w:ascii="Times New Roman" w:hAnsi="Times New Roman"/>
                <w:iCs/>
                <w:sz w:val="24"/>
                <w:szCs w:val="24"/>
              </w:rPr>
              <w:t>Biết ở nhiệt độ này, tất cả các chất đều ở thể khí và nồng độ mol của CH</w:t>
            </w:r>
            <w:r w:rsidRPr="006754A7">
              <w:rPr>
                <w:rFonts w:ascii="Times New Roman" w:hAnsi="Times New Roman"/>
                <w:iCs/>
                <w:sz w:val="24"/>
                <w:szCs w:val="24"/>
                <w:vertAlign w:val="subscript"/>
              </w:rPr>
              <w:t>4</w:t>
            </w:r>
            <w:r w:rsidRPr="006754A7">
              <w:rPr>
                <w:rFonts w:ascii="Times New Roman" w:hAnsi="Times New Roman"/>
                <w:iCs/>
                <w:sz w:val="24"/>
                <w:szCs w:val="24"/>
              </w:rPr>
              <w:t>, H</w:t>
            </w:r>
            <w:r w:rsidRPr="006754A7">
              <w:rPr>
                <w:rFonts w:ascii="Times New Roman" w:hAnsi="Times New Roman"/>
                <w:iCs/>
                <w:sz w:val="24"/>
                <w:szCs w:val="24"/>
                <w:vertAlign w:val="subscript"/>
              </w:rPr>
              <w:t>2</w:t>
            </w:r>
            <w:r w:rsidRPr="006754A7">
              <w:rPr>
                <w:rFonts w:ascii="Times New Roman" w:hAnsi="Times New Roman"/>
                <w:iCs/>
                <w:sz w:val="24"/>
                <w:szCs w:val="24"/>
              </w:rPr>
              <w:t>O, H</w:t>
            </w:r>
            <w:r w:rsidRPr="006754A7">
              <w:rPr>
                <w:rFonts w:ascii="Times New Roman" w:hAnsi="Times New Roman"/>
                <w:iCs/>
                <w:sz w:val="24"/>
                <w:szCs w:val="24"/>
                <w:vertAlign w:val="subscript"/>
              </w:rPr>
              <w:t>2</w:t>
            </w:r>
            <w:r w:rsidRPr="006754A7">
              <w:rPr>
                <w:rFonts w:ascii="Times New Roman" w:hAnsi="Times New Roman"/>
                <w:iCs/>
                <w:sz w:val="24"/>
                <w:szCs w:val="24"/>
              </w:rPr>
              <w:t xml:space="preserve"> và CO ở trạng thái cân bằng lần lượt là 0,126 M; 0,242 M; 1,150 M và 0,126 M.</w:t>
            </w:r>
          </w:p>
          <w:p w14:paraId="1A7AD336" w14:textId="0F773726" w:rsidR="006754A7" w:rsidRPr="006754A7" w:rsidRDefault="006754A7" w:rsidP="00EF38A1">
            <w:pPr>
              <w:tabs>
                <w:tab w:val="left" w:pos="283"/>
                <w:tab w:val="left" w:pos="2835"/>
                <w:tab w:val="left" w:pos="5386"/>
                <w:tab w:val="left" w:pos="7937"/>
              </w:tabs>
              <w:spacing w:line="264" w:lineRule="auto"/>
              <w:jc w:val="both"/>
              <w:rPr>
                <w:rFonts w:ascii="Times New Roman" w:hAnsi="Times New Roman"/>
                <w:iCs/>
                <w:sz w:val="24"/>
                <w:szCs w:val="24"/>
              </w:rPr>
            </w:pPr>
            <w:r w:rsidRPr="006754A7">
              <w:rPr>
                <w:rFonts w:ascii="Times New Roman" w:hAnsi="Times New Roman"/>
                <w:iCs/>
                <w:sz w:val="24"/>
                <w:szCs w:val="24"/>
              </w:rPr>
              <w:t xml:space="preserve">(b) Ở 760 </w:t>
            </w:r>
            <w:r w:rsidRPr="006754A7">
              <w:rPr>
                <w:rFonts w:ascii="Times New Roman" w:hAnsi="Times New Roman"/>
                <w:iCs/>
                <w:sz w:val="24"/>
                <w:szCs w:val="24"/>
                <w:vertAlign w:val="superscript"/>
              </w:rPr>
              <w:t>o</w:t>
            </w:r>
            <w:r w:rsidRPr="006754A7">
              <w:rPr>
                <w:rFonts w:ascii="Times New Roman" w:hAnsi="Times New Roman"/>
                <w:iCs/>
                <w:sz w:val="24"/>
                <w:szCs w:val="24"/>
              </w:rPr>
              <w:t>C, giả sử ban đầu chỉ có CH</w:t>
            </w:r>
            <w:r w:rsidRPr="006754A7">
              <w:rPr>
                <w:rFonts w:ascii="Times New Roman" w:hAnsi="Times New Roman"/>
                <w:iCs/>
                <w:sz w:val="24"/>
                <w:szCs w:val="24"/>
                <w:vertAlign w:val="subscript"/>
              </w:rPr>
              <w:t>4</w:t>
            </w:r>
            <w:r w:rsidRPr="006754A7">
              <w:rPr>
                <w:rFonts w:ascii="Times New Roman" w:hAnsi="Times New Roman"/>
                <w:iCs/>
                <w:sz w:val="24"/>
                <w:szCs w:val="24"/>
              </w:rPr>
              <w:t xml:space="preserve"> và H</w:t>
            </w:r>
            <w:r w:rsidRPr="006754A7">
              <w:rPr>
                <w:rFonts w:ascii="Times New Roman" w:hAnsi="Times New Roman"/>
                <w:iCs/>
                <w:sz w:val="24"/>
                <w:szCs w:val="24"/>
                <w:vertAlign w:val="subscript"/>
              </w:rPr>
              <w:t>2</w:t>
            </w:r>
            <w:r w:rsidRPr="006754A7">
              <w:rPr>
                <w:rFonts w:ascii="Times New Roman" w:hAnsi="Times New Roman"/>
                <w:iCs/>
                <w:sz w:val="24"/>
                <w:szCs w:val="24"/>
              </w:rPr>
              <w:t>O có nồng độ bằng nhau và bằng xM. Xác định x, biết nồng độ của H</w:t>
            </w:r>
            <w:r w:rsidRPr="006754A7">
              <w:rPr>
                <w:rFonts w:ascii="Times New Roman" w:hAnsi="Times New Roman"/>
                <w:iCs/>
                <w:sz w:val="24"/>
                <w:szCs w:val="24"/>
                <w:vertAlign w:val="subscript"/>
              </w:rPr>
              <w:t>2</w:t>
            </w:r>
            <w:r w:rsidRPr="006754A7">
              <w:rPr>
                <w:rFonts w:ascii="Times New Roman" w:hAnsi="Times New Roman"/>
                <w:iCs/>
                <w:sz w:val="24"/>
                <w:szCs w:val="24"/>
              </w:rPr>
              <w:t xml:space="preserve"> ở trạng thái cân bằng là 0,6 M.</w:t>
            </w:r>
          </w:p>
          <w:p w14:paraId="3D683005" w14:textId="77777777" w:rsidR="006754A7" w:rsidRPr="006754A7" w:rsidRDefault="006754A7" w:rsidP="00EF38A1">
            <w:pPr>
              <w:pStyle w:val="pn"/>
              <w:spacing w:line="264" w:lineRule="auto"/>
              <w:jc w:val="both"/>
              <w:rPr>
                <w:color w:val="FF0000"/>
              </w:rPr>
            </w:pPr>
            <w:r w:rsidRPr="006754A7">
              <w:rPr>
                <w:color w:val="FF0000"/>
              </w:rPr>
              <w:t>Đáp án:</w:t>
            </w:r>
          </w:p>
          <w:p w14:paraId="6D10B339" w14:textId="6106F4E6" w:rsidR="006754A7" w:rsidRPr="00792229" w:rsidRDefault="006754A7" w:rsidP="00EF38A1">
            <w:pPr>
              <w:pStyle w:val="pn"/>
              <w:spacing w:line="264" w:lineRule="auto"/>
              <w:jc w:val="both"/>
              <w:rPr>
                <w:bCs/>
                <w:iCs/>
              </w:rPr>
            </w:pPr>
            <w:r w:rsidRPr="00792229">
              <w:rPr>
                <w:bCs/>
                <w:iCs/>
              </w:rPr>
              <w:t xml:space="preserve"> (a)</w:t>
            </w:r>
            <w:r w:rsidRPr="00792229">
              <w:rPr>
                <w:position w:val="-32"/>
                <w:szCs w:val="22"/>
              </w:rPr>
              <w:object w:dxaOrig="4060" w:dyaOrig="800" w14:anchorId="29FAA9DF">
                <v:shape id="_x0000_i1097" type="#_x0000_t75" style="width:204pt;height:40.5pt" o:ole="">
                  <v:imagedata r:id="rId158" o:title=""/>
                </v:shape>
                <o:OLEObject Type="Embed" ProgID="Equation.DSMT4" ShapeID="_x0000_i1097" DrawAspect="Content" ObjectID="_1819993884" r:id="rId159"/>
              </w:object>
            </w:r>
          </w:p>
          <w:p w14:paraId="34B892CF" w14:textId="77777777" w:rsidR="006754A7" w:rsidRPr="00792229" w:rsidRDefault="006754A7" w:rsidP="00EF38A1">
            <w:pPr>
              <w:pStyle w:val="pn"/>
              <w:spacing w:line="264" w:lineRule="auto"/>
              <w:jc w:val="both"/>
              <w:rPr>
                <w:bCs/>
                <w:iCs/>
              </w:rPr>
            </w:pPr>
            <w:r w:rsidRPr="00792229">
              <w:rPr>
                <w:bCs/>
                <w:iCs/>
              </w:rPr>
              <w:t>(b)                CH</w:t>
            </w:r>
            <w:r w:rsidRPr="00792229">
              <w:rPr>
                <w:bCs/>
                <w:iCs/>
                <w:vertAlign w:val="subscript"/>
              </w:rPr>
              <w:t>4</w:t>
            </w:r>
            <w:r w:rsidRPr="00792229">
              <w:rPr>
                <w:bCs/>
                <w:iCs/>
              </w:rPr>
              <w:t>(g)+ H</w:t>
            </w:r>
            <w:r w:rsidRPr="00792229">
              <w:rPr>
                <w:bCs/>
                <w:iCs/>
                <w:vertAlign w:val="subscript"/>
              </w:rPr>
              <w:t>2</w:t>
            </w:r>
            <w:r w:rsidRPr="00792229">
              <w:rPr>
                <w:bCs/>
                <w:iCs/>
              </w:rPr>
              <w:t xml:space="preserve">O(g) </w:t>
            </w:r>
            <w:r w:rsidRPr="00792229">
              <w:rPr>
                <w:position w:val="-6"/>
                <w:szCs w:val="22"/>
              </w:rPr>
              <w:object w:dxaOrig="300" w:dyaOrig="240" w14:anchorId="105394CD">
                <v:shape id="_x0000_i1098" type="#_x0000_t75" style="width:16.5pt;height:12pt" o:ole="">
                  <v:imagedata r:id="rId160" o:title=""/>
                </v:shape>
                <o:OLEObject Type="Embed" ProgID="Equation.DSMT4" ShapeID="_x0000_i1098" DrawAspect="Content" ObjectID="_1819993885" r:id="rId161"/>
              </w:object>
            </w:r>
            <w:r w:rsidRPr="00792229">
              <w:rPr>
                <w:bCs/>
                <w:iCs/>
              </w:rPr>
              <w:t xml:space="preserve"> 3H</w:t>
            </w:r>
            <w:r w:rsidRPr="00792229">
              <w:rPr>
                <w:bCs/>
                <w:iCs/>
                <w:vertAlign w:val="subscript"/>
              </w:rPr>
              <w:t>2</w:t>
            </w:r>
            <w:r w:rsidRPr="00792229">
              <w:rPr>
                <w:bCs/>
                <w:iCs/>
              </w:rPr>
              <w:t>(g)+ CO(g)</w:t>
            </w:r>
          </w:p>
          <w:p w14:paraId="27E4E7D7" w14:textId="321148E7" w:rsidR="006754A7" w:rsidRPr="00792229" w:rsidRDefault="006754A7" w:rsidP="00EF38A1">
            <w:pPr>
              <w:pStyle w:val="pn"/>
              <w:spacing w:line="264" w:lineRule="auto"/>
              <w:jc w:val="both"/>
              <w:rPr>
                <w:bCs/>
                <w:iCs/>
              </w:rPr>
            </w:pPr>
            <w:r w:rsidRPr="00792229">
              <w:rPr>
                <w:bCs/>
                <w:iCs/>
              </w:rPr>
              <w:t xml:space="preserve">Ban đầu:       x               x               0             0          </w:t>
            </w:r>
          </w:p>
          <w:p w14:paraId="139EF860" w14:textId="3129464B" w:rsidR="006754A7" w:rsidRPr="00792229" w:rsidRDefault="006754A7" w:rsidP="00EF38A1">
            <w:pPr>
              <w:pStyle w:val="pn"/>
              <w:spacing w:line="264" w:lineRule="auto"/>
              <w:jc w:val="both"/>
              <w:rPr>
                <w:bCs/>
                <w:iCs/>
              </w:rPr>
            </w:pPr>
            <w:r w:rsidRPr="00792229">
              <w:rPr>
                <w:bCs/>
                <w:iCs/>
              </w:rPr>
              <w:t>Phản ứng:     0,2     ←   0,2</w:t>
            </w:r>
            <w:r w:rsidR="00ED3677" w:rsidRPr="00792229">
              <w:rPr>
                <w:bCs/>
                <w:iCs/>
              </w:rPr>
              <w:t xml:space="preserve">    </w:t>
            </w:r>
            <w:r w:rsidRPr="00792229">
              <w:rPr>
                <w:bCs/>
                <w:iCs/>
              </w:rPr>
              <w:t xml:space="preserve">←   0,6   →  </w:t>
            </w:r>
            <w:r w:rsidR="00ED3677" w:rsidRPr="00792229">
              <w:rPr>
                <w:bCs/>
                <w:iCs/>
              </w:rPr>
              <w:t xml:space="preserve"> </w:t>
            </w:r>
            <w:r w:rsidRPr="00792229">
              <w:rPr>
                <w:bCs/>
                <w:iCs/>
              </w:rPr>
              <w:t xml:space="preserve">0,2        </w:t>
            </w:r>
          </w:p>
          <w:p w14:paraId="54AB4979" w14:textId="51867EBE" w:rsidR="006754A7" w:rsidRPr="00792229" w:rsidRDefault="006754A7" w:rsidP="00EF38A1">
            <w:pPr>
              <w:pStyle w:val="pn"/>
              <w:spacing w:line="264" w:lineRule="auto"/>
              <w:jc w:val="both"/>
              <w:rPr>
                <w:bCs/>
                <w:iCs/>
              </w:rPr>
            </w:pPr>
            <w:r w:rsidRPr="00792229">
              <w:rPr>
                <w:bCs/>
                <w:iCs/>
              </w:rPr>
              <w:t xml:space="preserve">Cân bằng: x – 0,2      x – 0,2         0,6          0,2      </w:t>
            </w:r>
          </w:p>
          <w:p w14:paraId="4A2E958D" w14:textId="77777777" w:rsidR="006754A7" w:rsidRPr="006754A7" w:rsidRDefault="006754A7" w:rsidP="00EF38A1">
            <w:pPr>
              <w:pStyle w:val="pn"/>
              <w:spacing w:line="264" w:lineRule="auto"/>
              <w:jc w:val="both"/>
              <w:rPr>
                <w:b/>
                <w:bCs/>
                <w:iCs/>
                <w:color w:val="FF0000"/>
              </w:rPr>
            </w:pPr>
            <w:r w:rsidRPr="006754A7">
              <w:rPr>
                <w:color w:val="FF0000"/>
                <w:position w:val="-32"/>
                <w:szCs w:val="22"/>
              </w:rPr>
              <w:object w:dxaOrig="9060" w:dyaOrig="800" w14:anchorId="71802634">
                <v:shape id="_x0000_i1099" type="#_x0000_t75" style="width:452.25pt;height:40.5pt" o:ole="">
                  <v:imagedata r:id="rId162" o:title=""/>
                </v:shape>
                <o:OLEObject Type="Embed" ProgID="Equation.DSMT4" ShapeID="_x0000_i1099" DrawAspect="Content" ObjectID="_1819993886" r:id="rId163"/>
              </w:object>
            </w:r>
          </w:p>
          <w:p w14:paraId="22F26918" w14:textId="33BF6E7A" w:rsidR="006754A7" w:rsidRPr="0032266F" w:rsidRDefault="006754A7" w:rsidP="00EF38A1">
            <w:pPr>
              <w:pStyle w:val="Default"/>
              <w:spacing w:line="264" w:lineRule="auto"/>
              <w:jc w:val="both"/>
              <w:rPr>
                <w:b/>
                <w:color w:val="0000FF"/>
              </w:rPr>
            </w:pPr>
            <w:r w:rsidRPr="006754A7">
              <w:rPr>
                <w:b/>
                <w:iCs/>
                <w:color w:val="auto"/>
              </w:rPr>
              <w:t xml:space="preserve">Ví dụ </w:t>
            </w:r>
            <w:r w:rsidR="00792229">
              <w:rPr>
                <w:b/>
                <w:iCs/>
                <w:color w:val="auto"/>
              </w:rPr>
              <w:t>6</w:t>
            </w:r>
            <w:r w:rsidRPr="006754A7">
              <w:rPr>
                <w:b/>
                <w:iCs/>
                <w:color w:val="auto"/>
              </w:rPr>
              <w:t>.</w:t>
            </w:r>
            <w:r w:rsidRPr="006754A7">
              <w:rPr>
                <w:b/>
                <w:iCs/>
                <w:color w:val="auto"/>
                <w:lang w:val="vi-VN"/>
              </w:rPr>
              <w:t xml:space="preserve"> </w:t>
            </w:r>
            <w:r w:rsidRPr="0032266F">
              <w:rPr>
                <w:color w:val="auto"/>
              </w:rPr>
              <w:t>Một bình phản ứng có dung tích không đổi, chứa hỗn hợp khí N</w:t>
            </w:r>
            <w:r w:rsidRPr="0032266F">
              <w:rPr>
                <w:color w:val="auto"/>
                <w:vertAlign w:val="subscript"/>
              </w:rPr>
              <w:t>2</w:t>
            </w:r>
            <w:r w:rsidRPr="0032266F">
              <w:rPr>
                <w:color w:val="auto"/>
              </w:rPr>
              <w:t xml:space="preserve"> và H</w:t>
            </w:r>
            <w:r w:rsidRPr="0032266F">
              <w:rPr>
                <w:color w:val="auto"/>
                <w:vertAlign w:val="subscript"/>
              </w:rPr>
              <w:t>2</w:t>
            </w:r>
            <w:r w:rsidRPr="0032266F">
              <w:rPr>
                <w:color w:val="auto"/>
              </w:rPr>
              <w:t xml:space="preserve"> với nồng độ tương ứng là 0,3</w:t>
            </w:r>
            <w:r>
              <w:rPr>
                <w:color w:val="auto"/>
              </w:rPr>
              <w:t xml:space="preserve"> </w:t>
            </w:r>
            <w:r w:rsidRPr="0032266F">
              <w:rPr>
                <w:color w:val="auto"/>
              </w:rPr>
              <w:t>M và 0,7</w:t>
            </w:r>
            <w:r>
              <w:rPr>
                <w:color w:val="auto"/>
              </w:rPr>
              <w:t xml:space="preserve"> </w:t>
            </w:r>
            <w:r w:rsidRPr="0032266F">
              <w:rPr>
                <w:color w:val="auto"/>
              </w:rPr>
              <w:t>M. Sau khi phản ứng tổng hợp NH</w:t>
            </w:r>
            <w:r w:rsidRPr="0032266F">
              <w:rPr>
                <w:color w:val="auto"/>
                <w:vertAlign w:val="subscript"/>
              </w:rPr>
              <w:t>3</w:t>
            </w:r>
            <w:r w:rsidRPr="0032266F">
              <w:rPr>
                <w:color w:val="auto"/>
              </w:rPr>
              <w:t xml:space="preserve"> đạt trạng thái cân bằng ở t</w:t>
            </w:r>
            <w:r w:rsidRPr="0032266F">
              <w:rPr>
                <w:color w:val="auto"/>
                <w:vertAlign w:val="superscript"/>
              </w:rPr>
              <w:t>o</w:t>
            </w:r>
            <w:r w:rsidRPr="0032266F">
              <w:rPr>
                <w:color w:val="auto"/>
              </w:rPr>
              <w:t>C, H</w:t>
            </w:r>
            <w:r w:rsidRPr="0032266F">
              <w:rPr>
                <w:color w:val="auto"/>
                <w:vertAlign w:val="subscript"/>
              </w:rPr>
              <w:t>2</w:t>
            </w:r>
            <w:r w:rsidRPr="0032266F">
              <w:rPr>
                <w:color w:val="auto"/>
              </w:rPr>
              <w:t xml:space="preserve"> chiếm 50% thể tích hỗn hợp thu được. Hằng số cân bằng K</w:t>
            </w:r>
            <w:r w:rsidRPr="0032266F">
              <w:rPr>
                <w:color w:val="auto"/>
                <w:vertAlign w:val="subscript"/>
              </w:rPr>
              <w:t>C</w:t>
            </w:r>
            <w:r w:rsidRPr="0032266F">
              <w:rPr>
                <w:color w:val="auto"/>
              </w:rPr>
              <w:t xml:space="preserve"> ở t</w:t>
            </w:r>
            <w:r w:rsidRPr="0032266F">
              <w:rPr>
                <w:color w:val="auto"/>
                <w:vertAlign w:val="superscript"/>
              </w:rPr>
              <w:t>o</w:t>
            </w:r>
            <w:r w:rsidRPr="0032266F">
              <w:rPr>
                <w:color w:val="auto"/>
              </w:rPr>
              <w:t xml:space="preserve">C của phản ứng có giá trị là </w:t>
            </w:r>
          </w:p>
          <w:p w14:paraId="265A71F0" w14:textId="77777777" w:rsidR="006754A7" w:rsidRPr="006754A7" w:rsidRDefault="006754A7" w:rsidP="00EF38A1">
            <w:pPr>
              <w:pStyle w:val="pn"/>
              <w:spacing w:line="264" w:lineRule="auto"/>
              <w:jc w:val="both"/>
              <w:rPr>
                <w:color w:val="FF0000"/>
              </w:rPr>
            </w:pPr>
            <w:r w:rsidRPr="006754A7">
              <w:rPr>
                <w:color w:val="FF0000"/>
              </w:rPr>
              <w:t>Đáp án:</w:t>
            </w:r>
          </w:p>
          <w:p w14:paraId="6C934466" w14:textId="65C34D08" w:rsidR="006754A7" w:rsidRDefault="006754A7" w:rsidP="00EF38A1">
            <w:pPr>
              <w:pStyle w:val="pn"/>
              <w:tabs>
                <w:tab w:val="left" w:pos="1260"/>
              </w:tabs>
              <w:spacing w:line="264" w:lineRule="auto"/>
              <w:rPr>
                <w:i/>
              </w:rPr>
            </w:pPr>
            <w:r>
              <w:t xml:space="preserve">           </w:t>
            </w:r>
            <w:r>
              <w:tab/>
              <w:t>N</w:t>
            </w:r>
            <w:r>
              <w:rPr>
                <w:vertAlign w:val="subscript"/>
              </w:rPr>
              <w:t>2</w:t>
            </w:r>
            <w:r w:rsidRPr="0032266F">
              <w:t xml:space="preserve"> </w:t>
            </w:r>
            <w:r w:rsidRPr="0032266F">
              <w:rPr>
                <w:i/>
              </w:rPr>
              <w:t>(</w:t>
            </w:r>
            <w:r>
              <w:rPr>
                <w:i/>
              </w:rPr>
              <w:t>g</w:t>
            </w:r>
            <w:r w:rsidRPr="0032266F">
              <w:rPr>
                <w:i/>
              </w:rPr>
              <w:t>)</w:t>
            </w:r>
            <w:r w:rsidRPr="0032266F">
              <w:t xml:space="preserve"> + </w:t>
            </w:r>
            <w:r>
              <w:t>3</w:t>
            </w:r>
            <w:r w:rsidRPr="0032266F">
              <w:t>H</w:t>
            </w:r>
            <w:r w:rsidRPr="0032266F">
              <w:rPr>
                <w:vertAlign w:val="subscript"/>
              </w:rPr>
              <w:t>2</w:t>
            </w:r>
            <w:r w:rsidRPr="0032266F">
              <w:t xml:space="preserve"> </w:t>
            </w:r>
            <w:r w:rsidRPr="0032266F">
              <w:rPr>
                <w:i/>
              </w:rPr>
              <w:t>(</w:t>
            </w:r>
            <w:r>
              <w:rPr>
                <w:i/>
              </w:rPr>
              <w:t>g</w:t>
            </w:r>
            <w:r w:rsidRPr="0032266F">
              <w:rPr>
                <w:i/>
              </w:rPr>
              <w:t xml:space="preserve">) </w:t>
            </w:r>
            <w:r w:rsidRPr="00E56912">
              <w:rPr>
                <w:position w:val="-8"/>
                <w:szCs w:val="22"/>
              </w:rPr>
              <w:object w:dxaOrig="540" w:dyaOrig="320" w14:anchorId="5F10E3E5">
                <v:shape id="_x0000_i1100" type="#_x0000_t75" style="width:28.5pt;height:16.5pt" o:ole="">
                  <v:imagedata r:id="rId164" o:title=""/>
                </v:shape>
                <o:OLEObject Type="Embed" ProgID="Equation.DSMT4" ShapeID="_x0000_i1100" DrawAspect="Content" ObjectID="_1819993887" r:id="rId165"/>
              </w:object>
            </w:r>
            <w:r>
              <w:t xml:space="preserve"> 2N</w:t>
            </w:r>
            <w:r w:rsidRPr="0032266F">
              <w:t>H</w:t>
            </w:r>
            <w:r>
              <w:rPr>
                <w:vertAlign w:val="subscript"/>
              </w:rPr>
              <w:t>3</w:t>
            </w:r>
            <w:r w:rsidRPr="0032266F">
              <w:t xml:space="preserve"> </w:t>
            </w:r>
            <w:r w:rsidRPr="0032266F">
              <w:rPr>
                <w:i/>
              </w:rPr>
              <w:t>(</w:t>
            </w:r>
            <w:r>
              <w:rPr>
                <w:i/>
              </w:rPr>
              <w:t>g</w:t>
            </w:r>
            <w:r w:rsidRPr="0032266F">
              <w:rPr>
                <w:i/>
              </w:rPr>
              <w:t>)</w:t>
            </w:r>
          </w:p>
          <w:p w14:paraId="68B3DFA8" w14:textId="309FA102" w:rsidR="006754A7" w:rsidRPr="00D4402E" w:rsidRDefault="006754A7" w:rsidP="00EF38A1">
            <w:pPr>
              <w:pStyle w:val="pn"/>
              <w:spacing w:line="264" w:lineRule="auto"/>
              <w:rPr>
                <w:bCs/>
              </w:rPr>
            </w:pPr>
            <w:r>
              <w:rPr>
                <w:bCs/>
              </w:rPr>
              <w:lastRenderedPageBreak/>
              <w:t xml:space="preserve"> Ban đầu:</w:t>
            </w:r>
            <w:r w:rsidRPr="00D4402E">
              <w:rPr>
                <w:bCs/>
              </w:rPr>
              <w:t xml:space="preserve">       0,</w:t>
            </w:r>
            <w:r>
              <w:rPr>
                <w:bCs/>
              </w:rPr>
              <w:t>3</w:t>
            </w:r>
            <w:r w:rsidRPr="00D4402E">
              <w:rPr>
                <w:bCs/>
              </w:rPr>
              <w:t xml:space="preserve">        </w:t>
            </w:r>
            <w:r>
              <w:rPr>
                <w:bCs/>
              </w:rPr>
              <w:t xml:space="preserve">  </w:t>
            </w:r>
            <w:r w:rsidRPr="00D4402E">
              <w:rPr>
                <w:bCs/>
              </w:rPr>
              <w:t>0,</w:t>
            </w:r>
            <w:r>
              <w:rPr>
                <w:bCs/>
              </w:rPr>
              <w:t>7</w:t>
            </w:r>
          </w:p>
          <w:p w14:paraId="579831BB" w14:textId="76F09CAB" w:rsidR="006754A7" w:rsidRPr="00D4402E" w:rsidRDefault="006754A7" w:rsidP="00EF38A1">
            <w:pPr>
              <w:pStyle w:val="pn"/>
              <w:spacing w:line="264" w:lineRule="auto"/>
              <w:rPr>
                <w:bCs/>
              </w:rPr>
            </w:pPr>
            <w:r>
              <w:rPr>
                <w:bCs/>
              </w:rPr>
              <w:t>Phản ứng:</w:t>
            </w:r>
            <w:r w:rsidRPr="00D4402E">
              <w:rPr>
                <w:bCs/>
              </w:rPr>
              <w:t xml:space="preserve">    </w:t>
            </w:r>
            <w:r>
              <w:rPr>
                <w:bCs/>
              </w:rPr>
              <w:t xml:space="preserve">  </w:t>
            </w:r>
            <w:r w:rsidRPr="00D4402E">
              <w:rPr>
                <w:bCs/>
              </w:rPr>
              <w:t xml:space="preserve">x            </w:t>
            </w:r>
            <w:r>
              <w:rPr>
                <w:bCs/>
              </w:rPr>
              <w:t>3</w:t>
            </w:r>
            <w:r w:rsidRPr="00D4402E">
              <w:rPr>
                <w:bCs/>
              </w:rPr>
              <w:t>x</w:t>
            </w:r>
            <w:r>
              <w:rPr>
                <w:bCs/>
              </w:rPr>
              <w:t xml:space="preserve">                 2x             </w:t>
            </w:r>
          </w:p>
          <w:p w14:paraId="04B8BCE3" w14:textId="07B74F40" w:rsidR="006754A7" w:rsidRDefault="006754A7" w:rsidP="00EF38A1">
            <w:pPr>
              <w:pStyle w:val="pn"/>
              <w:spacing w:line="264" w:lineRule="auto"/>
              <w:rPr>
                <w:bCs/>
              </w:rPr>
            </w:pPr>
            <w:r>
              <w:rPr>
                <w:bCs/>
              </w:rPr>
              <w:t xml:space="preserve">Cân bằng:   </w:t>
            </w:r>
            <w:r w:rsidRPr="00D4402E">
              <w:rPr>
                <w:bCs/>
              </w:rPr>
              <w:t>0,</w:t>
            </w:r>
            <w:r>
              <w:rPr>
                <w:bCs/>
              </w:rPr>
              <w:t>3</w:t>
            </w:r>
            <w:r w:rsidRPr="00D4402E">
              <w:rPr>
                <w:bCs/>
              </w:rPr>
              <w:t xml:space="preserve">-x    </w:t>
            </w:r>
            <w:r>
              <w:rPr>
                <w:bCs/>
              </w:rPr>
              <w:t xml:space="preserve">  </w:t>
            </w:r>
            <w:r w:rsidRPr="00D4402E">
              <w:rPr>
                <w:bCs/>
              </w:rPr>
              <w:t xml:space="preserve"> 0,</w:t>
            </w:r>
            <w:r>
              <w:rPr>
                <w:bCs/>
              </w:rPr>
              <w:t>7</w:t>
            </w:r>
            <w:r w:rsidRPr="00D4402E">
              <w:rPr>
                <w:bCs/>
              </w:rPr>
              <w:t>-</w:t>
            </w:r>
            <w:r>
              <w:rPr>
                <w:bCs/>
              </w:rPr>
              <w:t>3</w:t>
            </w:r>
            <w:r w:rsidRPr="00D4402E">
              <w:rPr>
                <w:bCs/>
              </w:rPr>
              <w:t>x</w:t>
            </w:r>
            <w:r>
              <w:rPr>
                <w:bCs/>
              </w:rPr>
              <w:t xml:space="preserve">             2</w:t>
            </w:r>
            <w:r w:rsidRPr="00D4402E">
              <w:rPr>
                <w:bCs/>
              </w:rPr>
              <w:t>x</w:t>
            </w:r>
          </w:p>
          <w:p w14:paraId="4C0CA43A" w14:textId="7D052AF2" w:rsidR="00717637" w:rsidRPr="003D4866" w:rsidRDefault="006754A7" w:rsidP="00EF38A1">
            <w:pPr>
              <w:pStyle w:val="pn"/>
              <w:spacing w:line="264" w:lineRule="auto"/>
              <w:rPr>
                <w:bCs/>
              </w:rPr>
            </w:pPr>
            <w:r w:rsidRPr="00952929">
              <w:rPr>
                <w:position w:val="-24"/>
                <w:szCs w:val="22"/>
              </w:rPr>
              <w:object w:dxaOrig="3720" w:dyaOrig="620" w14:anchorId="2603C0D4">
                <v:shape id="_x0000_i1101" type="#_x0000_t75" style="width:186pt;height:31.5pt" o:ole="">
                  <v:imagedata r:id="rId166" o:title=""/>
                </v:shape>
                <o:OLEObject Type="Embed" ProgID="Equation.DSMT4" ShapeID="_x0000_i1101" DrawAspect="Content" ObjectID="_1819993888" r:id="rId167"/>
              </w:object>
            </w:r>
            <w:r w:rsidRPr="00EC63FC">
              <w:rPr>
                <w:position w:val="-6"/>
                <w:szCs w:val="22"/>
              </w:rPr>
              <w:object w:dxaOrig="300" w:dyaOrig="240" w14:anchorId="7909496C">
                <v:shape id="_x0000_i1102" type="#_x0000_t75" style="width:16.5pt;height:12pt" o:ole="">
                  <v:imagedata r:id="rId72" o:title=""/>
                </v:shape>
                <o:OLEObject Type="Embed" ProgID="Equation.DSMT4" ShapeID="_x0000_i1102" DrawAspect="Content" ObjectID="_1819993889" r:id="rId168"/>
              </w:object>
            </w:r>
            <w:r>
              <w:t xml:space="preserve"> </w:t>
            </w:r>
            <w:r w:rsidRPr="00952929">
              <w:rPr>
                <w:position w:val="-30"/>
                <w:szCs w:val="22"/>
              </w:rPr>
              <w:object w:dxaOrig="3519" w:dyaOrig="720" w14:anchorId="7452AE37">
                <v:shape id="_x0000_i1103" type="#_x0000_t75" style="width:175.5pt;height:36pt" o:ole="">
                  <v:imagedata r:id="rId169" o:title=""/>
                </v:shape>
                <o:OLEObject Type="Embed" ProgID="Equation.DSMT4" ShapeID="_x0000_i1103" DrawAspect="Content" ObjectID="_1819993890" r:id="rId170"/>
              </w:object>
            </w:r>
          </w:p>
        </w:tc>
      </w:tr>
    </w:tbl>
    <w:p w14:paraId="7C0ED126" w14:textId="77777777" w:rsidR="00717637" w:rsidRPr="003926BF" w:rsidRDefault="00717637" w:rsidP="00EF38A1">
      <w:pPr>
        <w:pStyle w:val="pn"/>
        <w:spacing w:line="264" w:lineRule="auto"/>
        <w:jc w:val="both"/>
        <w:rPr>
          <w:szCs w:val="24"/>
        </w:rPr>
      </w:pPr>
    </w:p>
    <w:p w14:paraId="3A38DF81" w14:textId="77777777" w:rsidR="001A62BF" w:rsidRPr="003926BF" w:rsidRDefault="001A62BF" w:rsidP="00EF38A1">
      <w:pPr>
        <w:pStyle w:val="pn"/>
        <w:spacing w:line="264" w:lineRule="auto"/>
        <w:jc w:val="both"/>
        <w:rPr>
          <w:szCs w:val="24"/>
        </w:rPr>
      </w:pPr>
    </w:p>
    <w:p w14:paraId="0C6867D0" w14:textId="77777777" w:rsidR="00A063FA" w:rsidRPr="00393580" w:rsidRDefault="00A063FA" w:rsidP="00EF38A1">
      <w:pPr>
        <w:pStyle w:val="pn"/>
        <w:spacing w:line="264" w:lineRule="auto"/>
        <w:jc w:val="both"/>
        <w:rPr>
          <w:bCs/>
          <w:spacing w:val="4"/>
          <w:szCs w:val="24"/>
        </w:rPr>
      </w:pPr>
    </w:p>
    <w:p w14:paraId="7C9830C4" w14:textId="371134E2" w:rsidR="004269F8" w:rsidRPr="007B1D06" w:rsidRDefault="004269F8" w:rsidP="00EF38A1">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t>BÀI TẬP TỰ LUYỆN</w:t>
      </w:r>
    </w:p>
    <w:p w14:paraId="4F9314DA" w14:textId="77777777" w:rsidR="00E84ECA" w:rsidRPr="00E84ECA" w:rsidRDefault="00E84ECA" w:rsidP="00EF38A1">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56611AD7" w14:textId="77777777" w:rsidR="002C6A74" w:rsidRPr="005B71D8" w:rsidRDefault="002C6A74" w:rsidP="00EF38A1">
      <w:pPr>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 xml:space="preserve">Câu </w:t>
      </w:r>
      <w:r>
        <w:rPr>
          <w:rFonts w:ascii="Times New Roman" w:hAnsi="Times New Roman"/>
          <w:b/>
          <w:sz w:val="24"/>
          <w:szCs w:val="24"/>
          <w:lang w:val="es-ES"/>
        </w:rPr>
        <w:t>1</w:t>
      </w:r>
      <w:r w:rsidRPr="005B71D8">
        <w:rPr>
          <w:rFonts w:ascii="Times New Roman" w:hAnsi="Times New Roman"/>
          <w:b/>
          <w:sz w:val="24"/>
          <w:szCs w:val="24"/>
          <w:lang w:val="es-ES"/>
        </w:rPr>
        <w:t xml:space="preserve">. </w:t>
      </w:r>
      <w:r w:rsidRPr="005B71D8">
        <w:rPr>
          <w:rFonts w:ascii="Times New Roman" w:hAnsi="Times New Roman"/>
          <w:sz w:val="24"/>
          <w:szCs w:val="24"/>
          <w:lang w:val="pt-BR"/>
        </w:rPr>
        <w:t>Phản</w:t>
      </w:r>
      <w:r w:rsidRPr="005B71D8">
        <w:rPr>
          <w:rFonts w:ascii="Times New Roman" w:hAnsi="Times New Roman"/>
          <w:sz w:val="24"/>
          <w:szCs w:val="24"/>
          <w:lang w:val="es-ES"/>
        </w:rPr>
        <w:t xml:space="preserve"> ứng thuận nghịch là phản ứng </w:t>
      </w:r>
    </w:p>
    <w:p w14:paraId="664F854B"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ab/>
      </w:r>
      <w:r w:rsidRPr="005B71D8">
        <w:rPr>
          <w:rFonts w:ascii="Times New Roman" w:hAnsi="Times New Roman"/>
          <w:b/>
          <w:sz w:val="24"/>
          <w:szCs w:val="24"/>
          <w:highlight w:val="yellow"/>
          <w:lang w:val="es-ES"/>
        </w:rPr>
        <w:t xml:space="preserve">A. </w:t>
      </w:r>
      <w:r w:rsidRPr="005B71D8">
        <w:rPr>
          <w:rFonts w:ascii="Times New Roman" w:hAnsi="Times New Roman"/>
          <w:sz w:val="24"/>
          <w:szCs w:val="24"/>
          <w:highlight w:val="yellow"/>
          <w:lang w:val="es-ES"/>
        </w:rPr>
        <w:t>phản ứng xảy ra theo hai chiều ngược nhau trong cùng điều kiện.</w:t>
      </w:r>
    </w:p>
    <w:p w14:paraId="13B96A43"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ab/>
        <w:t>B.</w:t>
      </w:r>
      <w:r w:rsidRPr="005B71D8">
        <w:rPr>
          <w:rFonts w:ascii="Times New Roman" w:hAnsi="Times New Roman"/>
          <w:sz w:val="24"/>
          <w:szCs w:val="24"/>
          <w:lang w:val="es-ES"/>
        </w:rPr>
        <w:t xml:space="preserve"> có phương trình hoá học được biểu diễn bằng mũi tên một chiều. </w:t>
      </w:r>
    </w:p>
    <w:p w14:paraId="4B2E41EA"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ab/>
        <w:t>C.</w:t>
      </w:r>
      <w:r w:rsidRPr="005B71D8">
        <w:rPr>
          <w:rFonts w:ascii="Times New Roman" w:hAnsi="Times New Roman"/>
          <w:sz w:val="24"/>
          <w:szCs w:val="24"/>
          <w:lang w:val="es-ES"/>
        </w:rPr>
        <w:t xml:space="preserve"> chỉ xảy ra theo một chiều nhất định. </w:t>
      </w:r>
    </w:p>
    <w:p w14:paraId="48A382FA"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lang w:val="es-ES"/>
        </w:rPr>
      </w:pPr>
      <w:r w:rsidRPr="005B71D8">
        <w:rPr>
          <w:rFonts w:ascii="Times New Roman" w:hAnsi="Times New Roman"/>
          <w:b/>
          <w:sz w:val="24"/>
          <w:szCs w:val="24"/>
          <w:lang w:val="es-ES"/>
        </w:rPr>
        <w:tab/>
        <w:t>D.</w:t>
      </w:r>
      <w:r w:rsidRPr="005B71D8">
        <w:rPr>
          <w:rFonts w:ascii="Times New Roman" w:hAnsi="Times New Roman"/>
          <w:sz w:val="24"/>
          <w:szCs w:val="24"/>
          <w:lang w:val="es-ES"/>
        </w:rPr>
        <w:t xml:space="preserve"> xảy ra giữa hai chất khí.</w:t>
      </w:r>
    </w:p>
    <w:p w14:paraId="43E489E9" w14:textId="77777777" w:rsidR="002C6A74" w:rsidRPr="005B71D8" w:rsidRDefault="002C6A74" w:rsidP="00EF38A1">
      <w:pPr>
        <w:spacing w:line="264" w:lineRule="auto"/>
        <w:jc w:val="both"/>
        <w:rPr>
          <w:rFonts w:ascii="Times New Roman" w:hAnsi="Times New Roman"/>
          <w:b/>
          <w:iCs/>
          <w:sz w:val="24"/>
          <w:szCs w:val="24"/>
          <w:lang w:val="vi-VN"/>
        </w:rPr>
      </w:pPr>
      <w:bookmarkStart w:id="1" w:name="_Hlk141911265"/>
      <w:r w:rsidRPr="005B71D8">
        <w:rPr>
          <w:rFonts w:ascii="Times New Roman" w:hAnsi="Times New Roman"/>
          <w:b/>
          <w:iCs/>
          <w:sz w:val="24"/>
          <w:szCs w:val="24"/>
          <w:lang w:val="vi-VN"/>
        </w:rPr>
        <w:t xml:space="preserve">Câu </w:t>
      </w:r>
      <w:r>
        <w:rPr>
          <w:rFonts w:ascii="Times New Roman" w:hAnsi="Times New Roman"/>
          <w:b/>
          <w:iCs/>
          <w:sz w:val="24"/>
          <w:szCs w:val="24"/>
        </w:rPr>
        <w:t>2</w:t>
      </w:r>
      <w:r w:rsidRPr="005B71D8">
        <w:rPr>
          <w:rFonts w:ascii="Times New Roman" w:hAnsi="Times New Roman"/>
          <w:b/>
          <w:iCs/>
          <w:sz w:val="24"/>
          <w:szCs w:val="24"/>
          <w:lang w:val="vi-VN"/>
        </w:rPr>
        <w:t xml:space="preserve">. </w:t>
      </w:r>
      <w:r w:rsidRPr="005B71D8">
        <w:rPr>
          <w:rFonts w:ascii="Times New Roman" w:hAnsi="Times New Roman"/>
          <w:iCs/>
          <w:sz w:val="24"/>
          <w:szCs w:val="24"/>
          <w:lang w:val="vi-VN"/>
        </w:rPr>
        <w:t>Phản ứng nào sau đây là phản ứng thuận nghịch?</w:t>
      </w:r>
    </w:p>
    <w:p w14:paraId="318B885C"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b/>
          <w:sz w:val="24"/>
          <w:szCs w:val="24"/>
          <w:lang w:val="vi-VN"/>
        </w:rPr>
        <w:tab/>
        <w:t xml:space="preserve">A. </w:t>
      </w:r>
      <w:r w:rsidRPr="005B71D8">
        <w:rPr>
          <w:rFonts w:ascii="Times New Roman" w:hAnsi="Times New Roman"/>
          <w:sz w:val="24"/>
          <w:szCs w:val="24"/>
        </w:rPr>
        <w:t>Mg + 2HCl → MgCl</w:t>
      </w:r>
      <w:r w:rsidRPr="005B71D8">
        <w:rPr>
          <w:rFonts w:ascii="Times New Roman" w:hAnsi="Times New Roman"/>
          <w:sz w:val="24"/>
          <w:szCs w:val="24"/>
          <w:vertAlign w:val="subscript"/>
        </w:rPr>
        <w:t>2</w:t>
      </w:r>
      <w:r w:rsidRPr="005B71D8">
        <w:rPr>
          <w:rFonts w:ascii="Times New Roman" w:hAnsi="Times New Roman"/>
          <w:sz w:val="24"/>
          <w:szCs w:val="24"/>
        </w:rPr>
        <w:t xml:space="preserve"> + H</w:t>
      </w:r>
      <w:r w:rsidRPr="005B71D8">
        <w:rPr>
          <w:rFonts w:ascii="Times New Roman" w:hAnsi="Times New Roman"/>
          <w:sz w:val="24"/>
          <w:szCs w:val="24"/>
          <w:vertAlign w:val="subscript"/>
        </w:rPr>
        <w:t>2</w:t>
      </w:r>
      <w:r w:rsidRPr="005B71D8">
        <w:rPr>
          <w:rFonts w:ascii="Times New Roman" w:hAnsi="Times New Roman"/>
          <w:sz w:val="24"/>
          <w:szCs w:val="24"/>
          <w:lang w:val="vi-VN"/>
        </w:rPr>
        <w:t>.</w:t>
      </w:r>
      <w:r w:rsidRPr="005B71D8">
        <w:rPr>
          <w:rFonts w:ascii="Times New Roman" w:hAnsi="Times New Roman"/>
          <w:b/>
          <w:sz w:val="24"/>
          <w:szCs w:val="24"/>
          <w:lang w:val="vi-VN"/>
        </w:rPr>
        <w:tab/>
      </w:r>
      <w:r w:rsidRPr="005B71D8">
        <w:rPr>
          <w:rFonts w:ascii="Times New Roman" w:hAnsi="Times New Roman"/>
          <w:b/>
          <w:sz w:val="24"/>
          <w:szCs w:val="24"/>
          <w:highlight w:val="yellow"/>
          <w:lang w:val="vi-VN"/>
        </w:rPr>
        <w:t xml:space="preserve">B. </w:t>
      </w:r>
      <w:r w:rsidRPr="005B71D8">
        <w:rPr>
          <w:rFonts w:ascii="Times New Roman" w:hAnsi="Times New Roman"/>
          <w:sz w:val="24"/>
          <w:szCs w:val="24"/>
          <w:highlight w:val="yellow"/>
        </w:rPr>
        <w:t>2SO</w:t>
      </w:r>
      <w:r w:rsidRPr="005B71D8">
        <w:rPr>
          <w:rFonts w:ascii="Times New Roman" w:hAnsi="Times New Roman"/>
          <w:sz w:val="24"/>
          <w:szCs w:val="24"/>
          <w:highlight w:val="yellow"/>
          <w:vertAlign w:val="subscript"/>
        </w:rPr>
        <w:t>2</w:t>
      </w:r>
      <w:r w:rsidRPr="005B71D8">
        <w:rPr>
          <w:rFonts w:ascii="Times New Roman" w:hAnsi="Times New Roman"/>
          <w:sz w:val="24"/>
          <w:szCs w:val="24"/>
          <w:highlight w:val="yellow"/>
        </w:rPr>
        <w:t xml:space="preserve"> + O</w:t>
      </w:r>
      <w:r w:rsidRPr="005B71D8">
        <w:rPr>
          <w:rFonts w:ascii="Times New Roman" w:hAnsi="Times New Roman"/>
          <w:sz w:val="24"/>
          <w:szCs w:val="24"/>
          <w:highlight w:val="yellow"/>
          <w:vertAlign w:val="subscript"/>
        </w:rPr>
        <w:t>2</w:t>
      </w:r>
      <w:r w:rsidRPr="005B71D8">
        <w:rPr>
          <w:rFonts w:ascii="Times New Roman" w:hAnsi="Times New Roman"/>
          <w:sz w:val="24"/>
          <w:szCs w:val="24"/>
          <w:highlight w:val="yellow"/>
        </w:rPr>
        <w:t xml:space="preserve"> </w:t>
      </w:r>
      <w:r w:rsidRPr="005B71D8">
        <w:rPr>
          <w:rFonts w:ascii="Times New Roman" w:eastAsiaTheme="minorHAnsi" w:hAnsi="Times New Roman"/>
          <w:position w:val="-8"/>
          <w:sz w:val="24"/>
          <w:szCs w:val="24"/>
          <w:highlight w:val="yellow"/>
        </w:rPr>
        <w:object w:dxaOrig="624" w:dyaOrig="360" w14:anchorId="7E4B4049">
          <v:shape id="_x0000_i1104" type="#_x0000_t75" style="width:30.75pt;height:18pt" o:ole="">
            <v:imagedata r:id="rId171" o:title=""/>
          </v:shape>
          <o:OLEObject Type="Embed" ProgID="Equation.DSMT4" ShapeID="_x0000_i1104" DrawAspect="Content" ObjectID="_1819993891" r:id="rId172"/>
        </w:object>
      </w:r>
      <w:r w:rsidRPr="005B71D8">
        <w:rPr>
          <w:rFonts w:ascii="Times New Roman" w:hAnsi="Times New Roman"/>
          <w:sz w:val="24"/>
          <w:szCs w:val="24"/>
          <w:highlight w:val="yellow"/>
        </w:rPr>
        <w:t xml:space="preserve"> 2SO</w:t>
      </w:r>
      <w:r w:rsidRPr="005B71D8">
        <w:rPr>
          <w:rFonts w:ascii="Times New Roman" w:hAnsi="Times New Roman"/>
          <w:sz w:val="24"/>
          <w:szCs w:val="24"/>
          <w:highlight w:val="yellow"/>
          <w:vertAlign w:val="subscript"/>
        </w:rPr>
        <w:t>3</w:t>
      </w:r>
      <w:r w:rsidRPr="005B71D8">
        <w:rPr>
          <w:rFonts w:ascii="Times New Roman" w:hAnsi="Times New Roman"/>
          <w:sz w:val="24"/>
          <w:szCs w:val="24"/>
          <w:highlight w:val="yellow"/>
          <w:lang w:val="vi-VN"/>
        </w:rPr>
        <w:t>.</w:t>
      </w:r>
    </w:p>
    <w:p w14:paraId="50FB0DA8" w14:textId="3D74CD24" w:rsidR="002C6A74" w:rsidRDefault="002C6A74" w:rsidP="00EF38A1">
      <w:pPr>
        <w:tabs>
          <w:tab w:val="left" w:pos="283"/>
          <w:tab w:val="left" w:pos="2835"/>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lang w:val="vi-VN"/>
        </w:rPr>
        <w:tab/>
        <w:t xml:space="preserve">C. </w:t>
      </w:r>
      <w:r w:rsidRPr="005B71D8">
        <w:rPr>
          <w:rFonts w:ascii="Times New Roman" w:hAnsi="Times New Roman"/>
          <w:sz w:val="24"/>
          <w:szCs w:val="24"/>
        </w:rPr>
        <w:t>C</w:t>
      </w:r>
      <w:r w:rsidRPr="005B71D8">
        <w:rPr>
          <w:rFonts w:ascii="Times New Roman" w:hAnsi="Times New Roman"/>
          <w:sz w:val="24"/>
          <w:szCs w:val="24"/>
          <w:vertAlign w:val="subscript"/>
        </w:rPr>
        <w:t>2</w:t>
      </w:r>
      <w:r w:rsidRPr="005B71D8">
        <w:rPr>
          <w:rFonts w:ascii="Times New Roman" w:hAnsi="Times New Roman"/>
          <w:sz w:val="24"/>
          <w:szCs w:val="24"/>
        </w:rPr>
        <w:t>H</w:t>
      </w:r>
      <w:r w:rsidRPr="005B71D8">
        <w:rPr>
          <w:rFonts w:ascii="Times New Roman" w:hAnsi="Times New Roman"/>
          <w:sz w:val="24"/>
          <w:szCs w:val="24"/>
          <w:vertAlign w:val="subscript"/>
        </w:rPr>
        <w:t>5</w:t>
      </w:r>
      <w:r w:rsidRPr="005B71D8">
        <w:rPr>
          <w:rFonts w:ascii="Times New Roman" w:hAnsi="Times New Roman"/>
          <w:sz w:val="24"/>
          <w:szCs w:val="24"/>
        </w:rPr>
        <w:t>OH + 3O</w:t>
      </w:r>
      <w:r w:rsidRPr="005B71D8">
        <w:rPr>
          <w:rFonts w:ascii="Times New Roman" w:hAnsi="Times New Roman"/>
          <w:sz w:val="24"/>
          <w:szCs w:val="24"/>
          <w:vertAlign w:val="subscript"/>
        </w:rPr>
        <w:t>2</w:t>
      </w:r>
      <w:r w:rsidRPr="005B71D8">
        <w:rPr>
          <w:rFonts w:ascii="Times New Roman" w:hAnsi="Times New Roman"/>
          <w:sz w:val="24"/>
          <w:szCs w:val="24"/>
        </w:rPr>
        <w:t xml:space="preserve"> </w:t>
      </w:r>
      <w:r w:rsidRPr="005B71D8">
        <w:rPr>
          <w:rFonts w:ascii="Times New Roman" w:eastAsiaTheme="minorHAnsi" w:hAnsi="Times New Roman"/>
          <w:position w:val="-6"/>
          <w:sz w:val="24"/>
          <w:szCs w:val="24"/>
        </w:rPr>
        <w:object w:dxaOrig="684" w:dyaOrig="360" w14:anchorId="27EE3538">
          <v:shape id="_x0000_i1105" type="#_x0000_t75" style="width:34.5pt;height:18pt" o:ole="">
            <v:imagedata r:id="rId20" o:title=""/>
          </v:shape>
          <o:OLEObject Type="Embed" ProgID="Equation.DSMT4" ShapeID="_x0000_i1105" DrawAspect="Content" ObjectID="_1819993892" r:id="rId173"/>
        </w:object>
      </w:r>
      <w:r w:rsidRPr="005B71D8">
        <w:rPr>
          <w:rFonts w:ascii="Times New Roman" w:hAnsi="Times New Roman"/>
          <w:sz w:val="24"/>
          <w:szCs w:val="24"/>
        </w:rPr>
        <w:t xml:space="preserve"> 2CO</w:t>
      </w:r>
      <w:r w:rsidRPr="005B71D8">
        <w:rPr>
          <w:rFonts w:ascii="Times New Roman" w:hAnsi="Times New Roman"/>
          <w:sz w:val="24"/>
          <w:szCs w:val="24"/>
          <w:vertAlign w:val="subscript"/>
        </w:rPr>
        <w:t>2</w:t>
      </w:r>
      <w:r w:rsidRPr="005B71D8">
        <w:rPr>
          <w:rFonts w:ascii="Times New Roman" w:hAnsi="Times New Roman"/>
          <w:sz w:val="24"/>
          <w:szCs w:val="24"/>
        </w:rPr>
        <w:t xml:space="preserve"> + 3H</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lang w:val="vi-VN"/>
        </w:rPr>
        <w:t>.</w:t>
      </w:r>
      <w:r w:rsidRPr="005B71D8">
        <w:rPr>
          <w:rFonts w:ascii="Times New Roman" w:hAnsi="Times New Roman"/>
          <w:b/>
          <w:sz w:val="24"/>
          <w:szCs w:val="24"/>
          <w:lang w:val="vi-VN"/>
        </w:rPr>
        <w:tab/>
        <w:t xml:space="preserve">D. </w:t>
      </w:r>
      <w:r w:rsidRPr="005B71D8">
        <w:rPr>
          <w:rFonts w:ascii="Times New Roman" w:hAnsi="Times New Roman"/>
          <w:sz w:val="24"/>
          <w:szCs w:val="24"/>
        </w:rPr>
        <w:t>2KClO</w:t>
      </w:r>
      <w:r w:rsidRPr="005B71D8">
        <w:rPr>
          <w:rFonts w:ascii="Times New Roman" w:hAnsi="Times New Roman"/>
          <w:sz w:val="24"/>
          <w:szCs w:val="24"/>
          <w:vertAlign w:val="subscript"/>
        </w:rPr>
        <w:t>3</w:t>
      </w:r>
      <w:r w:rsidRPr="005B71D8">
        <w:rPr>
          <w:rFonts w:ascii="Times New Roman" w:hAnsi="Times New Roman"/>
          <w:sz w:val="24"/>
          <w:szCs w:val="24"/>
        </w:rPr>
        <w:t xml:space="preserve"> </w:t>
      </w:r>
      <w:r w:rsidRPr="005B71D8">
        <w:rPr>
          <w:rFonts w:ascii="Times New Roman" w:eastAsiaTheme="minorHAnsi" w:hAnsi="Times New Roman"/>
          <w:position w:val="-6"/>
          <w:sz w:val="24"/>
          <w:szCs w:val="24"/>
        </w:rPr>
        <w:object w:dxaOrig="684" w:dyaOrig="360" w14:anchorId="787C7331">
          <v:shape id="_x0000_i1106" type="#_x0000_t75" style="width:34.5pt;height:18pt" o:ole="">
            <v:imagedata r:id="rId20" o:title=""/>
          </v:shape>
          <o:OLEObject Type="Embed" ProgID="Equation.DSMT4" ShapeID="_x0000_i1106" DrawAspect="Content" ObjectID="_1819993893" r:id="rId174"/>
        </w:object>
      </w:r>
      <w:r w:rsidRPr="005B71D8">
        <w:rPr>
          <w:rFonts w:ascii="Times New Roman" w:hAnsi="Times New Roman"/>
          <w:sz w:val="24"/>
          <w:szCs w:val="24"/>
        </w:rPr>
        <w:t xml:space="preserve"> 2KCl + 3O</w:t>
      </w:r>
      <w:r w:rsidRPr="005B71D8">
        <w:rPr>
          <w:rFonts w:ascii="Times New Roman" w:hAnsi="Times New Roman"/>
          <w:sz w:val="24"/>
          <w:szCs w:val="24"/>
          <w:vertAlign w:val="subscript"/>
        </w:rPr>
        <w:t>2</w:t>
      </w:r>
      <w:r w:rsidRPr="005B71D8">
        <w:rPr>
          <w:rFonts w:ascii="Times New Roman" w:hAnsi="Times New Roman"/>
          <w:sz w:val="24"/>
          <w:szCs w:val="24"/>
        </w:rPr>
        <w:t>.</w:t>
      </w:r>
    </w:p>
    <w:bookmarkEnd w:id="1"/>
    <w:p w14:paraId="4A47D6DF" w14:textId="77777777" w:rsidR="002C6A74" w:rsidRPr="005B71D8" w:rsidRDefault="002C6A74" w:rsidP="00EF38A1">
      <w:pPr>
        <w:pStyle w:val="pn"/>
        <w:spacing w:line="264" w:lineRule="auto"/>
        <w:jc w:val="both"/>
        <w:rPr>
          <w:szCs w:val="24"/>
          <w:shd w:val="clear" w:color="auto" w:fill="FFFFFF"/>
        </w:rPr>
      </w:pPr>
      <w:r w:rsidRPr="005B71D8">
        <w:rPr>
          <w:b/>
          <w:iCs/>
          <w:szCs w:val="24"/>
          <w:lang w:val="vi-VN"/>
        </w:rPr>
        <w:t xml:space="preserve">Câu </w:t>
      </w:r>
      <w:r>
        <w:rPr>
          <w:b/>
          <w:iCs/>
          <w:szCs w:val="24"/>
        </w:rPr>
        <w:t>3</w:t>
      </w:r>
      <w:r w:rsidRPr="005B71D8">
        <w:rPr>
          <w:b/>
          <w:iCs/>
          <w:szCs w:val="24"/>
          <w:lang w:val="vi-VN"/>
        </w:rPr>
        <w:t xml:space="preserve">. </w:t>
      </w:r>
      <w:r w:rsidRPr="005B71D8">
        <w:rPr>
          <w:szCs w:val="24"/>
          <w:shd w:val="clear" w:color="auto" w:fill="FFFFFF"/>
        </w:rPr>
        <w:t>Nhận xét nào sau đây đúng?</w:t>
      </w:r>
    </w:p>
    <w:p w14:paraId="410B17FB" w14:textId="77777777" w:rsidR="002C6A74" w:rsidRPr="005B71D8" w:rsidRDefault="002C6A74" w:rsidP="00EF38A1">
      <w:pPr>
        <w:pStyle w:val="pn"/>
        <w:spacing w:line="264" w:lineRule="auto"/>
        <w:jc w:val="both"/>
        <w:rPr>
          <w:szCs w:val="24"/>
        </w:rPr>
      </w:pPr>
      <w:r w:rsidRPr="005B71D8">
        <w:rPr>
          <w:b/>
          <w:bCs/>
          <w:szCs w:val="24"/>
        </w:rPr>
        <w:tab/>
        <w:t>A.</w:t>
      </w:r>
      <w:r w:rsidRPr="005B71D8">
        <w:rPr>
          <w:szCs w:val="24"/>
        </w:rPr>
        <w:t xml:space="preserve"> Trong phản ứng một chiều, chất sản phẩm phản ứng được với nhau tạo thành chất đầu.</w:t>
      </w:r>
    </w:p>
    <w:p w14:paraId="61A3D265" w14:textId="77777777" w:rsidR="002C6A74" w:rsidRPr="005B71D8" w:rsidRDefault="002C6A74" w:rsidP="00EF38A1">
      <w:pPr>
        <w:pStyle w:val="pn"/>
        <w:spacing w:line="264" w:lineRule="auto"/>
        <w:jc w:val="both"/>
        <w:rPr>
          <w:szCs w:val="24"/>
        </w:rPr>
      </w:pPr>
      <w:r w:rsidRPr="005B71D8">
        <w:rPr>
          <w:b/>
          <w:bCs/>
          <w:szCs w:val="24"/>
        </w:rPr>
        <w:tab/>
        <w:t>B.</w:t>
      </w:r>
      <w:r w:rsidRPr="005B71D8">
        <w:rPr>
          <w:szCs w:val="24"/>
        </w:rPr>
        <w:t xml:space="preserve"> Trong phản ứng thuận nghịch, các chất sản phẩm không phản ứng với nhau để tạo thành chất đầu.</w:t>
      </w:r>
    </w:p>
    <w:p w14:paraId="64CB6134" w14:textId="77777777" w:rsidR="002C6A74" w:rsidRPr="005B71D8" w:rsidRDefault="002C6A74" w:rsidP="00EF38A1">
      <w:pPr>
        <w:pStyle w:val="pn"/>
        <w:spacing w:line="264" w:lineRule="auto"/>
        <w:jc w:val="both"/>
        <w:rPr>
          <w:szCs w:val="24"/>
        </w:rPr>
      </w:pPr>
      <w:r w:rsidRPr="005B71D8">
        <w:rPr>
          <w:b/>
          <w:bCs/>
          <w:szCs w:val="24"/>
        </w:rPr>
        <w:tab/>
      </w:r>
      <w:r w:rsidRPr="005B71D8">
        <w:rPr>
          <w:b/>
          <w:bCs/>
          <w:szCs w:val="24"/>
          <w:highlight w:val="yellow"/>
        </w:rPr>
        <w:t>C.</w:t>
      </w:r>
      <w:r w:rsidRPr="005B71D8">
        <w:rPr>
          <w:szCs w:val="24"/>
          <w:highlight w:val="yellow"/>
        </w:rPr>
        <w:t xml:space="preserve"> Trong thực tế, phản ứng một thuận nghịch xảy ra không hoàn toàn.</w:t>
      </w:r>
    </w:p>
    <w:p w14:paraId="695CF309" w14:textId="77777777" w:rsidR="002C6A74" w:rsidRPr="005B71D8" w:rsidRDefault="002C6A74" w:rsidP="00EF38A1">
      <w:pPr>
        <w:pStyle w:val="pn"/>
        <w:spacing w:line="264" w:lineRule="auto"/>
        <w:jc w:val="both"/>
        <w:rPr>
          <w:szCs w:val="24"/>
        </w:rPr>
      </w:pPr>
      <w:r w:rsidRPr="005B71D8">
        <w:rPr>
          <w:b/>
          <w:bCs/>
          <w:szCs w:val="24"/>
        </w:rPr>
        <w:tab/>
        <w:t>D.</w:t>
      </w:r>
      <w:r w:rsidRPr="005B71D8">
        <w:rPr>
          <w:szCs w:val="24"/>
        </w:rPr>
        <w:t xml:space="preserve"> Phản ứng thuận nghịch là phản ứng xảy ra theo hai chiều trái ngược nhau ở hai điều kiện khác nhau.</w:t>
      </w:r>
    </w:p>
    <w:p w14:paraId="2DE496BC" w14:textId="5B263F0A"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spacing w:val="-4"/>
          <w:sz w:val="24"/>
          <w:szCs w:val="24"/>
        </w:rPr>
      </w:pPr>
      <w:r w:rsidRPr="005B71D8">
        <w:rPr>
          <w:rFonts w:ascii="Times New Roman" w:hAnsi="Times New Roman"/>
          <w:b/>
          <w:iCs/>
          <w:sz w:val="24"/>
          <w:szCs w:val="24"/>
          <w:lang w:val="vi-VN"/>
        </w:rPr>
        <w:t xml:space="preserve">Câu </w:t>
      </w:r>
      <w:r>
        <w:rPr>
          <w:rFonts w:ascii="Times New Roman" w:hAnsi="Times New Roman"/>
          <w:b/>
          <w:iCs/>
          <w:sz w:val="24"/>
          <w:szCs w:val="24"/>
        </w:rPr>
        <w:t>4</w:t>
      </w:r>
      <w:r w:rsidRPr="005B71D8">
        <w:rPr>
          <w:rFonts w:ascii="Times New Roman" w:hAnsi="Times New Roman"/>
          <w:b/>
          <w:iCs/>
          <w:sz w:val="24"/>
          <w:szCs w:val="24"/>
          <w:lang w:val="vi-VN"/>
        </w:rPr>
        <w:t xml:space="preserve">. </w:t>
      </w:r>
      <w:r w:rsidRPr="005B71D8">
        <w:rPr>
          <w:rFonts w:ascii="Times New Roman" w:hAnsi="Times New Roman"/>
          <w:sz w:val="24"/>
          <w:szCs w:val="24"/>
        </w:rPr>
        <w:t xml:space="preserve">Trạng thái cân bằng </w:t>
      </w:r>
      <w:r w:rsidRPr="005B71D8">
        <w:rPr>
          <w:rFonts w:ascii="Times New Roman" w:hAnsi="Times New Roman"/>
          <w:spacing w:val="-1"/>
          <w:sz w:val="24"/>
          <w:szCs w:val="24"/>
        </w:rPr>
        <w:t>c</w:t>
      </w:r>
      <w:r w:rsidRPr="005B71D8">
        <w:rPr>
          <w:rFonts w:ascii="Times New Roman" w:hAnsi="Times New Roman"/>
          <w:spacing w:val="-2"/>
          <w:sz w:val="24"/>
          <w:szCs w:val="24"/>
        </w:rPr>
        <w:t>ủ</w:t>
      </w:r>
      <w:r w:rsidRPr="005B71D8">
        <w:rPr>
          <w:rFonts w:ascii="Times New Roman" w:hAnsi="Times New Roman"/>
          <w:sz w:val="24"/>
          <w:szCs w:val="24"/>
        </w:rPr>
        <w:t>a</w:t>
      </w:r>
      <w:r w:rsidRPr="005B71D8">
        <w:rPr>
          <w:rFonts w:ascii="Times New Roman" w:hAnsi="Times New Roman"/>
          <w:spacing w:val="12"/>
          <w:sz w:val="24"/>
          <w:szCs w:val="24"/>
        </w:rPr>
        <w:t xml:space="preserve"> </w:t>
      </w:r>
      <w:r w:rsidRPr="005B71D8">
        <w:rPr>
          <w:rFonts w:ascii="Times New Roman" w:hAnsi="Times New Roman"/>
          <w:spacing w:val="-4"/>
          <w:sz w:val="24"/>
          <w:szCs w:val="24"/>
        </w:rPr>
        <w:t>p</w:t>
      </w:r>
      <w:r w:rsidRPr="005B71D8">
        <w:rPr>
          <w:rFonts w:ascii="Times New Roman" w:hAnsi="Times New Roman"/>
          <w:spacing w:val="-3"/>
          <w:sz w:val="24"/>
          <w:szCs w:val="24"/>
        </w:rPr>
        <w:t>h</w:t>
      </w:r>
      <w:r w:rsidRPr="005B71D8">
        <w:rPr>
          <w:rFonts w:ascii="Times New Roman" w:hAnsi="Times New Roman"/>
          <w:spacing w:val="-5"/>
          <w:sz w:val="24"/>
          <w:szCs w:val="24"/>
        </w:rPr>
        <w:t>ả</w:t>
      </w:r>
      <w:r w:rsidRPr="005B71D8">
        <w:rPr>
          <w:rFonts w:ascii="Times New Roman" w:hAnsi="Times New Roman"/>
          <w:sz w:val="24"/>
          <w:szCs w:val="24"/>
        </w:rPr>
        <w:t>n</w:t>
      </w:r>
      <w:r w:rsidRPr="005B71D8">
        <w:rPr>
          <w:rFonts w:ascii="Times New Roman" w:hAnsi="Times New Roman"/>
          <w:spacing w:val="33"/>
          <w:sz w:val="24"/>
          <w:szCs w:val="24"/>
        </w:rPr>
        <w:t xml:space="preserve"> </w:t>
      </w:r>
      <w:r w:rsidRPr="005B71D8">
        <w:rPr>
          <w:rFonts w:ascii="Times New Roman" w:hAnsi="Times New Roman"/>
          <w:spacing w:val="-2"/>
          <w:sz w:val="24"/>
          <w:szCs w:val="24"/>
        </w:rPr>
        <w:t>ứ</w:t>
      </w:r>
      <w:r w:rsidRPr="005B71D8">
        <w:rPr>
          <w:rFonts w:ascii="Times New Roman" w:hAnsi="Times New Roman"/>
          <w:spacing w:val="-4"/>
          <w:sz w:val="24"/>
          <w:szCs w:val="24"/>
        </w:rPr>
        <w:t>n</w:t>
      </w:r>
      <w:r w:rsidRPr="005B71D8">
        <w:rPr>
          <w:rFonts w:ascii="Times New Roman" w:hAnsi="Times New Roman"/>
          <w:sz w:val="24"/>
          <w:szCs w:val="24"/>
        </w:rPr>
        <w:t>g</w:t>
      </w:r>
      <w:r w:rsidRPr="005B71D8">
        <w:rPr>
          <w:rFonts w:ascii="Times New Roman" w:hAnsi="Times New Roman"/>
          <w:spacing w:val="14"/>
          <w:sz w:val="24"/>
          <w:szCs w:val="24"/>
        </w:rPr>
        <w:t xml:space="preserve"> </w:t>
      </w:r>
      <w:r w:rsidRPr="005B71D8">
        <w:rPr>
          <w:rFonts w:ascii="Times New Roman" w:hAnsi="Times New Roman"/>
          <w:spacing w:val="-1"/>
          <w:sz w:val="24"/>
          <w:szCs w:val="24"/>
        </w:rPr>
        <w:t>t</w:t>
      </w:r>
      <w:r w:rsidRPr="005B71D8">
        <w:rPr>
          <w:rFonts w:ascii="Times New Roman" w:hAnsi="Times New Roman"/>
          <w:spacing w:val="-7"/>
          <w:sz w:val="24"/>
          <w:szCs w:val="24"/>
        </w:rPr>
        <w:t>h</w:t>
      </w:r>
      <w:r w:rsidRPr="005B71D8">
        <w:rPr>
          <w:rFonts w:ascii="Times New Roman" w:hAnsi="Times New Roman"/>
          <w:spacing w:val="-2"/>
          <w:sz w:val="24"/>
          <w:szCs w:val="24"/>
        </w:rPr>
        <w:t>u</w:t>
      </w:r>
      <w:r w:rsidRPr="005B71D8">
        <w:rPr>
          <w:rFonts w:ascii="Times New Roman" w:hAnsi="Times New Roman"/>
          <w:spacing w:val="-5"/>
          <w:sz w:val="24"/>
          <w:szCs w:val="24"/>
        </w:rPr>
        <w:t>ậ</w:t>
      </w:r>
      <w:r w:rsidRPr="005B71D8">
        <w:rPr>
          <w:rFonts w:ascii="Times New Roman" w:hAnsi="Times New Roman"/>
          <w:sz w:val="24"/>
          <w:szCs w:val="24"/>
        </w:rPr>
        <w:t>n</w:t>
      </w:r>
      <w:r w:rsidRPr="005B71D8">
        <w:rPr>
          <w:rFonts w:ascii="Times New Roman" w:hAnsi="Times New Roman"/>
          <w:spacing w:val="41"/>
          <w:sz w:val="24"/>
          <w:szCs w:val="24"/>
        </w:rPr>
        <w:t xml:space="preserve"> </w:t>
      </w:r>
      <w:r w:rsidRPr="005B71D8">
        <w:rPr>
          <w:rFonts w:ascii="Times New Roman" w:hAnsi="Times New Roman"/>
          <w:spacing w:val="-4"/>
          <w:sz w:val="24"/>
          <w:szCs w:val="24"/>
        </w:rPr>
        <w:t>n</w:t>
      </w:r>
      <w:r w:rsidRPr="005B71D8">
        <w:rPr>
          <w:rFonts w:ascii="Times New Roman" w:hAnsi="Times New Roman"/>
          <w:spacing w:val="-1"/>
          <w:sz w:val="24"/>
          <w:szCs w:val="24"/>
        </w:rPr>
        <w:t>g</w:t>
      </w:r>
      <w:r w:rsidRPr="005B71D8">
        <w:rPr>
          <w:rFonts w:ascii="Times New Roman" w:hAnsi="Times New Roman"/>
          <w:spacing w:val="-2"/>
          <w:sz w:val="24"/>
          <w:szCs w:val="24"/>
        </w:rPr>
        <w:t>hị</w:t>
      </w:r>
      <w:r w:rsidRPr="005B71D8">
        <w:rPr>
          <w:rFonts w:ascii="Times New Roman" w:hAnsi="Times New Roman"/>
          <w:spacing w:val="-4"/>
          <w:sz w:val="24"/>
          <w:szCs w:val="24"/>
        </w:rPr>
        <w:t>c</w:t>
      </w:r>
      <w:r w:rsidRPr="005B71D8">
        <w:rPr>
          <w:rFonts w:ascii="Times New Roman" w:hAnsi="Times New Roman"/>
          <w:sz w:val="24"/>
          <w:szCs w:val="24"/>
        </w:rPr>
        <w:t>h</w:t>
      </w:r>
      <w:r w:rsidRPr="005B71D8">
        <w:rPr>
          <w:rFonts w:ascii="Times New Roman" w:hAnsi="Times New Roman"/>
          <w:spacing w:val="22"/>
          <w:sz w:val="24"/>
          <w:szCs w:val="24"/>
        </w:rPr>
        <w:t xml:space="preserve"> </w:t>
      </w:r>
      <w:r w:rsidRPr="005B71D8">
        <w:rPr>
          <w:rFonts w:ascii="Times New Roman" w:hAnsi="Times New Roman"/>
          <w:spacing w:val="-2"/>
          <w:sz w:val="24"/>
          <w:szCs w:val="24"/>
        </w:rPr>
        <w:t>l</w:t>
      </w:r>
      <w:r w:rsidRPr="005B71D8">
        <w:rPr>
          <w:rFonts w:ascii="Times New Roman" w:hAnsi="Times New Roman"/>
          <w:sz w:val="24"/>
          <w:szCs w:val="24"/>
        </w:rPr>
        <w:t>à</w:t>
      </w:r>
      <w:r w:rsidRPr="005B71D8">
        <w:rPr>
          <w:rFonts w:ascii="Times New Roman" w:hAnsi="Times New Roman"/>
          <w:spacing w:val="4"/>
          <w:sz w:val="24"/>
          <w:szCs w:val="24"/>
        </w:rPr>
        <w:t xml:space="preserve"> </w:t>
      </w:r>
      <w:r w:rsidRPr="005B71D8">
        <w:rPr>
          <w:rFonts w:ascii="Times New Roman" w:hAnsi="Times New Roman"/>
          <w:spacing w:val="-1"/>
          <w:sz w:val="24"/>
          <w:szCs w:val="24"/>
        </w:rPr>
        <w:t>t</w:t>
      </w:r>
      <w:r w:rsidRPr="005B71D8">
        <w:rPr>
          <w:rFonts w:ascii="Times New Roman" w:hAnsi="Times New Roman"/>
          <w:spacing w:val="-2"/>
          <w:sz w:val="24"/>
          <w:szCs w:val="24"/>
        </w:rPr>
        <w:t>r</w:t>
      </w:r>
      <w:r w:rsidRPr="005B71D8">
        <w:rPr>
          <w:rFonts w:ascii="Times New Roman" w:hAnsi="Times New Roman"/>
          <w:spacing w:val="-5"/>
          <w:sz w:val="24"/>
          <w:szCs w:val="24"/>
        </w:rPr>
        <w:t>ạ</w:t>
      </w:r>
      <w:r w:rsidRPr="005B71D8">
        <w:rPr>
          <w:rFonts w:ascii="Times New Roman" w:hAnsi="Times New Roman"/>
          <w:spacing w:val="-4"/>
          <w:sz w:val="24"/>
          <w:szCs w:val="24"/>
        </w:rPr>
        <w:t>n</w:t>
      </w:r>
      <w:r w:rsidRPr="005B71D8">
        <w:rPr>
          <w:rFonts w:ascii="Times New Roman" w:hAnsi="Times New Roman"/>
          <w:sz w:val="24"/>
          <w:szCs w:val="24"/>
        </w:rPr>
        <w:t>g</w:t>
      </w:r>
      <w:r>
        <w:rPr>
          <w:rFonts w:ascii="Times New Roman" w:hAnsi="Times New Roman"/>
          <w:spacing w:val="28"/>
          <w:sz w:val="24"/>
          <w:szCs w:val="24"/>
        </w:rPr>
        <w:t xml:space="preserve"> </w:t>
      </w:r>
      <w:r w:rsidRPr="005B71D8">
        <w:rPr>
          <w:rFonts w:ascii="Times New Roman" w:hAnsi="Times New Roman"/>
          <w:spacing w:val="-1"/>
          <w:w w:val="109"/>
          <w:sz w:val="24"/>
          <w:szCs w:val="24"/>
        </w:rPr>
        <w:t>t</w:t>
      </w:r>
      <w:r w:rsidRPr="005B71D8">
        <w:rPr>
          <w:rFonts w:ascii="Times New Roman" w:hAnsi="Times New Roman"/>
          <w:spacing w:val="-3"/>
          <w:w w:val="106"/>
          <w:sz w:val="24"/>
          <w:szCs w:val="24"/>
        </w:rPr>
        <w:t>h</w:t>
      </w:r>
      <w:r w:rsidRPr="005B71D8">
        <w:rPr>
          <w:rFonts w:ascii="Times New Roman" w:hAnsi="Times New Roman"/>
          <w:spacing w:val="-5"/>
          <w:w w:val="98"/>
          <w:sz w:val="24"/>
          <w:szCs w:val="24"/>
        </w:rPr>
        <w:t>á</w:t>
      </w:r>
      <w:r w:rsidRPr="005B71D8">
        <w:rPr>
          <w:rFonts w:ascii="Times New Roman" w:hAnsi="Times New Roman"/>
          <w:w w:val="96"/>
          <w:sz w:val="24"/>
          <w:szCs w:val="24"/>
        </w:rPr>
        <w:t xml:space="preserve">i </w:t>
      </w:r>
      <w:r w:rsidRPr="005B71D8">
        <w:rPr>
          <w:rFonts w:ascii="Times New Roman" w:hAnsi="Times New Roman"/>
          <w:spacing w:val="-3"/>
          <w:sz w:val="24"/>
          <w:szCs w:val="24"/>
        </w:rPr>
        <w:t>m</w:t>
      </w:r>
      <w:r w:rsidRPr="005B71D8">
        <w:rPr>
          <w:rFonts w:ascii="Times New Roman" w:hAnsi="Times New Roman"/>
          <w:sz w:val="24"/>
          <w:szCs w:val="24"/>
        </w:rPr>
        <w:t>à</w:t>
      </w:r>
      <w:r w:rsidRPr="005B71D8">
        <w:rPr>
          <w:rFonts w:ascii="Times New Roman" w:hAnsi="Times New Roman"/>
          <w:spacing w:val="-4"/>
          <w:sz w:val="24"/>
          <w:szCs w:val="24"/>
        </w:rPr>
        <w:t xml:space="preserve"> </w:t>
      </w:r>
      <w:r w:rsidRPr="005B71D8">
        <w:rPr>
          <w:rFonts w:ascii="Times New Roman" w:hAnsi="Times New Roman"/>
          <w:spacing w:val="-1"/>
          <w:sz w:val="24"/>
          <w:szCs w:val="24"/>
        </w:rPr>
        <w:t>t</w:t>
      </w:r>
      <w:r w:rsidRPr="005B71D8">
        <w:rPr>
          <w:rFonts w:ascii="Times New Roman" w:hAnsi="Times New Roman"/>
          <w:spacing w:val="-5"/>
          <w:sz w:val="24"/>
          <w:szCs w:val="24"/>
        </w:rPr>
        <w:t>ạ</w:t>
      </w:r>
      <w:r w:rsidRPr="005B71D8">
        <w:rPr>
          <w:rFonts w:ascii="Times New Roman" w:hAnsi="Times New Roman"/>
          <w:sz w:val="24"/>
          <w:szCs w:val="24"/>
        </w:rPr>
        <w:t>i</w:t>
      </w:r>
      <w:r w:rsidRPr="005B71D8">
        <w:rPr>
          <w:rFonts w:ascii="Times New Roman" w:hAnsi="Times New Roman"/>
          <w:spacing w:val="-10"/>
          <w:sz w:val="24"/>
          <w:szCs w:val="24"/>
        </w:rPr>
        <w:t xml:space="preserve"> </w:t>
      </w:r>
      <w:r w:rsidRPr="005B71D8">
        <w:rPr>
          <w:rFonts w:ascii="Times New Roman" w:hAnsi="Times New Roman"/>
          <w:spacing w:val="-2"/>
          <w:sz w:val="24"/>
          <w:szCs w:val="24"/>
        </w:rPr>
        <w:t>đ</w:t>
      </w:r>
      <w:r w:rsidRPr="005B71D8">
        <w:rPr>
          <w:rFonts w:ascii="Times New Roman" w:hAnsi="Times New Roman"/>
          <w:sz w:val="24"/>
          <w:szCs w:val="24"/>
        </w:rPr>
        <w:t>ó</w:t>
      </w:r>
      <w:r w:rsidRPr="005B71D8">
        <w:rPr>
          <w:rFonts w:ascii="Times New Roman" w:hAnsi="Times New Roman"/>
          <w:spacing w:val="-4"/>
          <w:sz w:val="24"/>
          <w:szCs w:val="24"/>
        </w:rPr>
        <w:t>:</w:t>
      </w:r>
    </w:p>
    <w:p w14:paraId="35776471" w14:textId="77777777" w:rsidR="002C6A74" w:rsidRPr="005B71D8" w:rsidRDefault="002C6A74" w:rsidP="00EF38A1">
      <w:pPr>
        <w:pStyle w:val="pn"/>
        <w:spacing w:line="264" w:lineRule="auto"/>
        <w:jc w:val="both"/>
        <w:rPr>
          <w:szCs w:val="24"/>
        </w:rPr>
      </w:pPr>
      <w:r w:rsidRPr="005B71D8">
        <w:rPr>
          <w:b/>
          <w:bCs/>
          <w:szCs w:val="24"/>
        </w:rPr>
        <w:tab/>
        <w:t>A.</w:t>
      </w:r>
      <w:r w:rsidRPr="005B71D8">
        <w:rPr>
          <w:szCs w:val="24"/>
        </w:rPr>
        <w:t xml:space="preserve"> nồng độ các chất bằng nhau.</w:t>
      </w:r>
    </w:p>
    <w:p w14:paraId="40551B18" w14:textId="77777777" w:rsidR="002C6A74" w:rsidRPr="005B71D8" w:rsidRDefault="002C6A74" w:rsidP="00EF38A1">
      <w:pPr>
        <w:pStyle w:val="pn"/>
        <w:spacing w:line="264" w:lineRule="auto"/>
        <w:jc w:val="both"/>
        <w:rPr>
          <w:szCs w:val="24"/>
        </w:rPr>
      </w:pPr>
      <w:r w:rsidRPr="005B71D8">
        <w:rPr>
          <w:b/>
          <w:bCs/>
          <w:szCs w:val="24"/>
        </w:rPr>
        <w:tab/>
        <w:t>B.</w:t>
      </w:r>
      <w:r w:rsidRPr="005B71D8">
        <w:rPr>
          <w:szCs w:val="24"/>
        </w:rPr>
        <w:t xml:space="preserve"> tốc độ phản ứng thuận nhỏ tốc độ phản ứng nghịch.</w:t>
      </w:r>
    </w:p>
    <w:p w14:paraId="1BFD2B9B" w14:textId="77777777" w:rsidR="002C6A74" w:rsidRPr="005B71D8" w:rsidRDefault="002C6A74" w:rsidP="00EF38A1">
      <w:pPr>
        <w:pStyle w:val="pn"/>
        <w:spacing w:line="264" w:lineRule="auto"/>
        <w:jc w:val="both"/>
        <w:rPr>
          <w:szCs w:val="24"/>
        </w:rPr>
      </w:pPr>
      <w:r w:rsidRPr="005B71D8">
        <w:rPr>
          <w:b/>
          <w:bCs/>
          <w:szCs w:val="24"/>
        </w:rPr>
        <w:tab/>
        <w:t>C.</w:t>
      </w:r>
      <w:r w:rsidRPr="005B71D8">
        <w:rPr>
          <w:szCs w:val="24"/>
        </w:rPr>
        <w:t xml:space="preserve"> </w:t>
      </w:r>
      <w:r w:rsidRPr="005B71D8">
        <w:rPr>
          <w:szCs w:val="24"/>
          <w:lang w:val="es-ES"/>
        </w:rPr>
        <w:t>phản ứng hoá học không xảy ra nữa.</w:t>
      </w:r>
    </w:p>
    <w:p w14:paraId="5A7EA283" w14:textId="77777777" w:rsidR="002C6A74" w:rsidRPr="005B71D8" w:rsidRDefault="002C6A74" w:rsidP="00EF38A1">
      <w:pPr>
        <w:pStyle w:val="pn"/>
        <w:spacing w:line="264" w:lineRule="auto"/>
        <w:jc w:val="both"/>
        <w:rPr>
          <w:szCs w:val="24"/>
        </w:rPr>
      </w:pPr>
      <w:r w:rsidRPr="005B71D8">
        <w:rPr>
          <w:b/>
          <w:bCs/>
          <w:szCs w:val="24"/>
        </w:rPr>
        <w:tab/>
      </w:r>
      <w:r w:rsidRPr="005B71D8">
        <w:rPr>
          <w:b/>
          <w:bCs/>
          <w:szCs w:val="24"/>
          <w:highlight w:val="yellow"/>
        </w:rPr>
        <w:t>D.</w:t>
      </w:r>
      <w:r w:rsidRPr="005B71D8">
        <w:rPr>
          <w:szCs w:val="24"/>
          <w:highlight w:val="yellow"/>
        </w:rPr>
        <w:t xml:space="preserve"> tốc độ phản ứng thuận bằng tốc độ phản ứng nghịch.</w:t>
      </w:r>
    </w:p>
    <w:p w14:paraId="472D6730" w14:textId="77777777" w:rsidR="002C6A74" w:rsidRPr="005B71D8" w:rsidRDefault="002C6A74" w:rsidP="00EF38A1">
      <w:pPr>
        <w:tabs>
          <w:tab w:val="left" w:pos="2835"/>
          <w:tab w:val="left" w:pos="5310"/>
          <w:tab w:val="left" w:pos="7830"/>
        </w:tabs>
        <w:spacing w:line="264" w:lineRule="auto"/>
        <w:jc w:val="both"/>
        <w:rPr>
          <w:rFonts w:ascii="Times New Roman" w:hAnsi="Times New Roman"/>
          <w:iCs/>
          <w:sz w:val="24"/>
          <w:szCs w:val="24"/>
          <w:lang w:val="vi-VN"/>
        </w:rPr>
      </w:pPr>
      <w:r w:rsidRPr="005B71D8">
        <w:rPr>
          <w:rFonts w:ascii="Times New Roman" w:hAnsi="Times New Roman"/>
          <w:b/>
          <w:iCs/>
          <w:sz w:val="24"/>
          <w:szCs w:val="24"/>
          <w:lang w:val="vi-VN"/>
        </w:rPr>
        <w:t xml:space="preserve">Câu </w:t>
      </w:r>
      <w:r>
        <w:rPr>
          <w:rFonts w:ascii="Times New Roman" w:hAnsi="Times New Roman"/>
          <w:b/>
          <w:iCs/>
          <w:sz w:val="24"/>
          <w:szCs w:val="24"/>
        </w:rPr>
        <w:t>5</w:t>
      </w:r>
      <w:r w:rsidRPr="005B71D8">
        <w:rPr>
          <w:rFonts w:ascii="Times New Roman" w:hAnsi="Times New Roman"/>
          <w:b/>
          <w:iCs/>
          <w:sz w:val="24"/>
          <w:szCs w:val="24"/>
        </w:rPr>
        <w:t xml:space="preserve">. </w:t>
      </w:r>
      <w:r w:rsidRPr="005B71D8">
        <w:rPr>
          <w:rFonts w:ascii="Times New Roman" w:hAnsi="Times New Roman"/>
          <w:iCs/>
          <w:sz w:val="24"/>
          <w:szCs w:val="24"/>
          <w:lang w:val="vi-VN"/>
        </w:rPr>
        <w:t xml:space="preserve">Cho </w:t>
      </w:r>
      <w:r w:rsidRPr="005B71D8">
        <w:rPr>
          <w:rFonts w:ascii="Times New Roman" w:hAnsi="Times New Roman"/>
          <w:iCs/>
          <w:sz w:val="24"/>
          <w:szCs w:val="24"/>
        </w:rPr>
        <w:t>5 mol H</w:t>
      </w:r>
      <w:r w:rsidRPr="005B71D8">
        <w:rPr>
          <w:rFonts w:ascii="Times New Roman" w:hAnsi="Times New Roman"/>
          <w:iCs/>
          <w:sz w:val="24"/>
          <w:szCs w:val="24"/>
          <w:vertAlign w:val="subscript"/>
        </w:rPr>
        <w:t>2</w:t>
      </w:r>
      <w:r w:rsidRPr="005B71D8">
        <w:rPr>
          <w:rFonts w:ascii="Times New Roman" w:hAnsi="Times New Roman"/>
          <w:iCs/>
          <w:sz w:val="24"/>
          <w:szCs w:val="24"/>
          <w:lang w:val="vi-VN"/>
        </w:rPr>
        <w:t xml:space="preserve"> và </w:t>
      </w:r>
      <w:r w:rsidRPr="005B71D8">
        <w:rPr>
          <w:rFonts w:ascii="Times New Roman" w:hAnsi="Times New Roman"/>
          <w:iCs/>
          <w:sz w:val="24"/>
          <w:szCs w:val="24"/>
        </w:rPr>
        <w:t>5 mol I</w:t>
      </w:r>
      <w:r w:rsidRPr="005B71D8">
        <w:rPr>
          <w:rFonts w:ascii="Times New Roman" w:hAnsi="Times New Roman"/>
          <w:iCs/>
          <w:sz w:val="24"/>
          <w:szCs w:val="24"/>
          <w:vertAlign w:val="subscript"/>
        </w:rPr>
        <w:t>2</w:t>
      </w:r>
      <w:r w:rsidRPr="005B71D8">
        <w:rPr>
          <w:rFonts w:ascii="Times New Roman" w:hAnsi="Times New Roman"/>
          <w:iCs/>
          <w:sz w:val="24"/>
          <w:szCs w:val="24"/>
          <w:lang w:val="vi-VN"/>
        </w:rPr>
        <w:t xml:space="preserve"> vào bình kín dung tích 1 lít và nung nóng đến </w:t>
      </w:r>
      <w:r w:rsidRPr="005B71D8">
        <w:rPr>
          <w:rFonts w:asciiTheme="minorHAnsi" w:eastAsiaTheme="minorHAnsi" w:hAnsiTheme="minorHAnsi" w:cstheme="minorBidi"/>
          <w:position w:val="-6"/>
        </w:rPr>
        <w:object w:dxaOrig="684" w:dyaOrig="336" w14:anchorId="595C1470">
          <v:shape id="_x0000_i1107" type="#_x0000_t75" style="width:34.5pt;height:16.5pt" o:ole="">
            <v:imagedata r:id="rId175" o:title=""/>
          </v:shape>
          <o:OLEObject Type="Embed" ProgID="Equation.DSMT4" ShapeID="_x0000_i1107" DrawAspect="Content" ObjectID="_1819993894" r:id="rId176"/>
        </w:object>
      </w:r>
      <w:r w:rsidRPr="005B71D8">
        <w:rPr>
          <w:rFonts w:ascii="Times New Roman" w:hAnsi="Times New Roman"/>
          <w:iCs/>
          <w:sz w:val="24"/>
          <w:szCs w:val="24"/>
          <w:lang w:val="vi-VN"/>
        </w:rPr>
        <w:t>. Đồ thị biểu diễn sự thay đổi nồng độ các chất theo thời gian được cho trong hình sau:</w:t>
      </w:r>
    </w:p>
    <w:p w14:paraId="33DC6FFC" w14:textId="77777777" w:rsidR="002C6A74" w:rsidRPr="005B71D8" w:rsidRDefault="002C6A74" w:rsidP="00EF38A1">
      <w:pPr>
        <w:tabs>
          <w:tab w:val="left" w:pos="283"/>
          <w:tab w:val="left" w:pos="2835"/>
          <w:tab w:val="left" w:pos="5310"/>
          <w:tab w:val="left" w:pos="7830"/>
        </w:tabs>
        <w:spacing w:line="264" w:lineRule="auto"/>
        <w:jc w:val="center"/>
        <w:rPr>
          <w:rFonts w:ascii="Times New Roman" w:hAnsi="Times New Roman"/>
          <w:iCs/>
          <w:sz w:val="24"/>
          <w:szCs w:val="24"/>
          <w:lang w:val="vi-VN"/>
        </w:rPr>
      </w:pPr>
      <w:r w:rsidRPr="005B71D8">
        <w:rPr>
          <w:rFonts w:ascii="Times New Roman" w:hAnsi="Times New Roman"/>
          <w:noProof/>
          <w:sz w:val="24"/>
          <w:szCs w:val="24"/>
        </w:rPr>
        <w:drawing>
          <wp:inline distT="0" distB="0" distL="0" distR="0" wp14:anchorId="2AF36759" wp14:editId="56D08E48">
            <wp:extent cx="4114800" cy="2630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cstate="print">
                      <a:extLst>
                        <a:ext uri="{BEBA8EAE-BF5A-486C-A8C5-ECC9F3942E4B}">
                          <a14:imgProps xmlns:a14="http://schemas.microsoft.com/office/drawing/2010/main">
                            <a14:imgLayer r:embed="rId1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2442" cy="2641420"/>
                    </a:xfrm>
                    <a:prstGeom prst="rect">
                      <a:avLst/>
                    </a:prstGeom>
                    <a:noFill/>
                    <a:ln>
                      <a:noFill/>
                    </a:ln>
                  </pic:spPr>
                </pic:pic>
              </a:graphicData>
            </a:graphic>
          </wp:inline>
        </w:drawing>
      </w:r>
    </w:p>
    <w:p w14:paraId="2AC0DE54"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sz w:val="24"/>
          <w:szCs w:val="24"/>
          <w:lang w:val="vi-VN"/>
        </w:rPr>
        <w:t>Nồng độ của HI ở trạng thái cân bằng là</w:t>
      </w:r>
    </w:p>
    <w:p w14:paraId="441E16CE" w14:textId="77777777" w:rsidR="002C6A74" w:rsidRPr="003B5AA4" w:rsidRDefault="002C6A74"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 xml:space="preserve">A. </w:t>
      </w:r>
      <w:r w:rsidRPr="005B71D8">
        <w:rPr>
          <w:rFonts w:ascii="Times New Roman" w:hAnsi="Times New Roman"/>
          <w:sz w:val="24"/>
          <w:szCs w:val="24"/>
        </w:rPr>
        <w:t>0,68 M</w:t>
      </w:r>
      <w:r w:rsidRPr="005B71D8">
        <w:rPr>
          <w:rFonts w:ascii="Times New Roman" w:hAnsi="Times New Roman"/>
          <w:sz w:val="24"/>
          <w:szCs w:val="24"/>
          <w:lang w:val="vi-VN"/>
        </w:rPr>
        <w:t>.</w:t>
      </w:r>
      <w:r w:rsidRPr="005B71D8">
        <w:rPr>
          <w:rFonts w:ascii="Times New Roman" w:hAnsi="Times New Roman"/>
          <w:b/>
          <w:sz w:val="24"/>
          <w:szCs w:val="24"/>
          <w:lang w:val="vi-VN"/>
        </w:rPr>
        <w:tab/>
        <w:t xml:space="preserve">B. </w:t>
      </w:r>
      <w:r w:rsidRPr="005B71D8">
        <w:rPr>
          <w:rFonts w:ascii="Times New Roman" w:hAnsi="Times New Roman"/>
          <w:sz w:val="24"/>
          <w:szCs w:val="24"/>
        </w:rPr>
        <w:t>5,00 M</w:t>
      </w:r>
      <w:r w:rsidRPr="005B71D8">
        <w:rPr>
          <w:rFonts w:ascii="Times New Roman" w:hAnsi="Times New Roman"/>
          <w:sz w:val="24"/>
          <w:szCs w:val="24"/>
          <w:lang w:val="vi-VN"/>
        </w:rPr>
        <w:t>.</w:t>
      </w:r>
      <w:r w:rsidRPr="005B71D8">
        <w:rPr>
          <w:rFonts w:ascii="Times New Roman" w:hAnsi="Times New Roman"/>
          <w:b/>
          <w:sz w:val="24"/>
          <w:szCs w:val="24"/>
          <w:lang w:val="vi-VN"/>
        </w:rPr>
        <w:tab/>
        <w:t xml:space="preserve">C. </w:t>
      </w:r>
      <w:r w:rsidRPr="005B71D8">
        <w:rPr>
          <w:rFonts w:ascii="Times New Roman" w:hAnsi="Times New Roman"/>
          <w:sz w:val="24"/>
          <w:szCs w:val="24"/>
          <w:lang w:val="vi-VN"/>
        </w:rPr>
        <w:t>3,38 M.</w:t>
      </w:r>
      <w:r w:rsidRPr="005B71D8">
        <w:rPr>
          <w:rFonts w:ascii="Times New Roman" w:hAnsi="Times New Roman"/>
          <w:b/>
          <w:sz w:val="24"/>
          <w:szCs w:val="24"/>
          <w:lang w:val="vi-VN"/>
        </w:rPr>
        <w:tab/>
      </w:r>
      <w:r w:rsidRPr="003B5AA4">
        <w:rPr>
          <w:rFonts w:ascii="Times New Roman" w:hAnsi="Times New Roman"/>
          <w:b/>
          <w:sz w:val="24"/>
          <w:szCs w:val="24"/>
          <w:highlight w:val="yellow"/>
          <w:lang w:val="vi-VN"/>
        </w:rPr>
        <w:t xml:space="preserve">D. </w:t>
      </w:r>
      <w:r w:rsidRPr="003B5AA4">
        <w:rPr>
          <w:rFonts w:ascii="Times New Roman" w:hAnsi="Times New Roman"/>
          <w:sz w:val="24"/>
          <w:szCs w:val="24"/>
          <w:highlight w:val="yellow"/>
        </w:rPr>
        <w:t>8,64 M</w:t>
      </w:r>
      <w:r w:rsidRPr="003B5AA4">
        <w:rPr>
          <w:rFonts w:ascii="Times New Roman" w:hAnsi="Times New Roman"/>
          <w:sz w:val="24"/>
          <w:szCs w:val="24"/>
          <w:highlight w:val="yellow"/>
          <w:lang w:val="vi-VN"/>
        </w:rPr>
        <w:t>.</w:t>
      </w:r>
    </w:p>
    <w:p w14:paraId="515DB1F4" w14:textId="77777777"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 xml:space="preserve">Câu </w:t>
      </w:r>
      <w:r>
        <w:rPr>
          <w:rFonts w:ascii="Times New Roman" w:hAnsi="Times New Roman"/>
          <w:b/>
          <w:sz w:val="24"/>
          <w:szCs w:val="24"/>
          <w:lang w:val="es-ES"/>
        </w:rPr>
        <w:t>6</w:t>
      </w:r>
      <w:r w:rsidRPr="005B71D8">
        <w:rPr>
          <w:rFonts w:ascii="Times New Roman" w:hAnsi="Times New Roman"/>
          <w:b/>
          <w:sz w:val="24"/>
          <w:szCs w:val="24"/>
          <w:lang w:val="es-ES"/>
        </w:rPr>
        <w:t xml:space="preserve">. </w:t>
      </w:r>
      <w:r w:rsidRPr="005B71D8">
        <w:rPr>
          <w:rFonts w:ascii="Times New Roman" w:hAnsi="Times New Roman"/>
          <w:sz w:val="24"/>
          <w:szCs w:val="24"/>
          <w:lang w:val="es-ES"/>
        </w:rPr>
        <w:t xml:space="preserve">Tại nhiệt độ không đổi, ở trạng thái cân bằng, </w:t>
      </w:r>
    </w:p>
    <w:p w14:paraId="1280C4AC"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ab/>
      </w:r>
      <w:r w:rsidRPr="005B71D8">
        <w:rPr>
          <w:rFonts w:ascii="Times New Roman" w:hAnsi="Times New Roman"/>
          <w:b/>
          <w:sz w:val="24"/>
          <w:szCs w:val="24"/>
          <w:highlight w:val="yellow"/>
          <w:lang w:val="es-ES"/>
        </w:rPr>
        <w:t xml:space="preserve">A. </w:t>
      </w:r>
      <w:r w:rsidRPr="005B71D8">
        <w:rPr>
          <w:rFonts w:ascii="Times New Roman" w:hAnsi="Times New Roman"/>
          <w:sz w:val="24"/>
          <w:szCs w:val="24"/>
          <w:highlight w:val="yellow"/>
          <w:lang w:val="es-ES"/>
        </w:rPr>
        <w:t>nồng độ của các chất trong hỗn hợp phản ứng không thay đổi.</w:t>
      </w:r>
    </w:p>
    <w:p w14:paraId="7105A497"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lastRenderedPageBreak/>
        <w:tab/>
        <w:t>B.</w:t>
      </w:r>
      <w:r w:rsidRPr="005B71D8">
        <w:rPr>
          <w:rFonts w:ascii="Times New Roman" w:hAnsi="Times New Roman"/>
          <w:sz w:val="24"/>
          <w:szCs w:val="24"/>
          <w:lang w:val="es-ES"/>
        </w:rPr>
        <w:t xml:space="preserve"> nồng độ của các chất trong hỗn hợp phản ứng vẫn liên tục thay đổi.</w:t>
      </w:r>
    </w:p>
    <w:p w14:paraId="00883835"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lang w:val="es-ES"/>
        </w:rPr>
      </w:pPr>
      <w:r w:rsidRPr="005B71D8">
        <w:rPr>
          <w:rFonts w:ascii="Times New Roman" w:hAnsi="Times New Roman"/>
          <w:b/>
          <w:sz w:val="24"/>
          <w:szCs w:val="24"/>
          <w:lang w:val="es-ES"/>
        </w:rPr>
        <w:tab/>
        <w:t>C.</w:t>
      </w:r>
      <w:r w:rsidRPr="005B71D8">
        <w:rPr>
          <w:rFonts w:ascii="Times New Roman" w:hAnsi="Times New Roman"/>
          <w:sz w:val="24"/>
          <w:szCs w:val="24"/>
          <w:lang w:val="es-ES"/>
        </w:rPr>
        <w:t xml:space="preserve"> phản ứng hoá học không xảy ra.</w:t>
      </w:r>
    </w:p>
    <w:p w14:paraId="04E10CC5"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lang w:val="es-ES"/>
        </w:rPr>
      </w:pPr>
      <w:r w:rsidRPr="005B71D8">
        <w:rPr>
          <w:rFonts w:ascii="Times New Roman" w:hAnsi="Times New Roman"/>
          <w:b/>
          <w:sz w:val="24"/>
          <w:szCs w:val="24"/>
          <w:lang w:val="es-ES"/>
        </w:rPr>
        <w:tab/>
        <w:t>D.</w:t>
      </w:r>
      <w:r w:rsidRPr="005B71D8">
        <w:rPr>
          <w:rFonts w:ascii="Times New Roman" w:hAnsi="Times New Roman"/>
          <w:sz w:val="24"/>
          <w:szCs w:val="24"/>
          <w:lang w:val="es-ES"/>
        </w:rPr>
        <w:t xml:space="preserve"> tốc độ phản ứng hoá học xảy ra chậm dần.</w:t>
      </w:r>
    </w:p>
    <w:p w14:paraId="48B387EE" w14:textId="77777777" w:rsidR="002C6A74" w:rsidRPr="005B71D8" w:rsidRDefault="002C6A74" w:rsidP="00EF38A1">
      <w:pPr>
        <w:tabs>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7</w:t>
      </w:r>
      <w:r w:rsidRPr="005B71D8">
        <w:rPr>
          <w:rFonts w:ascii="Times New Roman" w:hAnsi="Times New Roman"/>
          <w:b/>
          <w:sz w:val="24"/>
          <w:szCs w:val="24"/>
        </w:rPr>
        <w:t xml:space="preserve">. </w:t>
      </w:r>
      <w:r w:rsidRPr="005B71D8">
        <w:rPr>
          <w:rFonts w:ascii="Times New Roman" w:hAnsi="Times New Roman"/>
          <w:sz w:val="24"/>
          <w:szCs w:val="24"/>
        </w:rPr>
        <w:t>Khi một hệ ở trạng thái cân bằng thì trạng thái đó là</w:t>
      </w:r>
    </w:p>
    <w:p w14:paraId="2A729ACC" w14:textId="77777777" w:rsidR="002C6A74" w:rsidRPr="005B71D8" w:rsidRDefault="002C6A74" w:rsidP="00EF38A1">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5B71D8">
        <w:rPr>
          <w:rFonts w:ascii="Times New Roman" w:hAnsi="Times New Roman"/>
          <w:b/>
          <w:sz w:val="24"/>
          <w:szCs w:val="24"/>
        </w:rPr>
        <w:tab/>
        <w:t>A.</w:t>
      </w:r>
      <w:r w:rsidRPr="005B71D8">
        <w:rPr>
          <w:rFonts w:ascii="Times New Roman" w:hAnsi="Times New Roman"/>
          <w:sz w:val="24"/>
          <w:szCs w:val="24"/>
        </w:rPr>
        <w:t xml:space="preserve"> cân bằng tĩnh.</w:t>
      </w:r>
      <w:r w:rsidRPr="005B71D8">
        <w:rPr>
          <w:rFonts w:ascii="Times New Roman" w:hAnsi="Times New Roman"/>
          <w:b/>
          <w:sz w:val="24"/>
          <w:szCs w:val="24"/>
        </w:rPr>
        <w:tab/>
      </w:r>
      <w:r w:rsidRPr="005B71D8">
        <w:rPr>
          <w:rFonts w:ascii="Times New Roman" w:hAnsi="Times New Roman"/>
          <w:b/>
          <w:sz w:val="24"/>
          <w:szCs w:val="24"/>
        </w:rPr>
        <w:tab/>
      </w:r>
      <w:r w:rsidRPr="005B71D8">
        <w:rPr>
          <w:rFonts w:ascii="Times New Roman" w:hAnsi="Times New Roman"/>
          <w:b/>
          <w:sz w:val="24"/>
          <w:szCs w:val="24"/>
          <w:highlight w:val="yellow"/>
        </w:rPr>
        <w:t xml:space="preserve">B. </w:t>
      </w:r>
      <w:r w:rsidRPr="005B71D8">
        <w:rPr>
          <w:rFonts w:ascii="Times New Roman" w:hAnsi="Times New Roman"/>
          <w:sz w:val="24"/>
          <w:szCs w:val="24"/>
          <w:highlight w:val="yellow"/>
        </w:rPr>
        <w:t>cân bằng động.</w:t>
      </w:r>
    </w:p>
    <w:p w14:paraId="09A95CD4" w14:textId="77777777" w:rsidR="002C6A74" w:rsidRPr="005B71D8" w:rsidRDefault="002C6A74" w:rsidP="00EF38A1">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5B71D8">
        <w:rPr>
          <w:rFonts w:ascii="Times New Roman" w:hAnsi="Times New Roman"/>
          <w:b/>
          <w:sz w:val="24"/>
          <w:szCs w:val="24"/>
        </w:rPr>
        <w:tab/>
        <w:t>C.</w:t>
      </w:r>
      <w:r w:rsidRPr="005B71D8">
        <w:rPr>
          <w:rFonts w:ascii="Times New Roman" w:hAnsi="Times New Roman"/>
          <w:sz w:val="24"/>
          <w:szCs w:val="24"/>
        </w:rPr>
        <w:t xml:space="preserve"> cân bằng bền.</w:t>
      </w:r>
      <w:r w:rsidRPr="005B71D8">
        <w:rPr>
          <w:rFonts w:ascii="Times New Roman" w:hAnsi="Times New Roman"/>
          <w:b/>
          <w:sz w:val="24"/>
          <w:szCs w:val="24"/>
        </w:rPr>
        <w:tab/>
      </w:r>
      <w:r w:rsidRPr="005B71D8">
        <w:rPr>
          <w:rFonts w:ascii="Times New Roman" w:hAnsi="Times New Roman"/>
          <w:b/>
          <w:sz w:val="24"/>
          <w:szCs w:val="24"/>
        </w:rPr>
        <w:tab/>
        <w:t>D.</w:t>
      </w:r>
      <w:r w:rsidRPr="005B71D8">
        <w:rPr>
          <w:rFonts w:ascii="Times New Roman" w:hAnsi="Times New Roman"/>
          <w:sz w:val="24"/>
          <w:szCs w:val="24"/>
        </w:rPr>
        <w:t xml:space="preserve"> cân bằng không bền.</w:t>
      </w:r>
    </w:p>
    <w:p w14:paraId="415AE6E4" w14:textId="77777777" w:rsidR="002C6A74" w:rsidRPr="005B71D8" w:rsidRDefault="002C6A74" w:rsidP="00EF38A1">
      <w:pPr>
        <w:spacing w:line="264" w:lineRule="auto"/>
        <w:jc w:val="both"/>
        <w:rPr>
          <w:rFonts w:ascii="Times New Roman" w:hAnsi="Times New Roman"/>
          <w:bCs/>
          <w:iCs/>
          <w:sz w:val="24"/>
          <w:szCs w:val="24"/>
        </w:rPr>
      </w:pPr>
      <w:r w:rsidRPr="005B71D8">
        <w:rPr>
          <w:rFonts w:ascii="Times New Roman" w:hAnsi="Times New Roman"/>
          <w:b/>
          <w:iCs/>
          <w:sz w:val="24"/>
          <w:szCs w:val="24"/>
        </w:rPr>
        <w:t xml:space="preserve">Câu </w:t>
      </w:r>
      <w:r>
        <w:rPr>
          <w:rFonts w:ascii="Times New Roman" w:hAnsi="Times New Roman"/>
          <w:b/>
          <w:iCs/>
          <w:sz w:val="24"/>
          <w:szCs w:val="24"/>
        </w:rPr>
        <w:t>8</w:t>
      </w:r>
      <w:r w:rsidRPr="005B71D8">
        <w:rPr>
          <w:rFonts w:ascii="Times New Roman" w:hAnsi="Times New Roman"/>
          <w:b/>
          <w:iCs/>
          <w:sz w:val="24"/>
          <w:szCs w:val="24"/>
        </w:rPr>
        <w:t xml:space="preserve">. </w:t>
      </w:r>
      <w:r w:rsidRPr="005B71D8">
        <w:rPr>
          <w:rFonts w:ascii="Times New Roman" w:hAnsi="Times New Roman"/>
          <w:bCs/>
          <w:iCs/>
          <w:sz w:val="24"/>
          <w:szCs w:val="24"/>
        </w:rPr>
        <w:t xml:space="preserve">Phát biểu nào sau đây về phản ứng ở trạng thái cân bằng là </w:t>
      </w:r>
      <w:r w:rsidRPr="005B71D8">
        <w:rPr>
          <w:rFonts w:ascii="Times New Roman" w:hAnsi="Times New Roman"/>
          <w:b/>
          <w:iCs/>
          <w:sz w:val="24"/>
          <w:szCs w:val="24"/>
        </w:rPr>
        <w:t xml:space="preserve">không </w:t>
      </w:r>
      <w:r w:rsidRPr="005B71D8">
        <w:rPr>
          <w:rFonts w:ascii="Times New Roman" w:hAnsi="Times New Roman"/>
          <w:bCs/>
          <w:iCs/>
          <w:sz w:val="24"/>
          <w:szCs w:val="24"/>
        </w:rPr>
        <w:t>đúng?</w:t>
      </w:r>
    </w:p>
    <w:p w14:paraId="5758834E"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iCs/>
          <w:sz w:val="24"/>
          <w:szCs w:val="24"/>
          <w:lang w:val="vi-VN"/>
        </w:rPr>
      </w:pPr>
      <w:r w:rsidRPr="005B71D8">
        <w:rPr>
          <w:rFonts w:ascii="Times New Roman" w:hAnsi="Times New Roman"/>
          <w:b/>
          <w:bCs/>
          <w:iCs/>
          <w:sz w:val="24"/>
          <w:szCs w:val="24"/>
        </w:rPr>
        <w:tab/>
      </w:r>
      <w:r w:rsidRPr="005B71D8">
        <w:rPr>
          <w:rFonts w:ascii="Times New Roman" w:hAnsi="Times New Roman"/>
          <w:b/>
          <w:bCs/>
          <w:iCs/>
          <w:sz w:val="24"/>
          <w:szCs w:val="24"/>
          <w:lang w:val="vi-VN"/>
        </w:rPr>
        <w:t>A.</w:t>
      </w:r>
      <w:r w:rsidRPr="005B71D8">
        <w:rPr>
          <w:rFonts w:ascii="Times New Roman" w:hAnsi="Times New Roman"/>
          <w:iCs/>
          <w:sz w:val="24"/>
          <w:szCs w:val="24"/>
          <w:lang w:val="vi-VN"/>
        </w:rPr>
        <w:t xml:space="preserve"> </w:t>
      </w:r>
      <w:r w:rsidRPr="005B71D8">
        <w:rPr>
          <w:rFonts w:ascii="Times New Roman" w:hAnsi="Times New Roman"/>
          <w:iCs/>
          <w:sz w:val="24"/>
          <w:szCs w:val="24"/>
        </w:rPr>
        <w:t>Các phản ứng thuận và phản ứng nghịch diễn ra với tốc độ thay đổi là như nhau</w:t>
      </w:r>
      <w:r w:rsidRPr="005B71D8">
        <w:rPr>
          <w:rFonts w:ascii="Times New Roman" w:hAnsi="Times New Roman"/>
          <w:iCs/>
          <w:sz w:val="24"/>
          <w:szCs w:val="24"/>
          <w:lang w:val="vi-VN"/>
        </w:rPr>
        <w:t>.</w:t>
      </w:r>
    </w:p>
    <w:p w14:paraId="79B2364D"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iCs/>
          <w:sz w:val="24"/>
          <w:szCs w:val="24"/>
          <w:lang w:val="vi-VN"/>
        </w:rPr>
      </w:pPr>
      <w:r w:rsidRPr="005B71D8">
        <w:rPr>
          <w:rFonts w:ascii="Times New Roman" w:hAnsi="Times New Roman"/>
          <w:iCs/>
          <w:sz w:val="24"/>
          <w:szCs w:val="24"/>
          <w:lang w:val="vi-VN"/>
        </w:rPr>
        <w:tab/>
      </w:r>
      <w:r w:rsidRPr="005B71D8">
        <w:rPr>
          <w:rFonts w:ascii="Times New Roman" w:hAnsi="Times New Roman"/>
          <w:b/>
          <w:bCs/>
          <w:iCs/>
          <w:sz w:val="24"/>
          <w:szCs w:val="24"/>
          <w:lang w:val="vi-VN"/>
        </w:rPr>
        <w:t>B.</w:t>
      </w:r>
      <w:r w:rsidRPr="005B71D8">
        <w:rPr>
          <w:rFonts w:ascii="Times New Roman" w:hAnsi="Times New Roman"/>
          <w:iCs/>
          <w:sz w:val="24"/>
          <w:szCs w:val="24"/>
          <w:lang w:val="vi-VN"/>
        </w:rPr>
        <w:t xml:space="preserve"> </w:t>
      </w:r>
      <w:r w:rsidRPr="005B71D8">
        <w:rPr>
          <w:rFonts w:ascii="Times New Roman" w:hAnsi="Times New Roman"/>
          <w:iCs/>
          <w:sz w:val="24"/>
          <w:szCs w:val="24"/>
        </w:rPr>
        <w:t>Nồng độ của chất phản ứng và chất sản phẩm không thay đổi</w:t>
      </w:r>
      <w:r w:rsidRPr="005B71D8">
        <w:rPr>
          <w:rFonts w:ascii="Times New Roman" w:hAnsi="Times New Roman"/>
          <w:iCs/>
          <w:sz w:val="24"/>
          <w:szCs w:val="24"/>
          <w:lang w:val="vi-VN"/>
        </w:rPr>
        <w:t>.</w:t>
      </w:r>
    </w:p>
    <w:p w14:paraId="44DA288D"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iCs/>
          <w:sz w:val="24"/>
          <w:szCs w:val="24"/>
        </w:rPr>
      </w:pPr>
      <w:r w:rsidRPr="005B71D8">
        <w:rPr>
          <w:rFonts w:ascii="Times New Roman" w:hAnsi="Times New Roman"/>
          <w:iCs/>
          <w:sz w:val="24"/>
          <w:szCs w:val="24"/>
          <w:vertAlign w:val="subscript"/>
          <w:lang w:val="vi-VN"/>
        </w:rPr>
        <w:tab/>
      </w:r>
      <w:r w:rsidRPr="005B71D8">
        <w:rPr>
          <w:rFonts w:ascii="Times New Roman" w:hAnsi="Times New Roman"/>
          <w:b/>
          <w:bCs/>
          <w:iCs/>
          <w:sz w:val="24"/>
          <w:szCs w:val="24"/>
          <w:highlight w:val="yellow"/>
          <w:lang w:val="vi-VN"/>
        </w:rPr>
        <w:t>C.</w:t>
      </w:r>
      <w:r w:rsidRPr="005B71D8">
        <w:rPr>
          <w:rFonts w:ascii="Times New Roman" w:hAnsi="Times New Roman"/>
          <w:iCs/>
          <w:sz w:val="24"/>
          <w:szCs w:val="24"/>
          <w:highlight w:val="yellow"/>
        </w:rPr>
        <w:t xml:space="preserve"> Nồng độ của các chất phản ứng bằng nồng độ của các chất sản phẩm</w:t>
      </w:r>
      <w:r w:rsidRPr="005B71D8">
        <w:rPr>
          <w:rFonts w:ascii="Times New Roman" w:hAnsi="Times New Roman"/>
          <w:iCs/>
          <w:sz w:val="24"/>
          <w:szCs w:val="24"/>
          <w:highlight w:val="yellow"/>
          <w:lang w:val="vi-VN"/>
        </w:rPr>
        <w:t>.</w:t>
      </w:r>
    </w:p>
    <w:p w14:paraId="00527761"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iCs/>
          <w:sz w:val="24"/>
          <w:szCs w:val="24"/>
          <w:lang w:val="vi-VN"/>
        </w:rPr>
      </w:pPr>
      <w:r w:rsidRPr="005B71D8">
        <w:rPr>
          <w:rFonts w:ascii="Times New Roman" w:hAnsi="Times New Roman"/>
          <w:iCs/>
          <w:sz w:val="24"/>
          <w:szCs w:val="24"/>
          <w:lang w:val="vi-VN"/>
        </w:rPr>
        <w:tab/>
      </w:r>
      <w:r w:rsidRPr="005B71D8">
        <w:rPr>
          <w:rFonts w:ascii="Times New Roman" w:hAnsi="Times New Roman"/>
          <w:b/>
          <w:bCs/>
          <w:iCs/>
          <w:sz w:val="24"/>
          <w:szCs w:val="24"/>
          <w:lang w:val="vi-VN"/>
        </w:rPr>
        <w:t>D.</w:t>
      </w:r>
      <w:r w:rsidRPr="005B71D8">
        <w:rPr>
          <w:rFonts w:ascii="Times New Roman" w:hAnsi="Times New Roman"/>
          <w:iCs/>
          <w:sz w:val="24"/>
          <w:szCs w:val="24"/>
        </w:rPr>
        <w:t xml:space="preserve"> Các phản ứng thuận và nghịch tiếp tục xảy ra</w:t>
      </w:r>
      <w:r w:rsidRPr="005B71D8">
        <w:rPr>
          <w:rFonts w:ascii="Times New Roman" w:hAnsi="Times New Roman"/>
          <w:iCs/>
          <w:sz w:val="24"/>
          <w:szCs w:val="24"/>
          <w:lang w:val="vi-VN"/>
        </w:rPr>
        <w:t>.</w:t>
      </w:r>
    </w:p>
    <w:p w14:paraId="76BA62A8" w14:textId="77777777" w:rsidR="002C6A74" w:rsidRPr="005B71D8" w:rsidRDefault="002C6A74" w:rsidP="00EF38A1">
      <w:pPr>
        <w:tabs>
          <w:tab w:val="left" w:pos="1024"/>
        </w:tabs>
        <w:spacing w:line="264" w:lineRule="auto"/>
        <w:jc w:val="both"/>
        <w:rPr>
          <w:rFonts w:ascii="Times New Roman" w:hAnsi="Times New Roman"/>
          <w:sz w:val="24"/>
          <w:szCs w:val="24"/>
        </w:rPr>
      </w:pPr>
      <w:r w:rsidRPr="005B71D8">
        <w:rPr>
          <w:rFonts w:ascii="Times New Roman" w:hAnsi="Times New Roman"/>
          <w:b/>
          <w:bCs/>
          <w:noProof/>
          <w:sz w:val="24"/>
          <w:szCs w:val="24"/>
        </w:rPr>
        <w:t xml:space="preserve">Câu </w:t>
      </w:r>
      <w:r>
        <w:rPr>
          <w:rFonts w:ascii="Times New Roman" w:hAnsi="Times New Roman"/>
          <w:b/>
          <w:bCs/>
          <w:noProof/>
          <w:sz w:val="24"/>
          <w:szCs w:val="24"/>
        </w:rPr>
        <w:t>9</w:t>
      </w:r>
      <w:r w:rsidRPr="005B71D8">
        <w:rPr>
          <w:rFonts w:ascii="Times New Roman" w:hAnsi="Times New Roman"/>
          <w:b/>
          <w:bCs/>
          <w:noProof/>
          <w:sz w:val="24"/>
          <w:szCs w:val="24"/>
        </w:rPr>
        <w:t xml:space="preserve">. </w:t>
      </w:r>
      <w:r w:rsidRPr="005B71D8">
        <w:rPr>
          <w:rFonts w:ascii="Times New Roman" w:hAnsi="Times New Roman"/>
          <w:sz w:val="24"/>
          <w:szCs w:val="24"/>
        </w:rPr>
        <w:t xml:space="preserve">Đồ thị dưới đây biểu diễn sự thay đổi tốc độ phản ứng thuận và phản ứng nghịch theo thời gian của phản ứng: A(g) </w:t>
      </w:r>
      <w:r w:rsidRPr="005B71D8">
        <w:rPr>
          <w:rFonts w:ascii="Times New Roman" w:hAnsi="Times New Roman"/>
          <w:position w:val="-8"/>
          <w:sz w:val="24"/>
          <w:szCs w:val="24"/>
        </w:rPr>
        <w:object w:dxaOrig="639" w:dyaOrig="400" w14:anchorId="3C88ED6C">
          <v:shape id="_x0000_i1108" type="#_x0000_t75" style="width:31.5pt;height:20.25pt" o:ole="">
            <v:imagedata r:id="rId179" o:title=""/>
          </v:shape>
          <o:OLEObject Type="Embed" ProgID="Equation.DSMT4" ShapeID="_x0000_i1108" DrawAspect="Content" ObjectID="_1819993895" r:id="rId180"/>
        </w:object>
      </w:r>
      <w:r w:rsidRPr="005B71D8">
        <w:rPr>
          <w:rFonts w:ascii="Times New Roman" w:hAnsi="Times New Roman"/>
          <w:sz w:val="24"/>
          <w:szCs w:val="24"/>
        </w:rPr>
        <w:t xml:space="preserve">B(g). </w:t>
      </w:r>
    </w:p>
    <w:p w14:paraId="6767BD7E" w14:textId="77777777" w:rsidR="002C6A74" w:rsidRPr="005B71D8" w:rsidRDefault="002C6A74" w:rsidP="00EF38A1">
      <w:pPr>
        <w:tabs>
          <w:tab w:val="left" w:pos="1024"/>
        </w:tabs>
        <w:spacing w:line="264" w:lineRule="auto"/>
        <w:jc w:val="center"/>
        <w:rPr>
          <w:rFonts w:ascii="Times New Roman" w:hAnsi="Times New Roman"/>
          <w:sz w:val="24"/>
          <w:szCs w:val="24"/>
        </w:rPr>
      </w:pPr>
      <w:r w:rsidRPr="005B71D8">
        <w:rPr>
          <w:rFonts w:ascii="Times New Roman" w:hAnsi="Times New Roman"/>
          <w:noProof/>
          <w:sz w:val="24"/>
          <w:szCs w:val="24"/>
        </w:rPr>
        <w:drawing>
          <wp:inline distT="0" distB="0" distL="0" distR="0" wp14:anchorId="19EF4EE7" wp14:editId="0CB2B93B">
            <wp:extent cx="2506980" cy="1723798"/>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81" cstate="print">
                      <a:extLst>
                        <a:ext uri="{BEBA8EAE-BF5A-486C-A8C5-ECC9F3942E4B}">
                          <a14:imgProps xmlns:a14="http://schemas.microsoft.com/office/drawing/2010/main">
                            <a14:imgLayer r:embed="rId18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30582" cy="1740027"/>
                    </a:xfrm>
                    <a:prstGeom prst="rect">
                      <a:avLst/>
                    </a:prstGeom>
                  </pic:spPr>
                </pic:pic>
              </a:graphicData>
            </a:graphic>
          </wp:inline>
        </w:drawing>
      </w:r>
    </w:p>
    <w:p w14:paraId="11DD79BF" w14:textId="77777777" w:rsidR="002C6A74" w:rsidRPr="005B71D8" w:rsidRDefault="002C6A74" w:rsidP="00EF38A1">
      <w:pPr>
        <w:tabs>
          <w:tab w:val="left" w:pos="1024"/>
        </w:tabs>
        <w:spacing w:line="264" w:lineRule="auto"/>
        <w:jc w:val="center"/>
        <w:rPr>
          <w:rFonts w:ascii="Times New Roman" w:hAnsi="Times New Roman"/>
          <w:i/>
          <w:iCs/>
          <w:sz w:val="24"/>
          <w:szCs w:val="24"/>
        </w:rPr>
      </w:pPr>
      <w:r w:rsidRPr="005B71D8">
        <w:rPr>
          <w:rFonts w:ascii="Times New Roman" w:hAnsi="Times New Roman"/>
          <w:i/>
          <w:iCs/>
          <w:sz w:val="24"/>
          <w:szCs w:val="24"/>
        </w:rPr>
        <w:t>Đồ thị biểu diễn sự thay đổi tốc độ phản ứng thuận và phản ứng nghịch theo thời gian</w:t>
      </w:r>
    </w:p>
    <w:p w14:paraId="7894483C" w14:textId="77777777" w:rsidR="002C6A74" w:rsidRPr="005B71D8" w:rsidRDefault="002C6A74" w:rsidP="00EF38A1">
      <w:pPr>
        <w:tabs>
          <w:tab w:val="left" w:pos="1024"/>
        </w:tabs>
        <w:spacing w:line="264" w:lineRule="auto"/>
        <w:jc w:val="both"/>
        <w:rPr>
          <w:rFonts w:ascii="Times New Roman" w:hAnsi="Times New Roman"/>
          <w:sz w:val="24"/>
          <w:szCs w:val="24"/>
        </w:rPr>
      </w:pPr>
      <w:r w:rsidRPr="005B71D8">
        <w:rPr>
          <w:rFonts w:ascii="Times New Roman" w:hAnsi="Times New Roman"/>
          <w:sz w:val="24"/>
          <w:szCs w:val="24"/>
        </w:rPr>
        <w:t>Chọn mô tả đúng?</w:t>
      </w:r>
    </w:p>
    <w:p w14:paraId="6BA41A4F"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sz w:val="24"/>
          <w:szCs w:val="24"/>
        </w:rPr>
        <w:tab/>
      </w:r>
      <w:r w:rsidRPr="005B71D8">
        <w:rPr>
          <w:rFonts w:ascii="Times New Roman" w:hAnsi="Times New Roman"/>
          <w:b/>
          <w:bCs/>
          <w:sz w:val="24"/>
          <w:szCs w:val="24"/>
          <w:highlight w:val="yellow"/>
        </w:rPr>
        <w:t>A.</w:t>
      </w:r>
      <w:r w:rsidRPr="005B71D8">
        <w:rPr>
          <w:rFonts w:ascii="Times New Roman" w:hAnsi="Times New Roman"/>
          <w:sz w:val="24"/>
          <w:szCs w:val="24"/>
          <w:highlight w:val="yellow"/>
        </w:rPr>
        <w:t xml:space="preserve"> Đường (a) biểu diễn sự thay đổi tốc độ phản ứng thuận và đường (b) biểu diễn sự thay đổi tốc độ phản ứng nghịch.</w:t>
      </w:r>
    </w:p>
    <w:p w14:paraId="119233ED"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sz w:val="24"/>
          <w:szCs w:val="24"/>
        </w:rPr>
        <w:tab/>
        <w:t>B.</w:t>
      </w:r>
      <w:r w:rsidRPr="005B71D8">
        <w:rPr>
          <w:rFonts w:ascii="Times New Roman" w:hAnsi="Times New Roman"/>
          <w:sz w:val="24"/>
          <w:szCs w:val="24"/>
        </w:rPr>
        <w:t xml:space="preserve"> Đường (a) biểu diễn sự thay đổi tốc độ phản ứng nghịch và đường (b) biểu diễn sự thay đổi tốc độ phản ứng thuận.</w:t>
      </w:r>
    </w:p>
    <w:p w14:paraId="30DEBBE1"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sz w:val="24"/>
          <w:szCs w:val="24"/>
        </w:rPr>
        <w:tab/>
        <w:t>C.</w:t>
      </w:r>
      <w:r w:rsidRPr="005B71D8">
        <w:rPr>
          <w:rFonts w:ascii="Times New Roman" w:hAnsi="Times New Roman"/>
          <w:sz w:val="24"/>
          <w:szCs w:val="24"/>
        </w:rPr>
        <w:t xml:space="preserve"> Cả 2 đường (a) và (b) đều biểu diễn sự thay đổi tốc độ phản ứng thuận.</w:t>
      </w:r>
    </w:p>
    <w:p w14:paraId="6BDA63BA"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sz w:val="24"/>
          <w:szCs w:val="24"/>
        </w:rPr>
        <w:tab/>
        <w:t>D.</w:t>
      </w:r>
      <w:r w:rsidRPr="005B71D8">
        <w:rPr>
          <w:rFonts w:ascii="Times New Roman" w:hAnsi="Times New Roman"/>
          <w:sz w:val="24"/>
          <w:szCs w:val="24"/>
        </w:rPr>
        <w:t xml:space="preserve"> Cả 2 đường (a) và (b) đều không biểu diễn sự thay đổi tốc độ phản ứng thuận.</w:t>
      </w:r>
    </w:p>
    <w:p w14:paraId="3430D13B" w14:textId="77777777" w:rsidR="002C6A74" w:rsidRPr="005B71D8" w:rsidRDefault="002C6A74" w:rsidP="00EF38A1">
      <w:pPr>
        <w:tabs>
          <w:tab w:val="left" w:pos="2880"/>
          <w:tab w:val="left" w:pos="5310"/>
          <w:tab w:val="left" w:pos="7830"/>
        </w:tabs>
        <w:spacing w:line="264" w:lineRule="auto"/>
        <w:jc w:val="both"/>
        <w:rPr>
          <w:rFonts w:ascii="Times New Roman" w:hAnsi="Times New Roman"/>
          <w:b/>
          <w:iCs/>
          <w:sz w:val="24"/>
          <w:szCs w:val="24"/>
        </w:rPr>
      </w:pPr>
      <w:r w:rsidRPr="005B71D8">
        <w:rPr>
          <w:rFonts w:ascii="Times New Roman" w:hAnsi="Times New Roman"/>
          <w:b/>
          <w:iCs/>
          <w:sz w:val="24"/>
          <w:szCs w:val="24"/>
        </w:rPr>
        <w:t xml:space="preserve">Câu </w:t>
      </w:r>
      <w:r>
        <w:rPr>
          <w:rFonts w:ascii="Times New Roman" w:hAnsi="Times New Roman"/>
          <w:b/>
          <w:iCs/>
          <w:sz w:val="24"/>
          <w:szCs w:val="24"/>
        </w:rPr>
        <w:t>10</w:t>
      </w:r>
      <w:r w:rsidRPr="005B71D8">
        <w:rPr>
          <w:rFonts w:ascii="Times New Roman" w:hAnsi="Times New Roman"/>
          <w:b/>
          <w:iCs/>
          <w:sz w:val="24"/>
          <w:szCs w:val="24"/>
        </w:rPr>
        <w:t xml:space="preserve">. </w:t>
      </w:r>
      <w:r w:rsidRPr="005B71D8">
        <w:rPr>
          <w:rFonts w:ascii="Times New Roman" w:hAnsi="Times New Roman"/>
          <w:iCs/>
          <w:sz w:val="24"/>
          <w:szCs w:val="24"/>
        </w:rPr>
        <w:t>Biểu thức tính hằng số cân bằng (K</w:t>
      </w:r>
      <w:r w:rsidRPr="005B71D8">
        <w:rPr>
          <w:rFonts w:ascii="Times New Roman" w:hAnsi="Times New Roman"/>
          <w:iCs/>
          <w:sz w:val="24"/>
          <w:szCs w:val="24"/>
          <w:vertAlign w:val="subscript"/>
        </w:rPr>
        <w:t>C</w:t>
      </w:r>
      <w:r w:rsidRPr="005B71D8">
        <w:rPr>
          <w:rFonts w:ascii="Times New Roman" w:hAnsi="Times New Roman"/>
          <w:iCs/>
          <w:sz w:val="24"/>
          <w:szCs w:val="24"/>
        </w:rPr>
        <w:t xml:space="preserve">) của phản ứng tổng quát: aA + bB </w:t>
      </w:r>
      <w:r w:rsidRPr="005B71D8">
        <w:rPr>
          <w:rFonts w:ascii="Times New Roman" w:hAnsi="Times New Roman"/>
          <w:position w:val="-6"/>
          <w:sz w:val="24"/>
          <w:szCs w:val="24"/>
        </w:rPr>
        <w:object w:dxaOrig="620" w:dyaOrig="340" w14:anchorId="6C090ED1">
          <v:shape id="_x0000_i1109" type="#_x0000_t75" style="width:31.5pt;height:17.25pt" o:ole="">
            <v:imagedata r:id="rId183" o:title=""/>
          </v:shape>
          <o:OLEObject Type="Embed" ProgID="Equation.DSMT4" ShapeID="_x0000_i1109" DrawAspect="Content" ObjectID="_1819993896" r:id="rId184"/>
        </w:object>
      </w:r>
      <w:r w:rsidRPr="005B71D8">
        <w:rPr>
          <w:rFonts w:ascii="Times New Roman" w:hAnsi="Times New Roman"/>
          <w:sz w:val="24"/>
          <w:szCs w:val="24"/>
        </w:rPr>
        <w:t xml:space="preserve"> cC + dD là</w:t>
      </w:r>
    </w:p>
    <w:p w14:paraId="4FD7853F"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iCs/>
          <w:sz w:val="24"/>
          <w:szCs w:val="24"/>
        </w:rPr>
        <w:tab/>
        <w:t>A.</w:t>
      </w:r>
      <w:r w:rsidRPr="005B71D8">
        <w:rPr>
          <w:rFonts w:ascii="Times New Roman" w:hAnsi="Times New Roman"/>
          <w:iCs/>
          <w:sz w:val="24"/>
          <w:szCs w:val="24"/>
        </w:rPr>
        <w:t xml:space="preserve"> </w:t>
      </w:r>
      <w:r w:rsidRPr="005B71D8">
        <w:rPr>
          <w:rFonts w:ascii="Times New Roman" w:hAnsi="Times New Roman"/>
          <w:position w:val="-28"/>
          <w:sz w:val="24"/>
          <w:szCs w:val="24"/>
        </w:rPr>
        <w:object w:dxaOrig="1359" w:dyaOrig="660" w14:anchorId="328A45D0">
          <v:shape id="_x0000_i1110" type="#_x0000_t75" style="width:67.5pt;height:34.5pt" o:ole="">
            <v:imagedata r:id="rId185" o:title=""/>
          </v:shape>
          <o:OLEObject Type="Embed" ProgID="Equation.DSMT4" ShapeID="_x0000_i1110" DrawAspect="Content" ObjectID="_1819993897" r:id="rId186"/>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iCs/>
          <w:sz w:val="24"/>
          <w:szCs w:val="24"/>
        </w:rPr>
        <w:t xml:space="preserve"> </w:t>
      </w:r>
      <w:r w:rsidRPr="005B71D8">
        <w:rPr>
          <w:rFonts w:ascii="Times New Roman" w:hAnsi="Times New Roman"/>
          <w:position w:val="-28"/>
          <w:sz w:val="24"/>
          <w:szCs w:val="24"/>
        </w:rPr>
        <w:object w:dxaOrig="1540" w:dyaOrig="700" w14:anchorId="7DA506F6">
          <v:shape id="_x0000_i1111" type="#_x0000_t75" style="width:76.5pt;height:35.25pt" o:ole="">
            <v:imagedata r:id="rId187" o:title=""/>
          </v:shape>
          <o:OLEObject Type="Embed" ProgID="Equation.DSMT4" ShapeID="_x0000_i1111" DrawAspect="Content" ObjectID="_1819993898" r:id="rId188"/>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 xml:space="preserve">C. </w:t>
      </w:r>
      <w:r w:rsidRPr="005B71D8">
        <w:rPr>
          <w:rFonts w:ascii="Times New Roman" w:hAnsi="Times New Roman"/>
          <w:position w:val="-28"/>
          <w:sz w:val="24"/>
          <w:szCs w:val="24"/>
          <w:highlight w:val="yellow"/>
        </w:rPr>
        <w:object w:dxaOrig="1540" w:dyaOrig="700" w14:anchorId="3F0919BB">
          <v:shape id="_x0000_i1112" type="#_x0000_t75" style="width:76.5pt;height:35.25pt" o:ole="">
            <v:imagedata r:id="rId189" o:title=""/>
          </v:shape>
          <o:OLEObject Type="Embed" ProgID="Equation.DSMT4" ShapeID="_x0000_i1112" DrawAspect="Content" ObjectID="_1819993899" r:id="rId190"/>
        </w:objec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iCs/>
          <w:sz w:val="24"/>
          <w:szCs w:val="24"/>
        </w:rPr>
        <w:t xml:space="preserve"> </w:t>
      </w:r>
      <w:r w:rsidRPr="005B71D8">
        <w:rPr>
          <w:rFonts w:ascii="Times New Roman" w:hAnsi="Times New Roman"/>
          <w:position w:val="-28"/>
          <w:sz w:val="24"/>
          <w:szCs w:val="24"/>
        </w:rPr>
        <w:object w:dxaOrig="1359" w:dyaOrig="660" w14:anchorId="5B2CF944">
          <v:shape id="_x0000_i1113" type="#_x0000_t75" style="width:67.5pt;height:34.5pt" o:ole="">
            <v:imagedata r:id="rId191" o:title=""/>
          </v:shape>
          <o:OLEObject Type="Embed" ProgID="Equation.DSMT4" ShapeID="_x0000_i1113" DrawAspect="Content" ObjectID="_1819993900" r:id="rId192"/>
        </w:object>
      </w:r>
      <w:r w:rsidRPr="005B71D8">
        <w:rPr>
          <w:rFonts w:ascii="Times New Roman" w:hAnsi="Times New Roman"/>
          <w:sz w:val="24"/>
          <w:szCs w:val="24"/>
        </w:rPr>
        <w:t>.</w:t>
      </w:r>
    </w:p>
    <w:p w14:paraId="1A1FA04D" w14:textId="77777777"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11</w:t>
      </w:r>
      <w:r w:rsidRPr="005B71D8">
        <w:rPr>
          <w:rFonts w:ascii="Times New Roman" w:hAnsi="Times New Roman"/>
          <w:b/>
          <w:sz w:val="24"/>
          <w:szCs w:val="24"/>
        </w:rPr>
        <w:t xml:space="preserve">. </w:t>
      </w:r>
      <w:r w:rsidRPr="005B71D8">
        <w:rPr>
          <w:rFonts w:ascii="Times New Roman" w:hAnsi="Times New Roman"/>
          <w:bCs/>
          <w:iCs/>
          <w:sz w:val="24"/>
          <w:szCs w:val="24"/>
        </w:rPr>
        <w:t>Biểu thức tính hằng số cân bằng của phản ứng: H</w:t>
      </w:r>
      <w:r w:rsidRPr="005B71D8">
        <w:rPr>
          <w:rFonts w:ascii="Times New Roman" w:hAnsi="Times New Roman"/>
          <w:bCs/>
          <w:iCs/>
          <w:sz w:val="24"/>
          <w:szCs w:val="24"/>
          <w:vertAlign w:val="subscript"/>
        </w:rPr>
        <w:t>2</w:t>
      </w:r>
      <w:r w:rsidRPr="005B71D8">
        <w:rPr>
          <w:rFonts w:ascii="Times New Roman" w:hAnsi="Times New Roman"/>
          <w:bCs/>
          <w:iCs/>
          <w:sz w:val="24"/>
          <w:szCs w:val="24"/>
        </w:rPr>
        <w:t>(g) + I</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(g) </w:t>
      </w:r>
      <w:r w:rsidRPr="005B71D8">
        <w:rPr>
          <w:rFonts w:ascii="Times New Roman" w:hAnsi="Times New Roman"/>
          <w:position w:val="-6"/>
          <w:sz w:val="24"/>
          <w:szCs w:val="24"/>
        </w:rPr>
        <w:object w:dxaOrig="620" w:dyaOrig="340" w14:anchorId="676399D7">
          <v:shape id="_x0000_i1114" type="#_x0000_t75" style="width:31.5pt;height:17.25pt" o:ole="">
            <v:imagedata r:id="rId183" o:title=""/>
          </v:shape>
          <o:OLEObject Type="Embed" ProgID="Equation.DSMT4" ShapeID="_x0000_i1114" DrawAspect="Content" ObjectID="_1819993901" r:id="rId193"/>
        </w:object>
      </w:r>
      <w:r w:rsidRPr="005B71D8">
        <w:rPr>
          <w:rFonts w:ascii="Times New Roman" w:hAnsi="Times New Roman"/>
          <w:sz w:val="24"/>
          <w:szCs w:val="24"/>
        </w:rPr>
        <w:t>2HI(g) là</w:t>
      </w:r>
    </w:p>
    <w:p w14:paraId="4A55585A"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iCs/>
          <w:sz w:val="24"/>
          <w:szCs w:val="24"/>
        </w:rPr>
      </w:pPr>
      <w:r w:rsidRPr="005B71D8">
        <w:rPr>
          <w:rFonts w:ascii="Times New Roman" w:hAnsi="Times New Roman"/>
          <w:b/>
          <w:bCs/>
          <w:iCs/>
          <w:sz w:val="24"/>
          <w:szCs w:val="24"/>
        </w:rPr>
        <w:tab/>
      </w:r>
      <w:r w:rsidRPr="005B71D8">
        <w:rPr>
          <w:rFonts w:ascii="Times New Roman" w:hAnsi="Times New Roman"/>
          <w:b/>
          <w:bCs/>
          <w:iCs/>
          <w:sz w:val="24"/>
          <w:szCs w:val="24"/>
          <w:highlight w:val="yellow"/>
        </w:rPr>
        <w:t xml:space="preserve">A. </w:t>
      </w:r>
      <w:r w:rsidRPr="005B71D8">
        <w:rPr>
          <w:rFonts w:ascii="Times New Roman" w:hAnsi="Times New Roman"/>
          <w:position w:val="-30"/>
          <w:sz w:val="24"/>
          <w:szCs w:val="24"/>
          <w:highlight w:val="yellow"/>
        </w:rPr>
        <w:object w:dxaOrig="1480" w:dyaOrig="720" w14:anchorId="7311BBC6">
          <v:shape id="_x0000_i1115" type="#_x0000_t75" style="width:72.75pt;height:36.75pt" o:ole="">
            <v:imagedata r:id="rId194" o:title=""/>
          </v:shape>
          <o:OLEObject Type="Embed" ProgID="Equation.DSMT4" ShapeID="_x0000_i1115" DrawAspect="Content" ObjectID="_1819993902" r:id="rId195"/>
        </w:objec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1480" w:dyaOrig="680" w14:anchorId="0A5D7FA3">
          <v:shape id="_x0000_i1116" type="#_x0000_t75" style="width:72.75pt;height:34.5pt" o:ole="">
            <v:imagedata r:id="rId196" o:title=""/>
          </v:shape>
          <o:OLEObject Type="Embed" ProgID="Equation.DSMT4" ShapeID="_x0000_i1116" DrawAspect="Content" ObjectID="_1819993903" r:id="rId197"/>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iCs/>
          <w:sz w:val="24"/>
          <w:szCs w:val="24"/>
        </w:rPr>
        <w:t xml:space="preserve"> </w:t>
      </w:r>
      <w:r w:rsidRPr="005B71D8">
        <w:rPr>
          <w:rFonts w:ascii="Times New Roman" w:hAnsi="Times New Roman"/>
          <w:position w:val="-28"/>
          <w:sz w:val="24"/>
          <w:szCs w:val="24"/>
        </w:rPr>
        <w:object w:dxaOrig="1480" w:dyaOrig="680" w14:anchorId="3FF6487C">
          <v:shape id="_x0000_i1117" type="#_x0000_t75" style="width:72.75pt;height:34.5pt" o:ole="">
            <v:imagedata r:id="rId198" o:title=""/>
          </v:shape>
          <o:OLEObject Type="Embed" ProgID="Equation.DSMT4" ShapeID="_x0000_i1117" DrawAspect="Content" ObjectID="_1819993904" r:id="rId199"/>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iCs/>
          <w:sz w:val="24"/>
          <w:szCs w:val="24"/>
        </w:rPr>
        <w:t xml:space="preserve"> </w:t>
      </w:r>
      <w:r w:rsidRPr="005B71D8">
        <w:rPr>
          <w:rFonts w:ascii="Times New Roman" w:hAnsi="Times New Roman"/>
          <w:position w:val="-28"/>
          <w:sz w:val="24"/>
          <w:szCs w:val="24"/>
        </w:rPr>
        <w:object w:dxaOrig="1480" w:dyaOrig="680" w14:anchorId="6647A6B2">
          <v:shape id="_x0000_i1118" type="#_x0000_t75" style="width:72.75pt;height:34.5pt" o:ole="">
            <v:imagedata r:id="rId200" o:title=""/>
          </v:shape>
          <o:OLEObject Type="Embed" ProgID="Equation.DSMT4" ShapeID="_x0000_i1118" DrawAspect="Content" ObjectID="_1819993905" r:id="rId201"/>
        </w:object>
      </w:r>
      <w:r w:rsidRPr="005B71D8">
        <w:rPr>
          <w:rFonts w:ascii="Times New Roman" w:hAnsi="Times New Roman"/>
          <w:sz w:val="24"/>
          <w:szCs w:val="24"/>
        </w:rPr>
        <w:t>.</w:t>
      </w:r>
    </w:p>
    <w:p w14:paraId="472B5F3E" w14:textId="77777777" w:rsidR="002C6A74" w:rsidRPr="005B71D8" w:rsidRDefault="002C6A74" w:rsidP="00EF38A1">
      <w:pPr>
        <w:tabs>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 xml:space="preserve">Câu </w:t>
      </w:r>
      <w:r>
        <w:rPr>
          <w:rFonts w:ascii="Times New Roman" w:hAnsi="Times New Roman"/>
          <w:b/>
          <w:sz w:val="24"/>
          <w:szCs w:val="24"/>
        </w:rPr>
        <w:t>12</w:t>
      </w:r>
      <w:r w:rsidRPr="005B71D8">
        <w:rPr>
          <w:rFonts w:ascii="Times New Roman" w:hAnsi="Times New Roman"/>
          <w:b/>
          <w:sz w:val="24"/>
          <w:szCs w:val="24"/>
          <w:lang w:val="vi-VN"/>
        </w:rPr>
        <w:t xml:space="preserve">. </w:t>
      </w:r>
      <w:r w:rsidRPr="005B71D8">
        <w:rPr>
          <w:rFonts w:ascii="Times New Roman" w:hAnsi="Times New Roman"/>
          <w:sz w:val="24"/>
          <w:szCs w:val="24"/>
          <w:lang w:val="vi-VN"/>
        </w:rPr>
        <w:t xml:space="preserve">Cho phản </w:t>
      </w:r>
      <w:r w:rsidRPr="005B71D8">
        <w:rPr>
          <w:rFonts w:ascii="Times New Roman" w:hAnsi="Times New Roman"/>
          <w:sz w:val="24"/>
          <w:szCs w:val="24"/>
        </w:rPr>
        <w:t>ứng</w:t>
      </w:r>
      <w:r w:rsidRPr="005B71D8">
        <w:rPr>
          <w:rFonts w:ascii="Times New Roman" w:hAnsi="Times New Roman"/>
          <w:sz w:val="24"/>
          <w:szCs w:val="24"/>
          <w:lang w:val="vi-VN"/>
        </w:rPr>
        <w:t xml:space="preserve"> hoá học sau:</w:t>
      </w:r>
      <w:r w:rsidRPr="005B71D8">
        <w:rPr>
          <w:rFonts w:ascii="Times New Roman" w:hAnsi="Times New Roman"/>
          <w:sz w:val="24"/>
          <w:szCs w:val="24"/>
        </w:rPr>
        <w:t xml:space="preserve"> H</w:t>
      </w:r>
      <w:r w:rsidRPr="005B71D8">
        <w:rPr>
          <w:rFonts w:ascii="Times New Roman" w:hAnsi="Times New Roman"/>
          <w:sz w:val="24"/>
          <w:szCs w:val="24"/>
          <w:vertAlign w:val="subscript"/>
        </w:rPr>
        <w:t>2</w:t>
      </w:r>
      <w:r w:rsidRPr="005B71D8">
        <w:rPr>
          <w:rFonts w:ascii="Times New Roman" w:hAnsi="Times New Roman"/>
          <w:sz w:val="24"/>
          <w:szCs w:val="24"/>
        </w:rPr>
        <w:t>(g) + Br</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heme="minorHAnsi" w:eastAsiaTheme="minorHAnsi" w:hAnsiTheme="minorHAnsi" w:cstheme="minorBidi"/>
          <w:position w:val="-8"/>
        </w:rPr>
        <w:object w:dxaOrig="624" w:dyaOrig="360" w14:anchorId="65D2D8D9">
          <v:shape id="_x0000_i1119" type="#_x0000_t75" style="width:30.75pt;height:18pt" o:ole="">
            <v:imagedata r:id="rId202" o:title=""/>
          </v:shape>
          <o:OLEObject Type="Embed" ProgID="Equation.DSMT4" ShapeID="_x0000_i1119" DrawAspect="Content" ObjectID="_1819993906" r:id="rId203"/>
        </w:object>
      </w:r>
      <w:r w:rsidRPr="005B71D8">
        <w:rPr>
          <w:rFonts w:ascii="Times New Roman" w:hAnsi="Times New Roman"/>
          <w:sz w:val="24"/>
          <w:szCs w:val="24"/>
        </w:rPr>
        <w:t xml:space="preserve"> 2HBr(g). </w:t>
      </w:r>
      <w:r w:rsidRPr="005B71D8">
        <w:rPr>
          <w:rFonts w:ascii="Times New Roman" w:hAnsi="Times New Roman"/>
          <w:sz w:val="24"/>
          <w:szCs w:val="24"/>
          <w:lang w:val="vi-VN"/>
        </w:rPr>
        <w:t xml:space="preserve">Biểu thức hằng số cân bằng </w:t>
      </w:r>
      <w:r w:rsidRPr="005B71D8">
        <w:rPr>
          <w:rFonts w:ascii="Times New Roman" w:hAnsi="Times New Roman"/>
          <w:sz w:val="24"/>
          <w:szCs w:val="24"/>
        </w:rPr>
        <w:t>(K</w:t>
      </w:r>
      <w:r w:rsidRPr="005B71D8">
        <w:rPr>
          <w:rFonts w:ascii="Times New Roman" w:hAnsi="Times New Roman"/>
          <w:sz w:val="24"/>
          <w:szCs w:val="24"/>
          <w:vertAlign w:val="subscript"/>
        </w:rPr>
        <w:t>C</w:t>
      </w:r>
      <w:r w:rsidRPr="005B71D8">
        <w:rPr>
          <w:rFonts w:ascii="Times New Roman" w:hAnsi="Times New Roman"/>
          <w:sz w:val="24"/>
          <w:szCs w:val="24"/>
        </w:rPr>
        <w:t>)</w:t>
      </w:r>
      <w:r w:rsidRPr="005B71D8">
        <w:rPr>
          <w:rFonts w:ascii="Times New Roman" w:hAnsi="Times New Roman"/>
          <w:sz w:val="24"/>
          <w:szCs w:val="24"/>
          <w:lang w:val="vi-VN"/>
        </w:rPr>
        <w:t xml:space="preserve"> của phản ứng trên là</w:t>
      </w:r>
    </w:p>
    <w:p w14:paraId="65F1B29A" w14:textId="77777777" w:rsidR="002C6A74" w:rsidRPr="007B01C3" w:rsidRDefault="002C6A74"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7B01C3">
        <w:rPr>
          <w:rFonts w:ascii="Times New Roman" w:hAnsi="Times New Roman"/>
          <w:b/>
          <w:sz w:val="24"/>
          <w:szCs w:val="24"/>
          <w:lang w:val="vi-VN"/>
        </w:rPr>
        <w:tab/>
        <w:t xml:space="preserve">A. </w:t>
      </w:r>
      <w:r w:rsidRPr="007B01C3">
        <w:rPr>
          <w:rFonts w:ascii="Times New Roman" w:eastAsiaTheme="minorHAnsi" w:hAnsi="Times New Roman"/>
          <w:position w:val="-32"/>
          <w:sz w:val="24"/>
          <w:szCs w:val="24"/>
        </w:rPr>
        <w:object w:dxaOrig="1596" w:dyaOrig="696" w14:anchorId="64D5E308">
          <v:shape id="_x0000_i1120" type="#_x0000_t75" style="width:79.5pt;height:35.25pt" o:ole="">
            <v:imagedata r:id="rId204" o:title=""/>
          </v:shape>
          <o:OLEObject Type="Embed" ProgID="Equation.DSMT4" ShapeID="_x0000_i1120" DrawAspect="Content" ObjectID="_1819993907" r:id="rId205"/>
        </w:object>
      </w:r>
      <w:r w:rsidRPr="007B01C3">
        <w:rPr>
          <w:rFonts w:ascii="Times New Roman" w:hAnsi="Times New Roman"/>
          <w:sz w:val="24"/>
          <w:szCs w:val="24"/>
          <w:lang w:val="vi-VN"/>
        </w:rPr>
        <w:t>.</w:t>
      </w:r>
      <w:r w:rsidRPr="007B01C3">
        <w:rPr>
          <w:rFonts w:ascii="Times New Roman" w:hAnsi="Times New Roman"/>
          <w:sz w:val="24"/>
          <w:szCs w:val="24"/>
          <w:lang w:val="vi-VN"/>
        </w:rPr>
        <w:tab/>
      </w:r>
      <w:r w:rsidRPr="007B01C3">
        <w:rPr>
          <w:rFonts w:ascii="Times New Roman" w:hAnsi="Times New Roman"/>
          <w:b/>
          <w:sz w:val="24"/>
          <w:szCs w:val="24"/>
          <w:highlight w:val="yellow"/>
          <w:lang w:val="vi-VN"/>
        </w:rPr>
        <w:t xml:space="preserve">B. </w:t>
      </w:r>
      <w:r w:rsidRPr="007B01C3">
        <w:rPr>
          <w:rFonts w:ascii="Times New Roman" w:eastAsiaTheme="minorHAnsi" w:hAnsi="Times New Roman"/>
          <w:position w:val="-32"/>
          <w:sz w:val="24"/>
          <w:szCs w:val="24"/>
          <w:highlight w:val="yellow"/>
        </w:rPr>
        <w:object w:dxaOrig="1596" w:dyaOrig="744" w14:anchorId="7C73A0D0">
          <v:shape id="_x0000_i1121" type="#_x0000_t75" style="width:79.5pt;height:37.5pt" o:ole="">
            <v:imagedata r:id="rId206" o:title=""/>
          </v:shape>
          <o:OLEObject Type="Embed" ProgID="Equation.DSMT4" ShapeID="_x0000_i1121" DrawAspect="Content" ObjectID="_1819993908" r:id="rId207"/>
        </w:object>
      </w:r>
      <w:r w:rsidRPr="007B01C3">
        <w:rPr>
          <w:rFonts w:ascii="Times New Roman" w:hAnsi="Times New Roman"/>
          <w:sz w:val="24"/>
          <w:szCs w:val="24"/>
          <w:highlight w:val="yellow"/>
          <w:lang w:val="vi-VN"/>
        </w:rPr>
        <w:t>.</w:t>
      </w:r>
      <w:r w:rsidRPr="007B01C3">
        <w:rPr>
          <w:rFonts w:ascii="Times New Roman" w:hAnsi="Times New Roman"/>
          <w:sz w:val="24"/>
          <w:szCs w:val="24"/>
          <w:lang w:val="vi-VN"/>
        </w:rPr>
        <w:tab/>
      </w:r>
      <w:r w:rsidRPr="007B01C3">
        <w:rPr>
          <w:rFonts w:ascii="Times New Roman" w:hAnsi="Times New Roman"/>
          <w:b/>
          <w:sz w:val="24"/>
          <w:szCs w:val="24"/>
          <w:lang w:val="vi-VN"/>
        </w:rPr>
        <w:t xml:space="preserve">C. </w:t>
      </w:r>
      <w:r w:rsidRPr="007B01C3">
        <w:rPr>
          <w:rFonts w:ascii="Times New Roman" w:eastAsiaTheme="minorHAnsi" w:hAnsi="Times New Roman"/>
          <w:position w:val="-28"/>
          <w:sz w:val="24"/>
          <w:szCs w:val="24"/>
        </w:rPr>
        <w:object w:dxaOrig="1596" w:dyaOrig="696" w14:anchorId="7AED55E0">
          <v:shape id="_x0000_i1122" type="#_x0000_t75" style="width:79.5pt;height:35.25pt" o:ole="">
            <v:imagedata r:id="rId208" o:title=""/>
          </v:shape>
          <o:OLEObject Type="Embed" ProgID="Equation.DSMT4" ShapeID="_x0000_i1122" DrawAspect="Content" ObjectID="_1819993909" r:id="rId209"/>
        </w:object>
      </w:r>
      <w:r w:rsidRPr="007B01C3">
        <w:rPr>
          <w:rFonts w:ascii="Times New Roman" w:hAnsi="Times New Roman"/>
          <w:sz w:val="24"/>
          <w:szCs w:val="24"/>
          <w:lang w:val="vi-VN"/>
        </w:rPr>
        <w:t>.</w:t>
      </w:r>
      <w:r w:rsidRPr="007B01C3">
        <w:rPr>
          <w:rFonts w:ascii="Times New Roman" w:hAnsi="Times New Roman"/>
          <w:sz w:val="24"/>
          <w:szCs w:val="24"/>
          <w:lang w:val="vi-VN"/>
        </w:rPr>
        <w:tab/>
      </w:r>
      <w:r w:rsidRPr="007B01C3">
        <w:rPr>
          <w:rFonts w:ascii="Times New Roman" w:hAnsi="Times New Roman"/>
          <w:b/>
          <w:sz w:val="24"/>
          <w:szCs w:val="24"/>
          <w:lang w:val="vi-VN"/>
        </w:rPr>
        <w:t xml:space="preserve">D. </w:t>
      </w:r>
      <w:r w:rsidRPr="007B01C3">
        <w:rPr>
          <w:rFonts w:ascii="Times New Roman" w:eastAsiaTheme="minorHAnsi" w:hAnsi="Times New Roman"/>
          <w:position w:val="-28"/>
          <w:sz w:val="24"/>
          <w:szCs w:val="24"/>
        </w:rPr>
        <w:object w:dxaOrig="1596" w:dyaOrig="696" w14:anchorId="7E047E90">
          <v:shape id="_x0000_i1123" type="#_x0000_t75" style="width:79.5pt;height:35.25pt" o:ole="">
            <v:imagedata r:id="rId210" o:title=""/>
          </v:shape>
          <o:OLEObject Type="Embed" ProgID="Equation.DSMT4" ShapeID="_x0000_i1123" DrawAspect="Content" ObjectID="_1819993910" r:id="rId211"/>
        </w:object>
      </w:r>
      <w:r w:rsidRPr="007B01C3">
        <w:rPr>
          <w:rFonts w:ascii="Times New Roman" w:hAnsi="Times New Roman"/>
          <w:sz w:val="24"/>
          <w:szCs w:val="24"/>
          <w:lang w:val="vi-VN"/>
        </w:rPr>
        <w:t>.</w:t>
      </w:r>
    </w:p>
    <w:p w14:paraId="045D9910"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noProof/>
          <w:sz w:val="24"/>
          <w:szCs w:val="24"/>
        </w:rPr>
      </w:pPr>
      <w:r w:rsidRPr="005B71D8">
        <w:rPr>
          <w:rFonts w:ascii="Times New Roman" w:hAnsi="Times New Roman"/>
          <w:b/>
          <w:bCs/>
          <w:noProof/>
          <w:sz w:val="24"/>
          <w:szCs w:val="24"/>
        </w:rPr>
        <w:t xml:space="preserve">Câu </w:t>
      </w:r>
      <w:r>
        <w:rPr>
          <w:rFonts w:ascii="Times New Roman" w:hAnsi="Times New Roman"/>
          <w:b/>
          <w:bCs/>
          <w:noProof/>
          <w:sz w:val="24"/>
          <w:szCs w:val="24"/>
        </w:rPr>
        <w:t>13</w:t>
      </w:r>
      <w:r w:rsidRPr="005B71D8">
        <w:rPr>
          <w:rFonts w:ascii="Times New Roman" w:hAnsi="Times New Roman"/>
          <w:b/>
          <w:bCs/>
          <w:noProof/>
          <w:sz w:val="24"/>
          <w:szCs w:val="24"/>
        </w:rPr>
        <w:t>.</w:t>
      </w:r>
      <w:r w:rsidRPr="005B71D8">
        <w:rPr>
          <w:rFonts w:ascii="Times New Roman" w:hAnsi="Times New Roman"/>
          <w:noProof/>
          <w:sz w:val="24"/>
          <w:szCs w:val="24"/>
        </w:rPr>
        <w:t xml:space="preserve"> Cho phương trình sản xuất ammonia (NH</w:t>
      </w:r>
      <w:r w:rsidRPr="005B71D8">
        <w:rPr>
          <w:rFonts w:ascii="Times New Roman" w:hAnsi="Times New Roman"/>
          <w:noProof/>
          <w:sz w:val="24"/>
          <w:szCs w:val="24"/>
          <w:vertAlign w:val="subscript"/>
        </w:rPr>
        <w:t>3</w:t>
      </w:r>
      <w:r w:rsidRPr="005B71D8">
        <w:rPr>
          <w:rFonts w:ascii="Times New Roman" w:hAnsi="Times New Roman"/>
          <w:noProof/>
          <w:sz w:val="24"/>
          <w:szCs w:val="24"/>
        </w:rPr>
        <w:t>) trong công nghiệp:</w:t>
      </w:r>
    </w:p>
    <w:p w14:paraId="15C5A97F" w14:textId="77777777" w:rsidR="002C6A74" w:rsidRPr="005B71D8" w:rsidRDefault="002C6A74" w:rsidP="00EF38A1">
      <w:pPr>
        <w:tabs>
          <w:tab w:val="left" w:pos="270"/>
          <w:tab w:val="left" w:pos="2880"/>
          <w:tab w:val="left" w:pos="5310"/>
          <w:tab w:val="left" w:pos="7830"/>
        </w:tabs>
        <w:spacing w:line="264" w:lineRule="auto"/>
        <w:jc w:val="center"/>
        <w:rPr>
          <w:rFonts w:ascii="Times New Roman" w:hAnsi="Times New Roman"/>
          <w:sz w:val="24"/>
          <w:szCs w:val="24"/>
        </w:rPr>
      </w:pPr>
      <w:r w:rsidRPr="005B71D8">
        <w:rPr>
          <w:rFonts w:ascii="Times New Roman" w:hAnsi="Times New Roman"/>
          <w:noProof/>
          <w:sz w:val="24"/>
          <w:szCs w:val="24"/>
        </w:rPr>
        <w:drawing>
          <wp:inline distT="0" distB="0" distL="0" distR="0" wp14:anchorId="3F78C096" wp14:editId="1680FE28">
            <wp:extent cx="5404108"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BEBA8EAE-BF5A-486C-A8C5-ECC9F3942E4B}">
                          <a14:imgProps xmlns:a14="http://schemas.microsoft.com/office/drawing/2010/main">
                            <a14:imgLayer r:embed="rId213">
                              <a14:imgEffect>
                                <a14:sharpenSoften amount="50000"/>
                              </a14:imgEffect>
                              <a14:imgEffect>
                                <a14:brightnessContrast contrast="-40000"/>
                              </a14:imgEffect>
                            </a14:imgLayer>
                          </a14:imgProps>
                        </a:ext>
                      </a:extLst>
                    </a:blip>
                    <a:stretch>
                      <a:fillRect/>
                    </a:stretch>
                  </pic:blipFill>
                  <pic:spPr>
                    <a:xfrm>
                      <a:off x="0" y="0"/>
                      <a:ext cx="5637701" cy="286178"/>
                    </a:xfrm>
                    <a:prstGeom prst="rect">
                      <a:avLst/>
                    </a:prstGeom>
                  </pic:spPr>
                </pic:pic>
              </a:graphicData>
            </a:graphic>
          </wp:inline>
        </w:drawing>
      </w:r>
    </w:p>
    <w:p w14:paraId="5B0426D5" w14:textId="77777777" w:rsidR="002C6A74" w:rsidRPr="005B71D8" w:rsidRDefault="002C6A74" w:rsidP="00EF38A1">
      <w:pPr>
        <w:tabs>
          <w:tab w:val="left" w:pos="270"/>
          <w:tab w:val="left" w:pos="2880"/>
          <w:tab w:val="left" w:pos="5310"/>
          <w:tab w:val="left" w:pos="7830"/>
        </w:tabs>
        <w:spacing w:line="264" w:lineRule="auto"/>
        <w:rPr>
          <w:rFonts w:ascii="Times New Roman" w:hAnsi="Times New Roman"/>
          <w:sz w:val="24"/>
          <w:szCs w:val="24"/>
        </w:rPr>
      </w:pPr>
      <w:r w:rsidRPr="005B71D8">
        <w:rPr>
          <w:rFonts w:ascii="Times New Roman" w:hAnsi="Times New Roman"/>
          <w:bCs/>
          <w:iCs/>
          <w:sz w:val="24"/>
          <w:szCs w:val="24"/>
        </w:rPr>
        <w:t>Biểu thức tính hằng số cân bằng của phản ứng trên là</w:t>
      </w:r>
    </w:p>
    <w:p w14:paraId="49528DF9"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iCs/>
          <w:sz w:val="24"/>
          <w:szCs w:val="24"/>
        </w:rPr>
      </w:pPr>
      <w:r w:rsidRPr="005B71D8">
        <w:rPr>
          <w:rFonts w:ascii="Times New Roman" w:hAnsi="Times New Roman"/>
          <w:b/>
          <w:bCs/>
          <w:iCs/>
          <w:sz w:val="24"/>
          <w:szCs w:val="24"/>
        </w:rPr>
        <w:tab/>
      </w:r>
      <w:r w:rsidRPr="005B71D8">
        <w:rPr>
          <w:rFonts w:ascii="Times New Roman" w:hAnsi="Times New Roman"/>
          <w:b/>
          <w:bCs/>
          <w:iCs/>
          <w:sz w:val="24"/>
          <w:szCs w:val="24"/>
          <w:highlight w:val="yellow"/>
        </w:rPr>
        <w:t xml:space="preserve">A. </w:t>
      </w:r>
      <w:r w:rsidRPr="005B71D8">
        <w:rPr>
          <w:rFonts w:ascii="Times New Roman" w:hAnsi="Times New Roman"/>
          <w:position w:val="-30"/>
          <w:sz w:val="24"/>
          <w:szCs w:val="24"/>
          <w:highlight w:val="yellow"/>
        </w:rPr>
        <w:object w:dxaOrig="1680" w:dyaOrig="720" w14:anchorId="0D7854D3">
          <v:shape id="_x0000_i1124" type="#_x0000_t75" style="width:82.5pt;height:36.75pt" o:ole="">
            <v:imagedata r:id="rId214" o:title=""/>
          </v:shape>
          <o:OLEObject Type="Embed" ProgID="Equation.DSMT4" ShapeID="_x0000_i1124" DrawAspect="Content" ObjectID="_1819993911" r:id="rId215"/>
        </w:objec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1760" w:dyaOrig="700" w14:anchorId="5C5AD587">
          <v:shape id="_x0000_i1125" type="#_x0000_t75" style="width:87pt;height:36.75pt" o:ole="">
            <v:imagedata r:id="rId216" o:title=""/>
          </v:shape>
          <o:OLEObject Type="Embed" ProgID="Equation.DSMT4" ShapeID="_x0000_i1125" DrawAspect="Content" ObjectID="_1819993912" r:id="rId217"/>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1579" w:dyaOrig="700" w14:anchorId="23BE82B2">
          <v:shape id="_x0000_i1126" type="#_x0000_t75" style="width:78pt;height:36.75pt" o:ole="">
            <v:imagedata r:id="rId218" o:title=""/>
          </v:shape>
          <o:OLEObject Type="Embed" ProgID="Equation.DSMT4" ShapeID="_x0000_i1126" DrawAspect="Content" ObjectID="_1819993913" r:id="rId219"/>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1680" w:dyaOrig="720" w14:anchorId="5EA8BAA8">
          <v:shape id="_x0000_i1127" type="#_x0000_t75" style="width:82.5pt;height:36.75pt" o:ole="">
            <v:imagedata r:id="rId220" o:title=""/>
          </v:shape>
          <o:OLEObject Type="Embed" ProgID="Equation.DSMT4" ShapeID="_x0000_i1127" DrawAspect="Content" ObjectID="_1819993914" r:id="rId221"/>
        </w:object>
      </w:r>
      <w:r w:rsidRPr="005B71D8">
        <w:rPr>
          <w:rFonts w:ascii="Times New Roman" w:hAnsi="Times New Roman"/>
          <w:sz w:val="24"/>
          <w:szCs w:val="24"/>
        </w:rPr>
        <w:t>.</w:t>
      </w:r>
    </w:p>
    <w:p w14:paraId="7F1D6611" w14:textId="77777777" w:rsidR="002C6A74" w:rsidRPr="005B71D8" w:rsidRDefault="002C6A74" w:rsidP="00EF38A1">
      <w:pPr>
        <w:spacing w:line="264" w:lineRule="auto"/>
        <w:jc w:val="both"/>
        <w:rPr>
          <w:rFonts w:ascii="Times New Roman" w:hAnsi="Times New Roman"/>
          <w:bCs/>
          <w:iCs/>
          <w:sz w:val="24"/>
          <w:szCs w:val="24"/>
        </w:rPr>
      </w:pPr>
      <w:r w:rsidRPr="005B71D8">
        <w:rPr>
          <w:rFonts w:ascii="Times New Roman" w:hAnsi="Times New Roman"/>
          <w:b/>
          <w:iCs/>
          <w:sz w:val="24"/>
          <w:szCs w:val="24"/>
        </w:rPr>
        <w:t xml:space="preserve">Câu </w:t>
      </w:r>
      <w:r>
        <w:rPr>
          <w:rFonts w:ascii="Times New Roman" w:hAnsi="Times New Roman"/>
          <w:b/>
          <w:iCs/>
          <w:sz w:val="24"/>
          <w:szCs w:val="24"/>
        </w:rPr>
        <w:t>14</w:t>
      </w:r>
      <w:r w:rsidRPr="005B71D8">
        <w:rPr>
          <w:rFonts w:ascii="Times New Roman" w:hAnsi="Times New Roman"/>
          <w:b/>
          <w:iCs/>
          <w:sz w:val="24"/>
          <w:szCs w:val="24"/>
        </w:rPr>
        <w:t>.</w:t>
      </w:r>
      <w:r w:rsidRPr="005B71D8">
        <w:rPr>
          <w:rFonts w:ascii="Times New Roman" w:hAnsi="Times New Roman"/>
          <w:iCs/>
          <w:sz w:val="24"/>
          <w:szCs w:val="24"/>
        </w:rPr>
        <w:t xml:space="preserve"> </w:t>
      </w:r>
      <w:bookmarkStart w:id="2" w:name="_Hlk146065159"/>
      <w:r w:rsidRPr="005B71D8">
        <w:rPr>
          <w:rFonts w:ascii="Times New Roman" w:hAnsi="Times New Roman"/>
          <w:bCs/>
          <w:iCs/>
          <w:sz w:val="24"/>
          <w:szCs w:val="24"/>
        </w:rPr>
        <w:t>Biểu thức nào sau đây là biểu thức hằng số cân bằng (K</w:t>
      </w:r>
      <w:r w:rsidRPr="005B71D8">
        <w:rPr>
          <w:rFonts w:ascii="Times New Roman" w:hAnsi="Times New Roman"/>
          <w:bCs/>
          <w:iCs/>
          <w:sz w:val="24"/>
          <w:szCs w:val="24"/>
          <w:vertAlign w:val="subscript"/>
        </w:rPr>
        <w:t>C</w:t>
      </w:r>
      <w:r w:rsidRPr="005B71D8">
        <w:rPr>
          <w:rFonts w:ascii="Times New Roman" w:hAnsi="Times New Roman"/>
          <w:bCs/>
          <w:iCs/>
          <w:sz w:val="24"/>
          <w:szCs w:val="24"/>
          <w:vertAlign w:val="subscript"/>
        </w:rPr>
        <w:softHyphen/>
      </w:r>
      <w:r w:rsidRPr="005B71D8">
        <w:rPr>
          <w:rFonts w:ascii="Times New Roman" w:hAnsi="Times New Roman"/>
          <w:bCs/>
          <w:iCs/>
          <w:sz w:val="24"/>
          <w:szCs w:val="24"/>
        </w:rPr>
        <w:t>) của phản ứng:</w:t>
      </w:r>
    </w:p>
    <w:p w14:paraId="25E18780" w14:textId="77777777" w:rsidR="002C6A74" w:rsidRPr="005B71D8" w:rsidRDefault="002C6A74" w:rsidP="00EF38A1">
      <w:pPr>
        <w:spacing w:line="264" w:lineRule="auto"/>
        <w:jc w:val="center"/>
        <w:rPr>
          <w:rFonts w:ascii="Times New Roman" w:hAnsi="Times New Roman"/>
          <w:sz w:val="24"/>
          <w:szCs w:val="24"/>
        </w:rPr>
      </w:pPr>
      <w:r w:rsidRPr="005B71D8">
        <w:rPr>
          <w:rFonts w:ascii="Times New Roman" w:hAnsi="Times New Roman"/>
          <w:bCs/>
          <w:iCs/>
          <w:sz w:val="24"/>
          <w:szCs w:val="24"/>
        </w:rPr>
        <w:lastRenderedPageBreak/>
        <w:t>C</w:t>
      </w:r>
      <w:r w:rsidRPr="005B71D8">
        <w:rPr>
          <w:rFonts w:ascii="Times New Roman" w:hAnsi="Times New Roman"/>
          <w:bCs/>
          <w:iCs/>
          <w:sz w:val="24"/>
          <w:szCs w:val="24"/>
          <w:vertAlign w:val="subscript"/>
        </w:rPr>
        <w:t>(</w:t>
      </w:r>
      <w:r w:rsidRPr="005B71D8">
        <w:rPr>
          <w:rFonts w:ascii="Times New Roman" w:hAnsi="Times New Roman"/>
          <w:bCs/>
          <w:i/>
          <w:sz w:val="24"/>
          <w:szCs w:val="24"/>
          <w:vertAlign w:val="subscript"/>
        </w:rPr>
        <w:t xml:space="preserve">s)  </w:t>
      </w:r>
      <w:r w:rsidRPr="005B71D8">
        <w:rPr>
          <w:rFonts w:ascii="Times New Roman" w:hAnsi="Times New Roman"/>
          <w:bCs/>
          <w:iCs/>
          <w:sz w:val="24"/>
          <w:szCs w:val="24"/>
        </w:rPr>
        <w:t>+  2H</w:t>
      </w:r>
      <w:r w:rsidRPr="005B71D8">
        <w:rPr>
          <w:rFonts w:ascii="Times New Roman" w:hAnsi="Times New Roman"/>
          <w:bCs/>
          <w:iCs/>
          <w:sz w:val="24"/>
          <w:szCs w:val="24"/>
          <w:vertAlign w:val="subscript"/>
        </w:rPr>
        <w:t xml:space="preserve">2(g) </w:t>
      </w:r>
      <w:r w:rsidRPr="005B71D8">
        <w:rPr>
          <w:rFonts w:ascii="Times New Roman" w:hAnsi="Times New Roman"/>
          <w:position w:val="-8"/>
          <w:sz w:val="24"/>
          <w:szCs w:val="24"/>
        </w:rPr>
        <w:object w:dxaOrig="360" w:dyaOrig="279" w14:anchorId="0A0DB0A0">
          <v:shape id="_x0000_i1128" type="#_x0000_t75" style="width:18pt;height:14.25pt" o:ole="">
            <v:imagedata r:id="rId222" o:title=""/>
          </v:shape>
          <o:OLEObject Type="Embed" ProgID="Equation.DSMT4" ShapeID="_x0000_i1128" DrawAspect="Content" ObjectID="_1819993915" r:id="rId223"/>
        </w:object>
      </w:r>
      <w:r w:rsidRPr="005B71D8">
        <w:rPr>
          <w:rFonts w:ascii="Times New Roman" w:hAnsi="Times New Roman"/>
          <w:sz w:val="24"/>
          <w:szCs w:val="24"/>
        </w:rPr>
        <w:t xml:space="preserve">  CH</w:t>
      </w:r>
      <w:r w:rsidRPr="005B71D8">
        <w:rPr>
          <w:rFonts w:ascii="Times New Roman" w:hAnsi="Times New Roman"/>
          <w:sz w:val="24"/>
          <w:szCs w:val="24"/>
          <w:vertAlign w:val="subscript"/>
        </w:rPr>
        <w:t>4</w:t>
      </w:r>
      <w:r w:rsidRPr="005B71D8">
        <w:rPr>
          <w:rFonts w:ascii="Times New Roman" w:hAnsi="Times New Roman"/>
          <w:i/>
          <w:iCs/>
          <w:sz w:val="24"/>
          <w:szCs w:val="24"/>
        </w:rPr>
        <w:t>(g)</w:t>
      </w:r>
    </w:p>
    <w:p w14:paraId="5817ED93" w14:textId="77777777" w:rsidR="002C6A74" w:rsidRPr="00CE31A7"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iCs/>
          <w:sz w:val="24"/>
          <w:szCs w:val="24"/>
        </w:rPr>
        <w:t xml:space="preserve">     </w:t>
      </w:r>
      <w:r w:rsidRPr="005B71D8">
        <w:rPr>
          <w:rFonts w:ascii="Times New Roman" w:hAnsi="Times New Roman"/>
          <w:b/>
          <w:iCs/>
          <w:sz w:val="24"/>
          <w:szCs w:val="24"/>
          <w:lang w:val="vi-VN"/>
        </w:rPr>
        <w:t>A.</w:t>
      </w:r>
      <w:r w:rsidRPr="005B71D8">
        <w:rPr>
          <w:rFonts w:ascii="Times New Roman" w:hAnsi="Times New Roman"/>
          <w:bCs/>
          <w:iCs/>
          <w:sz w:val="24"/>
          <w:szCs w:val="24"/>
        </w:rPr>
        <w:t xml:space="preserve"> </w:t>
      </w:r>
      <w:r w:rsidRPr="005B71D8">
        <w:rPr>
          <w:rFonts w:ascii="Times New Roman" w:hAnsi="Times New Roman"/>
          <w:position w:val="-30"/>
          <w:sz w:val="24"/>
          <w:szCs w:val="24"/>
        </w:rPr>
        <w:object w:dxaOrig="1440" w:dyaOrig="680" w14:anchorId="4A3DABB0">
          <v:shape id="_x0000_i1129" type="#_x0000_t75" style="width:1in;height:33.75pt" o:ole="">
            <v:imagedata r:id="rId224" o:title=""/>
          </v:shape>
          <o:OLEObject Type="Embed" ProgID="Equation.DSMT4" ShapeID="_x0000_i1129" DrawAspect="Content" ObjectID="_1819993916" r:id="rId225"/>
        </w:object>
      </w:r>
      <w:r w:rsidRPr="005B71D8">
        <w:rPr>
          <w:rFonts w:ascii="Times New Roman" w:hAnsi="Times New Roman"/>
          <w:bCs/>
          <w:iCs/>
          <w:sz w:val="24"/>
          <w:szCs w:val="24"/>
          <w:lang w:val="vi-VN"/>
        </w:rPr>
        <w:tab/>
      </w:r>
      <w:r w:rsidRPr="005B71D8">
        <w:rPr>
          <w:rFonts w:ascii="Times New Roman" w:hAnsi="Times New Roman"/>
          <w:b/>
          <w:iCs/>
          <w:sz w:val="24"/>
          <w:szCs w:val="24"/>
          <w:lang w:val="vi-VN"/>
        </w:rPr>
        <w:t>B.</w:t>
      </w:r>
      <w:r w:rsidRPr="005B71D8">
        <w:rPr>
          <w:rFonts w:ascii="Times New Roman" w:hAnsi="Times New Roman"/>
          <w:sz w:val="24"/>
          <w:szCs w:val="24"/>
        </w:rPr>
        <w:t xml:space="preserve"> </w:t>
      </w:r>
      <w:r w:rsidRPr="005B71D8">
        <w:rPr>
          <w:rFonts w:ascii="Times New Roman" w:hAnsi="Times New Roman"/>
          <w:position w:val="-30"/>
          <w:sz w:val="24"/>
          <w:szCs w:val="24"/>
        </w:rPr>
        <w:object w:dxaOrig="1740" w:dyaOrig="680" w14:anchorId="3AF0564E">
          <v:shape id="_x0000_i1130" type="#_x0000_t75" style="width:87pt;height:33.75pt" o:ole="">
            <v:imagedata r:id="rId226" o:title=""/>
          </v:shape>
          <o:OLEObject Type="Embed" ProgID="Equation.DSMT4" ShapeID="_x0000_i1130" DrawAspect="Content" ObjectID="_1819993917" r:id="rId227"/>
        </w:object>
      </w:r>
      <w:r w:rsidRPr="005B71D8">
        <w:rPr>
          <w:rFonts w:ascii="Times New Roman" w:hAnsi="Times New Roman"/>
          <w:bCs/>
          <w:iCs/>
          <w:sz w:val="24"/>
          <w:szCs w:val="24"/>
          <w:lang w:val="vi-VN"/>
        </w:rPr>
        <w:tab/>
      </w:r>
      <w:r w:rsidRPr="005B71D8">
        <w:rPr>
          <w:rFonts w:ascii="Times New Roman" w:hAnsi="Times New Roman"/>
          <w:b/>
          <w:iCs/>
          <w:sz w:val="24"/>
          <w:szCs w:val="24"/>
          <w:lang w:val="vi-VN"/>
        </w:rPr>
        <w:t>C.</w:t>
      </w:r>
      <w:r w:rsidRPr="005B71D8">
        <w:rPr>
          <w:rFonts w:ascii="Times New Roman" w:hAnsi="Times New Roman"/>
          <w:bCs/>
          <w:iCs/>
          <w:sz w:val="24"/>
          <w:szCs w:val="24"/>
        </w:rPr>
        <w:t xml:space="preserve"> </w:t>
      </w:r>
      <w:r w:rsidRPr="005B71D8">
        <w:rPr>
          <w:rFonts w:ascii="Times New Roman" w:hAnsi="Times New Roman"/>
          <w:position w:val="-30"/>
          <w:sz w:val="24"/>
          <w:szCs w:val="24"/>
        </w:rPr>
        <w:object w:dxaOrig="1640" w:dyaOrig="680" w14:anchorId="312BC03C">
          <v:shape id="_x0000_i1131" type="#_x0000_t75" style="width:82.5pt;height:33.75pt" o:ole="">
            <v:imagedata r:id="rId228" o:title=""/>
          </v:shape>
          <o:OLEObject Type="Embed" ProgID="Equation.DSMT4" ShapeID="_x0000_i1131" DrawAspect="Content" ObjectID="_1819993918" r:id="rId229"/>
        </w:object>
      </w:r>
      <w:r w:rsidRPr="005B71D8">
        <w:rPr>
          <w:rFonts w:ascii="Times New Roman" w:hAnsi="Times New Roman"/>
          <w:bCs/>
          <w:iCs/>
          <w:sz w:val="24"/>
          <w:szCs w:val="24"/>
          <w:lang w:val="vi-VN"/>
        </w:rPr>
        <w:tab/>
      </w:r>
      <w:r w:rsidRPr="00CE31A7">
        <w:rPr>
          <w:rFonts w:ascii="Times New Roman" w:hAnsi="Times New Roman"/>
          <w:b/>
          <w:iCs/>
          <w:sz w:val="24"/>
          <w:szCs w:val="24"/>
          <w:highlight w:val="yellow"/>
          <w:lang w:val="vi-VN"/>
        </w:rPr>
        <w:t>D.</w:t>
      </w:r>
      <w:r w:rsidRPr="00CE31A7">
        <w:rPr>
          <w:rFonts w:ascii="Times New Roman" w:hAnsi="Times New Roman"/>
          <w:bCs/>
          <w:iCs/>
          <w:sz w:val="24"/>
          <w:szCs w:val="24"/>
          <w:highlight w:val="yellow"/>
          <w:lang w:val="vi-VN"/>
        </w:rPr>
        <w:t xml:space="preserve"> </w:t>
      </w:r>
      <w:r w:rsidRPr="00CE31A7">
        <w:rPr>
          <w:rFonts w:ascii="Times New Roman" w:hAnsi="Times New Roman"/>
          <w:position w:val="-30"/>
          <w:sz w:val="24"/>
          <w:szCs w:val="24"/>
          <w:highlight w:val="yellow"/>
        </w:rPr>
        <w:object w:dxaOrig="1440" w:dyaOrig="680" w14:anchorId="767A85BA">
          <v:shape id="_x0000_i1132" type="#_x0000_t75" style="width:1in;height:33.75pt" o:ole="">
            <v:imagedata r:id="rId230" o:title=""/>
          </v:shape>
          <o:OLEObject Type="Embed" ProgID="Equation.DSMT4" ShapeID="_x0000_i1132" DrawAspect="Content" ObjectID="_1819993919" r:id="rId231"/>
        </w:object>
      </w:r>
    </w:p>
    <w:bookmarkEnd w:id="2"/>
    <w:p w14:paraId="29020376" w14:textId="77777777"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15</w:t>
      </w:r>
      <w:r w:rsidRPr="005B71D8">
        <w:rPr>
          <w:rFonts w:ascii="Times New Roman" w:hAnsi="Times New Roman"/>
          <w:b/>
          <w:sz w:val="24"/>
          <w:szCs w:val="24"/>
        </w:rPr>
        <w:t xml:space="preserve">. </w:t>
      </w:r>
      <w:r w:rsidRPr="005B71D8">
        <w:rPr>
          <w:rFonts w:ascii="Times New Roman" w:hAnsi="Times New Roman"/>
          <w:bCs/>
          <w:iCs/>
          <w:sz w:val="24"/>
          <w:szCs w:val="24"/>
        </w:rPr>
        <w:t>Biểu thức tính hằng số cân bằng của phản ứng: CaO(s) + CO</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(g) </w:t>
      </w:r>
      <w:r w:rsidRPr="005B71D8">
        <w:rPr>
          <w:rFonts w:ascii="Times New Roman" w:hAnsi="Times New Roman"/>
          <w:position w:val="-6"/>
          <w:sz w:val="24"/>
          <w:szCs w:val="24"/>
        </w:rPr>
        <w:object w:dxaOrig="620" w:dyaOrig="340" w14:anchorId="556918CB">
          <v:shape id="_x0000_i1133" type="#_x0000_t75" style="width:31.5pt;height:17.25pt" o:ole="">
            <v:imagedata r:id="rId183" o:title=""/>
          </v:shape>
          <o:OLEObject Type="Embed" ProgID="Equation.DSMT4" ShapeID="_x0000_i1133" DrawAspect="Content" ObjectID="_1819993920" r:id="rId232"/>
        </w:object>
      </w:r>
      <w:r w:rsidRPr="005B71D8">
        <w:rPr>
          <w:rFonts w:ascii="Times New Roman" w:hAnsi="Times New Roman"/>
          <w:sz w:val="24"/>
          <w:szCs w:val="24"/>
        </w:rPr>
        <w:t xml:space="preserve"> CaCO</w:t>
      </w:r>
      <w:r w:rsidRPr="005B71D8">
        <w:rPr>
          <w:rFonts w:ascii="Times New Roman" w:hAnsi="Times New Roman"/>
          <w:sz w:val="24"/>
          <w:szCs w:val="24"/>
          <w:vertAlign w:val="subscript"/>
        </w:rPr>
        <w:t>3</w:t>
      </w:r>
      <w:r w:rsidRPr="005B71D8">
        <w:rPr>
          <w:rFonts w:ascii="Times New Roman" w:hAnsi="Times New Roman"/>
          <w:sz w:val="24"/>
          <w:szCs w:val="24"/>
        </w:rPr>
        <w:t>(s) là</w:t>
      </w:r>
    </w:p>
    <w:p w14:paraId="4D4B7E4A"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iCs/>
          <w:sz w:val="24"/>
          <w:szCs w:val="24"/>
        </w:rPr>
        <w:tab/>
        <w:t>A.</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1880" w:dyaOrig="700" w14:anchorId="3BE91710">
          <v:shape id="_x0000_i1134" type="#_x0000_t75" style="width:94.5pt;height:35.25pt" o:ole="">
            <v:imagedata r:id="rId233" o:title=""/>
          </v:shape>
          <o:OLEObject Type="Embed" ProgID="Equation.DSMT4" ShapeID="_x0000_i1134" DrawAspect="Content" ObjectID="_1819993921" r:id="rId234"/>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sz w:val="24"/>
          <w:szCs w:val="24"/>
        </w:rPr>
        <w:t xml:space="preserve"> </w:t>
      </w:r>
      <w:r w:rsidRPr="005B71D8">
        <w:rPr>
          <w:rFonts w:ascii="Times New Roman" w:hAnsi="Times New Roman"/>
          <w:position w:val="-30"/>
          <w:sz w:val="24"/>
          <w:szCs w:val="24"/>
        </w:rPr>
        <w:object w:dxaOrig="1880" w:dyaOrig="700" w14:anchorId="78268931">
          <v:shape id="_x0000_i1135" type="#_x0000_t75" style="width:94.5pt;height:35.25pt" o:ole="">
            <v:imagedata r:id="rId235" o:title=""/>
          </v:shape>
          <o:OLEObject Type="Embed" ProgID="Equation.DSMT4" ShapeID="_x0000_i1135" DrawAspect="Content" ObjectID="_1819993922" r:id="rId236"/>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sz w:val="24"/>
          <w:szCs w:val="24"/>
        </w:rPr>
        <w:t xml:space="preserve"> </w:t>
      </w:r>
      <w:r w:rsidRPr="005B71D8">
        <w:rPr>
          <w:rFonts w:ascii="Times New Roman" w:hAnsi="Times New Roman"/>
          <w:position w:val="-12"/>
          <w:sz w:val="24"/>
          <w:szCs w:val="24"/>
        </w:rPr>
        <w:object w:dxaOrig="1180" w:dyaOrig="360" w14:anchorId="796A0878">
          <v:shape id="_x0000_i1136" type="#_x0000_t75" style="width:59.25pt;height:18pt" o:ole="">
            <v:imagedata r:id="rId237" o:title=""/>
          </v:shape>
          <o:OLEObject Type="Embed" ProgID="Equation.DSMT4" ShapeID="_x0000_i1136" DrawAspect="Content" ObjectID="_1819993923" r:id="rId238"/>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 xml:space="preserve">D. </w:t>
      </w:r>
      <w:r w:rsidRPr="005B71D8">
        <w:rPr>
          <w:rFonts w:ascii="Times New Roman" w:hAnsi="Times New Roman"/>
          <w:position w:val="-30"/>
          <w:sz w:val="24"/>
          <w:szCs w:val="24"/>
          <w:highlight w:val="yellow"/>
        </w:rPr>
        <w:object w:dxaOrig="1219" w:dyaOrig="680" w14:anchorId="73D3E48B">
          <v:shape id="_x0000_i1137" type="#_x0000_t75" style="width:60.75pt;height:34.5pt" o:ole="">
            <v:imagedata r:id="rId239" o:title=""/>
          </v:shape>
          <o:OLEObject Type="Embed" ProgID="Equation.DSMT4" ShapeID="_x0000_i1137" DrawAspect="Content" ObjectID="_1819993924" r:id="rId240"/>
        </w:object>
      </w:r>
      <w:r w:rsidRPr="005B71D8">
        <w:rPr>
          <w:rFonts w:ascii="Times New Roman" w:hAnsi="Times New Roman"/>
          <w:sz w:val="24"/>
          <w:szCs w:val="24"/>
          <w:highlight w:val="yellow"/>
        </w:rPr>
        <w:t>.</w:t>
      </w:r>
    </w:p>
    <w:p w14:paraId="6438AE1A"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5B71D8">
        <w:rPr>
          <w:rFonts w:ascii="Times New Roman" w:hAnsi="Times New Roman"/>
          <w:b/>
          <w:bCs/>
          <w:noProof/>
          <w:sz w:val="24"/>
          <w:szCs w:val="24"/>
        </w:rPr>
        <w:t xml:space="preserve">Câu </w:t>
      </w:r>
      <w:r>
        <w:rPr>
          <w:rFonts w:ascii="Times New Roman" w:hAnsi="Times New Roman"/>
          <w:b/>
          <w:bCs/>
          <w:noProof/>
          <w:sz w:val="24"/>
          <w:szCs w:val="24"/>
        </w:rPr>
        <w:t>16</w:t>
      </w:r>
      <w:r w:rsidRPr="005B71D8">
        <w:rPr>
          <w:rFonts w:ascii="Times New Roman" w:hAnsi="Times New Roman"/>
          <w:b/>
          <w:bCs/>
          <w:noProof/>
          <w:sz w:val="24"/>
          <w:szCs w:val="24"/>
        </w:rPr>
        <w:t xml:space="preserve">. </w:t>
      </w:r>
      <w:r w:rsidRPr="005B71D8">
        <w:rPr>
          <w:rFonts w:ascii="Times New Roman" w:hAnsi="Times New Roman"/>
          <w:bCs/>
          <w:iCs/>
          <w:sz w:val="24"/>
          <w:szCs w:val="24"/>
        </w:rPr>
        <w:t>Biểu thức nào sau đây là biểu thức tính hằng số cân bằng (K</w:t>
      </w:r>
      <w:r w:rsidRPr="005B71D8">
        <w:rPr>
          <w:rFonts w:ascii="Times New Roman" w:hAnsi="Times New Roman"/>
          <w:bCs/>
          <w:iCs/>
          <w:sz w:val="24"/>
          <w:szCs w:val="24"/>
          <w:vertAlign w:val="subscript"/>
        </w:rPr>
        <w:t>c</w:t>
      </w:r>
      <w:r w:rsidRPr="005B71D8">
        <w:rPr>
          <w:rFonts w:ascii="Times New Roman" w:hAnsi="Times New Roman"/>
          <w:bCs/>
          <w:iCs/>
          <w:sz w:val="24"/>
          <w:szCs w:val="24"/>
        </w:rPr>
        <w:t xml:space="preserve">) của phản ứng: </w:t>
      </w:r>
    </w:p>
    <w:p w14:paraId="6D7C17C0" w14:textId="77777777" w:rsidR="002C6A74" w:rsidRPr="005B71D8" w:rsidRDefault="002C6A74" w:rsidP="00EF38A1">
      <w:pPr>
        <w:tabs>
          <w:tab w:val="left" w:pos="283"/>
          <w:tab w:val="left" w:pos="2880"/>
          <w:tab w:val="left" w:pos="5310"/>
          <w:tab w:val="left" w:pos="7830"/>
        </w:tabs>
        <w:spacing w:line="264" w:lineRule="auto"/>
        <w:jc w:val="center"/>
        <w:rPr>
          <w:rFonts w:ascii="Times New Roman" w:hAnsi="Times New Roman"/>
          <w:b/>
          <w:sz w:val="24"/>
          <w:szCs w:val="24"/>
        </w:rPr>
      </w:pPr>
      <w:r w:rsidRPr="005B71D8">
        <w:rPr>
          <w:rFonts w:ascii="Times New Roman" w:hAnsi="Times New Roman"/>
          <w:sz w:val="24"/>
          <w:szCs w:val="24"/>
        </w:rPr>
        <w:t>CO(g) + H</w:t>
      </w:r>
      <w:r w:rsidRPr="005B71D8">
        <w:rPr>
          <w:rFonts w:ascii="Times New Roman" w:hAnsi="Times New Roman"/>
          <w:sz w:val="24"/>
          <w:szCs w:val="24"/>
          <w:vertAlign w:val="subscript"/>
        </w:rPr>
        <w:t>2</w:t>
      </w:r>
      <w:r w:rsidRPr="005B71D8">
        <w:rPr>
          <w:rFonts w:ascii="Times New Roman" w:hAnsi="Times New Roman"/>
          <w:sz w:val="24"/>
          <w:szCs w:val="24"/>
        </w:rPr>
        <w:t xml:space="preserve">O(g) </w:t>
      </w:r>
      <w:r w:rsidRPr="005B71D8">
        <w:rPr>
          <w:rFonts w:ascii="Times New Roman" w:hAnsi="Times New Roman"/>
          <w:position w:val="-8"/>
          <w:sz w:val="24"/>
          <w:szCs w:val="24"/>
        </w:rPr>
        <w:object w:dxaOrig="620" w:dyaOrig="380" w14:anchorId="22F39991">
          <v:shape id="_x0000_i1138" type="#_x0000_t75" style="width:31.5pt;height:19.5pt" o:ole="">
            <v:imagedata r:id="rId116" o:title=""/>
          </v:shape>
          <o:OLEObject Type="Embed" ProgID="Equation.DSMT4" ShapeID="_x0000_i1138" DrawAspect="Content" ObjectID="_1819993925" r:id="rId241"/>
        </w:object>
      </w:r>
      <w:r w:rsidRPr="005B71D8">
        <w:rPr>
          <w:rFonts w:ascii="Times New Roman" w:hAnsi="Times New Roman"/>
          <w:sz w:val="24"/>
          <w:szCs w:val="24"/>
        </w:rPr>
        <w:t xml:space="preserve"> CO</w:t>
      </w:r>
      <w:r w:rsidRPr="005B71D8">
        <w:rPr>
          <w:rFonts w:ascii="Times New Roman" w:hAnsi="Times New Roman"/>
          <w:sz w:val="24"/>
          <w:szCs w:val="24"/>
          <w:vertAlign w:val="subscript"/>
        </w:rPr>
        <w:t>2</w:t>
      </w:r>
      <w:r w:rsidRPr="005B71D8">
        <w:rPr>
          <w:rFonts w:ascii="Times New Roman" w:hAnsi="Times New Roman"/>
          <w:sz w:val="24"/>
          <w:szCs w:val="24"/>
        </w:rPr>
        <w:t>(g) + H</w:t>
      </w:r>
      <w:r w:rsidRPr="005B71D8">
        <w:rPr>
          <w:rFonts w:ascii="Times New Roman" w:hAnsi="Times New Roman"/>
          <w:sz w:val="24"/>
          <w:szCs w:val="24"/>
          <w:vertAlign w:val="subscript"/>
        </w:rPr>
        <w:t>2</w:t>
      </w:r>
      <w:r w:rsidRPr="005B71D8">
        <w:rPr>
          <w:rFonts w:ascii="Times New Roman" w:hAnsi="Times New Roman"/>
          <w:sz w:val="24"/>
          <w:szCs w:val="24"/>
        </w:rPr>
        <w:t>(g)</w:t>
      </w:r>
    </w:p>
    <w:p w14:paraId="4CA807B3"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iCs/>
          <w:sz w:val="24"/>
          <w:szCs w:val="24"/>
        </w:rPr>
      </w:pPr>
      <w:r w:rsidRPr="005B71D8">
        <w:rPr>
          <w:rFonts w:ascii="Times New Roman" w:hAnsi="Times New Roman"/>
          <w:b/>
          <w:bCs/>
          <w:iCs/>
          <w:sz w:val="24"/>
          <w:szCs w:val="24"/>
        </w:rPr>
        <w:tab/>
        <w:t>A.</w:t>
      </w:r>
      <w:r w:rsidRPr="005B71D8">
        <w:rPr>
          <w:rFonts w:ascii="Times New Roman" w:hAnsi="Times New Roman"/>
          <w:sz w:val="24"/>
          <w:szCs w:val="24"/>
        </w:rPr>
        <w:t xml:space="preserve"> </w:t>
      </w:r>
      <w:r w:rsidRPr="005B71D8">
        <w:rPr>
          <w:rFonts w:ascii="Times New Roman" w:hAnsi="Times New Roman"/>
          <w:position w:val="-30"/>
          <w:sz w:val="24"/>
          <w:szCs w:val="24"/>
        </w:rPr>
        <w:object w:dxaOrig="1840" w:dyaOrig="680" w14:anchorId="765706E5">
          <v:shape id="_x0000_i1139" type="#_x0000_t75" style="width:91.5pt;height:33.75pt" o:ole="">
            <v:imagedata r:id="rId242" o:title=""/>
          </v:shape>
          <o:OLEObject Type="Embed" ProgID="Equation.DSMT4" ShapeID="_x0000_i1139" DrawAspect="Content" ObjectID="_1819993926" r:id="rId243"/>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sz w:val="24"/>
          <w:szCs w:val="24"/>
        </w:rPr>
        <w:t xml:space="preserve"> </w:t>
      </w:r>
      <w:r w:rsidRPr="005B71D8">
        <w:rPr>
          <w:rFonts w:ascii="Times New Roman" w:hAnsi="Times New Roman"/>
          <w:position w:val="-30"/>
          <w:sz w:val="24"/>
          <w:szCs w:val="24"/>
        </w:rPr>
        <w:object w:dxaOrig="1939" w:dyaOrig="680" w14:anchorId="03B07A61">
          <v:shape id="_x0000_i1140" type="#_x0000_t75" style="width:96.75pt;height:33.75pt" o:ole="">
            <v:imagedata r:id="rId244" o:title=""/>
          </v:shape>
          <o:OLEObject Type="Embed" ProgID="Equation.DSMT4" ShapeID="_x0000_i1140" DrawAspect="Content" ObjectID="_1819993927" r:id="rId245"/>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C.</w:t>
      </w:r>
      <w:r w:rsidRPr="005B71D8">
        <w:rPr>
          <w:rFonts w:ascii="Times New Roman" w:hAnsi="Times New Roman"/>
          <w:sz w:val="24"/>
          <w:szCs w:val="24"/>
          <w:highlight w:val="yellow"/>
        </w:rPr>
        <w:t xml:space="preserve"> </w:t>
      </w:r>
      <w:r w:rsidRPr="005B71D8">
        <w:rPr>
          <w:rFonts w:ascii="Times New Roman" w:hAnsi="Times New Roman"/>
          <w:position w:val="-30"/>
          <w:sz w:val="24"/>
          <w:szCs w:val="24"/>
          <w:highlight w:val="yellow"/>
        </w:rPr>
        <w:object w:dxaOrig="1840" w:dyaOrig="680" w14:anchorId="24538008">
          <v:shape id="_x0000_i1141" type="#_x0000_t75" style="width:91.5pt;height:33.75pt" o:ole="">
            <v:imagedata r:id="rId246" o:title=""/>
          </v:shape>
          <o:OLEObject Type="Embed" ProgID="Equation.DSMT4" ShapeID="_x0000_i1141" DrawAspect="Content" ObjectID="_1819993928" r:id="rId247"/>
        </w:objec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sz w:val="24"/>
          <w:szCs w:val="24"/>
        </w:rPr>
        <w:t xml:space="preserve"> </w:t>
      </w:r>
      <w:r w:rsidRPr="005B71D8">
        <w:rPr>
          <w:rFonts w:ascii="Times New Roman" w:hAnsi="Times New Roman"/>
          <w:position w:val="-30"/>
          <w:sz w:val="24"/>
          <w:szCs w:val="24"/>
        </w:rPr>
        <w:object w:dxaOrig="1939" w:dyaOrig="680" w14:anchorId="32636D80">
          <v:shape id="_x0000_i1142" type="#_x0000_t75" style="width:96.75pt;height:33.75pt" o:ole="">
            <v:imagedata r:id="rId248" o:title=""/>
          </v:shape>
          <o:OLEObject Type="Embed" ProgID="Equation.DSMT4" ShapeID="_x0000_i1142" DrawAspect="Content" ObjectID="_1819993929" r:id="rId249"/>
        </w:object>
      </w:r>
      <w:r w:rsidRPr="005B71D8">
        <w:rPr>
          <w:rFonts w:ascii="Times New Roman" w:hAnsi="Times New Roman"/>
          <w:sz w:val="24"/>
          <w:szCs w:val="24"/>
        </w:rPr>
        <w:t>.</w:t>
      </w:r>
    </w:p>
    <w:p w14:paraId="653C4E0B"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5B71D8">
        <w:rPr>
          <w:rFonts w:ascii="Times New Roman" w:hAnsi="Times New Roman"/>
          <w:b/>
          <w:bCs/>
          <w:noProof/>
          <w:sz w:val="24"/>
          <w:szCs w:val="24"/>
        </w:rPr>
        <w:t xml:space="preserve">Câu </w:t>
      </w:r>
      <w:r>
        <w:rPr>
          <w:rFonts w:ascii="Times New Roman" w:hAnsi="Times New Roman"/>
          <w:b/>
          <w:bCs/>
          <w:noProof/>
          <w:sz w:val="24"/>
          <w:szCs w:val="24"/>
        </w:rPr>
        <w:t>17</w:t>
      </w:r>
      <w:r w:rsidRPr="005B71D8">
        <w:rPr>
          <w:rFonts w:ascii="Times New Roman" w:hAnsi="Times New Roman"/>
          <w:b/>
          <w:bCs/>
          <w:noProof/>
          <w:sz w:val="24"/>
          <w:szCs w:val="24"/>
        </w:rPr>
        <w:t xml:space="preserve">. </w:t>
      </w:r>
      <w:r w:rsidRPr="005B71D8">
        <w:rPr>
          <w:rFonts w:ascii="Times New Roman" w:hAnsi="Times New Roman"/>
          <w:bCs/>
          <w:iCs/>
          <w:sz w:val="24"/>
          <w:szCs w:val="24"/>
        </w:rPr>
        <w:t>Biểu thức nào sau đây là biểu thức tính hằng số cân bằng (K</w:t>
      </w:r>
      <w:r w:rsidRPr="005B71D8">
        <w:rPr>
          <w:rFonts w:ascii="Times New Roman" w:hAnsi="Times New Roman"/>
          <w:bCs/>
          <w:iCs/>
          <w:sz w:val="24"/>
          <w:szCs w:val="24"/>
          <w:vertAlign w:val="subscript"/>
        </w:rPr>
        <w:t>c</w:t>
      </w:r>
      <w:r w:rsidRPr="005B71D8">
        <w:rPr>
          <w:rFonts w:ascii="Times New Roman" w:hAnsi="Times New Roman"/>
          <w:bCs/>
          <w:iCs/>
          <w:sz w:val="24"/>
          <w:szCs w:val="24"/>
        </w:rPr>
        <w:t xml:space="preserve">) của phản ứng: </w:t>
      </w:r>
    </w:p>
    <w:p w14:paraId="558AEB0A" w14:textId="77777777" w:rsidR="002C6A74" w:rsidRPr="005B71D8" w:rsidRDefault="002C6A74" w:rsidP="00EF38A1">
      <w:pPr>
        <w:tabs>
          <w:tab w:val="left" w:pos="283"/>
          <w:tab w:val="left" w:pos="2880"/>
          <w:tab w:val="left" w:pos="5310"/>
          <w:tab w:val="left" w:pos="7830"/>
        </w:tabs>
        <w:spacing w:line="264" w:lineRule="auto"/>
        <w:jc w:val="center"/>
        <w:rPr>
          <w:rFonts w:ascii="Times New Roman" w:hAnsi="Times New Roman"/>
          <w:b/>
          <w:sz w:val="24"/>
          <w:szCs w:val="24"/>
        </w:rPr>
      </w:pPr>
      <w:r w:rsidRPr="005B71D8">
        <w:rPr>
          <w:rFonts w:ascii="Times New Roman" w:hAnsi="Times New Roman"/>
          <w:bCs/>
          <w:iCs/>
          <w:sz w:val="24"/>
          <w:szCs w:val="24"/>
        </w:rPr>
        <w:t>CH</w:t>
      </w:r>
      <w:r w:rsidRPr="005B71D8">
        <w:rPr>
          <w:rFonts w:ascii="Times New Roman" w:hAnsi="Times New Roman"/>
          <w:bCs/>
          <w:iCs/>
          <w:sz w:val="24"/>
          <w:szCs w:val="24"/>
          <w:vertAlign w:val="subscript"/>
        </w:rPr>
        <w:t>3</w:t>
      </w:r>
      <w:r w:rsidRPr="005B71D8">
        <w:rPr>
          <w:rFonts w:ascii="Times New Roman" w:hAnsi="Times New Roman"/>
          <w:bCs/>
          <w:iCs/>
          <w:sz w:val="24"/>
          <w:szCs w:val="24"/>
        </w:rPr>
        <w:t>COOH(l) + C</w:t>
      </w:r>
      <w:r w:rsidRPr="005B71D8">
        <w:rPr>
          <w:rFonts w:ascii="Times New Roman" w:hAnsi="Times New Roman"/>
          <w:bCs/>
          <w:iCs/>
          <w:sz w:val="24"/>
          <w:szCs w:val="24"/>
          <w:vertAlign w:val="subscript"/>
        </w:rPr>
        <w:t>2</w:t>
      </w:r>
      <w:r w:rsidRPr="005B71D8">
        <w:rPr>
          <w:rFonts w:ascii="Times New Roman" w:hAnsi="Times New Roman"/>
          <w:bCs/>
          <w:iCs/>
          <w:sz w:val="24"/>
          <w:szCs w:val="24"/>
        </w:rPr>
        <w:t>H</w:t>
      </w:r>
      <w:r w:rsidRPr="005B71D8">
        <w:rPr>
          <w:rFonts w:ascii="Times New Roman" w:hAnsi="Times New Roman"/>
          <w:bCs/>
          <w:iCs/>
          <w:sz w:val="24"/>
          <w:szCs w:val="24"/>
          <w:vertAlign w:val="subscript"/>
        </w:rPr>
        <w:t>5</w:t>
      </w:r>
      <w:r w:rsidRPr="005B71D8">
        <w:rPr>
          <w:rFonts w:ascii="Times New Roman" w:hAnsi="Times New Roman"/>
          <w:bCs/>
          <w:iCs/>
          <w:sz w:val="24"/>
          <w:szCs w:val="24"/>
        </w:rPr>
        <w:t xml:space="preserve">OH(l) </w:t>
      </w:r>
      <w:r w:rsidRPr="005B71D8">
        <w:rPr>
          <w:rFonts w:ascii="Times New Roman" w:hAnsi="Times New Roman"/>
          <w:position w:val="-6"/>
          <w:sz w:val="24"/>
          <w:szCs w:val="24"/>
        </w:rPr>
        <w:object w:dxaOrig="620" w:dyaOrig="340" w14:anchorId="2B6CA2FD">
          <v:shape id="_x0000_i1143" type="#_x0000_t75" style="width:31.5pt;height:17.25pt" o:ole="">
            <v:imagedata r:id="rId183" o:title=""/>
          </v:shape>
          <o:OLEObject Type="Embed" ProgID="Equation.DSMT4" ShapeID="_x0000_i1143" DrawAspect="Content" ObjectID="_1819993930" r:id="rId250"/>
        </w:object>
      </w:r>
      <w:r w:rsidRPr="005B71D8">
        <w:rPr>
          <w:rFonts w:ascii="Times New Roman" w:hAnsi="Times New Roman"/>
          <w:sz w:val="24"/>
          <w:szCs w:val="24"/>
        </w:rPr>
        <w:t xml:space="preserve"> CH</w:t>
      </w:r>
      <w:r w:rsidRPr="005B71D8">
        <w:rPr>
          <w:rFonts w:ascii="Times New Roman" w:hAnsi="Times New Roman"/>
          <w:sz w:val="24"/>
          <w:szCs w:val="24"/>
          <w:vertAlign w:val="subscript"/>
        </w:rPr>
        <w:t>3</w:t>
      </w:r>
      <w:r w:rsidRPr="005B71D8">
        <w:rPr>
          <w:rFonts w:ascii="Times New Roman" w:hAnsi="Times New Roman"/>
          <w:sz w:val="24"/>
          <w:szCs w:val="24"/>
        </w:rPr>
        <w:t>COOC</w:t>
      </w:r>
      <w:r w:rsidRPr="005B71D8">
        <w:rPr>
          <w:rFonts w:ascii="Times New Roman" w:hAnsi="Times New Roman"/>
          <w:sz w:val="24"/>
          <w:szCs w:val="24"/>
          <w:vertAlign w:val="subscript"/>
        </w:rPr>
        <w:t>2</w:t>
      </w:r>
      <w:r w:rsidRPr="005B71D8">
        <w:rPr>
          <w:rFonts w:ascii="Times New Roman" w:hAnsi="Times New Roman"/>
          <w:sz w:val="24"/>
          <w:szCs w:val="24"/>
        </w:rPr>
        <w:t>H</w:t>
      </w:r>
      <w:r w:rsidRPr="005B71D8">
        <w:rPr>
          <w:rFonts w:ascii="Times New Roman" w:hAnsi="Times New Roman"/>
          <w:sz w:val="24"/>
          <w:szCs w:val="24"/>
          <w:vertAlign w:val="subscript"/>
        </w:rPr>
        <w:t>5</w:t>
      </w:r>
      <w:r w:rsidRPr="005B71D8">
        <w:rPr>
          <w:rFonts w:ascii="Times New Roman" w:hAnsi="Times New Roman"/>
          <w:sz w:val="24"/>
          <w:szCs w:val="24"/>
        </w:rPr>
        <w:t>(l) + H</w:t>
      </w:r>
      <w:r w:rsidRPr="005B71D8">
        <w:rPr>
          <w:rFonts w:ascii="Times New Roman" w:hAnsi="Times New Roman"/>
          <w:sz w:val="24"/>
          <w:szCs w:val="24"/>
          <w:vertAlign w:val="subscript"/>
        </w:rPr>
        <w:t>2</w:t>
      </w:r>
      <w:r w:rsidRPr="005B71D8">
        <w:rPr>
          <w:rFonts w:ascii="Times New Roman" w:hAnsi="Times New Roman"/>
          <w:sz w:val="24"/>
          <w:szCs w:val="24"/>
        </w:rPr>
        <w:t>O(l)</w:t>
      </w:r>
    </w:p>
    <w:p w14:paraId="4D67BFD0"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iCs/>
          <w:sz w:val="24"/>
          <w:szCs w:val="24"/>
        </w:rPr>
      </w:pPr>
      <w:r w:rsidRPr="005B71D8">
        <w:rPr>
          <w:rFonts w:ascii="Times New Roman" w:hAnsi="Times New Roman"/>
          <w:b/>
          <w:bCs/>
          <w:iCs/>
          <w:sz w:val="24"/>
          <w:szCs w:val="24"/>
        </w:rPr>
        <w:tab/>
      </w:r>
      <w:r w:rsidRPr="005B71D8">
        <w:rPr>
          <w:rFonts w:ascii="Times New Roman" w:hAnsi="Times New Roman"/>
          <w:b/>
          <w:bCs/>
          <w:iCs/>
          <w:sz w:val="24"/>
          <w:szCs w:val="24"/>
          <w:highlight w:val="yellow"/>
        </w:rPr>
        <w:t xml:space="preserve">A. </w:t>
      </w:r>
      <w:r w:rsidRPr="005B71D8">
        <w:rPr>
          <w:rFonts w:ascii="Times New Roman" w:hAnsi="Times New Roman"/>
          <w:position w:val="-30"/>
          <w:sz w:val="24"/>
          <w:szCs w:val="24"/>
          <w:highlight w:val="yellow"/>
        </w:rPr>
        <w:object w:dxaOrig="2980" w:dyaOrig="680" w14:anchorId="01B59570">
          <v:shape id="_x0000_i1144" type="#_x0000_t75" style="width:149.25pt;height:33.75pt" o:ole="">
            <v:imagedata r:id="rId251" o:title=""/>
          </v:shape>
          <o:OLEObject Type="Embed" ProgID="Equation.DSMT4" ShapeID="_x0000_i1144" DrawAspect="Content" ObjectID="_1819993931" r:id="rId252"/>
        </w:objec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sz w:val="24"/>
          <w:szCs w:val="24"/>
        </w:rPr>
        <w:t xml:space="preserve"> </w:t>
      </w:r>
      <w:r w:rsidRPr="005B71D8">
        <w:rPr>
          <w:rFonts w:ascii="Times New Roman" w:hAnsi="Times New Roman"/>
          <w:position w:val="-30"/>
          <w:sz w:val="24"/>
          <w:szCs w:val="24"/>
        </w:rPr>
        <w:object w:dxaOrig="2980" w:dyaOrig="680" w14:anchorId="2E328EC7">
          <v:shape id="_x0000_i1145" type="#_x0000_t75" style="width:149.25pt;height:33.75pt" o:ole="">
            <v:imagedata r:id="rId253" o:title=""/>
          </v:shape>
          <o:OLEObject Type="Embed" ProgID="Equation.DSMT4" ShapeID="_x0000_i1145" DrawAspect="Content" ObjectID="_1819993932" r:id="rId254"/>
        </w:object>
      </w:r>
      <w:r w:rsidRPr="005B71D8">
        <w:rPr>
          <w:rFonts w:ascii="Times New Roman" w:hAnsi="Times New Roman"/>
          <w:sz w:val="24"/>
          <w:szCs w:val="24"/>
        </w:rPr>
        <w:t>.</w:t>
      </w:r>
    </w:p>
    <w:p w14:paraId="600FD460" w14:textId="4346FD02" w:rsidR="002C6A74"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iCs/>
          <w:sz w:val="24"/>
          <w:szCs w:val="24"/>
        </w:rPr>
        <w:tab/>
        <w:t xml:space="preserve">C. </w:t>
      </w:r>
      <w:r w:rsidRPr="005B71D8">
        <w:rPr>
          <w:rFonts w:ascii="Times New Roman" w:hAnsi="Times New Roman"/>
          <w:position w:val="-30"/>
          <w:sz w:val="24"/>
          <w:szCs w:val="24"/>
        </w:rPr>
        <w:object w:dxaOrig="2980" w:dyaOrig="680" w14:anchorId="649C3EC3">
          <v:shape id="_x0000_i1146" type="#_x0000_t75" style="width:149.25pt;height:33.75pt" o:ole="">
            <v:imagedata r:id="rId255" o:title=""/>
          </v:shape>
          <o:OLEObject Type="Embed" ProgID="Equation.DSMT4" ShapeID="_x0000_i1146" DrawAspect="Content" ObjectID="_1819993933" r:id="rId256"/>
        </w:objec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iCs/>
          <w:sz w:val="24"/>
          <w:szCs w:val="24"/>
        </w:rPr>
        <w:t xml:space="preserve"> </w:t>
      </w:r>
      <w:r w:rsidRPr="005B71D8">
        <w:rPr>
          <w:rFonts w:ascii="Times New Roman" w:hAnsi="Times New Roman"/>
          <w:position w:val="-30"/>
          <w:sz w:val="24"/>
          <w:szCs w:val="24"/>
        </w:rPr>
        <w:object w:dxaOrig="2980" w:dyaOrig="680" w14:anchorId="5920A0D8">
          <v:shape id="_x0000_i1147" type="#_x0000_t75" style="width:149.25pt;height:33.75pt" o:ole="">
            <v:imagedata r:id="rId257" o:title=""/>
          </v:shape>
          <o:OLEObject Type="Embed" ProgID="Equation.DSMT4" ShapeID="_x0000_i1147" DrawAspect="Content" ObjectID="_1819993934" r:id="rId258"/>
        </w:object>
      </w:r>
      <w:r w:rsidRPr="005B71D8">
        <w:rPr>
          <w:rFonts w:ascii="Times New Roman" w:hAnsi="Times New Roman"/>
          <w:sz w:val="24"/>
          <w:szCs w:val="24"/>
        </w:rPr>
        <w:t>.</w:t>
      </w:r>
    </w:p>
    <w:p w14:paraId="18C8E212" w14:textId="5211A473" w:rsidR="002C6A74" w:rsidRPr="005B71D8" w:rsidRDefault="002C6A74" w:rsidP="00EF38A1">
      <w:pPr>
        <w:tabs>
          <w:tab w:val="left" w:pos="2880"/>
          <w:tab w:val="left" w:pos="5310"/>
          <w:tab w:val="left" w:pos="7830"/>
        </w:tabs>
        <w:spacing w:line="264" w:lineRule="auto"/>
        <w:jc w:val="both"/>
        <w:rPr>
          <w:rFonts w:ascii="Times New Roman" w:hAnsi="Times New Roman"/>
          <w:b/>
          <w:iCs/>
          <w:sz w:val="24"/>
          <w:szCs w:val="24"/>
        </w:rPr>
      </w:pPr>
      <w:r w:rsidRPr="005B71D8">
        <w:rPr>
          <w:rFonts w:ascii="Times New Roman" w:hAnsi="Times New Roman"/>
          <w:b/>
          <w:iCs/>
          <w:sz w:val="24"/>
          <w:szCs w:val="24"/>
        </w:rPr>
        <w:t xml:space="preserve">Câu </w:t>
      </w:r>
      <w:r>
        <w:rPr>
          <w:rFonts w:ascii="Times New Roman" w:hAnsi="Times New Roman"/>
          <w:b/>
          <w:iCs/>
          <w:sz w:val="24"/>
          <w:szCs w:val="24"/>
        </w:rPr>
        <w:t>18</w:t>
      </w:r>
      <w:r w:rsidRPr="005B71D8">
        <w:rPr>
          <w:rFonts w:ascii="Times New Roman" w:hAnsi="Times New Roman"/>
          <w:b/>
          <w:iCs/>
          <w:sz w:val="24"/>
          <w:szCs w:val="24"/>
        </w:rPr>
        <w:t xml:space="preserve">. </w:t>
      </w:r>
      <w:r w:rsidRPr="005B71D8">
        <w:rPr>
          <w:rFonts w:ascii="Times New Roman" w:hAnsi="Times New Roman"/>
          <w:iCs/>
          <w:sz w:val="24"/>
          <w:szCs w:val="24"/>
        </w:rPr>
        <w:t>Hằng số cân bằng K</w:t>
      </w:r>
      <w:r w:rsidRPr="005B71D8">
        <w:rPr>
          <w:rFonts w:ascii="Times New Roman" w:hAnsi="Times New Roman"/>
          <w:iCs/>
          <w:sz w:val="24"/>
          <w:szCs w:val="24"/>
          <w:vertAlign w:val="subscript"/>
        </w:rPr>
        <w:t>C</w:t>
      </w:r>
      <w:r w:rsidRPr="005B71D8">
        <w:rPr>
          <w:rFonts w:ascii="Times New Roman" w:hAnsi="Times New Roman"/>
          <w:iCs/>
          <w:sz w:val="24"/>
          <w:szCs w:val="24"/>
        </w:rPr>
        <w:t xml:space="preserve"> của một phản ứng thuận nghịch phụ thuộc vào yếu tố nào sau đây?</w:t>
      </w:r>
    </w:p>
    <w:p w14:paraId="6D9588EE"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iCs/>
          <w:sz w:val="24"/>
          <w:szCs w:val="24"/>
        </w:rPr>
      </w:pPr>
      <w:r w:rsidRPr="005B71D8">
        <w:rPr>
          <w:rFonts w:ascii="Times New Roman" w:hAnsi="Times New Roman"/>
          <w:b/>
          <w:bCs/>
          <w:iCs/>
          <w:sz w:val="24"/>
          <w:szCs w:val="24"/>
        </w:rPr>
        <w:tab/>
        <w:t>A.</w:t>
      </w:r>
      <w:r w:rsidRPr="005B71D8">
        <w:rPr>
          <w:rFonts w:ascii="Times New Roman" w:hAnsi="Times New Roman"/>
          <w:iCs/>
          <w:sz w:val="24"/>
          <w:szCs w:val="24"/>
        </w:rPr>
        <w:t xml:space="preserve"> Nồng độ</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 xml:space="preserve">B. </w:t>
      </w:r>
      <w:r w:rsidRPr="005B71D8">
        <w:rPr>
          <w:rFonts w:ascii="Times New Roman" w:hAnsi="Times New Roman"/>
          <w:iCs/>
          <w:sz w:val="24"/>
          <w:szCs w:val="24"/>
          <w:highlight w:val="yellow"/>
        </w:rPr>
        <w:t>Nhiệt độ</w:t>
      </w:r>
      <w:r w:rsidRPr="005B71D8">
        <w:rPr>
          <w:rFonts w:ascii="Times New Roman" w:hAnsi="Times New Roman"/>
          <w:sz w:val="24"/>
          <w:szCs w:val="24"/>
          <w:highlight w:val="yellow"/>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iCs/>
          <w:sz w:val="24"/>
          <w:szCs w:val="24"/>
        </w:rPr>
        <w:t xml:space="preserve"> Áp suất</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D.</w:t>
      </w:r>
      <w:r w:rsidRPr="005B71D8">
        <w:rPr>
          <w:rFonts w:ascii="Times New Roman" w:hAnsi="Times New Roman"/>
          <w:iCs/>
          <w:sz w:val="24"/>
          <w:szCs w:val="24"/>
        </w:rPr>
        <w:t xml:space="preserve"> Chất xúc tác</w:t>
      </w:r>
      <w:r w:rsidRPr="005B71D8">
        <w:rPr>
          <w:rFonts w:ascii="Times New Roman" w:hAnsi="Times New Roman"/>
          <w:sz w:val="24"/>
          <w:szCs w:val="24"/>
        </w:rPr>
        <w:t>.</w:t>
      </w:r>
    </w:p>
    <w:p w14:paraId="1CB312BE" w14:textId="7E5FA029" w:rsidR="002C6A74" w:rsidRPr="005B71D8" w:rsidRDefault="002C6A74" w:rsidP="00EF38A1">
      <w:pPr>
        <w:spacing w:line="264" w:lineRule="auto"/>
        <w:contextualSpacing/>
        <w:rPr>
          <w:rFonts w:ascii="Times New Roman" w:eastAsia="Calibri" w:hAnsi="Times New Roman"/>
          <w:sz w:val="24"/>
          <w:szCs w:val="24"/>
        </w:rPr>
      </w:pPr>
      <w:r w:rsidRPr="005B71D8">
        <w:rPr>
          <w:rFonts w:ascii="Times New Roman" w:hAnsi="Times New Roman"/>
          <w:b/>
          <w:iCs/>
          <w:sz w:val="24"/>
          <w:szCs w:val="24"/>
        </w:rPr>
        <w:t xml:space="preserve">Câu </w:t>
      </w:r>
      <w:r>
        <w:rPr>
          <w:rFonts w:ascii="Times New Roman" w:hAnsi="Times New Roman"/>
          <w:b/>
          <w:iCs/>
          <w:sz w:val="24"/>
          <w:szCs w:val="24"/>
        </w:rPr>
        <w:t>19</w:t>
      </w:r>
      <w:r w:rsidRPr="005B71D8">
        <w:rPr>
          <w:rFonts w:ascii="Times New Roman" w:hAnsi="Times New Roman"/>
          <w:b/>
          <w:iCs/>
          <w:sz w:val="24"/>
          <w:szCs w:val="24"/>
        </w:rPr>
        <w:t xml:space="preserve">. </w:t>
      </w:r>
      <w:r w:rsidRPr="005B71D8">
        <w:rPr>
          <w:rFonts w:ascii="Times New Roman" w:eastAsia="Calibri" w:hAnsi="Times New Roman"/>
          <w:sz w:val="24"/>
          <w:szCs w:val="24"/>
        </w:rPr>
        <w:t>Điền vào khoảng trống bằng cụm từ thích hợp: “Cân bằng hóa học là cân bằng …(1)… vì tại cân bằng phản ứng …(2)…”</w:t>
      </w:r>
    </w:p>
    <w:p w14:paraId="1CE2B54E" w14:textId="77777777" w:rsidR="002C6A74" w:rsidRPr="005B71D8" w:rsidRDefault="002C6A74" w:rsidP="00EF38A1">
      <w:pPr>
        <w:tabs>
          <w:tab w:val="left" w:pos="283"/>
          <w:tab w:val="left" w:pos="2880"/>
          <w:tab w:val="left" w:pos="5310"/>
          <w:tab w:val="left" w:pos="7830"/>
        </w:tabs>
        <w:spacing w:line="264" w:lineRule="auto"/>
        <w:contextualSpacing/>
        <w:jc w:val="both"/>
        <w:rPr>
          <w:rFonts w:ascii="Times New Roman" w:eastAsia="Calibri" w:hAnsi="Times New Roman"/>
          <w:b/>
          <w:sz w:val="24"/>
          <w:szCs w:val="24"/>
        </w:rPr>
      </w:pPr>
      <w:r w:rsidRPr="005B71D8">
        <w:rPr>
          <w:rFonts w:ascii="Times New Roman" w:eastAsia="Calibri" w:hAnsi="Times New Roman"/>
          <w:b/>
          <w:bCs/>
          <w:sz w:val="24"/>
          <w:szCs w:val="24"/>
        </w:rPr>
        <w:tab/>
        <w:t>A.</w:t>
      </w:r>
      <w:r w:rsidRPr="005B71D8">
        <w:rPr>
          <w:rFonts w:ascii="Times New Roman" w:eastAsia="Calibri" w:hAnsi="Times New Roman"/>
          <w:sz w:val="24"/>
          <w:szCs w:val="24"/>
        </w:rPr>
        <w:t xml:space="preserve"> (1) tĩnh; (2) dừng lại.</w:t>
      </w:r>
      <w:r w:rsidRPr="005B71D8">
        <w:rPr>
          <w:rFonts w:ascii="Times New Roman" w:eastAsia="Calibri" w:hAnsi="Times New Roman"/>
          <w:b/>
          <w:sz w:val="24"/>
          <w:szCs w:val="24"/>
        </w:rPr>
        <w:tab/>
      </w:r>
      <w:r w:rsidRPr="005B71D8">
        <w:rPr>
          <w:rFonts w:ascii="Times New Roman" w:eastAsia="Calibri" w:hAnsi="Times New Roman"/>
          <w:b/>
          <w:sz w:val="24"/>
          <w:szCs w:val="24"/>
        </w:rPr>
        <w:tab/>
      </w:r>
      <w:r w:rsidRPr="005B71D8">
        <w:rPr>
          <w:rFonts w:ascii="Times New Roman" w:eastAsia="Calibri" w:hAnsi="Times New Roman"/>
          <w:b/>
          <w:bCs/>
          <w:sz w:val="24"/>
          <w:szCs w:val="24"/>
        </w:rPr>
        <w:t>B.</w:t>
      </w:r>
      <w:r w:rsidRPr="005B71D8">
        <w:rPr>
          <w:rFonts w:ascii="Times New Roman" w:eastAsia="Calibri" w:hAnsi="Times New Roman"/>
          <w:sz w:val="24"/>
          <w:szCs w:val="24"/>
        </w:rPr>
        <w:t xml:space="preserve"> (1) động; (2) dừng lại.</w:t>
      </w:r>
    </w:p>
    <w:p w14:paraId="4052203E" w14:textId="77777777" w:rsidR="002C6A74" w:rsidRPr="005B71D8" w:rsidRDefault="002C6A74" w:rsidP="00EF38A1">
      <w:pPr>
        <w:tabs>
          <w:tab w:val="left" w:pos="283"/>
          <w:tab w:val="left" w:pos="2880"/>
          <w:tab w:val="left" w:pos="5310"/>
          <w:tab w:val="left" w:pos="7830"/>
        </w:tabs>
        <w:spacing w:line="264" w:lineRule="auto"/>
        <w:contextualSpacing/>
        <w:jc w:val="both"/>
        <w:rPr>
          <w:rFonts w:ascii="Times New Roman" w:eastAsia="Calibri" w:hAnsi="Times New Roman"/>
          <w:sz w:val="24"/>
          <w:szCs w:val="24"/>
        </w:rPr>
      </w:pPr>
      <w:r w:rsidRPr="005B71D8">
        <w:rPr>
          <w:rFonts w:ascii="Times New Roman" w:eastAsia="Calibri" w:hAnsi="Times New Roman"/>
          <w:b/>
          <w:bCs/>
          <w:sz w:val="24"/>
          <w:szCs w:val="24"/>
        </w:rPr>
        <w:tab/>
        <w:t xml:space="preserve">C. </w:t>
      </w:r>
      <w:r w:rsidRPr="005B71D8">
        <w:rPr>
          <w:rFonts w:ascii="Times New Roman" w:eastAsia="Calibri" w:hAnsi="Times New Roman"/>
          <w:sz w:val="24"/>
          <w:szCs w:val="24"/>
        </w:rPr>
        <w:t>(1) tính; (2) tiếp tục xảy ra.</w:t>
      </w:r>
      <w:r w:rsidRPr="005B71D8">
        <w:rPr>
          <w:rFonts w:ascii="Times New Roman" w:eastAsia="Calibri" w:hAnsi="Times New Roman"/>
          <w:b/>
          <w:sz w:val="24"/>
          <w:szCs w:val="24"/>
        </w:rPr>
        <w:tab/>
      </w:r>
      <w:r w:rsidRPr="005B71D8">
        <w:rPr>
          <w:rFonts w:ascii="Times New Roman" w:eastAsia="Calibri" w:hAnsi="Times New Roman"/>
          <w:b/>
          <w:bCs/>
          <w:sz w:val="24"/>
          <w:szCs w:val="24"/>
          <w:highlight w:val="yellow"/>
        </w:rPr>
        <w:t>D.</w:t>
      </w:r>
      <w:r w:rsidRPr="005B71D8">
        <w:rPr>
          <w:rFonts w:ascii="Times New Roman" w:eastAsia="Calibri" w:hAnsi="Times New Roman"/>
          <w:sz w:val="24"/>
          <w:szCs w:val="24"/>
          <w:highlight w:val="yellow"/>
        </w:rPr>
        <w:t xml:space="preserve"> (1) động; (2) tiếp tục xảy ra</w:t>
      </w:r>
      <w:r w:rsidRPr="005B71D8">
        <w:rPr>
          <w:rFonts w:ascii="Times New Roman" w:eastAsia="Calibri" w:hAnsi="Times New Roman"/>
          <w:sz w:val="24"/>
          <w:szCs w:val="24"/>
          <w:highlight w:val="yellow"/>
          <w:u w:val="single"/>
        </w:rPr>
        <w:t>.</w:t>
      </w:r>
    </w:p>
    <w:p w14:paraId="29ABB920" w14:textId="7CCB69D3"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20</w:t>
      </w:r>
      <w:r w:rsidRPr="005B71D8">
        <w:rPr>
          <w:rFonts w:ascii="Times New Roman" w:hAnsi="Times New Roman"/>
          <w:b/>
          <w:sz w:val="24"/>
          <w:szCs w:val="24"/>
        </w:rPr>
        <w:t xml:space="preserve">. </w:t>
      </w:r>
      <w:bookmarkStart w:id="3" w:name="_Hlk146065195"/>
      <w:r w:rsidRPr="005B71D8">
        <w:rPr>
          <w:rFonts w:ascii="Times New Roman" w:hAnsi="Times New Roman"/>
          <w:sz w:val="24"/>
          <w:szCs w:val="24"/>
        </w:rPr>
        <w:t>Sự phá vỡ cân bằng cũ để chuyển sang một cân bằng mới do các yếu tố bên ngoài tác động được gọi là</w:t>
      </w:r>
    </w:p>
    <w:p w14:paraId="3BE9C8DB" w14:textId="77777777" w:rsidR="002C6A74" w:rsidRPr="005B71D8" w:rsidRDefault="002C6A74" w:rsidP="00EF38A1">
      <w:pPr>
        <w:pStyle w:val="ListParagraph"/>
        <w:tabs>
          <w:tab w:val="left" w:pos="283"/>
          <w:tab w:val="left" w:pos="2880"/>
          <w:tab w:val="left" w:pos="5310"/>
          <w:tab w:val="left" w:pos="7830"/>
        </w:tabs>
        <w:spacing w:line="264" w:lineRule="auto"/>
        <w:jc w:val="both"/>
        <w:rPr>
          <w:rFonts w:ascii="Times New Roman" w:hAnsi="Times New Roman" w:cs="Times New Roman"/>
          <w:b/>
          <w:sz w:val="24"/>
          <w:szCs w:val="24"/>
        </w:rPr>
      </w:pPr>
      <w:r w:rsidRPr="005B71D8">
        <w:rPr>
          <w:rFonts w:ascii="Times New Roman" w:hAnsi="Times New Roman" w:cs="Times New Roman"/>
          <w:b/>
          <w:bCs/>
          <w:sz w:val="24"/>
          <w:szCs w:val="24"/>
        </w:rPr>
        <w:tab/>
        <w:t>A.</w:t>
      </w:r>
      <w:r w:rsidRPr="005B71D8">
        <w:rPr>
          <w:rFonts w:ascii="Times New Roman" w:hAnsi="Times New Roman" w:cs="Times New Roman"/>
          <w:sz w:val="24"/>
          <w:szCs w:val="24"/>
        </w:rPr>
        <w:t xml:space="preserve"> sự biến đổi chất.</w:t>
      </w:r>
      <w:r w:rsidRPr="005B71D8">
        <w:rPr>
          <w:rFonts w:ascii="Times New Roman" w:hAnsi="Times New Roman" w:cs="Times New Roman"/>
          <w:b/>
          <w:sz w:val="24"/>
          <w:szCs w:val="24"/>
        </w:rPr>
        <w:tab/>
      </w:r>
      <w:r w:rsidRPr="005B71D8">
        <w:rPr>
          <w:rFonts w:ascii="Times New Roman" w:hAnsi="Times New Roman" w:cs="Times New Roman"/>
          <w:b/>
          <w:sz w:val="24"/>
          <w:szCs w:val="24"/>
        </w:rPr>
        <w:tab/>
      </w:r>
      <w:r w:rsidRPr="005B71D8">
        <w:rPr>
          <w:rFonts w:ascii="Times New Roman" w:hAnsi="Times New Roman" w:cs="Times New Roman"/>
          <w:b/>
          <w:bCs/>
          <w:sz w:val="24"/>
          <w:szCs w:val="24"/>
          <w:highlight w:val="yellow"/>
        </w:rPr>
        <w:t xml:space="preserve">B. </w:t>
      </w:r>
      <w:r w:rsidRPr="005B71D8">
        <w:rPr>
          <w:rFonts w:ascii="Times New Roman" w:hAnsi="Times New Roman" w:cs="Times New Roman"/>
          <w:sz w:val="24"/>
          <w:szCs w:val="24"/>
          <w:highlight w:val="yellow"/>
        </w:rPr>
        <w:t>sự dịch chuyển cân bằng.</w:t>
      </w:r>
    </w:p>
    <w:p w14:paraId="12CB574C" w14:textId="77777777" w:rsidR="002C6A74" w:rsidRPr="005B71D8" w:rsidRDefault="002C6A74" w:rsidP="00EF38A1">
      <w:pPr>
        <w:pStyle w:val="ListParagraph"/>
        <w:tabs>
          <w:tab w:val="left" w:pos="283"/>
          <w:tab w:val="left" w:pos="2880"/>
          <w:tab w:val="left" w:pos="5310"/>
          <w:tab w:val="left" w:pos="7830"/>
        </w:tabs>
        <w:spacing w:line="264" w:lineRule="auto"/>
        <w:jc w:val="both"/>
        <w:rPr>
          <w:rFonts w:ascii="Times New Roman" w:hAnsi="Times New Roman" w:cs="Times New Roman"/>
          <w:sz w:val="24"/>
          <w:szCs w:val="24"/>
        </w:rPr>
      </w:pPr>
      <w:r w:rsidRPr="005B71D8">
        <w:rPr>
          <w:rFonts w:ascii="Times New Roman" w:hAnsi="Times New Roman" w:cs="Times New Roman"/>
          <w:b/>
          <w:bCs/>
          <w:sz w:val="24"/>
          <w:szCs w:val="24"/>
        </w:rPr>
        <w:tab/>
        <w:t>C.</w:t>
      </w:r>
      <w:r w:rsidRPr="005B71D8">
        <w:rPr>
          <w:rFonts w:ascii="Times New Roman" w:hAnsi="Times New Roman" w:cs="Times New Roman"/>
          <w:sz w:val="24"/>
          <w:szCs w:val="24"/>
        </w:rPr>
        <w:t xml:space="preserve"> sự chuyển đổi vận tốc phản ứng.</w:t>
      </w:r>
      <w:r w:rsidRPr="005B71D8">
        <w:rPr>
          <w:rFonts w:ascii="Times New Roman" w:hAnsi="Times New Roman" w:cs="Times New Roman"/>
          <w:b/>
          <w:sz w:val="24"/>
          <w:szCs w:val="24"/>
        </w:rPr>
        <w:tab/>
      </w:r>
      <w:r w:rsidRPr="005B71D8">
        <w:rPr>
          <w:rFonts w:ascii="Times New Roman" w:hAnsi="Times New Roman" w:cs="Times New Roman"/>
          <w:b/>
          <w:bCs/>
          <w:sz w:val="24"/>
          <w:szCs w:val="24"/>
        </w:rPr>
        <w:t>D.</w:t>
      </w:r>
      <w:r w:rsidRPr="005B71D8">
        <w:rPr>
          <w:rFonts w:ascii="Times New Roman" w:hAnsi="Times New Roman" w:cs="Times New Roman"/>
          <w:sz w:val="24"/>
          <w:szCs w:val="24"/>
        </w:rPr>
        <w:t xml:space="preserve"> sự biến đổi hằng số cân bằng.</w:t>
      </w:r>
    </w:p>
    <w:bookmarkEnd w:id="3"/>
    <w:p w14:paraId="1DE0BB01" w14:textId="19BB12C1" w:rsidR="002C6A74" w:rsidRPr="005B71D8" w:rsidRDefault="002C6A74" w:rsidP="00EF38A1">
      <w:pPr>
        <w:tabs>
          <w:tab w:val="left" w:pos="2880"/>
          <w:tab w:val="left" w:pos="5310"/>
          <w:tab w:val="left" w:pos="7830"/>
        </w:tabs>
        <w:spacing w:line="264" w:lineRule="auto"/>
        <w:jc w:val="both"/>
        <w:rPr>
          <w:rFonts w:ascii="Times New Roman" w:hAnsi="Times New Roman"/>
          <w:b/>
          <w:noProof/>
          <w:sz w:val="24"/>
          <w:szCs w:val="24"/>
          <w:lang w:val="pt-BR"/>
        </w:rPr>
      </w:pPr>
      <w:r w:rsidRPr="005B71D8">
        <w:rPr>
          <w:rFonts w:ascii="Times New Roman" w:hAnsi="Times New Roman"/>
          <w:b/>
          <w:noProof/>
          <w:sz w:val="24"/>
          <w:szCs w:val="24"/>
          <w:lang w:val="pt-BR"/>
        </w:rPr>
        <w:t xml:space="preserve">Câu </w:t>
      </w:r>
      <w:r>
        <w:rPr>
          <w:rFonts w:ascii="Times New Roman" w:hAnsi="Times New Roman"/>
          <w:b/>
          <w:noProof/>
          <w:sz w:val="24"/>
          <w:szCs w:val="24"/>
          <w:lang w:val="pt-BR"/>
        </w:rPr>
        <w:t>21</w:t>
      </w:r>
      <w:r w:rsidRPr="005B71D8">
        <w:rPr>
          <w:rFonts w:ascii="Times New Roman" w:hAnsi="Times New Roman"/>
          <w:b/>
          <w:noProof/>
          <w:sz w:val="24"/>
          <w:szCs w:val="24"/>
          <w:lang w:val="pt-BR"/>
        </w:rPr>
        <w:t xml:space="preserve">. </w:t>
      </w:r>
      <w:r w:rsidRPr="005B71D8">
        <w:rPr>
          <w:rFonts w:ascii="Times New Roman" w:hAnsi="Times New Roman"/>
          <w:noProof/>
          <w:sz w:val="24"/>
          <w:szCs w:val="24"/>
          <w:lang w:val="pt-BR"/>
        </w:rPr>
        <w:t xml:space="preserve">Các yếu tố có thể ảnh hưởng đến cân bằng hoá học là </w:t>
      </w:r>
    </w:p>
    <w:p w14:paraId="5172D846"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noProof/>
          <w:sz w:val="24"/>
          <w:szCs w:val="24"/>
          <w:lang w:val="pt-BR"/>
        </w:rPr>
      </w:pPr>
      <w:r w:rsidRPr="005B71D8">
        <w:rPr>
          <w:rFonts w:ascii="Times New Roman" w:hAnsi="Times New Roman"/>
          <w:b/>
          <w:noProof/>
          <w:sz w:val="24"/>
          <w:szCs w:val="24"/>
          <w:lang w:val="pt-BR"/>
        </w:rPr>
        <w:tab/>
        <w:t>A.</w:t>
      </w:r>
      <w:r w:rsidRPr="005B71D8">
        <w:rPr>
          <w:rFonts w:ascii="Times New Roman" w:hAnsi="Times New Roman"/>
          <w:noProof/>
          <w:sz w:val="24"/>
          <w:szCs w:val="24"/>
          <w:lang w:val="pt-BR"/>
        </w:rPr>
        <w:t xml:space="preserve"> nồng độ, nhiệt độ và chất xúc tác.</w:t>
      </w:r>
      <w:r w:rsidRPr="005B71D8">
        <w:rPr>
          <w:rFonts w:ascii="Times New Roman" w:hAnsi="Times New Roman"/>
          <w:b/>
          <w:noProof/>
          <w:sz w:val="24"/>
          <w:szCs w:val="24"/>
          <w:lang w:val="pt-BR"/>
        </w:rPr>
        <w:tab/>
        <w:t>B.</w:t>
      </w:r>
      <w:r w:rsidRPr="005B71D8">
        <w:rPr>
          <w:rFonts w:ascii="Times New Roman" w:hAnsi="Times New Roman"/>
          <w:noProof/>
          <w:sz w:val="24"/>
          <w:szCs w:val="24"/>
          <w:lang w:val="pt-BR"/>
        </w:rPr>
        <w:t xml:space="preserve"> nồng độ, áp suất và diện tích bề mặt.</w:t>
      </w:r>
    </w:p>
    <w:p w14:paraId="3DDFD723"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noProof/>
          <w:sz w:val="24"/>
          <w:szCs w:val="24"/>
          <w:lang w:val="pt-BR"/>
        </w:rPr>
      </w:pPr>
      <w:r w:rsidRPr="005B71D8">
        <w:rPr>
          <w:rFonts w:ascii="Times New Roman" w:hAnsi="Times New Roman"/>
          <w:b/>
          <w:noProof/>
          <w:sz w:val="24"/>
          <w:szCs w:val="24"/>
          <w:lang w:val="pt-BR"/>
        </w:rPr>
        <w:tab/>
      </w:r>
      <w:r w:rsidRPr="005B71D8">
        <w:rPr>
          <w:rFonts w:ascii="Times New Roman" w:hAnsi="Times New Roman"/>
          <w:b/>
          <w:noProof/>
          <w:sz w:val="24"/>
          <w:szCs w:val="24"/>
          <w:highlight w:val="yellow"/>
          <w:lang w:val="pt-BR"/>
        </w:rPr>
        <w:t xml:space="preserve">C. </w:t>
      </w:r>
      <w:r w:rsidRPr="005B71D8">
        <w:rPr>
          <w:rFonts w:ascii="Times New Roman" w:hAnsi="Times New Roman"/>
          <w:noProof/>
          <w:sz w:val="24"/>
          <w:szCs w:val="24"/>
          <w:highlight w:val="yellow"/>
          <w:lang w:val="pt-BR"/>
        </w:rPr>
        <w:t>nồng độ, nhiệt độ và áp suất.</w:t>
      </w:r>
      <w:r w:rsidRPr="005B71D8">
        <w:rPr>
          <w:rFonts w:ascii="Times New Roman" w:hAnsi="Times New Roman"/>
          <w:b/>
          <w:noProof/>
          <w:sz w:val="24"/>
          <w:szCs w:val="24"/>
          <w:lang w:val="pt-BR"/>
        </w:rPr>
        <w:tab/>
        <w:t>D.</w:t>
      </w:r>
      <w:r w:rsidRPr="005B71D8">
        <w:rPr>
          <w:rFonts w:ascii="Times New Roman" w:hAnsi="Times New Roman"/>
          <w:noProof/>
          <w:sz w:val="24"/>
          <w:szCs w:val="24"/>
          <w:lang w:val="pt-BR"/>
        </w:rPr>
        <w:t xml:space="preserve"> áp suất, nhiệt độ và chất xúc tác.</w:t>
      </w:r>
    </w:p>
    <w:p w14:paraId="4F4D2E29" w14:textId="651B769F"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22</w:t>
      </w:r>
      <w:r w:rsidRPr="005B71D8">
        <w:rPr>
          <w:rFonts w:ascii="Times New Roman" w:hAnsi="Times New Roman"/>
          <w:b/>
          <w:sz w:val="24"/>
          <w:szCs w:val="24"/>
        </w:rPr>
        <w:t xml:space="preserve">. </w:t>
      </w:r>
      <w:r w:rsidRPr="005B71D8">
        <w:rPr>
          <w:rFonts w:ascii="Times New Roman" w:hAnsi="Times New Roman"/>
          <w:iCs/>
          <w:sz w:val="24"/>
          <w:szCs w:val="24"/>
        </w:rPr>
        <w:t xml:space="preserve">Yếu tố nào sau đây luôn luôn </w:t>
      </w:r>
      <w:r w:rsidRPr="005B71D8">
        <w:rPr>
          <w:rFonts w:ascii="Times New Roman" w:hAnsi="Times New Roman"/>
          <w:b/>
          <w:bCs/>
          <w:iCs/>
          <w:sz w:val="24"/>
          <w:szCs w:val="24"/>
        </w:rPr>
        <w:t>không</w:t>
      </w:r>
      <w:r w:rsidRPr="005B71D8">
        <w:rPr>
          <w:rFonts w:ascii="Times New Roman" w:hAnsi="Times New Roman"/>
          <w:b/>
          <w:bCs/>
          <w:sz w:val="24"/>
          <w:szCs w:val="24"/>
        </w:rPr>
        <w:t xml:space="preserve"> </w:t>
      </w:r>
      <w:r w:rsidRPr="005B71D8">
        <w:rPr>
          <w:rFonts w:ascii="Times New Roman" w:hAnsi="Times New Roman"/>
          <w:sz w:val="24"/>
          <w:szCs w:val="24"/>
        </w:rPr>
        <w:t>làm dịch chuyển cân bằng của hệ phản ứng?</w:t>
      </w:r>
    </w:p>
    <w:p w14:paraId="5EF0A991"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iCs/>
          <w:sz w:val="24"/>
          <w:szCs w:val="24"/>
        </w:rPr>
        <w:tab/>
        <w:t>A.</w:t>
      </w:r>
      <w:r w:rsidRPr="005B71D8">
        <w:rPr>
          <w:rFonts w:ascii="Times New Roman" w:hAnsi="Times New Roman"/>
          <w:iCs/>
          <w:sz w:val="24"/>
          <w:szCs w:val="24"/>
        </w:rPr>
        <w:t xml:space="preserve"> Nhiệt độ</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iCs/>
          <w:sz w:val="24"/>
          <w:szCs w:val="24"/>
        </w:rPr>
        <w:t xml:space="preserve"> Áp suất</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iCs/>
          <w:sz w:val="24"/>
          <w:szCs w:val="24"/>
        </w:rPr>
        <w:t xml:space="preserve"> Nồng độ</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 xml:space="preserve">D. </w:t>
      </w:r>
      <w:r w:rsidRPr="005B71D8">
        <w:rPr>
          <w:rFonts w:ascii="Times New Roman" w:hAnsi="Times New Roman"/>
          <w:iCs/>
          <w:sz w:val="24"/>
          <w:szCs w:val="24"/>
          <w:highlight w:val="yellow"/>
        </w:rPr>
        <w:t>Chất xúc tác</w:t>
      </w:r>
      <w:r w:rsidRPr="005B71D8">
        <w:rPr>
          <w:rFonts w:ascii="Times New Roman" w:hAnsi="Times New Roman"/>
          <w:sz w:val="24"/>
          <w:szCs w:val="24"/>
          <w:highlight w:val="yellow"/>
        </w:rPr>
        <w:t>.</w:t>
      </w:r>
    </w:p>
    <w:p w14:paraId="27FB6363" w14:textId="141A91BC" w:rsidR="002C6A74" w:rsidRPr="002C6A74" w:rsidRDefault="002C6A74" w:rsidP="00EF38A1">
      <w:pPr>
        <w:spacing w:line="264" w:lineRule="auto"/>
        <w:jc w:val="both"/>
        <w:rPr>
          <w:rFonts w:ascii="Times New Roman" w:hAnsi="Times New Roman"/>
          <w:bCs/>
          <w:iCs/>
          <w:sz w:val="24"/>
          <w:szCs w:val="24"/>
        </w:rPr>
      </w:pPr>
      <w:r w:rsidRPr="002C6A74">
        <w:rPr>
          <w:rFonts w:ascii="Times New Roman" w:hAnsi="Times New Roman"/>
          <w:b/>
          <w:bCs/>
          <w:iCs/>
          <w:sz w:val="24"/>
          <w:szCs w:val="24"/>
        </w:rPr>
        <w:t>Câu</w:t>
      </w:r>
      <w:r w:rsidR="001527D5">
        <w:rPr>
          <w:rFonts w:ascii="Times New Roman" w:hAnsi="Times New Roman"/>
          <w:b/>
          <w:bCs/>
          <w:iCs/>
          <w:sz w:val="24"/>
          <w:szCs w:val="24"/>
        </w:rPr>
        <w:t xml:space="preserve"> 23</w:t>
      </w:r>
      <w:r w:rsidRPr="002C6A74">
        <w:rPr>
          <w:rFonts w:ascii="Times New Roman" w:hAnsi="Times New Roman"/>
          <w:b/>
          <w:bCs/>
          <w:iCs/>
          <w:sz w:val="24"/>
          <w:szCs w:val="24"/>
        </w:rPr>
        <w:t>.</w:t>
      </w:r>
      <w:r w:rsidRPr="002C6A74">
        <w:rPr>
          <w:rFonts w:ascii="Times New Roman" w:hAnsi="Times New Roman"/>
          <w:b/>
          <w:iCs/>
          <w:sz w:val="24"/>
          <w:szCs w:val="24"/>
        </w:rPr>
        <w:t xml:space="preserve"> </w:t>
      </w:r>
      <w:r w:rsidRPr="002C6A74">
        <w:rPr>
          <w:rFonts w:ascii="Times New Roman" w:hAnsi="Times New Roman"/>
          <w:bCs/>
          <w:iCs/>
          <w:sz w:val="24"/>
          <w:szCs w:val="24"/>
        </w:rPr>
        <w:t>Quan sát hình dưới đây và chọn phát biểu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2C6A74" w:rsidRPr="002C6A74" w14:paraId="6B32AD71" w14:textId="77777777" w:rsidTr="001527D5">
        <w:tc>
          <w:tcPr>
            <w:tcW w:w="4990" w:type="dxa"/>
          </w:tcPr>
          <w:p w14:paraId="72209485" w14:textId="77777777" w:rsidR="002C6A74" w:rsidRPr="002C6A74" w:rsidRDefault="002C6A74" w:rsidP="00EF38A1">
            <w:pPr>
              <w:tabs>
                <w:tab w:val="left" w:pos="283"/>
                <w:tab w:val="left" w:pos="2835"/>
                <w:tab w:val="left" w:pos="5386"/>
                <w:tab w:val="left" w:pos="7937"/>
              </w:tabs>
              <w:spacing w:line="264" w:lineRule="auto"/>
              <w:jc w:val="center"/>
              <w:rPr>
                <w:rFonts w:ascii="Times New Roman" w:hAnsi="Times New Roman"/>
                <w:bCs/>
                <w:iCs/>
                <w:sz w:val="24"/>
                <w:szCs w:val="24"/>
              </w:rPr>
            </w:pPr>
            <w:r w:rsidRPr="002C6A74">
              <w:rPr>
                <w:rFonts w:ascii="Times New Roman" w:hAnsi="Times New Roman"/>
                <w:bCs/>
                <w:iCs/>
                <w:noProof/>
                <w:sz w:val="24"/>
                <w:szCs w:val="24"/>
              </w:rPr>
              <w:drawing>
                <wp:inline distT="0" distB="0" distL="0" distR="0" wp14:anchorId="409FB5E3" wp14:editId="4A118A40">
                  <wp:extent cx="2193472" cy="1637233"/>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9">
                            <a:extLst>
                              <a:ext uri="{28A0092B-C50C-407E-A947-70E740481C1C}">
                                <a14:useLocalDpi xmlns:a14="http://schemas.microsoft.com/office/drawing/2010/main" val="0"/>
                              </a:ext>
                            </a:extLst>
                          </a:blip>
                          <a:stretch>
                            <a:fillRect/>
                          </a:stretch>
                        </pic:blipFill>
                        <pic:spPr>
                          <a:xfrm>
                            <a:off x="0" y="0"/>
                            <a:ext cx="2193662" cy="1637375"/>
                          </a:xfrm>
                          <a:prstGeom prst="rect">
                            <a:avLst/>
                          </a:prstGeom>
                        </pic:spPr>
                      </pic:pic>
                    </a:graphicData>
                  </a:graphic>
                </wp:inline>
              </w:drawing>
            </w:r>
          </w:p>
        </w:tc>
        <w:tc>
          <w:tcPr>
            <w:tcW w:w="4990" w:type="dxa"/>
          </w:tcPr>
          <w:p w14:paraId="66EE9E10" w14:textId="77777777" w:rsidR="002C6A74" w:rsidRPr="002C6A74" w:rsidRDefault="002C6A74" w:rsidP="00EF38A1">
            <w:pPr>
              <w:tabs>
                <w:tab w:val="left" w:pos="283"/>
                <w:tab w:val="left" w:pos="2835"/>
                <w:tab w:val="left" w:pos="5386"/>
                <w:tab w:val="left" w:pos="7937"/>
              </w:tabs>
              <w:spacing w:line="264" w:lineRule="auto"/>
              <w:jc w:val="center"/>
              <w:rPr>
                <w:rFonts w:ascii="Times New Roman" w:hAnsi="Times New Roman"/>
                <w:bCs/>
                <w:iCs/>
                <w:sz w:val="24"/>
                <w:szCs w:val="24"/>
              </w:rPr>
            </w:pPr>
            <w:r w:rsidRPr="002C6A74">
              <w:rPr>
                <w:rFonts w:ascii="Times New Roman" w:hAnsi="Times New Roman"/>
                <w:bCs/>
                <w:iCs/>
                <w:noProof/>
                <w:sz w:val="24"/>
                <w:szCs w:val="24"/>
              </w:rPr>
              <w:drawing>
                <wp:inline distT="0" distB="0" distL="0" distR="0" wp14:anchorId="1DF1895A" wp14:editId="562EFBD7">
                  <wp:extent cx="1899557" cy="1492851"/>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0">
                            <a:extLst>
                              <a:ext uri="{28A0092B-C50C-407E-A947-70E740481C1C}">
                                <a14:useLocalDpi xmlns:a14="http://schemas.microsoft.com/office/drawing/2010/main" val="0"/>
                              </a:ext>
                            </a:extLst>
                          </a:blip>
                          <a:stretch>
                            <a:fillRect/>
                          </a:stretch>
                        </pic:blipFill>
                        <pic:spPr>
                          <a:xfrm>
                            <a:off x="0" y="0"/>
                            <a:ext cx="1899722" cy="1492980"/>
                          </a:xfrm>
                          <a:prstGeom prst="rect">
                            <a:avLst/>
                          </a:prstGeom>
                        </pic:spPr>
                      </pic:pic>
                    </a:graphicData>
                  </a:graphic>
                </wp:inline>
              </w:drawing>
            </w:r>
          </w:p>
        </w:tc>
      </w:tr>
      <w:tr w:rsidR="002C6A74" w:rsidRPr="002C6A74" w14:paraId="334044B1" w14:textId="77777777" w:rsidTr="001527D5">
        <w:tc>
          <w:tcPr>
            <w:tcW w:w="4990" w:type="dxa"/>
          </w:tcPr>
          <w:p w14:paraId="1234BBE5" w14:textId="77777777" w:rsidR="002C6A74" w:rsidRPr="002C6A74" w:rsidRDefault="002C6A74" w:rsidP="00EF38A1">
            <w:pPr>
              <w:tabs>
                <w:tab w:val="left" w:pos="283"/>
                <w:tab w:val="left" w:pos="2835"/>
                <w:tab w:val="left" w:pos="5386"/>
                <w:tab w:val="left" w:pos="7937"/>
              </w:tabs>
              <w:spacing w:line="264" w:lineRule="auto"/>
              <w:jc w:val="center"/>
              <w:rPr>
                <w:rFonts w:ascii="Times New Roman" w:hAnsi="Times New Roman"/>
                <w:bCs/>
                <w:iCs/>
                <w:noProof/>
                <w:sz w:val="24"/>
                <w:szCs w:val="24"/>
              </w:rPr>
            </w:pPr>
            <w:r w:rsidRPr="002C6A74">
              <w:rPr>
                <w:rFonts w:ascii="Times New Roman" w:hAnsi="Times New Roman"/>
                <w:bCs/>
                <w:iCs/>
                <w:noProof/>
                <w:sz w:val="24"/>
                <w:szCs w:val="24"/>
              </w:rPr>
              <w:t>(a)</w:t>
            </w:r>
          </w:p>
        </w:tc>
        <w:tc>
          <w:tcPr>
            <w:tcW w:w="4990" w:type="dxa"/>
          </w:tcPr>
          <w:p w14:paraId="0C18ECC7" w14:textId="77777777" w:rsidR="002C6A74" w:rsidRPr="002C6A74" w:rsidRDefault="002C6A74" w:rsidP="00EF38A1">
            <w:pPr>
              <w:tabs>
                <w:tab w:val="left" w:pos="283"/>
                <w:tab w:val="left" w:pos="2835"/>
                <w:tab w:val="left" w:pos="5386"/>
                <w:tab w:val="left" w:pos="7937"/>
              </w:tabs>
              <w:spacing w:line="264" w:lineRule="auto"/>
              <w:jc w:val="center"/>
              <w:rPr>
                <w:rFonts w:ascii="Times New Roman" w:hAnsi="Times New Roman"/>
                <w:bCs/>
                <w:iCs/>
                <w:noProof/>
                <w:sz w:val="24"/>
                <w:szCs w:val="24"/>
              </w:rPr>
            </w:pPr>
            <w:r w:rsidRPr="002C6A74">
              <w:rPr>
                <w:rFonts w:ascii="Times New Roman" w:hAnsi="Times New Roman"/>
                <w:bCs/>
                <w:iCs/>
                <w:noProof/>
                <w:sz w:val="24"/>
                <w:szCs w:val="24"/>
              </w:rPr>
              <w:t>(b)</w:t>
            </w:r>
          </w:p>
        </w:tc>
      </w:tr>
    </w:tbl>
    <w:p w14:paraId="43980F32" w14:textId="0ABA0B77" w:rsidR="002C6A74" w:rsidRPr="002C6A74" w:rsidRDefault="002C6A74" w:rsidP="00EF38A1">
      <w:pPr>
        <w:tabs>
          <w:tab w:val="left" w:pos="283"/>
          <w:tab w:val="left" w:pos="2835"/>
          <w:tab w:val="left" w:pos="5386"/>
          <w:tab w:val="left" w:pos="7937"/>
        </w:tabs>
        <w:spacing w:line="264" w:lineRule="auto"/>
        <w:jc w:val="both"/>
        <w:rPr>
          <w:rFonts w:ascii="Times New Roman" w:hAnsi="Times New Roman"/>
          <w:b/>
          <w:iCs/>
          <w:sz w:val="24"/>
          <w:szCs w:val="24"/>
          <w:lang w:val="vi-VN"/>
        </w:rPr>
      </w:pPr>
      <w:r w:rsidRPr="002C6A74">
        <w:rPr>
          <w:rFonts w:ascii="Times New Roman" w:hAnsi="Times New Roman"/>
          <w:b/>
          <w:bCs/>
          <w:iCs/>
          <w:sz w:val="24"/>
          <w:szCs w:val="24"/>
          <w:lang w:val="vi-VN"/>
        </w:rPr>
        <w:tab/>
      </w:r>
      <w:r w:rsidRPr="002C6A74">
        <w:rPr>
          <w:rFonts w:ascii="Times New Roman" w:hAnsi="Times New Roman"/>
          <w:b/>
          <w:bCs/>
          <w:iCs/>
          <w:sz w:val="24"/>
          <w:szCs w:val="24"/>
          <w:highlight w:val="yellow"/>
          <w:lang w:val="vi-VN"/>
        </w:rPr>
        <w:t xml:space="preserve">A. </w:t>
      </w:r>
      <w:r w:rsidRPr="002C6A74">
        <w:rPr>
          <w:rFonts w:ascii="Times New Roman" w:hAnsi="Times New Roman"/>
          <w:iCs/>
          <w:sz w:val="24"/>
          <w:szCs w:val="24"/>
          <w:highlight w:val="yellow"/>
        </w:rPr>
        <w:t>Cả hai đồ thị đều mô tả phản ứng đã đạt đến trạng thái cân bằng</w:t>
      </w:r>
      <w:r w:rsidRPr="002C6A74">
        <w:rPr>
          <w:rFonts w:ascii="Times New Roman" w:hAnsi="Times New Roman"/>
          <w:iCs/>
          <w:sz w:val="24"/>
          <w:szCs w:val="24"/>
          <w:highlight w:val="yellow"/>
          <w:lang w:val="vi-VN"/>
        </w:rPr>
        <w:t>.</w:t>
      </w:r>
    </w:p>
    <w:p w14:paraId="3B8BC349" w14:textId="1E56816A" w:rsidR="002C6A74" w:rsidRPr="002C6A74" w:rsidRDefault="002C6A74" w:rsidP="00EF38A1">
      <w:pPr>
        <w:tabs>
          <w:tab w:val="left" w:pos="283"/>
          <w:tab w:val="left" w:pos="2835"/>
          <w:tab w:val="left" w:pos="5386"/>
          <w:tab w:val="left" w:pos="7937"/>
        </w:tabs>
        <w:spacing w:line="264" w:lineRule="auto"/>
        <w:jc w:val="both"/>
        <w:rPr>
          <w:rFonts w:ascii="Times New Roman" w:hAnsi="Times New Roman"/>
          <w:b/>
          <w:iCs/>
          <w:sz w:val="24"/>
          <w:szCs w:val="24"/>
          <w:lang w:val="vi-VN"/>
        </w:rPr>
      </w:pPr>
      <w:r w:rsidRPr="002C6A74">
        <w:rPr>
          <w:rFonts w:ascii="Times New Roman" w:hAnsi="Times New Roman"/>
          <w:b/>
          <w:bCs/>
          <w:iCs/>
          <w:sz w:val="24"/>
          <w:szCs w:val="24"/>
          <w:lang w:val="vi-VN"/>
        </w:rPr>
        <w:tab/>
        <w:t>B.</w:t>
      </w:r>
      <w:r w:rsidRPr="002C6A74">
        <w:rPr>
          <w:rFonts w:ascii="Times New Roman" w:hAnsi="Times New Roman"/>
          <w:iCs/>
          <w:sz w:val="24"/>
          <w:szCs w:val="24"/>
          <w:lang w:val="vi-VN"/>
        </w:rPr>
        <w:t xml:space="preserve"> </w:t>
      </w:r>
      <w:r w:rsidRPr="002C6A74">
        <w:rPr>
          <w:rFonts w:ascii="Times New Roman" w:hAnsi="Times New Roman"/>
          <w:iCs/>
          <w:sz w:val="24"/>
          <w:szCs w:val="24"/>
        </w:rPr>
        <w:t>Cả hai đồ thị đều không mô tả phản ứng đã đạt đến trạng thái cân bằng</w:t>
      </w:r>
      <w:r w:rsidRPr="002C6A74">
        <w:rPr>
          <w:rFonts w:ascii="Times New Roman" w:hAnsi="Times New Roman"/>
          <w:iCs/>
          <w:sz w:val="24"/>
          <w:szCs w:val="24"/>
          <w:lang w:val="vi-VN"/>
        </w:rPr>
        <w:t>.</w:t>
      </w:r>
    </w:p>
    <w:p w14:paraId="7BCFA45A" w14:textId="77AF8749" w:rsidR="002C6A74" w:rsidRPr="002C6A74" w:rsidRDefault="002C6A74" w:rsidP="00EF38A1">
      <w:pPr>
        <w:tabs>
          <w:tab w:val="left" w:pos="283"/>
          <w:tab w:val="left" w:pos="2835"/>
          <w:tab w:val="left" w:pos="5386"/>
          <w:tab w:val="left" w:pos="7937"/>
        </w:tabs>
        <w:spacing w:line="264" w:lineRule="auto"/>
        <w:jc w:val="both"/>
        <w:rPr>
          <w:rFonts w:ascii="Times New Roman" w:hAnsi="Times New Roman"/>
          <w:b/>
          <w:iCs/>
          <w:sz w:val="24"/>
          <w:szCs w:val="24"/>
          <w:lang w:val="vi-VN"/>
        </w:rPr>
      </w:pPr>
      <w:r w:rsidRPr="002C6A74">
        <w:rPr>
          <w:rFonts w:ascii="Times New Roman" w:hAnsi="Times New Roman"/>
          <w:b/>
          <w:bCs/>
          <w:iCs/>
          <w:sz w:val="24"/>
          <w:szCs w:val="24"/>
          <w:lang w:val="vi-VN"/>
        </w:rPr>
        <w:tab/>
        <w:t>C.</w:t>
      </w:r>
      <w:r w:rsidRPr="002C6A74">
        <w:rPr>
          <w:rFonts w:ascii="Times New Roman" w:hAnsi="Times New Roman"/>
          <w:iCs/>
          <w:sz w:val="24"/>
          <w:szCs w:val="24"/>
        </w:rPr>
        <w:t xml:space="preserve"> Chỉ đồ thị (a) mô tả phản ứng đã đạt đến trạng thái cân bằng</w:t>
      </w:r>
      <w:r w:rsidRPr="002C6A74">
        <w:rPr>
          <w:rFonts w:ascii="Times New Roman" w:hAnsi="Times New Roman"/>
          <w:iCs/>
          <w:sz w:val="24"/>
          <w:szCs w:val="24"/>
          <w:lang w:val="vi-VN"/>
        </w:rPr>
        <w:t>.</w:t>
      </w:r>
    </w:p>
    <w:p w14:paraId="09F570F7" w14:textId="23E5FC2C" w:rsidR="002C6A74" w:rsidRPr="002C6A74" w:rsidRDefault="002C6A74" w:rsidP="00EF38A1">
      <w:pPr>
        <w:tabs>
          <w:tab w:val="left" w:pos="283"/>
          <w:tab w:val="left" w:pos="2835"/>
          <w:tab w:val="left" w:pos="5386"/>
          <w:tab w:val="left" w:pos="7937"/>
        </w:tabs>
        <w:spacing w:line="264" w:lineRule="auto"/>
        <w:jc w:val="both"/>
        <w:rPr>
          <w:rFonts w:ascii="Times New Roman" w:hAnsi="Times New Roman"/>
          <w:iCs/>
          <w:sz w:val="24"/>
          <w:szCs w:val="24"/>
          <w:lang w:val="vi-VN"/>
        </w:rPr>
      </w:pPr>
      <w:r w:rsidRPr="002C6A74">
        <w:rPr>
          <w:rFonts w:ascii="Times New Roman" w:hAnsi="Times New Roman"/>
          <w:b/>
          <w:bCs/>
          <w:iCs/>
          <w:sz w:val="24"/>
          <w:szCs w:val="24"/>
          <w:lang w:val="vi-VN"/>
        </w:rPr>
        <w:tab/>
        <w:t>D.</w:t>
      </w:r>
      <w:r w:rsidRPr="002C6A74">
        <w:rPr>
          <w:rFonts w:ascii="Times New Roman" w:hAnsi="Times New Roman"/>
          <w:iCs/>
          <w:sz w:val="24"/>
          <w:szCs w:val="24"/>
        </w:rPr>
        <w:t xml:space="preserve"> Chỉ đồ thị (b) mô tả phản ứng đã đạt đến trạng thái cân bằng</w:t>
      </w:r>
      <w:r w:rsidRPr="002C6A74">
        <w:rPr>
          <w:rFonts w:ascii="Times New Roman" w:hAnsi="Times New Roman"/>
          <w:iCs/>
          <w:sz w:val="24"/>
          <w:szCs w:val="24"/>
          <w:lang w:val="vi-VN"/>
        </w:rPr>
        <w:t>.</w:t>
      </w:r>
    </w:p>
    <w:p w14:paraId="36A2BBCE" w14:textId="2067E9B2" w:rsidR="002C6A74" w:rsidRPr="005B71D8" w:rsidRDefault="002C6A74" w:rsidP="00EF38A1">
      <w:pPr>
        <w:spacing w:line="264" w:lineRule="auto"/>
        <w:jc w:val="both"/>
        <w:rPr>
          <w:rFonts w:ascii="Times New Roman" w:hAnsi="Times New Roman"/>
          <w:sz w:val="24"/>
          <w:szCs w:val="24"/>
          <w:lang w:val="vi-VN"/>
        </w:rPr>
      </w:pPr>
      <w:r w:rsidRPr="005B71D8">
        <w:rPr>
          <w:rFonts w:ascii="Times New Roman" w:hAnsi="Times New Roman"/>
          <w:b/>
          <w:bCs/>
          <w:noProof/>
          <w:sz w:val="24"/>
          <w:szCs w:val="24"/>
        </w:rPr>
        <w:t xml:space="preserve">Câu </w:t>
      </w:r>
      <w:r w:rsidR="001527D5">
        <w:rPr>
          <w:rFonts w:ascii="Times New Roman" w:hAnsi="Times New Roman"/>
          <w:b/>
          <w:bCs/>
          <w:noProof/>
          <w:sz w:val="24"/>
          <w:szCs w:val="24"/>
        </w:rPr>
        <w:t>24</w:t>
      </w:r>
      <w:r w:rsidRPr="005B71D8">
        <w:rPr>
          <w:rFonts w:ascii="Times New Roman" w:hAnsi="Times New Roman"/>
          <w:b/>
          <w:bCs/>
          <w:noProof/>
          <w:sz w:val="24"/>
          <w:szCs w:val="24"/>
        </w:rPr>
        <w:t xml:space="preserve">. </w:t>
      </w:r>
      <w:r w:rsidRPr="005B71D8">
        <w:rPr>
          <w:rFonts w:ascii="Times New Roman" w:hAnsi="Times New Roman"/>
          <w:sz w:val="24"/>
          <w:szCs w:val="24"/>
          <w:lang w:val="vi-VN"/>
        </w:rPr>
        <w:t xml:space="preserve">Cho phản ứng hoá học sau: </w:t>
      </w:r>
      <w:r w:rsidRPr="005B71D8">
        <w:rPr>
          <w:rFonts w:ascii="Times New Roman" w:hAnsi="Times New Roman"/>
          <w:sz w:val="24"/>
          <w:szCs w:val="24"/>
        </w:rPr>
        <w:t>PCl</w:t>
      </w:r>
      <w:r w:rsidRPr="005B71D8">
        <w:rPr>
          <w:rFonts w:ascii="Times New Roman" w:hAnsi="Times New Roman"/>
          <w:sz w:val="24"/>
          <w:szCs w:val="24"/>
          <w:vertAlign w:val="subscript"/>
        </w:rPr>
        <w:t>3</w:t>
      </w:r>
      <w:r w:rsidRPr="005B71D8">
        <w:rPr>
          <w:rFonts w:ascii="Times New Roman" w:hAnsi="Times New Roman"/>
          <w:sz w:val="24"/>
          <w:szCs w:val="24"/>
        </w:rPr>
        <w:t>(g) + Cl</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eastAsiaTheme="minorHAnsi" w:hAnsi="Times New Roman"/>
          <w:position w:val="-8"/>
          <w:sz w:val="24"/>
          <w:szCs w:val="24"/>
        </w:rPr>
        <w:object w:dxaOrig="624" w:dyaOrig="384" w14:anchorId="628ECE95">
          <v:shape id="_x0000_i1148" type="#_x0000_t75" style="width:30.75pt;height:18.75pt" o:ole="">
            <v:imagedata r:id="rId261" o:title=""/>
          </v:shape>
          <o:OLEObject Type="Embed" ProgID="Equation.DSMT4" ShapeID="_x0000_i1148" DrawAspect="Content" ObjectID="_1819993935" r:id="rId262"/>
        </w:object>
      </w:r>
      <w:r w:rsidRPr="005B71D8">
        <w:rPr>
          <w:rFonts w:ascii="Times New Roman" w:hAnsi="Times New Roman"/>
          <w:sz w:val="24"/>
          <w:szCs w:val="24"/>
        </w:rPr>
        <w:t xml:space="preserve"> PCl</w:t>
      </w:r>
      <w:r w:rsidRPr="005B71D8">
        <w:rPr>
          <w:rFonts w:ascii="Times New Roman" w:hAnsi="Times New Roman"/>
          <w:sz w:val="24"/>
          <w:szCs w:val="24"/>
          <w:vertAlign w:val="subscript"/>
        </w:rPr>
        <w:t>5</w:t>
      </w:r>
      <w:r w:rsidRPr="005B71D8">
        <w:rPr>
          <w:rFonts w:ascii="Times New Roman" w:hAnsi="Times New Roman"/>
          <w:sz w:val="24"/>
          <w:szCs w:val="24"/>
        </w:rPr>
        <w:t>(g)</w:t>
      </w:r>
      <w:r w:rsidRPr="005B71D8">
        <w:rPr>
          <w:rFonts w:ascii="Times New Roman" w:eastAsia="Calibri" w:hAnsi="Times New Roman"/>
          <w:kern w:val="2"/>
          <w:sz w:val="24"/>
          <w:szCs w:val="24"/>
        </w:rPr>
        <w:t xml:space="preserve"> .</w:t>
      </w:r>
    </w:p>
    <w:p w14:paraId="1C0B8E20" w14:textId="77777777" w:rsidR="002C6A74" w:rsidRPr="005B71D8" w:rsidRDefault="002C6A74" w:rsidP="00EF38A1">
      <w:pPr>
        <w:spacing w:line="264" w:lineRule="auto"/>
        <w:jc w:val="both"/>
        <w:rPr>
          <w:rFonts w:ascii="Times New Roman" w:hAnsi="Times New Roman"/>
          <w:sz w:val="24"/>
          <w:szCs w:val="24"/>
        </w:rPr>
      </w:pPr>
      <w:r w:rsidRPr="005B71D8">
        <w:rPr>
          <w:rFonts w:ascii="Times New Roman" w:hAnsi="Times New Roman"/>
          <w:sz w:val="24"/>
          <w:szCs w:val="24"/>
        </w:rPr>
        <w:lastRenderedPageBreak/>
        <w:t xml:space="preserve">Ở T </w:t>
      </w:r>
      <w:r w:rsidRPr="005B71D8">
        <w:rPr>
          <w:rFonts w:ascii="Times New Roman" w:hAnsi="Times New Roman"/>
          <w:sz w:val="24"/>
          <w:szCs w:val="24"/>
          <w:vertAlign w:val="superscript"/>
        </w:rPr>
        <w:t>o</w:t>
      </w:r>
      <w:r w:rsidRPr="005B71D8">
        <w:rPr>
          <w:rFonts w:ascii="Times New Roman" w:hAnsi="Times New Roman"/>
          <w:sz w:val="24"/>
          <w:szCs w:val="24"/>
        </w:rPr>
        <w:t>C</w:t>
      </w:r>
      <w:r w:rsidRPr="005B71D8">
        <w:rPr>
          <w:rFonts w:ascii="Times New Roman" w:hAnsi="Times New Roman"/>
          <w:sz w:val="24"/>
          <w:szCs w:val="24"/>
          <w:lang w:val="vi-VN"/>
        </w:rPr>
        <w:t>, nồng độ các chất ở trạng thái cân bằng như sau:</w:t>
      </w:r>
      <w:r w:rsidRPr="005B71D8">
        <w:rPr>
          <w:rFonts w:ascii="Times New Roman" w:hAnsi="Times New Roman"/>
          <w:sz w:val="24"/>
          <w:szCs w:val="24"/>
        </w:rPr>
        <w:t xml:space="preserve"> [PCl</w:t>
      </w:r>
      <w:r w:rsidRPr="005B71D8">
        <w:rPr>
          <w:rFonts w:ascii="Times New Roman" w:hAnsi="Times New Roman"/>
          <w:sz w:val="24"/>
          <w:szCs w:val="24"/>
          <w:vertAlign w:val="subscript"/>
        </w:rPr>
        <w:t>5</w:t>
      </w:r>
      <w:r w:rsidRPr="005B71D8">
        <w:rPr>
          <w:rFonts w:ascii="Times New Roman" w:hAnsi="Times New Roman"/>
          <w:sz w:val="24"/>
          <w:szCs w:val="24"/>
        </w:rPr>
        <w:t>] = 0,059M; [PCl</w:t>
      </w:r>
      <w:r w:rsidRPr="005B71D8">
        <w:rPr>
          <w:rFonts w:ascii="Times New Roman" w:hAnsi="Times New Roman"/>
          <w:sz w:val="24"/>
          <w:szCs w:val="24"/>
          <w:vertAlign w:val="subscript"/>
        </w:rPr>
        <w:t>3</w:t>
      </w:r>
      <w:r w:rsidRPr="005B71D8">
        <w:rPr>
          <w:rFonts w:ascii="Times New Roman" w:hAnsi="Times New Roman"/>
          <w:sz w:val="24"/>
          <w:szCs w:val="24"/>
        </w:rPr>
        <w:t>] = [Cl</w:t>
      </w:r>
      <w:r w:rsidRPr="005B71D8">
        <w:rPr>
          <w:rFonts w:ascii="Times New Roman" w:hAnsi="Times New Roman"/>
          <w:sz w:val="24"/>
          <w:szCs w:val="24"/>
          <w:vertAlign w:val="subscript"/>
        </w:rPr>
        <w:t>2</w:t>
      </w:r>
      <w:r w:rsidRPr="005B71D8">
        <w:rPr>
          <w:rFonts w:ascii="Times New Roman" w:hAnsi="Times New Roman"/>
          <w:sz w:val="24"/>
          <w:szCs w:val="24"/>
        </w:rPr>
        <w:t xml:space="preserve">] = 0,035M. </w:t>
      </w:r>
      <w:r w:rsidRPr="005B71D8">
        <w:rPr>
          <w:rFonts w:ascii="Times New Roman" w:hAnsi="Times New Roman"/>
          <w:sz w:val="24"/>
          <w:szCs w:val="24"/>
          <w:lang w:val="vi-VN"/>
        </w:rPr>
        <w:t xml:space="preserve"> </w:t>
      </w:r>
      <w:r w:rsidRPr="005B71D8">
        <w:rPr>
          <w:rFonts w:ascii="Times New Roman" w:hAnsi="Times New Roman"/>
          <w:sz w:val="24"/>
          <w:szCs w:val="24"/>
        </w:rPr>
        <w:t>Hằng số cân bằng (K</w:t>
      </w:r>
      <w:r w:rsidRPr="005B71D8">
        <w:rPr>
          <w:rFonts w:ascii="Times New Roman" w:hAnsi="Times New Roman"/>
          <w:sz w:val="24"/>
          <w:szCs w:val="24"/>
          <w:vertAlign w:val="subscript"/>
        </w:rPr>
        <w:t>C</w:t>
      </w:r>
      <w:r w:rsidRPr="005B71D8">
        <w:rPr>
          <w:rFonts w:ascii="Times New Roman" w:hAnsi="Times New Roman"/>
          <w:sz w:val="24"/>
          <w:szCs w:val="24"/>
        </w:rPr>
        <w:t xml:space="preserve">) của phản ứng tại T </w:t>
      </w:r>
      <w:r w:rsidRPr="005B71D8">
        <w:rPr>
          <w:rFonts w:ascii="Times New Roman" w:hAnsi="Times New Roman"/>
          <w:sz w:val="24"/>
          <w:szCs w:val="24"/>
          <w:vertAlign w:val="superscript"/>
        </w:rPr>
        <w:t>o</w:t>
      </w:r>
      <w:r w:rsidRPr="005B71D8">
        <w:rPr>
          <w:rFonts w:ascii="Times New Roman" w:hAnsi="Times New Roman"/>
          <w:sz w:val="24"/>
          <w:szCs w:val="24"/>
        </w:rPr>
        <w:t>C là</w:t>
      </w:r>
    </w:p>
    <w:p w14:paraId="025835A0" w14:textId="77777777"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 xml:space="preserve">A. </w:t>
      </w:r>
      <w:r w:rsidRPr="005B71D8">
        <w:rPr>
          <w:rFonts w:ascii="Times New Roman" w:hAnsi="Times New Roman"/>
          <w:sz w:val="24"/>
          <w:szCs w:val="24"/>
          <w:lang w:val="vi-VN"/>
        </w:rPr>
        <w:t>1,68.</w:t>
      </w:r>
      <w:r w:rsidRPr="005B71D8">
        <w:rPr>
          <w:rFonts w:ascii="Times New Roman" w:hAnsi="Times New Roman"/>
          <w:sz w:val="24"/>
          <w:szCs w:val="24"/>
        </w:rPr>
        <w:t xml:space="preserve">                                  </w:t>
      </w:r>
      <w:r w:rsidRPr="005B71D8">
        <w:rPr>
          <w:rFonts w:ascii="Times New Roman" w:hAnsi="Times New Roman"/>
          <w:b/>
          <w:sz w:val="24"/>
          <w:szCs w:val="24"/>
          <w:highlight w:val="yellow"/>
          <w:lang w:val="vi-VN"/>
        </w:rPr>
        <w:t xml:space="preserve">B. </w:t>
      </w:r>
      <w:r w:rsidRPr="005B71D8">
        <w:rPr>
          <w:rFonts w:ascii="Times New Roman" w:hAnsi="Times New Roman"/>
          <w:sz w:val="24"/>
          <w:szCs w:val="24"/>
          <w:highlight w:val="yellow"/>
          <w:lang w:val="vi-VN"/>
        </w:rPr>
        <w:t>48,16.</w:t>
      </w:r>
      <w:r w:rsidRPr="005B71D8">
        <w:rPr>
          <w:rFonts w:ascii="Times New Roman" w:hAnsi="Times New Roman"/>
          <w:sz w:val="24"/>
          <w:szCs w:val="24"/>
          <w:lang w:val="vi-VN"/>
        </w:rPr>
        <w:tab/>
      </w:r>
      <w:r w:rsidRPr="005B71D8">
        <w:rPr>
          <w:rFonts w:ascii="Times New Roman" w:hAnsi="Times New Roman"/>
          <w:b/>
          <w:sz w:val="24"/>
          <w:szCs w:val="24"/>
          <w:lang w:val="vi-VN"/>
        </w:rPr>
        <w:t xml:space="preserve">C. </w:t>
      </w:r>
      <w:r w:rsidRPr="005B71D8">
        <w:rPr>
          <w:rFonts w:ascii="Times New Roman" w:hAnsi="Times New Roman"/>
          <w:sz w:val="24"/>
          <w:szCs w:val="24"/>
          <w:lang w:val="vi-VN"/>
        </w:rPr>
        <w:t>0,02.</w:t>
      </w:r>
      <w:r w:rsidRPr="005B71D8">
        <w:rPr>
          <w:rFonts w:ascii="Times New Roman" w:hAnsi="Times New Roman"/>
          <w:sz w:val="24"/>
          <w:szCs w:val="24"/>
          <w:lang w:val="vi-VN"/>
        </w:rPr>
        <w:tab/>
      </w:r>
      <w:r w:rsidRPr="005B71D8">
        <w:rPr>
          <w:rFonts w:ascii="Times New Roman" w:hAnsi="Times New Roman"/>
          <w:b/>
          <w:sz w:val="24"/>
          <w:szCs w:val="24"/>
          <w:lang w:val="vi-VN"/>
        </w:rPr>
        <w:t xml:space="preserve">D. </w:t>
      </w:r>
      <w:r w:rsidRPr="005B71D8">
        <w:rPr>
          <w:rFonts w:ascii="Times New Roman" w:hAnsi="Times New Roman"/>
          <w:sz w:val="24"/>
          <w:szCs w:val="24"/>
          <w:lang w:val="vi-VN"/>
        </w:rPr>
        <w:t>16,95.</w:t>
      </w:r>
    </w:p>
    <w:p w14:paraId="0D0DDFFE" w14:textId="54B03468" w:rsidR="002C6A74" w:rsidRPr="005B71D8" w:rsidRDefault="002C6A74" w:rsidP="00EF38A1">
      <w:pPr>
        <w:tabs>
          <w:tab w:val="left" w:pos="270"/>
          <w:tab w:val="left" w:pos="2880"/>
          <w:tab w:val="left" w:pos="5310"/>
          <w:tab w:val="left" w:pos="7830"/>
        </w:tabs>
        <w:spacing w:line="264" w:lineRule="auto"/>
        <w:jc w:val="both"/>
        <w:rPr>
          <w:rFonts w:ascii="Times New Roman" w:eastAsia="Calibri" w:hAnsi="Times New Roman"/>
          <w:kern w:val="2"/>
          <w:sz w:val="24"/>
          <w:szCs w:val="24"/>
        </w:rPr>
      </w:pPr>
      <w:r w:rsidRPr="005B71D8">
        <w:rPr>
          <w:rFonts w:ascii="Times New Roman" w:hAnsi="Times New Roman"/>
          <w:b/>
          <w:bCs/>
          <w:noProof/>
          <w:sz w:val="24"/>
          <w:szCs w:val="24"/>
        </w:rPr>
        <w:t xml:space="preserve">Câu </w:t>
      </w:r>
      <w:r w:rsidR="001527D5">
        <w:rPr>
          <w:rFonts w:ascii="Times New Roman" w:hAnsi="Times New Roman"/>
          <w:b/>
          <w:bCs/>
          <w:noProof/>
          <w:sz w:val="24"/>
          <w:szCs w:val="24"/>
        </w:rPr>
        <w:t>25</w:t>
      </w:r>
      <w:r w:rsidRPr="005B71D8">
        <w:rPr>
          <w:rFonts w:ascii="Times New Roman" w:hAnsi="Times New Roman"/>
          <w:b/>
          <w:bCs/>
          <w:noProof/>
          <w:sz w:val="24"/>
          <w:szCs w:val="24"/>
        </w:rPr>
        <w:t xml:space="preserve">. </w:t>
      </w:r>
      <w:r w:rsidRPr="005B71D8">
        <w:rPr>
          <w:rFonts w:ascii="Times New Roman" w:eastAsia="Calibri" w:hAnsi="Times New Roman"/>
          <w:kern w:val="2"/>
          <w:sz w:val="24"/>
          <w:szCs w:val="24"/>
        </w:rPr>
        <w:t>Cho cân bằng hoá học sau: 2CO</w:t>
      </w:r>
      <w:r w:rsidRPr="005B71D8">
        <w:rPr>
          <w:rFonts w:ascii="Times New Roman" w:eastAsia="Calibri" w:hAnsi="Times New Roman"/>
          <w:kern w:val="2"/>
          <w:sz w:val="24"/>
          <w:szCs w:val="24"/>
          <w:vertAlign w:val="subscript"/>
        </w:rPr>
        <w:t>2</w:t>
      </w:r>
      <w:r w:rsidRPr="005B71D8">
        <w:rPr>
          <w:rFonts w:ascii="Times New Roman" w:eastAsia="Calibri" w:hAnsi="Times New Roman"/>
          <w:kern w:val="2"/>
          <w:sz w:val="24"/>
          <w:szCs w:val="24"/>
        </w:rPr>
        <w:t xml:space="preserve">(g) </w:t>
      </w:r>
      <w:r w:rsidRPr="005B71D8">
        <w:rPr>
          <w:rFonts w:asciiTheme="minorHAnsi" w:eastAsiaTheme="minorHAnsi" w:hAnsiTheme="minorHAnsi" w:cstheme="minorBidi"/>
          <w:position w:val="-8"/>
        </w:rPr>
        <w:object w:dxaOrig="624" w:dyaOrig="384" w14:anchorId="1B9823D1">
          <v:shape id="_x0000_i1149" type="#_x0000_t75" style="width:30.75pt;height:18.75pt" o:ole="">
            <v:imagedata r:id="rId263" o:title=""/>
          </v:shape>
          <o:OLEObject Type="Embed" ProgID="Equation.DSMT4" ShapeID="_x0000_i1149" DrawAspect="Content" ObjectID="_1819993936" r:id="rId264"/>
        </w:object>
      </w:r>
      <w:r w:rsidRPr="005B71D8">
        <w:t xml:space="preserve"> </w:t>
      </w:r>
      <w:r w:rsidRPr="005B71D8">
        <w:rPr>
          <w:rFonts w:ascii="Times New Roman" w:eastAsia="Calibri" w:hAnsi="Times New Roman"/>
          <w:kern w:val="2"/>
          <w:sz w:val="24"/>
          <w:szCs w:val="24"/>
        </w:rPr>
        <w:t>2CO(g) + O</w:t>
      </w:r>
      <w:r w:rsidRPr="005B71D8">
        <w:rPr>
          <w:rFonts w:ascii="Times New Roman" w:eastAsia="Calibri" w:hAnsi="Times New Roman"/>
          <w:kern w:val="2"/>
          <w:sz w:val="24"/>
          <w:szCs w:val="24"/>
          <w:vertAlign w:val="subscript"/>
        </w:rPr>
        <w:t>2</w:t>
      </w:r>
      <w:r w:rsidRPr="005B71D8">
        <w:rPr>
          <w:rFonts w:ascii="Times New Roman" w:eastAsia="Calibri" w:hAnsi="Times New Roman"/>
          <w:kern w:val="2"/>
          <w:sz w:val="24"/>
          <w:szCs w:val="24"/>
        </w:rPr>
        <w:t>(g).</w:t>
      </w:r>
    </w:p>
    <w:p w14:paraId="6856D4D6" w14:textId="77777777" w:rsidR="002C6A74" w:rsidRPr="005B71D8" w:rsidRDefault="002C6A74" w:rsidP="00EF38A1">
      <w:pPr>
        <w:tabs>
          <w:tab w:val="left" w:pos="270"/>
          <w:tab w:val="left" w:pos="2880"/>
          <w:tab w:val="left" w:pos="5310"/>
          <w:tab w:val="left" w:pos="7830"/>
        </w:tabs>
        <w:spacing w:line="264" w:lineRule="auto"/>
        <w:jc w:val="both"/>
        <w:rPr>
          <w:rFonts w:ascii="Times New Roman" w:eastAsia="Calibri" w:hAnsi="Times New Roman"/>
          <w:kern w:val="2"/>
          <w:sz w:val="24"/>
          <w:szCs w:val="24"/>
        </w:rPr>
      </w:pPr>
      <w:r w:rsidRPr="005B71D8">
        <w:rPr>
          <w:rFonts w:ascii="Times New Roman" w:eastAsia="Calibri" w:hAnsi="Times New Roman"/>
          <w:kern w:val="2"/>
          <w:sz w:val="24"/>
          <w:szCs w:val="24"/>
        </w:rPr>
        <w:t xml:space="preserve">Ở T </w:t>
      </w:r>
      <w:r w:rsidRPr="005B71D8">
        <w:rPr>
          <w:rFonts w:ascii="Times New Roman" w:eastAsia="Calibri" w:hAnsi="Times New Roman"/>
          <w:kern w:val="2"/>
          <w:sz w:val="24"/>
          <w:szCs w:val="24"/>
          <w:vertAlign w:val="superscript"/>
        </w:rPr>
        <w:t>o</w:t>
      </w:r>
      <w:r w:rsidRPr="005B71D8">
        <w:rPr>
          <w:rFonts w:ascii="Times New Roman" w:eastAsia="Calibri" w:hAnsi="Times New Roman"/>
          <w:kern w:val="2"/>
          <w:sz w:val="24"/>
          <w:szCs w:val="24"/>
        </w:rPr>
        <w:t>C, nồng độ các chất ở trạng thái cân bằng như sau: [CO</w:t>
      </w:r>
      <w:r w:rsidRPr="005B71D8">
        <w:rPr>
          <w:rFonts w:ascii="Times New Roman" w:eastAsia="Calibri" w:hAnsi="Times New Roman"/>
          <w:kern w:val="2"/>
          <w:sz w:val="24"/>
          <w:szCs w:val="24"/>
          <w:vertAlign w:val="subscript"/>
        </w:rPr>
        <w:t>2</w:t>
      </w:r>
      <w:r w:rsidRPr="005B71D8">
        <w:rPr>
          <w:rFonts w:ascii="Times New Roman" w:eastAsia="Calibri" w:hAnsi="Times New Roman"/>
          <w:kern w:val="2"/>
          <w:sz w:val="24"/>
          <w:szCs w:val="24"/>
        </w:rPr>
        <w:t>] = 1,2M, [CO] = 0,35M và [O</w:t>
      </w:r>
      <w:r w:rsidRPr="005B71D8">
        <w:rPr>
          <w:rFonts w:ascii="Times New Roman" w:eastAsia="Calibri" w:hAnsi="Times New Roman"/>
          <w:kern w:val="2"/>
          <w:sz w:val="24"/>
          <w:szCs w:val="24"/>
          <w:vertAlign w:val="subscript"/>
        </w:rPr>
        <w:t>2</w:t>
      </w:r>
      <w:r w:rsidRPr="005B71D8">
        <w:rPr>
          <w:rFonts w:ascii="Times New Roman" w:eastAsia="Calibri" w:hAnsi="Times New Roman"/>
          <w:kern w:val="2"/>
          <w:sz w:val="24"/>
          <w:szCs w:val="24"/>
        </w:rPr>
        <w:t>] = 0,15M. Hằng số cân bằng của phản ứng tại T</w:t>
      </w:r>
      <w:r w:rsidRPr="005B71D8">
        <w:rPr>
          <w:rFonts w:ascii="Times New Roman" w:eastAsia="Calibri" w:hAnsi="Times New Roman"/>
          <w:kern w:val="2"/>
          <w:sz w:val="24"/>
          <w:szCs w:val="24"/>
          <w:vertAlign w:val="superscript"/>
        </w:rPr>
        <w:t>o</w:t>
      </w:r>
      <w:r w:rsidRPr="005B71D8">
        <w:rPr>
          <w:rFonts w:ascii="Times New Roman" w:eastAsia="Calibri" w:hAnsi="Times New Roman"/>
          <w:kern w:val="2"/>
          <w:sz w:val="24"/>
          <w:szCs w:val="24"/>
        </w:rPr>
        <w:t>C là</w:t>
      </w:r>
    </w:p>
    <w:p w14:paraId="0331601E" w14:textId="5B1A395A" w:rsidR="002C6A74" w:rsidRPr="002C6A74" w:rsidRDefault="002C6A74" w:rsidP="00EF38A1">
      <w:pPr>
        <w:tabs>
          <w:tab w:val="left" w:pos="270"/>
          <w:tab w:val="left" w:pos="2880"/>
          <w:tab w:val="left" w:pos="5310"/>
          <w:tab w:val="left" w:pos="7830"/>
        </w:tabs>
        <w:spacing w:line="264" w:lineRule="auto"/>
        <w:jc w:val="both"/>
        <w:rPr>
          <w:rFonts w:ascii="Times New Roman" w:eastAsia="Calibri" w:hAnsi="Times New Roman"/>
          <w:kern w:val="2"/>
          <w:sz w:val="24"/>
          <w:szCs w:val="24"/>
        </w:rPr>
      </w:pPr>
      <w:r w:rsidRPr="005B71D8">
        <w:rPr>
          <w:rFonts w:ascii="Times New Roman" w:eastAsia="Calibri" w:hAnsi="Times New Roman"/>
          <w:b/>
          <w:bCs/>
          <w:kern w:val="2"/>
          <w:sz w:val="24"/>
          <w:szCs w:val="24"/>
        </w:rPr>
        <w:tab/>
      </w:r>
      <w:r w:rsidRPr="005B71D8">
        <w:rPr>
          <w:rFonts w:ascii="Times New Roman" w:eastAsia="Calibri" w:hAnsi="Times New Roman"/>
          <w:b/>
          <w:bCs/>
          <w:kern w:val="2"/>
          <w:sz w:val="24"/>
          <w:szCs w:val="24"/>
          <w:highlight w:val="yellow"/>
        </w:rPr>
        <w:t>A.</w:t>
      </w:r>
      <w:r w:rsidRPr="005B71D8">
        <w:rPr>
          <w:rFonts w:ascii="Times New Roman" w:eastAsia="Calibri" w:hAnsi="Times New Roman"/>
          <w:kern w:val="2"/>
          <w:sz w:val="24"/>
          <w:szCs w:val="24"/>
          <w:highlight w:val="yellow"/>
        </w:rPr>
        <w:t xml:space="preserve"> 1,276.10</w:t>
      </w:r>
      <w:r w:rsidRPr="005B71D8">
        <w:rPr>
          <w:rFonts w:ascii="Times New Roman" w:eastAsia="Calibri" w:hAnsi="Times New Roman"/>
          <w:kern w:val="2"/>
          <w:sz w:val="24"/>
          <w:szCs w:val="24"/>
          <w:highlight w:val="yellow"/>
          <w:vertAlign w:val="superscript"/>
        </w:rPr>
        <w:t>-2</w:t>
      </w:r>
      <w:r w:rsidRPr="005B71D8">
        <w:rPr>
          <w:rFonts w:ascii="Times New Roman" w:eastAsia="Calibri" w:hAnsi="Times New Roman"/>
          <w:kern w:val="2"/>
          <w:sz w:val="24"/>
          <w:szCs w:val="24"/>
          <w:highlight w:val="yellow"/>
        </w:rPr>
        <w:t>.</w:t>
      </w:r>
      <w:r w:rsidRPr="005B71D8">
        <w:rPr>
          <w:rFonts w:ascii="Times New Roman" w:eastAsia="Calibri" w:hAnsi="Times New Roman"/>
          <w:kern w:val="2"/>
          <w:sz w:val="24"/>
          <w:szCs w:val="24"/>
          <w:vertAlign w:val="superscript"/>
        </w:rPr>
        <w:t xml:space="preserve">  </w:t>
      </w:r>
      <w:r w:rsidRPr="005B71D8">
        <w:rPr>
          <w:rFonts w:ascii="Times New Roman" w:eastAsia="Calibri" w:hAnsi="Times New Roman"/>
          <w:kern w:val="2"/>
          <w:sz w:val="24"/>
          <w:szCs w:val="24"/>
          <w:vertAlign w:val="superscript"/>
        </w:rPr>
        <w:tab/>
      </w:r>
      <w:r w:rsidRPr="005B71D8">
        <w:rPr>
          <w:rFonts w:ascii="Times New Roman" w:eastAsia="Calibri" w:hAnsi="Times New Roman"/>
          <w:b/>
          <w:bCs/>
          <w:kern w:val="2"/>
          <w:sz w:val="24"/>
          <w:szCs w:val="24"/>
        </w:rPr>
        <w:t>B.</w:t>
      </w:r>
      <w:r w:rsidRPr="005B71D8">
        <w:rPr>
          <w:rFonts w:ascii="Times New Roman" w:eastAsia="Calibri" w:hAnsi="Times New Roman"/>
          <w:kern w:val="2"/>
          <w:sz w:val="24"/>
          <w:szCs w:val="24"/>
        </w:rPr>
        <w:t xml:space="preserve"> 4,375.10</w:t>
      </w:r>
      <w:r w:rsidRPr="005B71D8">
        <w:rPr>
          <w:rFonts w:ascii="Times New Roman" w:eastAsia="Calibri" w:hAnsi="Times New Roman"/>
          <w:kern w:val="2"/>
          <w:sz w:val="24"/>
          <w:szCs w:val="24"/>
          <w:vertAlign w:val="superscript"/>
        </w:rPr>
        <w:t>-2</w:t>
      </w:r>
      <w:r w:rsidRPr="005B71D8">
        <w:rPr>
          <w:rFonts w:ascii="Times New Roman" w:eastAsia="Calibri" w:hAnsi="Times New Roman"/>
          <w:kern w:val="2"/>
          <w:sz w:val="24"/>
          <w:szCs w:val="24"/>
        </w:rPr>
        <w:t>.</w:t>
      </w:r>
      <w:r w:rsidRPr="005B71D8">
        <w:rPr>
          <w:rFonts w:ascii="Times New Roman" w:eastAsia="Calibri" w:hAnsi="Times New Roman"/>
          <w:kern w:val="2"/>
          <w:sz w:val="24"/>
          <w:szCs w:val="24"/>
          <w:vertAlign w:val="superscript"/>
        </w:rPr>
        <w:tab/>
      </w:r>
      <w:r w:rsidRPr="005B71D8">
        <w:rPr>
          <w:rFonts w:ascii="Times New Roman" w:eastAsia="Calibri" w:hAnsi="Times New Roman"/>
          <w:b/>
          <w:bCs/>
          <w:kern w:val="2"/>
          <w:sz w:val="24"/>
          <w:szCs w:val="24"/>
        </w:rPr>
        <w:t>C.</w:t>
      </w:r>
      <w:r w:rsidRPr="005B71D8">
        <w:rPr>
          <w:rFonts w:ascii="Times New Roman" w:eastAsia="Calibri" w:hAnsi="Times New Roman"/>
          <w:kern w:val="2"/>
          <w:sz w:val="24"/>
          <w:szCs w:val="24"/>
        </w:rPr>
        <w:t xml:space="preserve"> 78,36.</w:t>
      </w:r>
      <w:r w:rsidRPr="005B71D8">
        <w:rPr>
          <w:rFonts w:ascii="Times New Roman" w:eastAsia="Calibri" w:hAnsi="Times New Roman"/>
          <w:kern w:val="2"/>
          <w:sz w:val="24"/>
          <w:szCs w:val="24"/>
        </w:rPr>
        <w:tab/>
      </w:r>
      <w:r w:rsidRPr="005B71D8">
        <w:rPr>
          <w:rFonts w:ascii="Times New Roman" w:eastAsia="Calibri" w:hAnsi="Times New Roman"/>
          <w:b/>
          <w:bCs/>
          <w:kern w:val="2"/>
          <w:sz w:val="24"/>
          <w:szCs w:val="24"/>
        </w:rPr>
        <w:t>D.</w:t>
      </w:r>
      <w:r w:rsidRPr="005B71D8">
        <w:rPr>
          <w:rFonts w:ascii="Times New Roman" w:eastAsia="Calibri" w:hAnsi="Times New Roman"/>
          <w:kern w:val="2"/>
          <w:sz w:val="24"/>
          <w:szCs w:val="24"/>
        </w:rPr>
        <w:t xml:space="preserve"> 22,85.</w:t>
      </w:r>
    </w:p>
    <w:p w14:paraId="5738F891" w14:textId="0FA6D5CE" w:rsidR="002C6A74" w:rsidRPr="005B71D8" w:rsidRDefault="002C6A74" w:rsidP="00EF38A1">
      <w:pPr>
        <w:tabs>
          <w:tab w:val="left" w:pos="2880"/>
          <w:tab w:val="left" w:pos="5310"/>
          <w:tab w:val="left" w:pos="7830"/>
        </w:tabs>
        <w:spacing w:line="264" w:lineRule="auto"/>
        <w:jc w:val="both"/>
        <w:rPr>
          <w:rFonts w:ascii="Times New Roman" w:hAnsi="Times New Roman"/>
          <w:bCs/>
          <w:sz w:val="24"/>
          <w:szCs w:val="24"/>
        </w:rPr>
      </w:pPr>
      <w:r w:rsidRPr="005B71D8">
        <w:rPr>
          <w:rFonts w:ascii="Times New Roman" w:hAnsi="Times New Roman"/>
          <w:b/>
          <w:iCs/>
          <w:sz w:val="24"/>
          <w:szCs w:val="24"/>
        </w:rPr>
        <w:t xml:space="preserve">Câu </w:t>
      </w:r>
      <w:r w:rsidR="001527D5">
        <w:rPr>
          <w:rFonts w:ascii="Times New Roman" w:hAnsi="Times New Roman"/>
          <w:b/>
          <w:iCs/>
          <w:sz w:val="24"/>
          <w:szCs w:val="24"/>
        </w:rPr>
        <w:t>26</w:t>
      </w:r>
      <w:r w:rsidRPr="005B71D8">
        <w:rPr>
          <w:rFonts w:ascii="Times New Roman" w:hAnsi="Times New Roman"/>
          <w:b/>
          <w:iCs/>
          <w:sz w:val="24"/>
          <w:szCs w:val="24"/>
        </w:rPr>
        <w:t xml:space="preserve">. </w:t>
      </w:r>
      <w:r w:rsidRPr="005B71D8">
        <w:rPr>
          <w:rFonts w:ascii="Times New Roman" w:hAnsi="Times New Roman"/>
          <w:bCs/>
          <w:iCs/>
          <w:sz w:val="24"/>
          <w:szCs w:val="24"/>
        </w:rPr>
        <w:t xml:space="preserve">Cho phản ứng A(g) </w:t>
      </w:r>
      <w:r w:rsidRPr="005B71D8">
        <w:rPr>
          <w:rFonts w:ascii="Times New Roman" w:hAnsi="Times New Roman"/>
          <w:bCs/>
          <w:position w:val="-8"/>
          <w:sz w:val="24"/>
          <w:szCs w:val="24"/>
        </w:rPr>
        <w:object w:dxaOrig="360" w:dyaOrig="279" w14:anchorId="438B6F48">
          <v:shape id="_x0000_i1150" type="#_x0000_t75" style="width:18pt;height:14.25pt" o:ole="">
            <v:imagedata r:id="rId265" o:title=""/>
          </v:shape>
          <o:OLEObject Type="Embed" ProgID="Equation.DSMT4" ShapeID="_x0000_i1150" DrawAspect="Content" ObjectID="_1819993937" r:id="rId266"/>
        </w:object>
      </w:r>
      <w:r w:rsidRPr="005B71D8">
        <w:rPr>
          <w:rFonts w:ascii="Times New Roman" w:hAnsi="Times New Roman"/>
          <w:bCs/>
          <w:sz w:val="24"/>
          <w:szCs w:val="24"/>
        </w:rPr>
        <w:t xml:space="preserve"> B(</w:t>
      </w:r>
      <w:r>
        <w:rPr>
          <w:rFonts w:ascii="Times New Roman" w:hAnsi="Times New Roman"/>
          <w:bCs/>
          <w:sz w:val="24"/>
          <w:szCs w:val="24"/>
        </w:rPr>
        <w:t>g</w:t>
      </w:r>
      <w:r w:rsidRPr="005B71D8">
        <w:rPr>
          <w:rFonts w:ascii="Times New Roman" w:hAnsi="Times New Roman"/>
          <w:bCs/>
          <w:sz w:val="24"/>
          <w:szCs w:val="24"/>
        </w:rPr>
        <w:t>). Hằng số cân bằng của phản ứng đã cho là 1,0.10</w:t>
      </w:r>
      <w:r w:rsidRPr="005B71D8">
        <w:rPr>
          <w:rFonts w:ascii="Times New Roman" w:hAnsi="Times New Roman"/>
          <w:bCs/>
          <w:sz w:val="24"/>
          <w:szCs w:val="24"/>
          <w:vertAlign w:val="superscript"/>
        </w:rPr>
        <w:t>3</w:t>
      </w:r>
      <w:r w:rsidRPr="005B71D8">
        <w:rPr>
          <w:rFonts w:ascii="Times New Roman" w:hAnsi="Times New Roman"/>
          <w:bCs/>
          <w:sz w:val="24"/>
          <w:szCs w:val="24"/>
        </w:rPr>
        <w:t>. Tại trạng thái cân bằng, nồng độ của chất A là 1,0.10</w:t>
      </w:r>
      <w:r w:rsidRPr="005B71D8">
        <w:rPr>
          <w:rFonts w:ascii="Times New Roman" w:hAnsi="Times New Roman"/>
          <w:bCs/>
          <w:sz w:val="24"/>
          <w:szCs w:val="24"/>
          <w:vertAlign w:val="superscript"/>
        </w:rPr>
        <w:t>-3</w:t>
      </w:r>
      <w:r w:rsidRPr="005B71D8">
        <w:rPr>
          <w:rFonts w:ascii="Times New Roman" w:hAnsi="Times New Roman"/>
          <w:bCs/>
          <w:sz w:val="24"/>
          <w:szCs w:val="24"/>
        </w:rPr>
        <w:t xml:space="preserve"> M thì nồng độ cân bằng của B là</w:t>
      </w:r>
    </w:p>
    <w:p w14:paraId="3FA4C398" w14:textId="77777777" w:rsidR="002C6A74" w:rsidRPr="007609F4" w:rsidRDefault="002C6A74" w:rsidP="00EF38A1">
      <w:pPr>
        <w:tabs>
          <w:tab w:val="left" w:pos="283"/>
          <w:tab w:val="left" w:pos="2880"/>
          <w:tab w:val="left" w:pos="5310"/>
          <w:tab w:val="left" w:pos="7830"/>
        </w:tabs>
        <w:spacing w:line="264" w:lineRule="auto"/>
        <w:jc w:val="both"/>
        <w:rPr>
          <w:rFonts w:ascii="Times New Roman" w:hAnsi="Times New Roman"/>
          <w:bCs/>
          <w:sz w:val="24"/>
          <w:szCs w:val="24"/>
        </w:rPr>
      </w:pPr>
      <w:r w:rsidRPr="005B71D8">
        <w:rPr>
          <w:rFonts w:ascii="Times New Roman" w:hAnsi="Times New Roman"/>
          <w:b/>
          <w:iCs/>
          <w:sz w:val="24"/>
          <w:szCs w:val="24"/>
        </w:rPr>
        <w:t xml:space="preserve">     </w:t>
      </w:r>
      <w:r w:rsidRPr="005B71D8">
        <w:rPr>
          <w:rFonts w:ascii="Times New Roman" w:hAnsi="Times New Roman"/>
          <w:b/>
          <w:iCs/>
          <w:sz w:val="24"/>
          <w:szCs w:val="24"/>
          <w:lang w:val="vi-VN"/>
        </w:rPr>
        <w:t>A.</w:t>
      </w:r>
      <w:r w:rsidRPr="005B71D8">
        <w:rPr>
          <w:rFonts w:ascii="Times New Roman" w:hAnsi="Times New Roman"/>
          <w:sz w:val="24"/>
          <w:szCs w:val="24"/>
        </w:rPr>
        <w:t xml:space="preserve"> 1,0.10</w:t>
      </w:r>
      <w:r w:rsidRPr="005B71D8">
        <w:rPr>
          <w:rFonts w:ascii="Times New Roman" w:hAnsi="Times New Roman"/>
          <w:sz w:val="24"/>
          <w:szCs w:val="24"/>
          <w:vertAlign w:val="superscript"/>
        </w:rPr>
        <w:t>-3</w:t>
      </w:r>
      <w:r w:rsidRPr="005B71D8">
        <w:rPr>
          <w:rFonts w:ascii="Times New Roman" w:hAnsi="Times New Roman"/>
          <w:sz w:val="24"/>
          <w:szCs w:val="24"/>
        </w:rPr>
        <w:t xml:space="preserve"> M.</w:t>
      </w:r>
      <w:r w:rsidRPr="005B71D8">
        <w:rPr>
          <w:rFonts w:ascii="Times New Roman" w:hAnsi="Times New Roman"/>
          <w:bCs/>
          <w:iCs/>
          <w:sz w:val="24"/>
          <w:szCs w:val="24"/>
          <w:lang w:val="vi-VN"/>
        </w:rPr>
        <w:tab/>
      </w:r>
      <w:r w:rsidRPr="005B71D8">
        <w:rPr>
          <w:rFonts w:ascii="Times New Roman" w:hAnsi="Times New Roman"/>
          <w:b/>
          <w:iCs/>
          <w:sz w:val="24"/>
          <w:szCs w:val="24"/>
          <w:highlight w:val="yellow"/>
          <w:lang w:val="vi-VN"/>
        </w:rPr>
        <w:t>B.</w:t>
      </w:r>
      <w:r w:rsidRPr="005B71D8">
        <w:rPr>
          <w:rFonts w:ascii="Times New Roman" w:hAnsi="Times New Roman"/>
          <w:sz w:val="24"/>
          <w:szCs w:val="24"/>
          <w:highlight w:val="yellow"/>
        </w:rPr>
        <w:t xml:space="preserve"> 1,0 M.</w:t>
      </w:r>
      <w:r w:rsidRPr="005B71D8">
        <w:rPr>
          <w:rFonts w:ascii="Times New Roman" w:hAnsi="Times New Roman"/>
          <w:bCs/>
          <w:iCs/>
          <w:sz w:val="24"/>
          <w:szCs w:val="24"/>
          <w:lang w:val="vi-VN"/>
        </w:rPr>
        <w:tab/>
      </w:r>
      <w:r w:rsidRPr="005B71D8">
        <w:rPr>
          <w:rFonts w:ascii="Times New Roman" w:hAnsi="Times New Roman"/>
          <w:b/>
          <w:iCs/>
          <w:sz w:val="24"/>
          <w:szCs w:val="24"/>
          <w:lang w:val="vi-VN"/>
        </w:rPr>
        <w:t>C.</w:t>
      </w:r>
      <w:r w:rsidRPr="005B71D8">
        <w:rPr>
          <w:rFonts w:ascii="Times New Roman" w:hAnsi="Times New Roman"/>
          <w:b/>
          <w:iCs/>
          <w:sz w:val="24"/>
          <w:szCs w:val="24"/>
        </w:rPr>
        <w:t xml:space="preserve"> </w:t>
      </w:r>
      <w:r w:rsidRPr="005B71D8">
        <w:rPr>
          <w:rFonts w:ascii="Times New Roman" w:hAnsi="Times New Roman"/>
          <w:bCs/>
          <w:iCs/>
          <w:sz w:val="24"/>
          <w:szCs w:val="24"/>
        </w:rPr>
        <w:t>2,0 M.</w:t>
      </w:r>
      <w:r w:rsidRPr="005B71D8">
        <w:rPr>
          <w:rFonts w:ascii="Times New Roman" w:hAnsi="Times New Roman"/>
          <w:bCs/>
          <w:iCs/>
          <w:sz w:val="24"/>
          <w:szCs w:val="24"/>
          <w:lang w:val="vi-VN"/>
        </w:rPr>
        <w:tab/>
      </w:r>
      <w:r w:rsidRPr="005B71D8">
        <w:rPr>
          <w:rFonts w:ascii="Times New Roman" w:hAnsi="Times New Roman"/>
          <w:b/>
          <w:iCs/>
          <w:sz w:val="24"/>
          <w:szCs w:val="24"/>
          <w:lang w:val="vi-VN"/>
        </w:rPr>
        <w:t>D.</w:t>
      </w:r>
      <w:r w:rsidRPr="005B71D8">
        <w:rPr>
          <w:rFonts w:ascii="Times New Roman" w:hAnsi="Times New Roman"/>
          <w:bCs/>
          <w:iCs/>
          <w:sz w:val="24"/>
          <w:szCs w:val="24"/>
        </w:rPr>
        <w:t xml:space="preserve"> 1,0.10</w:t>
      </w:r>
      <w:r w:rsidRPr="005B71D8">
        <w:rPr>
          <w:rFonts w:ascii="Times New Roman" w:hAnsi="Times New Roman"/>
          <w:bCs/>
          <w:iCs/>
          <w:sz w:val="24"/>
          <w:szCs w:val="24"/>
          <w:vertAlign w:val="superscript"/>
        </w:rPr>
        <w:t>3</w:t>
      </w:r>
      <w:r w:rsidRPr="005B71D8">
        <w:rPr>
          <w:rFonts w:ascii="Times New Roman" w:hAnsi="Times New Roman"/>
          <w:bCs/>
          <w:iCs/>
          <w:sz w:val="24"/>
          <w:szCs w:val="24"/>
        </w:rPr>
        <w:t>M.</w:t>
      </w:r>
    </w:p>
    <w:p w14:paraId="1D786821" w14:textId="52EDE930"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27</w:t>
      </w:r>
      <w:r w:rsidRPr="005B71D8">
        <w:rPr>
          <w:rFonts w:ascii="Times New Roman" w:hAnsi="Times New Roman"/>
          <w:b/>
          <w:sz w:val="24"/>
          <w:szCs w:val="24"/>
        </w:rPr>
        <w:t xml:space="preserve">. </w:t>
      </w:r>
      <w:r w:rsidRPr="005B71D8">
        <w:rPr>
          <w:rFonts w:ascii="Times New Roman" w:hAnsi="Times New Roman"/>
          <w:bCs/>
          <w:sz w:val="24"/>
          <w:szCs w:val="24"/>
        </w:rPr>
        <w:t>Đối với phản ứng sau, cân bằng sẽ bị ảnh hưởng như thế nào khi tăng nhiệt độ (các điều kiện khác giữ không đổi)?</w:t>
      </w:r>
    </w:p>
    <w:p w14:paraId="2F3F8046" w14:textId="77777777" w:rsidR="002C6A74" w:rsidRPr="005B71D8" w:rsidRDefault="002C6A74" w:rsidP="00EF38A1">
      <w:pPr>
        <w:tabs>
          <w:tab w:val="left" w:pos="2160"/>
          <w:tab w:val="left" w:pos="5310"/>
          <w:tab w:val="left" w:pos="7830"/>
        </w:tabs>
        <w:spacing w:line="264" w:lineRule="auto"/>
        <w:jc w:val="both"/>
        <w:rPr>
          <w:rFonts w:ascii="Times New Roman" w:hAnsi="Times New Roman"/>
          <w:sz w:val="24"/>
          <w:szCs w:val="24"/>
        </w:rPr>
      </w:pPr>
      <w:r w:rsidRPr="005B71D8">
        <w:rPr>
          <w:rFonts w:ascii="Times New Roman" w:hAnsi="Times New Roman"/>
          <w:bCs/>
          <w:iCs/>
          <w:sz w:val="24"/>
          <w:szCs w:val="24"/>
        </w:rPr>
        <w:tab/>
        <w:t>H</w:t>
      </w:r>
      <w:r w:rsidRPr="005B71D8">
        <w:rPr>
          <w:rFonts w:ascii="Times New Roman" w:hAnsi="Times New Roman"/>
          <w:bCs/>
          <w:iCs/>
          <w:sz w:val="24"/>
          <w:szCs w:val="24"/>
          <w:vertAlign w:val="subscript"/>
        </w:rPr>
        <w:t>2</w:t>
      </w:r>
      <w:r w:rsidRPr="005B71D8">
        <w:rPr>
          <w:rFonts w:ascii="Times New Roman" w:hAnsi="Times New Roman"/>
          <w:bCs/>
          <w:iCs/>
          <w:sz w:val="24"/>
          <w:szCs w:val="24"/>
        </w:rPr>
        <w:t>(g) + O</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(g) </w:t>
      </w:r>
      <w:r w:rsidRPr="005B71D8">
        <w:rPr>
          <w:rFonts w:ascii="Times New Roman" w:hAnsi="Times New Roman"/>
          <w:position w:val="-8"/>
          <w:sz w:val="24"/>
          <w:szCs w:val="24"/>
        </w:rPr>
        <w:object w:dxaOrig="620" w:dyaOrig="380" w14:anchorId="018891F9">
          <v:shape id="_x0000_i1151" type="#_x0000_t75" style="width:31.5pt;height:19.5pt" o:ole="">
            <v:imagedata r:id="rId116" o:title=""/>
          </v:shape>
          <o:OLEObject Type="Embed" ProgID="Equation.DSMT4" ShapeID="_x0000_i1151" DrawAspect="Content" ObjectID="_1819993938" r:id="rId267"/>
        </w:object>
      </w:r>
      <w:r w:rsidRPr="005B71D8">
        <w:rPr>
          <w:rFonts w:ascii="Times New Roman" w:hAnsi="Times New Roman"/>
          <w:sz w:val="24"/>
          <w:szCs w:val="24"/>
        </w:rPr>
        <w:t xml:space="preserve"> 2H</w:t>
      </w:r>
      <w:r w:rsidRPr="005B71D8">
        <w:rPr>
          <w:rFonts w:ascii="Times New Roman" w:hAnsi="Times New Roman"/>
          <w:sz w:val="24"/>
          <w:szCs w:val="24"/>
          <w:vertAlign w:val="subscript"/>
        </w:rPr>
        <w:t>2</w:t>
      </w:r>
      <w:r w:rsidRPr="005B71D8">
        <w:rPr>
          <w:rFonts w:ascii="Times New Roman" w:hAnsi="Times New Roman"/>
          <w:sz w:val="24"/>
          <w:szCs w:val="24"/>
        </w:rPr>
        <w:t xml:space="preserve">O(l) </w:t>
      </w:r>
      <w:r w:rsidRPr="005B71D8">
        <w:rPr>
          <w:rFonts w:ascii="Times New Roman" w:hAnsi="Times New Roman"/>
          <w:sz w:val="24"/>
          <w:szCs w:val="24"/>
        </w:rPr>
        <w:tab/>
      </w:r>
      <w:r w:rsidRPr="005B71D8">
        <w:rPr>
          <w:rFonts w:ascii="Times New Roman" w:hAnsi="Times New Roman"/>
          <w:position w:val="-12"/>
          <w:sz w:val="24"/>
          <w:szCs w:val="24"/>
        </w:rPr>
        <w:object w:dxaOrig="1760" w:dyaOrig="400" w14:anchorId="6F54ABC3">
          <v:shape id="_x0000_i1152" type="#_x0000_t75" style="width:91.5pt;height:19.5pt" o:ole="">
            <v:imagedata r:id="rId268" o:title=""/>
          </v:shape>
          <o:OLEObject Type="Embed" ProgID="Equation.DSMT4" ShapeID="_x0000_i1152" DrawAspect="Content" ObjectID="_1819993939" r:id="rId269"/>
        </w:object>
      </w:r>
      <w:r w:rsidRPr="005B71D8">
        <w:rPr>
          <w:rFonts w:ascii="Times New Roman" w:hAnsi="Times New Roman"/>
          <w:sz w:val="24"/>
          <w:szCs w:val="24"/>
        </w:rPr>
        <w:tab/>
      </w:r>
    </w:p>
    <w:p w14:paraId="3228BF71"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A. </w:t>
      </w:r>
      <w:r w:rsidRPr="005B71D8">
        <w:rPr>
          <w:rFonts w:ascii="Times New Roman" w:hAnsi="Times New Roman"/>
          <w:bCs/>
          <w:sz w:val="24"/>
          <w:szCs w:val="24"/>
          <w:highlight w:val="yellow"/>
        </w:rPr>
        <w:t>Cân bằng chuyển dịch theo chiều nghịch.</w:t>
      </w:r>
    </w:p>
    <w:p w14:paraId="60452CDD"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B. </w:t>
      </w:r>
      <w:r w:rsidRPr="005B71D8">
        <w:rPr>
          <w:rFonts w:ascii="Times New Roman" w:hAnsi="Times New Roman"/>
          <w:bCs/>
          <w:sz w:val="24"/>
          <w:szCs w:val="24"/>
        </w:rPr>
        <w:t>Cân bằng chuyển dịch theo chiều thuận.</w:t>
      </w:r>
    </w:p>
    <w:p w14:paraId="58D6F9D1"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Không dự đoán được sự chuyển dịch cân bằng.</w:t>
      </w:r>
    </w:p>
    <w:p w14:paraId="4A3AB778"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D. </w:t>
      </w:r>
      <w:r w:rsidRPr="005B71D8">
        <w:rPr>
          <w:rFonts w:ascii="Times New Roman" w:hAnsi="Times New Roman"/>
          <w:sz w:val="24"/>
          <w:szCs w:val="24"/>
        </w:rPr>
        <w:t>Không thay đổi.</w:t>
      </w:r>
    </w:p>
    <w:p w14:paraId="499D49B0" w14:textId="0716DFD6"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lang w:val="vi-VN" w:eastAsia="vi-VN"/>
        </w:rPr>
        <w:t xml:space="preserve">Câu </w:t>
      </w:r>
      <w:r w:rsidR="001527D5">
        <w:rPr>
          <w:rFonts w:ascii="Times New Roman" w:hAnsi="Times New Roman"/>
          <w:b/>
          <w:sz w:val="24"/>
          <w:szCs w:val="24"/>
          <w:lang w:eastAsia="vi-VN"/>
        </w:rPr>
        <w:t>28</w:t>
      </w:r>
      <w:r w:rsidRPr="005B71D8">
        <w:rPr>
          <w:rFonts w:ascii="Times New Roman" w:hAnsi="Times New Roman"/>
          <w:b/>
          <w:sz w:val="24"/>
          <w:szCs w:val="24"/>
          <w:lang w:eastAsia="vi-VN"/>
        </w:rPr>
        <w:t xml:space="preserve">. </w:t>
      </w:r>
      <w:r w:rsidRPr="005B71D8">
        <w:rPr>
          <w:rFonts w:ascii="Times New Roman" w:hAnsi="Times New Roman"/>
          <w:sz w:val="24"/>
          <w:szCs w:val="24"/>
        </w:rPr>
        <w:t>Cho cân bằng hoá học: 2SO</w:t>
      </w:r>
      <w:r w:rsidRPr="005B71D8">
        <w:rPr>
          <w:rFonts w:ascii="Times New Roman" w:hAnsi="Times New Roman"/>
          <w:sz w:val="24"/>
          <w:szCs w:val="24"/>
          <w:vertAlign w:val="subscript"/>
        </w:rPr>
        <w:t>2</w:t>
      </w:r>
      <w:r w:rsidRPr="005B71D8">
        <w:rPr>
          <w:rFonts w:ascii="Times New Roman" w:hAnsi="Times New Roman"/>
          <w:sz w:val="24"/>
          <w:szCs w:val="24"/>
        </w:rPr>
        <w:t>(g) + 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620" w:dyaOrig="380" w14:anchorId="1E4E3B6C">
          <v:shape id="_x0000_i1153" type="#_x0000_t75" style="width:31.5pt;height:19.5pt" o:ole="">
            <v:imagedata r:id="rId116" o:title=""/>
          </v:shape>
          <o:OLEObject Type="Embed" ProgID="Equation.DSMT4" ShapeID="_x0000_i1153" DrawAspect="Content" ObjectID="_1819993940" r:id="rId270"/>
        </w:object>
      </w:r>
      <w:r w:rsidRPr="005B71D8">
        <w:rPr>
          <w:rFonts w:ascii="Times New Roman" w:hAnsi="Times New Roman"/>
          <w:sz w:val="24"/>
          <w:szCs w:val="24"/>
        </w:rPr>
        <w:t xml:space="preserve"> 2SO</w:t>
      </w:r>
      <w:r w:rsidRPr="005B71D8">
        <w:rPr>
          <w:rFonts w:ascii="Times New Roman" w:hAnsi="Times New Roman"/>
          <w:sz w:val="24"/>
          <w:szCs w:val="24"/>
          <w:vertAlign w:val="subscript"/>
        </w:rPr>
        <w:t>3</w:t>
      </w:r>
      <w:r w:rsidRPr="005B71D8">
        <w:rPr>
          <w:rFonts w:ascii="Times New Roman" w:hAnsi="Times New Roman"/>
          <w:sz w:val="24"/>
          <w:szCs w:val="24"/>
        </w:rPr>
        <w:t>(g). Nếu tăng nồng độ của SO</w:t>
      </w:r>
      <w:r w:rsidRPr="005B71D8">
        <w:rPr>
          <w:rFonts w:ascii="Times New Roman" w:hAnsi="Times New Roman"/>
          <w:sz w:val="24"/>
          <w:szCs w:val="24"/>
          <w:vertAlign w:val="subscript"/>
        </w:rPr>
        <w:t>2</w:t>
      </w:r>
      <w:r w:rsidRPr="005B71D8">
        <w:rPr>
          <w:rFonts w:ascii="Times New Roman" w:hAnsi="Times New Roman"/>
          <w:sz w:val="24"/>
          <w:szCs w:val="24"/>
        </w:rPr>
        <w:t>(g) (các điều kiện khác giữ không đổi), cân bằng chuyển dịch theo chiều nào?</w:t>
      </w:r>
    </w:p>
    <w:p w14:paraId="3220CFA3"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bCs/>
          <w:sz w:val="24"/>
          <w:szCs w:val="24"/>
        </w:rPr>
        <w:t>Cân bằng chuyển dịch theo chiều nghịch.</w:t>
      </w:r>
    </w:p>
    <w:p w14:paraId="2FCA6CDE"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B. </w:t>
      </w:r>
      <w:r w:rsidRPr="005B71D8">
        <w:rPr>
          <w:rFonts w:ascii="Times New Roman" w:hAnsi="Times New Roman"/>
          <w:bCs/>
          <w:sz w:val="24"/>
          <w:szCs w:val="24"/>
          <w:highlight w:val="yellow"/>
        </w:rPr>
        <w:t>Cân bằng chuyển dịch theo chiều thuận.</w:t>
      </w:r>
    </w:p>
    <w:p w14:paraId="03BF5386"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Có thể chuyển dịch theo chiều thuận hoặc chiều nghịch tùy thuộc vào lượng SO</w:t>
      </w:r>
      <w:r w:rsidRPr="005B71D8">
        <w:rPr>
          <w:rFonts w:ascii="Times New Roman" w:hAnsi="Times New Roman"/>
          <w:sz w:val="24"/>
          <w:szCs w:val="24"/>
          <w:vertAlign w:val="subscript"/>
        </w:rPr>
        <w:t>2</w:t>
      </w:r>
      <w:r w:rsidRPr="005B71D8">
        <w:rPr>
          <w:rFonts w:ascii="Times New Roman" w:hAnsi="Times New Roman"/>
          <w:sz w:val="24"/>
          <w:szCs w:val="24"/>
        </w:rPr>
        <w:t xml:space="preserve"> thêm vào.</w:t>
      </w:r>
    </w:p>
    <w:p w14:paraId="5DF3EB1C"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D. </w:t>
      </w:r>
      <w:r w:rsidRPr="005B71D8">
        <w:rPr>
          <w:rFonts w:ascii="Times New Roman" w:hAnsi="Times New Roman"/>
          <w:sz w:val="24"/>
          <w:szCs w:val="24"/>
        </w:rPr>
        <w:t>Không thay đổi.</w:t>
      </w:r>
    </w:p>
    <w:p w14:paraId="718F6A2F" w14:textId="3B55501D" w:rsidR="002C6A74" w:rsidRPr="005B71D8" w:rsidRDefault="002C6A74" w:rsidP="00EF38A1">
      <w:pPr>
        <w:tabs>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b/>
          <w:sz w:val="24"/>
          <w:szCs w:val="24"/>
          <w:lang w:val="vi-VN"/>
        </w:rPr>
        <w:t xml:space="preserve">Câu </w:t>
      </w:r>
      <w:r w:rsidR="001527D5">
        <w:rPr>
          <w:rFonts w:ascii="Times New Roman" w:hAnsi="Times New Roman"/>
          <w:b/>
          <w:sz w:val="24"/>
          <w:szCs w:val="24"/>
        </w:rPr>
        <w:t>29</w:t>
      </w:r>
      <w:r w:rsidRPr="005B71D8">
        <w:rPr>
          <w:rFonts w:ascii="Times New Roman" w:hAnsi="Times New Roman"/>
          <w:b/>
          <w:sz w:val="24"/>
          <w:szCs w:val="24"/>
        </w:rPr>
        <w:t>.</w:t>
      </w:r>
      <w:r w:rsidRPr="005B71D8">
        <w:rPr>
          <w:rFonts w:ascii="Times New Roman" w:hAnsi="Times New Roman"/>
          <w:b/>
          <w:iCs/>
          <w:sz w:val="24"/>
          <w:szCs w:val="24"/>
        </w:rPr>
        <w:t xml:space="preserve"> </w:t>
      </w:r>
      <w:r w:rsidRPr="005B71D8">
        <w:rPr>
          <w:rFonts w:ascii="Times New Roman" w:hAnsi="Times New Roman"/>
          <w:sz w:val="24"/>
          <w:szCs w:val="24"/>
          <w:lang w:val="vi-VN"/>
        </w:rPr>
        <w:t xml:space="preserve">Cân bằng hoá học nào sau đây </w:t>
      </w:r>
      <w:r w:rsidRPr="005B71D8">
        <w:rPr>
          <w:rFonts w:ascii="Times New Roman" w:hAnsi="Times New Roman"/>
          <w:b/>
          <w:bCs/>
          <w:sz w:val="24"/>
          <w:szCs w:val="24"/>
          <w:lang w:val="vi-VN"/>
        </w:rPr>
        <w:t xml:space="preserve">không </w:t>
      </w:r>
      <w:r w:rsidRPr="005B71D8">
        <w:rPr>
          <w:rFonts w:ascii="Times New Roman" w:hAnsi="Times New Roman"/>
          <w:sz w:val="24"/>
          <w:szCs w:val="24"/>
          <w:lang w:val="vi-VN"/>
        </w:rPr>
        <w:t>bị chuyển dịch khi thay đổi áp suất?</w:t>
      </w:r>
    </w:p>
    <w:p w14:paraId="25E98530"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b/>
          <w:sz w:val="24"/>
          <w:szCs w:val="24"/>
          <w:lang w:val="vi-VN"/>
        </w:rPr>
        <w:tab/>
        <w:t xml:space="preserve">A. </w:t>
      </w:r>
      <w:r w:rsidRPr="005B71D8">
        <w:rPr>
          <w:rFonts w:ascii="Times New Roman" w:eastAsiaTheme="minorHAnsi" w:hAnsi="Times New Roman"/>
          <w:position w:val="-12"/>
          <w:sz w:val="24"/>
          <w:szCs w:val="24"/>
        </w:rPr>
        <w:object w:dxaOrig="2904" w:dyaOrig="336" w14:anchorId="3A4A6CAF">
          <v:shape id="_x0000_i1154" type="#_x0000_t75" style="width:145.5pt;height:16.5pt" o:ole="">
            <v:imagedata r:id="rId271" o:title=""/>
          </v:shape>
          <o:OLEObject Type="Embed" ProgID="Equation.DSMT4" ShapeID="_x0000_i1154" DrawAspect="Content" ObjectID="_1819993941" r:id="rId272"/>
        </w:object>
      </w:r>
      <w:r w:rsidRPr="005B71D8">
        <w:rPr>
          <w:rFonts w:ascii="Times New Roman" w:eastAsiaTheme="minorHAnsi" w:hAnsi="Times New Roman"/>
          <w:sz w:val="24"/>
          <w:szCs w:val="24"/>
        </w:rPr>
        <w:t>.</w:t>
      </w:r>
      <w:r w:rsidRPr="005B71D8">
        <w:rPr>
          <w:rFonts w:ascii="Times New Roman" w:hAnsi="Times New Roman"/>
          <w:b/>
          <w:sz w:val="24"/>
          <w:szCs w:val="24"/>
          <w:lang w:val="vi-VN"/>
        </w:rPr>
        <w:tab/>
        <w:t xml:space="preserve">B. </w:t>
      </w:r>
      <w:r w:rsidRPr="005B71D8">
        <w:rPr>
          <w:rFonts w:ascii="Times New Roman" w:eastAsiaTheme="minorHAnsi" w:hAnsi="Times New Roman"/>
          <w:position w:val="-12"/>
          <w:sz w:val="24"/>
          <w:szCs w:val="24"/>
        </w:rPr>
        <w:object w:dxaOrig="3264" w:dyaOrig="336" w14:anchorId="5438563B">
          <v:shape id="_x0000_i1155" type="#_x0000_t75" style="width:162.75pt;height:16.5pt" o:ole="">
            <v:imagedata r:id="rId273" o:title=""/>
          </v:shape>
          <o:OLEObject Type="Embed" ProgID="Equation.DSMT4" ShapeID="_x0000_i1155" DrawAspect="Content" ObjectID="_1819993942" r:id="rId274"/>
        </w:object>
      </w:r>
      <w:r w:rsidRPr="005B71D8">
        <w:rPr>
          <w:rFonts w:ascii="Times New Roman" w:eastAsiaTheme="minorHAnsi" w:hAnsi="Times New Roman"/>
          <w:sz w:val="24"/>
          <w:szCs w:val="24"/>
        </w:rPr>
        <w:t>.</w:t>
      </w:r>
    </w:p>
    <w:p w14:paraId="0AA73C83"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 xml:space="preserve">C. </w:t>
      </w:r>
      <w:r w:rsidRPr="005B71D8">
        <w:rPr>
          <w:rFonts w:ascii="Times New Roman" w:eastAsiaTheme="minorHAnsi" w:hAnsi="Times New Roman"/>
          <w:position w:val="-12"/>
          <w:sz w:val="24"/>
          <w:szCs w:val="24"/>
        </w:rPr>
        <w:object w:dxaOrig="2844" w:dyaOrig="336" w14:anchorId="1050FB6A">
          <v:shape id="_x0000_i1156" type="#_x0000_t75" style="width:142.5pt;height:16.5pt" o:ole="">
            <v:imagedata r:id="rId275" o:title=""/>
          </v:shape>
          <o:OLEObject Type="Embed" ProgID="Equation.DSMT4" ShapeID="_x0000_i1156" DrawAspect="Content" ObjectID="_1819993943" r:id="rId276"/>
        </w:object>
      </w:r>
      <w:r w:rsidRPr="005B71D8">
        <w:rPr>
          <w:rFonts w:ascii="Times New Roman" w:eastAsiaTheme="minorHAnsi" w:hAnsi="Times New Roman"/>
          <w:sz w:val="24"/>
          <w:szCs w:val="24"/>
        </w:rPr>
        <w:t>.</w:t>
      </w:r>
      <w:r w:rsidRPr="005B71D8">
        <w:rPr>
          <w:rFonts w:ascii="Times New Roman" w:hAnsi="Times New Roman"/>
          <w:b/>
          <w:sz w:val="24"/>
          <w:szCs w:val="24"/>
          <w:lang w:val="vi-VN"/>
        </w:rPr>
        <w:tab/>
      </w:r>
      <w:r w:rsidRPr="005B71D8">
        <w:rPr>
          <w:rFonts w:ascii="Times New Roman" w:hAnsi="Times New Roman"/>
          <w:b/>
          <w:sz w:val="24"/>
          <w:szCs w:val="24"/>
          <w:highlight w:val="yellow"/>
          <w:lang w:val="vi-VN"/>
        </w:rPr>
        <w:t xml:space="preserve">D. </w:t>
      </w:r>
      <w:r w:rsidRPr="005B71D8">
        <w:rPr>
          <w:rFonts w:ascii="Times New Roman" w:eastAsiaTheme="minorHAnsi" w:hAnsi="Times New Roman"/>
          <w:position w:val="-12"/>
          <w:sz w:val="24"/>
          <w:szCs w:val="24"/>
          <w:highlight w:val="yellow"/>
        </w:rPr>
        <w:object w:dxaOrig="3936" w:dyaOrig="336" w14:anchorId="0DC9CD27">
          <v:shape id="_x0000_i1157" type="#_x0000_t75" style="width:197.25pt;height:16.5pt" o:ole="">
            <v:imagedata r:id="rId277" o:title=""/>
          </v:shape>
          <o:OLEObject Type="Embed" ProgID="Equation.DSMT4" ShapeID="_x0000_i1157" DrawAspect="Content" ObjectID="_1819993944" r:id="rId278"/>
        </w:object>
      </w:r>
      <w:r w:rsidRPr="005B71D8">
        <w:rPr>
          <w:rFonts w:ascii="Times New Roman" w:eastAsiaTheme="minorHAnsi" w:hAnsi="Times New Roman"/>
          <w:sz w:val="24"/>
          <w:szCs w:val="24"/>
        </w:rPr>
        <w:t>.</w:t>
      </w:r>
    </w:p>
    <w:p w14:paraId="4CC9184C" w14:textId="3CEC8FEA" w:rsidR="002C6A74" w:rsidRPr="005B71D8" w:rsidRDefault="002C6A74" w:rsidP="00EF38A1">
      <w:pPr>
        <w:tabs>
          <w:tab w:val="left" w:pos="283"/>
          <w:tab w:val="left" w:pos="2835"/>
          <w:tab w:val="left" w:pos="5386"/>
          <w:tab w:val="left" w:pos="7937"/>
        </w:tabs>
        <w:spacing w:line="264" w:lineRule="auto"/>
        <w:jc w:val="both"/>
        <w:rPr>
          <w:rFonts w:ascii="Times New Roman" w:hAnsi="Times New Roman"/>
          <w:sz w:val="24"/>
          <w:szCs w:val="24"/>
        </w:rPr>
      </w:pPr>
      <w:r w:rsidRPr="005B71D8">
        <w:rPr>
          <w:rFonts w:ascii="Times New Roman" w:hAnsi="Times New Roman"/>
          <w:b/>
          <w:bCs/>
          <w:noProof/>
          <w:sz w:val="24"/>
          <w:szCs w:val="24"/>
        </w:rPr>
        <w:t xml:space="preserve">Câu </w:t>
      </w:r>
      <w:r w:rsidR="001527D5">
        <w:rPr>
          <w:rFonts w:ascii="Times New Roman" w:hAnsi="Times New Roman"/>
          <w:b/>
          <w:bCs/>
          <w:noProof/>
          <w:sz w:val="24"/>
          <w:szCs w:val="24"/>
        </w:rPr>
        <w:t>30</w:t>
      </w:r>
      <w:r w:rsidRPr="005B71D8">
        <w:rPr>
          <w:rFonts w:ascii="Times New Roman" w:hAnsi="Times New Roman"/>
          <w:b/>
          <w:bCs/>
          <w:noProof/>
          <w:sz w:val="24"/>
          <w:szCs w:val="24"/>
        </w:rPr>
        <w:t xml:space="preserve">. </w:t>
      </w:r>
      <w:r w:rsidRPr="005B71D8">
        <w:rPr>
          <w:rFonts w:ascii="Times New Roman" w:eastAsia="Arial Unicode MS" w:hAnsi="Times New Roman"/>
          <w:bCs/>
          <w:sz w:val="24"/>
          <w:szCs w:val="24"/>
        </w:rPr>
        <w:t xml:space="preserve">Trong phản ứng nào sau đây sự tăng áp suất sẽ dẫn tới cân bằng chuyển dịch sang trái (các điều kiện khác coi như không thay đổi)? </w:t>
      </w:r>
    </w:p>
    <w:p w14:paraId="59B609FA" w14:textId="77777777" w:rsidR="002C6A74" w:rsidRPr="005B71D8" w:rsidRDefault="002C6A74" w:rsidP="00EF38A1">
      <w:pPr>
        <w:tabs>
          <w:tab w:val="left" w:pos="283"/>
          <w:tab w:val="left" w:pos="2880"/>
          <w:tab w:val="left" w:pos="5310"/>
          <w:tab w:val="left" w:pos="7830"/>
        </w:tabs>
        <w:spacing w:line="264" w:lineRule="auto"/>
        <w:jc w:val="both"/>
        <w:rPr>
          <w:rFonts w:ascii="Times New Roman" w:eastAsia="Arial Unicode MS" w:hAnsi="Times New Roman"/>
          <w:bCs/>
          <w:sz w:val="24"/>
          <w:szCs w:val="24"/>
        </w:rPr>
      </w:pPr>
      <w:r w:rsidRPr="005B71D8">
        <w:rPr>
          <w:rFonts w:ascii="Times New Roman" w:eastAsia="Arial Unicode MS" w:hAnsi="Times New Roman"/>
          <w:bCs/>
          <w:sz w:val="24"/>
          <w:szCs w:val="24"/>
        </w:rPr>
        <w:tab/>
      </w:r>
      <w:r w:rsidRPr="005B71D8">
        <w:rPr>
          <w:rFonts w:ascii="Times New Roman" w:eastAsia="Arial Unicode MS" w:hAnsi="Times New Roman"/>
          <w:b/>
          <w:sz w:val="24"/>
          <w:szCs w:val="24"/>
          <w:highlight w:val="yellow"/>
        </w:rPr>
        <w:t>A.</w:t>
      </w:r>
      <w:r w:rsidRPr="005B71D8">
        <w:rPr>
          <w:rFonts w:ascii="Times New Roman" w:eastAsia="Arial Unicode MS" w:hAnsi="Times New Roman"/>
          <w:bCs/>
          <w:sz w:val="24"/>
          <w:szCs w:val="24"/>
          <w:highlight w:val="yellow"/>
        </w:rPr>
        <w:t xml:space="preserve"> </w:t>
      </w:r>
      <w:r w:rsidRPr="005B71D8">
        <w:rPr>
          <w:rFonts w:ascii="Times New Roman" w:hAnsi="Times New Roman"/>
          <w:sz w:val="24"/>
          <w:szCs w:val="24"/>
          <w:highlight w:val="yellow"/>
        </w:rPr>
        <w:t>CaCO</w:t>
      </w:r>
      <w:r w:rsidRPr="005B71D8">
        <w:rPr>
          <w:rFonts w:ascii="Times New Roman" w:hAnsi="Times New Roman"/>
          <w:sz w:val="24"/>
          <w:szCs w:val="24"/>
          <w:highlight w:val="yellow"/>
          <w:vertAlign w:val="subscript"/>
        </w:rPr>
        <w:t xml:space="preserve">3 </w:t>
      </w:r>
      <w:r w:rsidRPr="005B71D8">
        <w:rPr>
          <w:rFonts w:ascii="Times New Roman" w:hAnsi="Times New Roman"/>
          <w:sz w:val="24"/>
          <w:szCs w:val="24"/>
          <w:highlight w:val="yellow"/>
        </w:rPr>
        <w:t xml:space="preserve">(s) </w:t>
      </w:r>
      <w:r w:rsidRPr="005B71D8">
        <w:rPr>
          <w:rFonts w:ascii="Times New Roman" w:hAnsi="Times New Roman"/>
          <w:position w:val="-8"/>
          <w:sz w:val="24"/>
          <w:szCs w:val="24"/>
          <w:highlight w:val="yellow"/>
        </w:rPr>
        <w:object w:dxaOrig="620" w:dyaOrig="380" w14:anchorId="11D01B20">
          <v:shape id="_x0000_i1158" type="#_x0000_t75" style="width:31.5pt;height:19.5pt" o:ole="">
            <v:imagedata r:id="rId116" o:title=""/>
          </v:shape>
          <o:OLEObject Type="Embed" ProgID="Equation.DSMT4" ShapeID="_x0000_i1158" DrawAspect="Content" ObjectID="_1819993945" r:id="rId279"/>
        </w:object>
      </w:r>
      <w:r w:rsidRPr="005B71D8">
        <w:rPr>
          <w:rFonts w:ascii="Times New Roman" w:hAnsi="Times New Roman"/>
          <w:sz w:val="24"/>
          <w:szCs w:val="24"/>
          <w:highlight w:val="yellow"/>
        </w:rPr>
        <w:t xml:space="preserve"> CaO (s) + CO</w:t>
      </w:r>
      <w:r w:rsidRPr="005B71D8">
        <w:rPr>
          <w:rFonts w:ascii="Times New Roman" w:hAnsi="Times New Roman"/>
          <w:sz w:val="24"/>
          <w:szCs w:val="24"/>
          <w:highlight w:val="yellow"/>
          <w:vertAlign w:val="subscript"/>
        </w:rPr>
        <w:t xml:space="preserve">2 </w:t>
      </w:r>
      <w:r w:rsidRPr="005B71D8">
        <w:rPr>
          <w:rFonts w:ascii="Times New Roman" w:hAnsi="Times New Roman"/>
          <w:sz w:val="24"/>
          <w:szCs w:val="24"/>
          <w:highlight w:val="yellow"/>
        </w:rPr>
        <w:t>(g)</w:t>
      </w:r>
      <w:r w:rsidRPr="005B71D8">
        <w:rPr>
          <w:rFonts w:ascii="Times New Roman" w:eastAsia="Arial Unicode MS" w:hAnsi="Times New Roman"/>
          <w:bCs/>
          <w:sz w:val="24"/>
          <w:szCs w:val="24"/>
          <w:highlight w:val="yellow"/>
        </w:rPr>
        <w:t>.</w:t>
      </w:r>
      <w:r w:rsidRPr="005B71D8">
        <w:rPr>
          <w:rFonts w:ascii="Times New Roman" w:eastAsia="Arial Unicode MS" w:hAnsi="Times New Roman"/>
          <w:bCs/>
          <w:sz w:val="24"/>
          <w:szCs w:val="24"/>
        </w:rPr>
        <w:tab/>
      </w:r>
      <w:r w:rsidRPr="005B71D8">
        <w:rPr>
          <w:rFonts w:ascii="Times New Roman" w:eastAsia="Arial Unicode MS" w:hAnsi="Times New Roman"/>
          <w:b/>
          <w:sz w:val="24"/>
          <w:szCs w:val="24"/>
        </w:rPr>
        <w:t>B.</w:t>
      </w:r>
      <w:r w:rsidRPr="005B71D8">
        <w:rPr>
          <w:rFonts w:ascii="Times New Roman" w:eastAsia="Arial Unicode MS" w:hAnsi="Times New Roman"/>
          <w:bCs/>
          <w:sz w:val="24"/>
          <w:szCs w:val="24"/>
        </w:rPr>
        <w:t xml:space="preserve"> </w:t>
      </w:r>
      <w:r w:rsidRPr="005B71D8">
        <w:rPr>
          <w:rFonts w:ascii="Times New Roman" w:hAnsi="Times New Roman"/>
          <w:sz w:val="24"/>
          <w:szCs w:val="24"/>
        </w:rPr>
        <w:t>CO(g) + H</w:t>
      </w:r>
      <w:r w:rsidRPr="005B71D8">
        <w:rPr>
          <w:rFonts w:ascii="Times New Roman" w:hAnsi="Times New Roman"/>
          <w:sz w:val="24"/>
          <w:szCs w:val="24"/>
          <w:vertAlign w:val="subscript"/>
        </w:rPr>
        <w:t>2</w:t>
      </w:r>
      <w:r w:rsidRPr="005B71D8">
        <w:rPr>
          <w:rFonts w:ascii="Times New Roman" w:hAnsi="Times New Roman"/>
          <w:sz w:val="24"/>
          <w:szCs w:val="24"/>
        </w:rPr>
        <w:t xml:space="preserve">O(g) </w:t>
      </w:r>
      <w:r w:rsidRPr="005B71D8">
        <w:rPr>
          <w:rFonts w:ascii="Times New Roman" w:hAnsi="Times New Roman"/>
          <w:position w:val="-8"/>
          <w:sz w:val="24"/>
          <w:szCs w:val="24"/>
        </w:rPr>
        <w:object w:dxaOrig="620" w:dyaOrig="380" w14:anchorId="77AD58D0">
          <v:shape id="_x0000_i1159" type="#_x0000_t75" style="width:31.5pt;height:19.5pt" o:ole="">
            <v:imagedata r:id="rId116" o:title=""/>
          </v:shape>
          <o:OLEObject Type="Embed" ProgID="Equation.DSMT4" ShapeID="_x0000_i1159" DrawAspect="Content" ObjectID="_1819993946" r:id="rId280"/>
        </w:object>
      </w:r>
      <w:r w:rsidRPr="005B71D8">
        <w:rPr>
          <w:rFonts w:ascii="Times New Roman" w:hAnsi="Times New Roman"/>
          <w:sz w:val="24"/>
          <w:szCs w:val="24"/>
        </w:rPr>
        <w:t xml:space="preserve"> CO</w:t>
      </w:r>
      <w:r w:rsidRPr="005B71D8">
        <w:rPr>
          <w:rFonts w:ascii="Times New Roman" w:hAnsi="Times New Roman"/>
          <w:sz w:val="24"/>
          <w:szCs w:val="24"/>
          <w:vertAlign w:val="subscript"/>
        </w:rPr>
        <w:t>2</w:t>
      </w:r>
      <w:r w:rsidRPr="005B71D8">
        <w:rPr>
          <w:rFonts w:ascii="Times New Roman" w:hAnsi="Times New Roman"/>
          <w:sz w:val="24"/>
          <w:szCs w:val="24"/>
        </w:rPr>
        <w:t>(g) + H</w:t>
      </w:r>
      <w:r w:rsidRPr="005B71D8">
        <w:rPr>
          <w:rFonts w:ascii="Times New Roman" w:hAnsi="Times New Roman"/>
          <w:sz w:val="24"/>
          <w:szCs w:val="24"/>
          <w:vertAlign w:val="subscript"/>
        </w:rPr>
        <w:t>2</w:t>
      </w:r>
      <w:r w:rsidRPr="005B71D8">
        <w:rPr>
          <w:rFonts w:ascii="Times New Roman" w:hAnsi="Times New Roman"/>
          <w:sz w:val="24"/>
          <w:szCs w:val="24"/>
        </w:rPr>
        <w:t>(g).</w:t>
      </w:r>
      <w:r w:rsidRPr="005B71D8">
        <w:rPr>
          <w:rFonts w:ascii="Times New Roman" w:eastAsia="Arial Unicode MS" w:hAnsi="Times New Roman"/>
          <w:bCs/>
          <w:sz w:val="24"/>
          <w:szCs w:val="24"/>
        </w:rPr>
        <w:tab/>
      </w:r>
    </w:p>
    <w:p w14:paraId="37A9AB04" w14:textId="38C6BE03" w:rsidR="002C6A74" w:rsidRDefault="002C6A74" w:rsidP="00EF38A1">
      <w:pPr>
        <w:tabs>
          <w:tab w:val="left" w:pos="283"/>
          <w:tab w:val="left" w:pos="2880"/>
          <w:tab w:val="left" w:pos="5310"/>
          <w:tab w:val="left" w:pos="7830"/>
        </w:tabs>
        <w:spacing w:line="264" w:lineRule="auto"/>
        <w:rPr>
          <w:rFonts w:ascii="Times New Roman" w:hAnsi="Times New Roman"/>
          <w:sz w:val="24"/>
          <w:szCs w:val="24"/>
        </w:rPr>
      </w:pPr>
      <w:r w:rsidRPr="005B71D8">
        <w:rPr>
          <w:rFonts w:ascii="Times New Roman" w:eastAsia="Arial Unicode MS" w:hAnsi="Times New Roman"/>
          <w:b/>
          <w:sz w:val="24"/>
          <w:szCs w:val="24"/>
        </w:rPr>
        <w:tab/>
        <w:t>C.</w:t>
      </w:r>
      <w:r w:rsidRPr="005B71D8">
        <w:rPr>
          <w:rFonts w:ascii="Times New Roman" w:eastAsia="Arial Unicode MS" w:hAnsi="Times New Roman"/>
          <w:bCs/>
          <w:sz w:val="24"/>
          <w:szCs w:val="24"/>
        </w:rPr>
        <w:t xml:space="preserve"> </w:t>
      </w:r>
      <w:r w:rsidRPr="005B71D8">
        <w:rPr>
          <w:rFonts w:ascii="Times New Roman" w:hAnsi="Times New Roman"/>
          <w:bCs/>
          <w:iCs/>
          <w:sz w:val="24"/>
          <w:szCs w:val="24"/>
        </w:rPr>
        <w:t>C(s) + O</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(g) </w:t>
      </w:r>
      <w:r w:rsidRPr="005B71D8">
        <w:rPr>
          <w:rFonts w:ascii="Times New Roman" w:hAnsi="Times New Roman"/>
          <w:position w:val="-8"/>
          <w:sz w:val="24"/>
          <w:szCs w:val="24"/>
        </w:rPr>
        <w:object w:dxaOrig="620" w:dyaOrig="380" w14:anchorId="50351A9F">
          <v:shape id="_x0000_i1160" type="#_x0000_t75" style="width:31.5pt;height:19.5pt" o:ole="">
            <v:imagedata r:id="rId116" o:title=""/>
          </v:shape>
          <o:OLEObject Type="Embed" ProgID="Equation.DSMT4" ShapeID="_x0000_i1160" DrawAspect="Content" ObjectID="_1819993947" r:id="rId281"/>
        </w:object>
      </w:r>
      <w:r w:rsidRPr="005B71D8">
        <w:rPr>
          <w:rFonts w:ascii="Times New Roman" w:hAnsi="Times New Roman"/>
          <w:sz w:val="24"/>
          <w:szCs w:val="24"/>
        </w:rPr>
        <w:t xml:space="preserve"> CO</w:t>
      </w:r>
      <w:r w:rsidRPr="005B71D8">
        <w:rPr>
          <w:rFonts w:ascii="Times New Roman" w:hAnsi="Times New Roman"/>
          <w:sz w:val="24"/>
          <w:szCs w:val="24"/>
          <w:vertAlign w:val="subscript"/>
        </w:rPr>
        <w:t>2</w:t>
      </w:r>
      <w:r w:rsidRPr="005B71D8">
        <w:rPr>
          <w:rFonts w:ascii="Times New Roman" w:hAnsi="Times New Roman"/>
          <w:sz w:val="24"/>
          <w:szCs w:val="24"/>
        </w:rPr>
        <w:t>(g).</w:t>
      </w:r>
      <w:r w:rsidRPr="005B71D8">
        <w:rPr>
          <w:rFonts w:ascii="Times New Roman" w:eastAsia="Arial Unicode MS" w:hAnsi="Times New Roman"/>
          <w:bCs/>
          <w:sz w:val="24"/>
          <w:szCs w:val="24"/>
        </w:rPr>
        <w:tab/>
      </w:r>
      <w:r w:rsidRPr="005B71D8">
        <w:rPr>
          <w:rFonts w:ascii="Times New Roman" w:eastAsia="Arial Unicode MS" w:hAnsi="Times New Roman"/>
          <w:b/>
          <w:sz w:val="24"/>
          <w:szCs w:val="24"/>
        </w:rPr>
        <w:t>D.</w:t>
      </w:r>
      <w:r w:rsidRPr="005B71D8">
        <w:rPr>
          <w:rFonts w:ascii="Times New Roman" w:eastAsia="Arial Unicode MS" w:hAnsi="Times New Roman"/>
          <w:bCs/>
          <w:sz w:val="24"/>
          <w:szCs w:val="24"/>
        </w:rPr>
        <w:t xml:space="preserve"> </w:t>
      </w:r>
      <w:r w:rsidRPr="005B71D8">
        <w:rPr>
          <w:rFonts w:ascii="Times New Roman" w:hAnsi="Times New Roman"/>
          <w:bCs/>
          <w:iCs/>
          <w:sz w:val="24"/>
          <w:szCs w:val="24"/>
        </w:rPr>
        <w:t>H</w:t>
      </w:r>
      <w:r w:rsidRPr="005B71D8">
        <w:rPr>
          <w:rFonts w:ascii="Times New Roman" w:hAnsi="Times New Roman"/>
          <w:bCs/>
          <w:iCs/>
          <w:sz w:val="24"/>
          <w:szCs w:val="24"/>
          <w:vertAlign w:val="subscript"/>
        </w:rPr>
        <w:t>2</w:t>
      </w:r>
      <w:r w:rsidRPr="005B71D8">
        <w:rPr>
          <w:rFonts w:ascii="Times New Roman" w:hAnsi="Times New Roman"/>
          <w:bCs/>
          <w:iCs/>
          <w:sz w:val="24"/>
          <w:szCs w:val="24"/>
        </w:rPr>
        <w:t>(g) + O</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(g) </w:t>
      </w:r>
      <w:r w:rsidRPr="005B71D8">
        <w:rPr>
          <w:rFonts w:ascii="Times New Roman" w:hAnsi="Times New Roman"/>
          <w:position w:val="-8"/>
          <w:sz w:val="24"/>
          <w:szCs w:val="24"/>
        </w:rPr>
        <w:object w:dxaOrig="620" w:dyaOrig="380" w14:anchorId="204B37BB">
          <v:shape id="_x0000_i1161" type="#_x0000_t75" style="width:31.5pt;height:19.5pt" o:ole="">
            <v:imagedata r:id="rId116" o:title=""/>
          </v:shape>
          <o:OLEObject Type="Embed" ProgID="Equation.DSMT4" ShapeID="_x0000_i1161" DrawAspect="Content" ObjectID="_1819993948" r:id="rId282"/>
        </w:object>
      </w:r>
      <w:r w:rsidRPr="005B71D8">
        <w:rPr>
          <w:rFonts w:ascii="Times New Roman" w:hAnsi="Times New Roman"/>
          <w:sz w:val="24"/>
          <w:szCs w:val="24"/>
        </w:rPr>
        <w:t xml:space="preserve"> 2H</w:t>
      </w:r>
      <w:r w:rsidRPr="005B71D8">
        <w:rPr>
          <w:rFonts w:ascii="Times New Roman" w:hAnsi="Times New Roman"/>
          <w:sz w:val="24"/>
          <w:szCs w:val="24"/>
          <w:vertAlign w:val="subscript"/>
        </w:rPr>
        <w:t>2</w:t>
      </w:r>
      <w:r w:rsidRPr="005B71D8">
        <w:rPr>
          <w:rFonts w:ascii="Times New Roman" w:hAnsi="Times New Roman"/>
          <w:sz w:val="24"/>
          <w:szCs w:val="24"/>
        </w:rPr>
        <w:t>O(l).</w:t>
      </w:r>
    </w:p>
    <w:p w14:paraId="3B745E3E" w14:textId="6013B4FA" w:rsidR="002556E9" w:rsidRPr="005B71D8" w:rsidRDefault="002556E9" w:rsidP="00EF38A1">
      <w:pPr>
        <w:tabs>
          <w:tab w:val="left" w:pos="283"/>
          <w:tab w:val="left" w:pos="2880"/>
          <w:tab w:val="left" w:pos="5310"/>
          <w:tab w:val="left" w:pos="7830"/>
        </w:tabs>
        <w:spacing w:line="264" w:lineRule="auto"/>
        <w:rPr>
          <w:rFonts w:ascii="Times New Roman" w:hAnsi="Times New Roman"/>
          <w:b/>
          <w:sz w:val="24"/>
          <w:szCs w:val="24"/>
        </w:rPr>
      </w:pPr>
      <w:r>
        <w:rPr>
          <w:rFonts w:ascii="Times New Roman" w:hAnsi="Times New Roman"/>
          <w:sz w:val="24"/>
          <w:szCs w:val="24"/>
        </w:rPr>
        <w:t>Tài liệu chính chủ từ website Tailieuchuan.vn</w:t>
      </w:r>
    </w:p>
    <w:p w14:paraId="03128136" w14:textId="42EBB329" w:rsidR="002C6A74" w:rsidRPr="005B71D8" w:rsidRDefault="002C6A74" w:rsidP="00EF38A1">
      <w:pPr>
        <w:tabs>
          <w:tab w:val="left" w:pos="270"/>
          <w:tab w:val="left" w:pos="2880"/>
          <w:tab w:val="left" w:pos="5310"/>
          <w:tab w:val="left" w:pos="7830"/>
        </w:tabs>
        <w:spacing w:line="264" w:lineRule="auto"/>
        <w:jc w:val="both"/>
        <w:rPr>
          <w:rFonts w:ascii="Times New Roman" w:hAnsi="Times New Roman"/>
          <w:noProof/>
          <w:sz w:val="24"/>
          <w:szCs w:val="24"/>
        </w:rPr>
      </w:pPr>
      <w:r w:rsidRPr="005B71D8">
        <w:rPr>
          <w:rFonts w:ascii="Times New Roman" w:hAnsi="Times New Roman"/>
          <w:b/>
          <w:bCs/>
          <w:noProof/>
          <w:sz w:val="24"/>
          <w:szCs w:val="24"/>
        </w:rPr>
        <w:t xml:space="preserve">Câu </w:t>
      </w:r>
      <w:r w:rsidR="001527D5">
        <w:rPr>
          <w:rFonts w:ascii="Times New Roman" w:hAnsi="Times New Roman"/>
          <w:b/>
          <w:bCs/>
          <w:noProof/>
          <w:sz w:val="24"/>
          <w:szCs w:val="24"/>
        </w:rPr>
        <w:t>31</w:t>
      </w:r>
      <w:r w:rsidRPr="005B71D8">
        <w:rPr>
          <w:rFonts w:ascii="Times New Roman" w:hAnsi="Times New Roman"/>
          <w:b/>
          <w:bCs/>
          <w:noProof/>
          <w:sz w:val="24"/>
          <w:szCs w:val="24"/>
        </w:rPr>
        <w:t>.</w:t>
      </w:r>
      <w:r w:rsidRPr="005B71D8">
        <w:rPr>
          <w:rFonts w:ascii="Times New Roman" w:hAnsi="Times New Roman"/>
          <w:noProof/>
          <w:sz w:val="24"/>
          <w:szCs w:val="24"/>
        </w:rPr>
        <w:t xml:space="preserve"> Cho phương trình sản xuất ammonia (NH</w:t>
      </w:r>
      <w:r w:rsidRPr="005B71D8">
        <w:rPr>
          <w:rFonts w:ascii="Times New Roman" w:hAnsi="Times New Roman"/>
          <w:noProof/>
          <w:sz w:val="24"/>
          <w:szCs w:val="24"/>
          <w:vertAlign w:val="subscript"/>
        </w:rPr>
        <w:t>3</w:t>
      </w:r>
      <w:r w:rsidRPr="005B71D8">
        <w:rPr>
          <w:rFonts w:ascii="Times New Roman" w:hAnsi="Times New Roman"/>
          <w:noProof/>
          <w:sz w:val="24"/>
          <w:szCs w:val="24"/>
        </w:rPr>
        <w:t>) trong công nghiệp:</w:t>
      </w:r>
    </w:p>
    <w:p w14:paraId="77F3B667" w14:textId="77777777" w:rsidR="002C6A74" w:rsidRPr="005B71D8" w:rsidRDefault="002C6A74" w:rsidP="00EF38A1">
      <w:pPr>
        <w:tabs>
          <w:tab w:val="left" w:pos="270"/>
          <w:tab w:val="left" w:pos="2880"/>
          <w:tab w:val="left" w:pos="5310"/>
          <w:tab w:val="left" w:pos="7830"/>
        </w:tabs>
        <w:spacing w:line="264" w:lineRule="auto"/>
        <w:jc w:val="center"/>
        <w:rPr>
          <w:rFonts w:ascii="Times New Roman" w:hAnsi="Times New Roman"/>
          <w:sz w:val="24"/>
          <w:szCs w:val="24"/>
        </w:rPr>
      </w:pPr>
      <w:r w:rsidRPr="005B71D8">
        <w:rPr>
          <w:rFonts w:ascii="Times New Roman" w:hAnsi="Times New Roman"/>
          <w:noProof/>
          <w:sz w:val="24"/>
          <w:szCs w:val="24"/>
        </w:rPr>
        <w:drawing>
          <wp:inline distT="0" distB="0" distL="0" distR="0" wp14:anchorId="6A4BC405" wp14:editId="77ABD572">
            <wp:extent cx="5404108"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BEBA8EAE-BF5A-486C-A8C5-ECC9F3942E4B}">
                          <a14:imgProps xmlns:a14="http://schemas.microsoft.com/office/drawing/2010/main">
                            <a14:imgLayer r:embed="rId213">
                              <a14:imgEffect>
                                <a14:sharpenSoften amount="50000"/>
                              </a14:imgEffect>
                              <a14:imgEffect>
                                <a14:brightnessContrast contrast="-40000"/>
                              </a14:imgEffect>
                            </a14:imgLayer>
                          </a14:imgProps>
                        </a:ext>
                      </a:extLst>
                    </a:blip>
                    <a:stretch>
                      <a:fillRect/>
                    </a:stretch>
                  </pic:blipFill>
                  <pic:spPr>
                    <a:xfrm>
                      <a:off x="0" y="0"/>
                      <a:ext cx="5637701" cy="286178"/>
                    </a:xfrm>
                    <a:prstGeom prst="rect">
                      <a:avLst/>
                    </a:prstGeom>
                  </pic:spPr>
                </pic:pic>
              </a:graphicData>
            </a:graphic>
          </wp:inline>
        </w:drawing>
      </w:r>
    </w:p>
    <w:p w14:paraId="5BA979B1" w14:textId="77777777"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iCs/>
          <w:sz w:val="24"/>
          <w:szCs w:val="24"/>
        </w:rPr>
        <w:t xml:space="preserve">Yếu tố nào sau đây </w:t>
      </w:r>
      <w:r w:rsidRPr="005B71D8">
        <w:rPr>
          <w:rFonts w:ascii="Times New Roman" w:hAnsi="Times New Roman"/>
          <w:b/>
          <w:bCs/>
          <w:iCs/>
          <w:sz w:val="24"/>
          <w:szCs w:val="24"/>
        </w:rPr>
        <w:t>không</w:t>
      </w:r>
      <w:r w:rsidRPr="005B71D8">
        <w:rPr>
          <w:rFonts w:ascii="Times New Roman" w:hAnsi="Times New Roman"/>
          <w:b/>
          <w:bCs/>
          <w:sz w:val="24"/>
          <w:szCs w:val="24"/>
        </w:rPr>
        <w:t xml:space="preserve"> </w:t>
      </w:r>
      <w:r w:rsidRPr="005B71D8">
        <w:rPr>
          <w:rFonts w:ascii="Times New Roman" w:hAnsi="Times New Roman"/>
          <w:sz w:val="24"/>
          <w:szCs w:val="24"/>
        </w:rPr>
        <w:t>làm ảnh hưởng đến sự chuyển dịch cân bằng hóa học của phản ứng trên?</w:t>
      </w:r>
    </w:p>
    <w:p w14:paraId="0FAE57D7"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iCs/>
          <w:sz w:val="24"/>
          <w:szCs w:val="24"/>
        </w:rPr>
        <w:tab/>
        <w:t>A.</w:t>
      </w:r>
      <w:r w:rsidRPr="005B71D8">
        <w:rPr>
          <w:rFonts w:ascii="Times New Roman" w:hAnsi="Times New Roman"/>
          <w:iCs/>
          <w:sz w:val="24"/>
          <w:szCs w:val="24"/>
        </w:rPr>
        <w:t xml:space="preserve"> Nhiệt độ</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B.</w:t>
      </w:r>
      <w:r w:rsidRPr="005B71D8">
        <w:rPr>
          <w:rFonts w:ascii="Times New Roman" w:hAnsi="Times New Roman"/>
          <w:iCs/>
          <w:sz w:val="24"/>
          <w:szCs w:val="24"/>
        </w:rPr>
        <w:t xml:space="preserve"> Áp suất</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rPr>
        <w:t>C.</w:t>
      </w:r>
      <w:r w:rsidRPr="005B71D8">
        <w:rPr>
          <w:rFonts w:ascii="Times New Roman" w:hAnsi="Times New Roman"/>
          <w:iCs/>
          <w:sz w:val="24"/>
          <w:szCs w:val="24"/>
        </w:rPr>
        <w:t xml:space="preserve"> Nồng độ</w:t>
      </w:r>
      <w:r w:rsidRPr="005B71D8">
        <w:rPr>
          <w:rFonts w:ascii="Times New Roman" w:hAnsi="Times New Roman"/>
          <w:sz w:val="24"/>
          <w:szCs w:val="24"/>
        </w:rPr>
        <w:t>.</w:t>
      </w:r>
      <w:r w:rsidRPr="005B71D8">
        <w:rPr>
          <w:rFonts w:ascii="Times New Roman" w:hAnsi="Times New Roman"/>
          <w:b/>
          <w:iCs/>
          <w:sz w:val="24"/>
          <w:szCs w:val="24"/>
        </w:rPr>
        <w:tab/>
      </w:r>
      <w:r w:rsidRPr="005B71D8">
        <w:rPr>
          <w:rFonts w:ascii="Times New Roman" w:hAnsi="Times New Roman"/>
          <w:b/>
          <w:bCs/>
          <w:iCs/>
          <w:sz w:val="24"/>
          <w:szCs w:val="24"/>
          <w:highlight w:val="yellow"/>
        </w:rPr>
        <w:t xml:space="preserve">D. </w:t>
      </w:r>
      <w:r w:rsidRPr="005B71D8">
        <w:rPr>
          <w:rFonts w:ascii="Times New Roman" w:hAnsi="Times New Roman"/>
          <w:iCs/>
          <w:sz w:val="24"/>
          <w:szCs w:val="24"/>
          <w:highlight w:val="yellow"/>
        </w:rPr>
        <w:t>Chất xúc tác</w:t>
      </w:r>
      <w:r w:rsidRPr="005B71D8">
        <w:rPr>
          <w:rFonts w:ascii="Times New Roman" w:hAnsi="Times New Roman"/>
          <w:sz w:val="24"/>
          <w:szCs w:val="24"/>
          <w:highlight w:val="yellow"/>
        </w:rPr>
        <w:t>.</w:t>
      </w:r>
    </w:p>
    <w:p w14:paraId="2E6C9318" w14:textId="5FCB7A04" w:rsidR="002C6A74" w:rsidRPr="005B71D8" w:rsidRDefault="002C6A74" w:rsidP="00EF38A1">
      <w:pPr>
        <w:tabs>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 xml:space="preserve">Câu </w:t>
      </w:r>
      <w:r w:rsidR="001527D5">
        <w:rPr>
          <w:rFonts w:ascii="Times New Roman" w:hAnsi="Times New Roman"/>
          <w:b/>
          <w:sz w:val="24"/>
          <w:szCs w:val="24"/>
        </w:rPr>
        <w:t>32</w:t>
      </w:r>
      <w:r w:rsidRPr="005B71D8">
        <w:rPr>
          <w:rFonts w:ascii="Times New Roman" w:hAnsi="Times New Roman"/>
          <w:b/>
          <w:sz w:val="24"/>
          <w:szCs w:val="24"/>
        </w:rPr>
        <w:t>.</w:t>
      </w:r>
      <w:r w:rsidRPr="005B71D8">
        <w:rPr>
          <w:rFonts w:ascii="Times New Roman" w:hAnsi="Times New Roman"/>
          <w:b/>
          <w:iCs/>
          <w:sz w:val="24"/>
          <w:szCs w:val="24"/>
        </w:rPr>
        <w:t xml:space="preserve"> </w:t>
      </w:r>
      <w:r w:rsidRPr="005B71D8">
        <w:rPr>
          <w:rFonts w:ascii="Times New Roman" w:hAnsi="Times New Roman"/>
          <w:sz w:val="24"/>
          <w:szCs w:val="24"/>
          <w:lang w:val="vi-VN"/>
        </w:rPr>
        <w:t>Cho phản ứng hoá học sau:</w:t>
      </w:r>
      <w:bookmarkStart w:id="4" w:name="_Hlk146065257"/>
      <w:r w:rsidRPr="005B71D8">
        <w:rPr>
          <w:rFonts w:asciiTheme="minorHAnsi" w:eastAsiaTheme="minorHAnsi" w:hAnsiTheme="minorHAnsi" w:cstheme="minorBidi"/>
          <w:position w:val="-12"/>
        </w:rPr>
        <w:object w:dxaOrig="4584" w:dyaOrig="384" w14:anchorId="00A5BEFA">
          <v:shape id="_x0000_i1162" type="#_x0000_t75" style="width:229.5pt;height:18.75pt" o:ole="">
            <v:imagedata r:id="rId283" o:title=""/>
          </v:shape>
          <o:OLEObject Type="Embed" ProgID="Equation.DSMT4" ShapeID="_x0000_i1162" DrawAspect="Content" ObjectID="_1819993949" r:id="rId284"/>
        </w:object>
      </w:r>
      <w:bookmarkEnd w:id="4"/>
    </w:p>
    <w:p w14:paraId="1653DE35"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sz w:val="24"/>
          <w:szCs w:val="24"/>
          <w:lang w:val="vi-VN"/>
        </w:rPr>
        <w:t>Yếu tố nào sau đây cần tác động để cân bằng trên chuyển dịch sang phải?</w:t>
      </w:r>
    </w:p>
    <w:p w14:paraId="2A804C9B"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b/>
          <w:sz w:val="24"/>
          <w:szCs w:val="24"/>
          <w:lang w:val="vi-VN"/>
        </w:rPr>
        <w:tab/>
        <w:t xml:space="preserve">A. </w:t>
      </w:r>
      <w:r w:rsidRPr="005B71D8">
        <w:rPr>
          <w:rFonts w:ascii="Times New Roman" w:hAnsi="Times New Roman"/>
          <w:sz w:val="24"/>
          <w:szCs w:val="24"/>
          <w:lang w:val="vi-VN"/>
        </w:rPr>
        <w:t>Thêm chất xúc tác.</w:t>
      </w:r>
      <w:r w:rsidRPr="005B71D8">
        <w:rPr>
          <w:rFonts w:ascii="Times New Roman" w:hAnsi="Times New Roman"/>
          <w:b/>
          <w:sz w:val="24"/>
          <w:szCs w:val="24"/>
          <w:lang w:val="vi-VN"/>
        </w:rPr>
        <w:tab/>
      </w:r>
      <w:r w:rsidRPr="005B71D8">
        <w:rPr>
          <w:rFonts w:ascii="Times New Roman" w:hAnsi="Times New Roman"/>
          <w:b/>
          <w:sz w:val="24"/>
          <w:szCs w:val="24"/>
          <w:lang w:val="vi-VN"/>
        </w:rPr>
        <w:tab/>
        <w:t xml:space="preserve">B. </w:t>
      </w:r>
      <w:r w:rsidRPr="005B71D8">
        <w:rPr>
          <w:rFonts w:ascii="Times New Roman" w:hAnsi="Times New Roman"/>
          <w:sz w:val="24"/>
          <w:szCs w:val="24"/>
          <w:lang w:val="vi-VN"/>
        </w:rPr>
        <w:t xml:space="preserve">Giảm nồng độ </w:t>
      </w:r>
      <w:r w:rsidRPr="005B71D8">
        <w:rPr>
          <w:rFonts w:ascii="Times New Roman" w:hAnsi="Times New Roman"/>
          <w:sz w:val="24"/>
          <w:szCs w:val="24"/>
        </w:rPr>
        <w:t>N</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hoặc </w:t>
      </w:r>
      <w:r w:rsidRPr="005B71D8">
        <w:rPr>
          <w:rFonts w:ascii="Times New Roman" w:hAnsi="Times New Roman"/>
          <w:sz w:val="24"/>
          <w:szCs w:val="24"/>
        </w:rPr>
        <w:t>H</w:t>
      </w:r>
      <w:r w:rsidRPr="005B71D8">
        <w:rPr>
          <w:rFonts w:ascii="Times New Roman" w:hAnsi="Times New Roman"/>
          <w:sz w:val="24"/>
          <w:szCs w:val="24"/>
          <w:vertAlign w:val="subscript"/>
        </w:rPr>
        <w:t>2</w:t>
      </w:r>
      <w:r w:rsidRPr="005B71D8">
        <w:rPr>
          <w:rFonts w:ascii="Times New Roman" w:hAnsi="Times New Roman"/>
          <w:sz w:val="24"/>
          <w:szCs w:val="24"/>
          <w:lang w:val="vi-VN"/>
        </w:rPr>
        <w:t>.</w:t>
      </w:r>
    </w:p>
    <w:p w14:paraId="17079660"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highlight w:val="yellow"/>
          <w:lang w:val="vi-VN"/>
        </w:rPr>
        <w:tab/>
        <w:t xml:space="preserve">C. </w:t>
      </w:r>
      <w:r w:rsidRPr="005B71D8">
        <w:rPr>
          <w:rFonts w:ascii="Times New Roman" w:hAnsi="Times New Roman"/>
          <w:sz w:val="24"/>
          <w:szCs w:val="24"/>
          <w:highlight w:val="yellow"/>
          <w:lang w:val="vi-VN"/>
        </w:rPr>
        <w:t>Tăng áp suất</w:t>
      </w:r>
      <w:r w:rsidRPr="005B71D8">
        <w:rPr>
          <w:rFonts w:ascii="Times New Roman" w:hAnsi="Times New Roman"/>
          <w:sz w:val="24"/>
          <w:szCs w:val="24"/>
          <w:highlight w:val="yellow"/>
        </w:rPr>
        <w:t>.</w:t>
      </w:r>
      <w:r w:rsidRPr="005B71D8">
        <w:rPr>
          <w:rFonts w:ascii="Times New Roman" w:hAnsi="Times New Roman"/>
          <w:b/>
          <w:sz w:val="24"/>
          <w:szCs w:val="24"/>
          <w:lang w:val="vi-VN"/>
        </w:rPr>
        <w:tab/>
      </w:r>
      <w:r w:rsidRPr="005B71D8">
        <w:rPr>
          <w:rFonts w:ascii="Times New Roman" w:hAnsi="Times New Roman"/>
          <w:b/>
          <w:sz w:val="24"/>
          <w:szCs w:val="24"/>
          <w:lang w:val="vi-VN"/>
        </w:rPr>
        <w:tab/>
        <w:t xml:space="preserve">D. </w:t>
      </w:r>
      <w:r w:rsidRPr="005B71D8">
        <w:rPr>
          <w:rFonts w:ascii="Times New Roman" w:hAnsi="Times New Roman"/>
          <w:sz w:val="24"/>
          <w:szCs w:val="24"/>
          <w:lang w:val="vi-VN"/>
        </w:rPr>
        <w:t>Tăng nhiệt độ.</w:t>
      </w:r>
    </w:p>
    <w:p w14:paraId="19209FF8" w14:textId="673FF91E" w:rsidR="002C6A74" w:rsidRPr="005B71D8" w:rsidRDefault="002C6A74" w:rsidP="00EF38A1">
      <w:pPr>
        <w:tabs>
          <w:tab w:val="left" w:pos="2835"/>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33</w:t>
      </w:r>
      <w:r w:rsidRPr="005B71D8">
        <w:rPr>
          <w:rFonts w:ascii="Times New Roman" w:hAnsi="Times New Roman"/>
          <w:b/>
          <w:sz w:val="24"/>
          <w:szCs w:val="24"/>
        </w:rPr>
        <w:t>.</w:t>
      </w:r>
      <w:r w:rsidRPr="005B71D8">
        <w:rPr>
          <w:rFonts w:ascii="Times New Roman" w:hAnsi="Times New Roman"/>
          <w:b/>
          <w:iCs/>
          <w:sz w:val="24"/>
          <w:szCs w:val="24"/>
        </w:rPr>
        <w:t xml:space="preserve"> </w:t>
      </w:r>
      <w:bookmarkStart w:id="5" w:name="_Hlk145924439"/>
      <w:r w:rsidRPr="005B71D8">
        <w:rPr>
          <w:rFonts w:ascii="Times New Roman" w:hAnsi="Times New Roman"/>
          <w:sz w:val="24"/>
          <w:szCs w:val="24"/>
          <w:lang w:val="vi-VN"/>
        </w:rPr>
        <w:t xml:space="preserve">Cho cân bằng hoá học sau: </w:t>
      </w:r>
      <w:r w:rsidRPr="005B71D8">
        <w:rPr>
          <w:rFonts w:ascii="Times New Roman" w:hAnsi="Times New Roman"/>
          <w:sz w:val="24"/>
          <w:szCs w:val="24"/>
        </w:rPr>
        <w:t>4NH</w:t>
      </w:r>
      <w:r w:rsidRPr="005B71D8">
        <w:rPr>
          <w:rFonts w:ascii="Times New Roman" w:hAnsi="Times New Roman"/>
          <w:sz w:val="24"/>
          <w:szCs w:val="24"/>
          <w:vertAlign w:val="subscript"/>
        </w:rPr>
        <w:t>3</w:t>
      </w:r>
      <w:r w:rsidRPr="005B71D8">
        <w:rPr>
          <w:rFonts w:ascii="Times New Roman" w:hAnsi="Times New Roman"/>
          <w:sz w:val="24"/>
          <w:szCs w:val="24"/>
        </w:rPr>
        <w:t>(g) + 5O</w:t>
      </w:r>
      <w:r w:rsidRPr="005B71D8">
        <w:rPr>
          <w:rFonts w:ascii="Times New Roman" w:hAnsi="Times New Roman"/>
          <w:sz w:val="24"/>
          <w:szCs w:val="24"/>
          <w:vertAlign w:val="subscript"/>
        </w:rPr>
        <w:t>2</w:t>
      </w:r>
      <w:r w:rsidRPr="005B71D8">
        <w:rPr>
          <w:rFonts w:ascii="Times New Roman" w:hAnsi="Times New Roman"/>
          <w:sz w:val="24"/>
          <w:szCs w:val="24"/>
        </w:rPr>
        <w:t xml:space="preserve"> </w:t>
      </w:r>
      <w:r w:rsidRPr="005B71D8">
        <w:rPr>
          <w:rFonts w:ascii="Times New Roman" w:eastAsiaTheme="minorHAnsi" w:hAnsi="Times New Roman"/>
          <w:position w:val="-8"/>
          <w:sz w:val="24"/>
          <w:szCs w:val="24"/>
        </w:rPr>
        <w:object w:dxaOrig="624" w:dyaOrig="360" w14:anchorId="719C3F94">
          <v:shape id="_x0000_i1163" type="#_x0000_t75" style="width:30.75pt;height:18pt" o:ole="">
            <v:imagedata r:id="rId285" o:title=""/>
          </v:shape>
          <o:OLEObject Type="Embed" ProgID="Equation.DSMT4" ShapeID="_x0000_i1163" DrawAspect="Content" ObjectID="_1819993950" r:id="rId286"/>
        </w:object>
      </w:r>
      <w:r w:rsidRPr="005B71D8">
        <w:rPr>
          <w:rFonts w:ascii="Times New Roman" w:hAnsi="Times New Roman"/>
          <w:sz w:val="24"/>
          <w:szCs w:val="24"/>
        </w:rPr>
        <w:t xml:space="preserve"> 4NO(g) + 6H</w:t>
      </w:r>
      <w:r w:rsidRPr="005B71D8">
        <w:rPr>
          <w:rFonts w:ascii="Times New Roman" w:hAnsi="Times New Roman"/>
          <w:sz w:val="24"/>
          <w:szCs w:val="24"/>
          <w:vertAlign w:val="subscript"/>
        </w:rPr>
        <w:t>2</w:t>
      </w:r>
      <w:r w:rsidRPr="005B71D8">
        <w:rPr>
          <w:rFonts w:ascii="Times New Roman" w:hAnsi="Times New Roman"/>
          <w:sz w:val="24"/>
          <w:szCs w:val="24"/>
        </w:rPr>
        <w:t xml:space="preserve">O(g) </w:t>
      </w:r>
      <w:r w:rsidRPr="005B71D8">
        <w:rPr>
          <w:rFonts w:ascii="Times New Roman" w:eastAsiaTheme="minorHAnsi" w:hAnsi="Times New Roman"/>
          <w:position w:val="-12"/>
          <w:sz w:val="24"/>
          <w:szCs w:val="24"/>
        </w:rPr>
        <w:object w:dxaOrig="696" w:dyaOrig="384" w14:anchorId="12400AE7">
          <v:shape id="_x0000_i1164" type="#_x0000_t75" style="width:35.25pt;height:18.75pt" o:ole="">
            <v:imagedata r:id="rId287" o:title=""/>
          </v:shape>
          <o:OLEObject Type="Embed" ProgID="Equation.DSMT4" ShapeID="_x0000_i1164" DrawAspect="Content" ObjectID="_1819993951" r:id="rId288"/>
        </w:object>
      </w:r>
      <w:r w:rsidRPr="005B71D8">
        <w:rPr>
          <w:rFonts w:ascii="Times New Roman" w:hAnsi="Times New Roman"/>
          <w:sz w:val="24"/>
          <w:szCs w:val="24"/>
        </w:rPr>
        <w:t>= –905 kJ.</w:t>
      </w:r>
    </w:p>
    <w:p w14:paraId="13A59E53"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sz w:val="24"/>
          <w:szCs w:val="24"/>
          <w:lang w:val="vi-VN"/>
        </w:rPr>
        <w:t>Yếu tố nào sau đây cần tác động để cân bằng trên chuyển dịch sang phải?</w:t>
      </w:r>
    </w:p>
    <w:p w14:paraId="53B79697"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b/>
          <w:sz w:val="24"/>
          <w:szCs w:val="24"/>
          <w:lang w:val="vi-VN"/>
        </w:rPr>
      </w:pPr>
      <w:r w:rsidRPr="005B71D8">
        <w:rPr>
          <w:rFonts w:ascii="Times New Roman" w:hAnsi="Times New Roman"/>
          <w:b/>
          <w:sz w:val="24"/>
          <w:szCs w:val="24"/>
          <w:highlight w:val="yellow"/>
          <w:lang w:val="vi-VN"/>
        </w:rPr>
        <w:tab/>
        <w:t xml:space="preserve">A. </w:t>
      </w:r>
      <w:r w:rsidRPr="005B71D8">
        <w:rPr>
          <w:rFonts w:ascii="Times New Roman" w:hAnsi="Times New Roman"/>
          <w:sz w:val="24"/>
          <w:szCs w:val="24"/>
          <w:highlight w:val="yellow"/>
          <w:lang w:val="vi-VN"/>
        </w:rPr>
        <w:t>Giảm nhiệt độ.</w:t>
      </w:r>
      <w:r w:rsidRPr="005B71D8">
        <w:rPr>
          <w:rFonts w:ascii="Times New Roman" w:hAnsi="Times New Roman"/>
          <w:b/>
          <w:sz w:val="24"/>
          <w:szCs w:val="24"/>
          <w:lang w:val="vi-VN"/>
        </w:rPr>
        <w:tab/>
      </w:r>
      <w:r w:rsidRPr="005B71D8">
        <w:rPr>
          <w:rFonts w:ascii="Times New Roman" w:hAnsi="Times New Roman"/>
          <w:b/>
          <w:sz w:val="24"/>
          <w:szCs w:val="24"/>
          <w:lang w:val="vi-VN"/>
        </w:rPr>
        <w:tab/>
        <w:t xml:space="preserve">B. </w:t>
      </w:r>
      <w:r w:rsidRPr="005B71D8">
        <w:rPr>
          <w:rFonts w:ascii="Times New Roman" w:hAnsi="Times New Roman"/>
          <w:sz w:val="24"/>
          <w:szCs w:val="24"/>
          <w:lang w:val="vi-VN"/>
        </w:rPr>
        <w:t>Tăng áp suất.</w:t>
      </w:r>
    </w:p>
    <w:p w14:paraId="451900C9" w14:textId="77777777" w:rsidR="002C6A74" w:rsidRPr="005B71D8" w:rsidRDefault="002C6A74"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 xml:space="preserve">C. </w:t>
      </w:r>
      <w:r w:rsidRPr="005B71D8">
        <w:rPr>
          <w:rFonts w:ascii="Times New Roman" w:hAnsi="Times New Roman"/>
          <w:sz w:val="24"/>
          <w:szCs w:val="24"/>
          <w:lang w:val="vi-VN"/>
        </w:rPr>
        <w:t xml:space="preserve">Giảm nồng độ của </w:t>
      </w:r>
      <w:r w:rsidRPr="005B71D8">
        <w:rPr>
          <w:rFonts w:ascii="Times New Roman" w:hAnsi="Times New Roman"/>
          <w:sz w:val="24"/>
          <w:szCs w:val="24"/>
        </w:rPr>
        <w:t>O</w:t>
      </w:r>
      <w:r w:rsidRPr="005B71D8">
        <w:rPr>
          <w:rFonts w:ascii="Times New Roman" w:hAnsi="Times New Roman"/>
          <w:sz w:val="24"/>
          <w:szCs w:val="24"/>
          <w:vertAlign w:val="subscript"/>
        </w:rPr>
        <w:t>2</w:t>
      </w:r>
      <w:r w:rsidRPr="005B71D8">
        <w:rPr>
          <w:rFonts w:ascii="Times New Roman" w:hAnsi="Times New Roman"/>
          <w:sz w:val="24"/>
          <w:szCs w:val="24"/>
          <w:lang w:val="vi-VN"/>
        </w:rPr>
        <w:t>.</w:t>
      </w:r>
      <w:r w:rsidRPr="005B71D8">
        <w:rPr>
          <w:rFonts w:ascii="Times New Roman" w:hAnsi="Times New Roman"/>
          <w:b/>
          <w:sz w:val="24"/>
          <w:szCs w:val="24"/>
          <w:lang w:val="vi-VN"/>
        </w:rPr>
        <w:tab/>
      </w:r>
      <w:r w:rsidRPr="005B71D8">
        <w:rPr>
          <w:rFonts w:ascii="Times New Roman" w:hAnsi="Times New Roman"/>
          <w:b/>
          <w:sz w:val="24"/>
          <w:szCs w:val="24"/>
          <w:lang w:val="vi-VN"/>
        </w:rPr>
        <w:tab/>
        <w:t xml:space="preserve">D. </w:t>
      </w:r>
      <w:r w:rsidRPr="005B71D8">
        <w:rPr>
          <w:rFonts w:ascii="Times New Roman" w:hAnsi="Times New Roman"/>
          <w:sz w:val="24"/>
          <w:szCs w:val="24"/>
          <w:lang w:val="vi-VN"/>
        </w:rPr>
        <w:t xml:space="preserve">Thêm xúc tác </w:t>
      </w:r>
      <w:r w:rsidRPr="005B71D8">
        <w:rPr>
          <w:rFonts w:ascii="Times New Roman" w:hAnsi="Times New Roman"/>
          <w:sz w:val="24"/>
          <w:szCs w:val="24"/>
        </w:rPr>
        <w:t>Pt</w:t>
      </w:r>
      <w:r w:rsidRPr="005B71D8">
        <w:rPr>
          <w:rFonts w:ascii="Times New Roman" w:hAnsi="Times New Roman"/>
          <w:sz w:val="24"/>
          <w:szCs w:val="24"/>
          <w:lang w:val="vi-VN"/>
        </w:rPr>
        <w:t>.</w:t>
      </w:r>
    </w:p>
    <w:bookmarkEnd w:id="5"/>
    <w:p w14:paraId="6B40085E" w14:textId="1AF6AAE6" w:rsidR="002C6A74" w:rsidRPr="005B71D8" w:rsidRDefault="002C6A7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34</w:t>
      </w:r>
      <w:r w:rsidRPr="005B71D8">
        <w:rPr>
          <w:rFonts w:ascii="Times New Roman" w:hAnsi="Times New Roman"/>
          <w:b/>
          <w:sz w:val="24"/>
          <w:szCs w:val="24"/>
        </w:rPr>
        <w:t xml:space="preserve">. </w:t>
      </w:r>
      <w:r w:rsidRPr="005B71D8">
        <w:rPr>
          <w:rFonts w:ascii="Times New Roman" w:hAnsi="Times New Roman"/>
          <w:sz w:val="24"/>
          <w:szCs w:val="24"/>
        </w:rPr>
        <w:t>Cho cân bằng hoá học: PCl</w:t>
      </w:r>
      <w:r w:rsidRPr="005B71D8">
        <w:rPr>
          <w:rFonts w:ascii="Times New Roman" w:hAnsi="Times New Roman"/>
          <w:sz w:val="24"/>
          <w:szCs w:val="24"/>
          <w:vertAlign w:val="subscript"/>
        </w:rPr>
        <w:t>5</w:t>
      </w:r>
      <w:r w:rsidRPr="005B71D8">
        <w:rPr>
          <w:rFonts w:ascii="Times New Roman" w:hAnsi="Times New Roman"/>
          <w:sz w:val="24"/>
          <w:szCs w:val="24"/>
        </w:rPr>
        <w:t xml:space="preserve"> (g) </w:t>
      </w:r>
      <w:r w:rsidRPr="005B71D8">
        <w:rPr>
          <w:rFonts w:ascii="Times New Roman" w:hAnsi="Times New Roman"/>
          <w:position w:val="-8"/>
          <w:sz w:val="24"/>
          <w:szCs w:val="24"/>
        </w:rPr>
        <w:object w:dxaOrig="620" w:dyaOrig="380" w14:anchorId="3DEF01C8">
          <v:shape id="_x0000_i1165" type="#_x0000_t75" style="width:31.5pt;height:19.5pt" o:ole="">
            <v:imagedata r:id="rId116" o:title=""/>
          </v:shape>
          <o:OLEObject Type="Embed" ProgID="Equation.DSMT4" ShapeID="_x0000_i1165" DrawAspect="Content" ObjectID="_1819993952" r:id="rId289"/>
        </w:object>
      </w:r>
      <w:r w:rsidRPr="005B71D8">
        <w:rPr>
          <w:rFonts w:ascii="Times New Roman" w:hAnsi="Times New Roman"/>
          <w:sz w:val="24"/>
          <w:szCs w:val="24"/>
        </w:rPr>
        <w:t xml:space="preserve"> PCl</w:t>
      </w:r>
      <w:r w:rsidRPr="005B71D8">
        <w:rPr>
          <w:rFonts w:ascii="Times New Roman" w:hAnsi="Times New Roman"/>
          <w:sz w:val="24"/>
          <w:szCs w:val="24"/>
          <w:vertAlign w:val="subscript"/>
        </w:rPr>
        <w:t>3</w:t>
      </w:r>
      <w:r w:rsidRPr="005B71D8">
        <w:rPr>
          <w:rFonts w:ascii="Times New Roman" w:hAnsi="Times New Roman"/>
          <w:sz w:val="24"/>
          <w:szCs w:val="24"/>
        </w:rPr>
        <w:t xml:space="preserve"> (g) + Cl</w:t>
      </w:r>
      <w:r w:rsidRPr="005B71D8">
        <w:rPr>
          <w:rFonts w:ascii="Times New Roman" w:hAnsi="Times New Roman"/>
          <w:sz w:val="24"/>
          <w:szCs w:val="24"/>
          <w:vertAlign w:val="subscript"/>
        </w:rPr>
        <w:t>2</w:t>
      </w:r>
      <w:r w:rsidRPr="005B71D8">
        <w:rPr>
          <w:rFonts w:ascii="Times New Roman" w:hAnsi="Times New Roman"/>
          <w:sz w:val="24"/>
          <w:szCs w:val="24"/>
        </w:rPr>
        <w:t xml:space="preserve"> (g); </w:t>
      </w:r>
      <w:r w:rsidRPr="005B71D8">
        <w:rPr>
          <w:rFonts w:ascii="Times New Roman" w:hAnsi="Times New Roman"/>
          <w:position w:val="-12"/>
          <w:sz w:val="24"/>
          <w:szCs w:val="24"/>
        </w:rPr>
        <w:object w:dxaOrig="720" w:dyaOrig="400" w14:anchorId="15242289">
          <v:shape id="_x0000_i1166" type="#_x0000_t75" style="width:37.5pt;height:19.5pt" o:ole="">
            <v:imagedata r:id="rId290" o:title=""/>
          </v:shape>
          <o:OLEObject Type="Embed" ProgID="Equation.DSMT4" ShapeID="_x0000_i1166" DrawAspect="Content" ObjectID="_1819993953" r:id="rId291"/>
        </w:object>
      </w:r>
      <w:r w:rsidRPr="005B71D8">
        <w:rPr>
          <w:rFonts w:ascii="Times New Roman" w:hAnsi="Times New Roman"/>
          <w:sz w:val="24"/>
          <w:szCs w:val="24"/>
          <w:vertAlign w:val="subscript"/>
        </w:rPr>
        <w:t xml:space="preserve"> </w:t>
      </w:r>
      <w:r w:rsidRPr="005B71D8">
        <w:rPr>
          <w:rFonts w:ascii="Times New Roman" w:hAnsi="Times New Roman"/>
          <w:sz w:val="24"/>
          <w:szCs w:val="24"/>
        </w:rPr>
        <w:t xml:space="preserve">&gt; 0. </w:t>
      </w:r>
    </w:p>
    <w:p w14:paraId="128DE6D4"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sz w:val="24"/>
          <w:szCs w:val="24"/>
        </w:rPr>
        <w:t>Cân bằng chuyển dịch theo chiều thuận khi</w:t>
      </w:r>
    </w:p>
    <w:p w14:paraId="68DCFD0C"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lastRenderedPageBreak/>
        <w:tab/>
        <w:t xml:space="preserve">A. </w:t>
      </w:r>
      <w:r w:rsidRPr="005B71D8">
        <w:rPr>
          <w:rFonts w:ascii="Times New Roman" w:hAnsi="Times New Roman"/>
          <w:sz w:val="24"/>
          <w:szCs w:val="24"/>
        </w:rPr>
        <w:t>thêm PCl</w:t>
      </w:r>
      <w:r w:rsidRPr="005B71D8">
        <w:rPr>
          <w:rFonts w:ascii="Times New Roman" w:hAnsi="Times New Roman"/>
          <w:sz w:val="24"/>
          <w:szCs w:val="24"/>
          <w:vertAlign w:val="subscript"/>
        </w:rPr>
        <w:t>3</w:t>
      </w:r>
      <w:r w:rsidRPr="005B71D8">
        <w:rPr>
          <w:rFonts w:ascii="Times New Roman" w:hAnsi="Times New Roman"/>
          <w:sz w:val="24"/>
          <w:szCs w:val="24"/>
        </w:rPr>
        <w:t xml:space="preserve"> vào hệ phản ứng.</w:t>
      </w:r>
      <w:r w:rsidRPr="005B71D8">
        <w:rPr>
          <w:rFonts w:ascii="Times New Roman" w:hAnsi="Times New Roman"/>
          <w:b/>
          <w:sz w:val="24"/>
          <w:szCs w:val="24"/>
        </w:rPr>
        <w:tab/>
        <w:t xml:space="preserve">B. </w:t>
      </w:r>
      <w:r w:rsidRPr="005B71D8">
        <w:rPr>
          <w:rFonts w:ascii="Times New Roman" w:hAnsi="Times New Roman"/>
          <w:sz w:val="24"/>
          <w:szCs w:val="24"/>
        </w:rPr>
        <w:t>tăng áp suất của hệ phản ứng.</w:t>
      </w:r>
    </w:p>
    <w:p w14:paraId="00E4B1BF"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C. </w:t>
      </w:r>
      <w:r w:rsidRPr="005B71D8">
        <w:rPr>
          <w:rFonts w:ascii="Times New Roman" w:hAnsi="Times New Roman"/>
          <w:sz w:val="24"/>
          <w:szCs w:val="24"/>
          <w:highlight w:val="yellow"/>
        </w:rPr>
        <w:t>tăng nhiệt độ của hệ phản ứng.</w:t>
      </w:r>
      <w:r w:rsidRPr="005B71D8">
        <w:rPr>
          <w:rFonts w:ascii="Times New Roman" w:hAnsi="Times New Roman"/>
          <w:b/>
          <w:sz w:val="24"/>
          <w:szCs w:val="24"/>
        </w:rPr>
        <w:tab/>
        <w:t xml:space="preserve">D. </w:t>
      </w:r>
      <w:r w:rsidRPr="005B71D8">
        <w:rPr>
          <w:rFonts w:ascii="Times New Roman" w:hAnsi="Times New Roman"/>
          <w:sz w:val="24"/>
          <w:szCs w:val="24"/>
        </w:rPr>
        <w:t>thêm Cl</w:t>
      </w:r>
      <w:r w:rsidRPr="005B71D8">
        <w:rPr>
          <w:rFonts w:ascii="Times New Roman" w:hAnsi="Times New Roman"/>
          <w:sz w:val="24"/>
          <w:szCs w:val="24"/>
          <w:vertAlign w:val="subscript"/>
        </w:rPr>
        <w:t>2</w:t>
      </w:r>
      <w:r w:rsidRPr="005B71D8">
        <w:rPr>
          <w:rFonts w:ascii="Times New Roman" w:hAnsi="Times New Roman"/>
          <w:sz w:val="24"/>
          <w:szCs w:val="24"/>
        </w:rPr>
        <w:t xml:space="preserve"> vào hệ phản ứng.</w:t>
      </w:r>
    </w:p>
    <w:p w14:paraId="60838D94" w14:textId="194A1760" w:rsidR="002C6A74" w:rsidRPr="005B71D8" w:rsidRDefault="002C6A7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35</w:t>
      </w:r>
      <w:r w:rsidRPr="005B71D8">
        <w:rPr>
          <w:rFonts w:ascii="Times New Roman" w:hAnsi="Times New Roman"/>
          <w:b/>
          <w:sz w:val="24"/>
          <w:szCs w:val="24"/>
        </w:rPr>
        <w:t xml:space="preserve">. </w:t>
      </w:r>
      <w:bookmarkStart w:id="6" w:name="_Hlk146065336"/>
      <w:r w:rsidRPr="005B71D8">
        <w:rPr>
          <w:rFonts w:ascii="Times New Roman" w:hAnsi="Times New Roman"/>
          <w:sz w:val="24"/>
          <w:szCs w:val="24"/>
        </w:rPr>
        <w:t>Cho cân bằng hoá học: H</w:t>
      </w:r>
      <w:r w:rsidRPr="005B71D8">
        <w:rPr>
          <w:rFonts w:ascii="Times New Roman" w:hAnsi="Times New Roman"/>
          <w:sz w:val="24"/>
          <w:szCs w:val="24"/>
          <w:vertAlign w:val="subscript"/>
        </w:rPr>
        <w:t xml:space="preserve">2 </w:t>
      </w:r>
      <w:r w:rsidRPr="005B71D8">
        <w:rPr>
          <w:rFonts w:ascii="Times New Roman" w:hAnsi="Times New Roman"/>
          <w:sz w:val="24"/>
          <w:szCs w:val="24"/>
        </w:rPr>
        <w:t>(g) + I</w:t>
      </w:r>
      <w:r w:rsidRPr="005B71D8">
        <w:rPr>
          <w:rFonts w:ascii="Times New Roman" w:hAnsi="Times New Roman"/>
          <w:sz w:val="24"/>
          <w:szCs w:val="24"/>
          <w:vertAlign w:val="subscript"/>
        </w:rPr>
        <w:t xml:space="preserve">2 </w:t>
      </w:r>
      <w:r w:rsidRPr="005B71D8">
        <w:rPr>
          <w:rFonts w:ascii="Times New Roman" w:hAnsi="Times New Roman"/>
          <w:sz w:val="24"/>
          <w:szCs w:val="24"/>
        </w:rPr>
        <w:t xml:space="preserve">(g) </w:t>
      </w:r>
      <w:r w:rsidRPr="005B71D8">
        <w:rPr>
          <w:rFonts w:ascii="Times New Roman" w:hAnsi="Times New Roman"/>
          <w:position w:val="-8"/>
          <w:sz w:val="24"/>
          <w:szCs w:val="24"/>
        </w:rPr>
        <w:object w:dxaOrig="620" w:dyaOrig="380" w14:anchorId="264DA32F">
          <v:shape id="_x0000_i1167" type="#_x0000_t75" style="width:31.5pt;height:19.5pt" o:ole="">
            <v:imagedata r:id="rId116" o:title=""/>
          </v:shape>
          <o:OLEObject Type="Embed" ProgID="Equation.DSMT4" ShapeID="_x0000_i1167" DrawAspect="Content" ObjectID="_1819993954" r:id="rId292"/>
        </w:object>
      </w:r>
      <w:r w:rsidRPr="005B71D8">
        <w:rPr>
          <w:rFonts w:ascii="Times New Roman" w:hAnsi="Times New Roman"/>
          <w:sz w:val="24"/>
          <w:szCs w:val="24"/>
        </w:rPr>
        <w:t xml:space="preserve"> 2HI (g); </w:t>
      </w:r>
      <w:r w:rsidRPr="005B71D8">
        <w:rPr>
          <w:rFonts w:ascii="Times New Roman" w:hAnsi="Times New Roman"/>
          <w:position w:val="-12"/>
          <w:sz w:val="24"/>
          <w:szCs w:val="24"/>
        </w:rPr>
        <w:object w:dxaOrig="720" w:dyaOrig="400" w14:anchorId="0B7A0B82">
          <v:shape id="_x0000_i1168" type="#_x0000_t75" style="width:37.5pt;height:19.5pt" o:ole="">
            <v:imagedata r:id="rId290" o:title=""/>
          </v:shape>
          <o:OLEObject Type="Embed" ProgID="Equation.DSMT4" ShapeID="_x0000_i1168" DrawAspect="Content" ObjectID="_1819993955" r:id="rId293"/>
        </w:object>
      </w:r>
      <w:r w:rsidRPr="005B71D8">
        <w:rPr>
          <w:rFonts w:ascii="Times New Roman" w:hAnsi="Times New Roman"/>
          <w:sz w:val="24"/>
          <w:szCs w:val="24"/>
        </w:rPr>
        <w:t xml:space="preserve">&gt; 0. </w:t>
      </w:r>
    </w:p>
    <w:p w14:paraId="31DB5284"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sz w:val="24"/>
          <w:szCs w:val="24"/>
        </w:rPr>
        <w:t xml:space="preserve">Cân bằng </w:t>
      </w:r>
      <w:r w:rsidRPr="005B71D8">
        <w:rPr>
          <w:rFonts w:ascii="Times New Roman" w:hAnsi="Times New Roman"/>
          <w:b/>
          <w:sz w:val="24"/>
          <w:szCs w:val="24"/>
        </w:rPr>
        <w:t>không</w:t>
      </w:r>
      <w:r w:rsidRPr="005B71D8">
        <w:rPr>
          <w:rFonts w:ascii="Times New Roman" w:hAnsi="Times New Roman"/>
          <w:sz w:val="24"/>
          <w:szCs w:val="24"/>
        </w:rPr>
        <w:t xml:space="preserve"> bị chuyển dịch khi</w:t>
      </w:r>
    </w:p>
    <w:p w14:paraId="45F95889"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tăng nhiệt độ của hệ.</w:t>
      </w:r>
      <w:r w:rsidRPr="005B71D8">
        <w:rPr>
          <w:rFonts w:ascii="Times New Roman" w:hAnsi="Times New Roman"/>
          <w:b/>
          <w:sz w:val="24"/>
          <w:szCs w:val="24"/>
        </w:rPr>
        <w:tab/>
      </w:r>
      <w:r w:rsidRPr="005B71D8">
        <w:rPr>
          <w:rFonts w:ascii="Times New Roman" w:hAnsi="Times New Roman"/>
          <w:b/>
          <w:sz w:val="24"/>
          <w:szCs w:val="24"/>
        </w:rPr>
        <w:tab/>
        <w:t xml:space="preserve">B. </w:t>
      </w:r>
      <w:r w:rsidRPr="005B71D8">
        <w:rPr>
          <w:rFonts w:ascii="Times New Roman" w:hAnsi="Times New Roman"/>
          <w:sz w:val="24"/>
          <w:szCs w:val="24"/>
        </w:rPr>
        <w:t>giảm nồng độ HI.</w:t>
      </w:r>
    </w:p>
    <w:p w14:paraId="09C65DA9"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tăng nồng độ H</w:t>
      </w:r>
      <w:r w:rsidRPr="005B71D8">
        <w:rPr>
          <w:rFonts w:ascii="Times New Roman" w:hAnsi="Times New Roman"/>
          <w:sz w:val="24"/>
          <w:szCs w:val="24"/>
          <w:vertAlign w:val="subscript"/>
        </w:rPr>
        <w:t>2</w:t>
      </w:r>
      <w:r w:rsidRPr="005B71D8">
        <w:rPr>
          <w:rFonts w:ascii="Times New Roman" w:hAnsi="Times New Roman"/>
          <w:sz w:val="24"/>
          <w:szCs w:val="24"/>
        </w:rPr>
        <w:t>.</w:t>
      </w:r>
      <w:r w:rsidRPr="005B71D8">
        <w:rPr>
          <w:rFonts w:ascii="Times New Roman" w:hAnsi="Times New Roman"/>
          <w:b/>
          <w:sz w:val="24"/>
          <w:szCs w:val="24"/>
        </w:rPr>
        <w:tab/>
      </w:r>
      <w:r w:rsidRPr="005B71D8">
        <w:rPr>
          <w:rFonts w:ascii="Times New Roman" w:hAnsi="Times New Roman"/>
          <w:b/>
          <w:sz w:val="24"/>
          <w:szCs w:val="24"/>
        </w:rPr>
        <w:tab/>
      </w:r>
      <w:r w:rsidRPr="005B71D8">
        <w:rPr>
          <w:rFonts w:ascii="Times New Roman" w:hAnsi="Times New Roman"/>
          <w:b/>
          <w:sz w:val="24"/>
          <w:szCs w:val="24"/>
          <w:highlight w:val="yellow"/>
        </w:rPr>
        <w:t xml:space="preserve">D. </w:t>
      </w:r>
      <w:r w:rsidRPr="005B71D8">
        <w:rPr>
          <w:rFonts w:ascii="Times New Roman" w:hAnsi="Times New Roman"/>
          <w:sz w:val="24"/>
          <w:szCs w:val="24"/>
          <w:highlight w:val="yellow"/>
        </w:rPr>
        <w:t>giảm áp suất chung của hệ.</w:t>
      </w:r>
    </w:p>
    <w:bookmarkEnd w:id="6"/>
    <w:p w14:paraId="1A03C05D" w14:textId="2F65267E" w:rsidR="002C6A74" w:rsidRPr="005B71D8" w:rsidRDefault="002C6A7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36</w:t>
      </w:r>
      <w:r w:rsidRPr="005B71D8">
        <w:rPr>
          <w:rFonts w:ascii="Times New Roman" w:hAnsi="Times New Roman"/>
          <w:b/>
          <w:sz w:val="24"/>
          <w:szCs w:val="24"/>
        </w:rPr>
        <w:t xml:space="preserve">. </w:t>
      </w:r>
      <w:r w:rsidRPr="005B71D8">
        <w:rPr>
          <w:rFonts w:ascii="Times New Roman" w:hAnsi="Times New Roman"/>
          <w:sz w:val="24"/>
          <w:szCs w:val="24"/>
        </w:rPr>
        <w:t xml:space="preserve">Hệ cân bằng sau được thực hiện trong bình kín: </w:t>
      </w:r>
    </w:p>
    <w:p w14:paraId="1CF76A75" w14:textId="77777777" w:rsidR="002C6A74" w:rsidRPr="005B71D8" w:rsidRDefault="002C6A74" w:rsidP="00EF38A1">
      <w:pPr>
        <w:tabs>
          <w:tab w:val="left" w:pos="283"/>
          <w:tab w:val="left" w:pos="2880"/>
          <w:tab w:val="left" w:pos="5310"/>
          <w:tab w:val="left" w:pos="7830"/>
        </w:tabs>
        <w:spacing w:line="264" w:lineRule="auto"/>
        <w:jc w:val="center"/>
        <w:rPr>
          <w:rFonts w:ascii="Times New Roman" w:hAnsi="Times New Roman"/>
          <w:sz w:val="24"/>
          <w:szCs w:val="24"/>
        </w:rPr>
      </w:pPr>
      <w:r w:rsidRPr="005B71D8">
        <w:rPr>
          <w:rFonts w:ascii="Times New Roman" w:hAnsi="Times New Roman"/>
          <w:sz w:val="24"/>
          <w:szCs w:val="24"/>
        </w:rPr>
        <w:t>CO(g) + H</w:t>
      </w:r>
      <w:r w:rsidRPr="005B71D8">
        <w:rPr>
          <w:rFonts w:ascii="Times New Roman" w:hAnsi="Times New Roman"/>
          <w:sz w:val="24"/>
          <w:szCs w:val="24"/>
          <w:vertAlign w:val="subscript"/>
        </w:rPr>
        <w:t>2</w:t>
      </w:r>
      <w:r w:rsidRPr="005B71D8">
        <w:rPr>
          <w:rFonts w:ascii="Times New Roman" w:hAnsi="Times New Roman"/>
          <w:sz w:val="24"/>
          <w:szCs w:val="24"/>
        </w:rPr>
        <w:t xml:space="preserve">O(g) </w:t>
      </w:r>
      <w:r w:rsidRPr="005B71D8">
        <w:rPr>
          <w:rFonts w:ascii="Times New Roman" w:hAnsi="Times New Roman"/>
          <w:position w:val="-16"/>
          <w:sz w:val="24"/>
          <w:szCs w:val="24"/>
          <w:vertAlign w:val="subscript"/>
        </w:rPr>
        <w:object w:dxaOrig="630" w:dyaOrig="360" w14:anchorId="64182E00">
          <v:shape id="_x0000_i1169" type="#_x0000_t75" style="width:30.75pt;height:19.5pt" o:ole="">
            <v:imagedata r:id="rId294" o:title=""/>
          </v:shape>
          <o:OLEObject Type="Embed" ProgID="Equation.DSMT4" ShapeID="_x0000_i1169" DrawAspect="Content" ObjectID="_1819993956" r:id="rId295"/>
        </w:object>
      </w:r>
      <w:r w:rsidRPr="005B71D8">
        <w:rPr>
          <w:rFonts w:ascii="Times New Roman" w:hAnsi="Times New Roman"/>
          <w:sz w:val="24"/>
          <w:szCs w:val="24"/>
        </w:rPr>
        <w:t xml:space="preserve"> CO</w:t>
      </w:r>
      <w:r w:rsidRPr="005B71D8">
        <w:rPr>
          <w:rFonts w:ascii="Times New Roman" w:hAnsi="Times New Roman"/>
          <w:sz w:val="24"/>
          <w:szCs w:val="24"/>
          <w:vertAlign w:val="subscript"/>
        </w:rPr>
        <w:t xml:space="preserve">2 </w:t>
      </w:r>
      <w:r w:rsidRPr="005B71D8">
        <w:rPr>
          <w:rFonts w:ascii="Times New Roman" w:hAnsi="Times New Roman"/>
          <w:sz w:val="24"/>
          <w:szCs w:val="24"/>
        </w:rPr>
        <w:t>(g) + H</w:t>
      </w:r>
      <w:r w:rsidRPr="005B71D8">
        <w:rPr>
          <w:rFonts w:ascii="Times New Roman" w:hAnsi="Times New Roman"/>
          <w:sz w:val="24"/>
          <w:szCs w:val="24"/>
          <w:vertAlign w:val="subscript"/>
        </w:rPr>
        <w:t>2</w:t>
      </w:r>
      <w:r w:rsidRPr="005B71D8">
        <w:rPr>
          <w:rFonts w:ascii="Times New Roman" w:hAnsi="Times New Roman"/>
          <w:sz w:val="24"/>
          <w:szCs w:val="24"/>
        </w:rPr>
        <w:t xml:space="preserve">(g) ; </w:t>
      </w:r>
      <w:r w:rsidRPr="005B71D8">
        <w:rPr>
          <w:rFonts w:ascii="Times New Roman" w:hAnsi="Times New Roman"/>
          <w:position w:val="-12"/>
          <w:sz w:val="24"/>
          <w:szCs w:val="24"/>
        </w:rPr>
        <w:object w:dxaOrig="720" w:dyaOrig="400" w14:anchorId="0EA9A38C">
          <v:shape id="_x0000_i1170" type="#_x0000_t75" style="width:37.5pt;height:19.5pt" o:ole="">
            <v:imagedata r:id="rId290" o:title=""/>
          </v:shape>
          <o:OLEObject Type="Embed" ProgID="Equation.DSMT4" ShapeID="_x0000_i1170" DrawAspect="Content" ObjectID="_1819993957" r:id="rId296"/>
        </w:object>
      </w:r>
      <w:r w:rsidRPr="005B71D8">
        <w:rPr>
          <w:rFonts w:ascii="Times New Roman" w:hAnsi="Times New Roman"/>
          <w:sz w:val="24"/>
          <w:szCs w:val="24"/>
        </w:rPr>
        <w:t>&lt; 0</w:t>
      </w:r>
    </w:p>
    <w:p w14:paraId="5ABBC698"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sz w:val="24"/>
          <w:szCs w:val="24"/>
        </w:rPr>
        <w:t>Cân bằng trên chuyển dịch theo chiều thuận khi</w:t>
      </w:r>
    </w:p>
    <w:p w14:paraId="70BEA8FB"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tăng áp suất chung của hệ.</w:t>
      </w:r>
      <w:r w:rsidRPr="005B71D8">
        <w:rPr>
          <w:rFonts w:ascii="Times New Roman" w:hAnsi="Times New Roman"/>
          <w:b/>
          <w:sz w:val="24"/>
          <w:szCs w:val="24"/>
        </w:rPr>
        <w:tab/>
        <w:t xml:space="preserve">B. </w:t>
      </w:r>
      <w:r w:rsidRPr="005B71D8">
        <w:rPr>
          <w:rFonts w:ascii="Times New Roman" w:hAnsi="Times New Roman"/>
          <w:sz w:val="24"/>
          <w:szCs w:val="24"/>
        </w:rPr>
        <w:t>cho chất xúc tác vào hệ.</w:t>
      </w:r>
    </w:p>
    <w:p w14:paraId="5D65975F"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thêm khí H</w:t>
      </w:r>
      <w:r w:rsidRPr="005B71D8">
        <w:rPr>
          <w:rFonts w:ascii="Times New Roman" w:hAnsi="Times New Roman"/>
          <w:sz w:val="24"/>
          <w:szCs w:val="24"/>
          <w:vertAlign w:val="subscript"/>
        </w:rPr>
        <w:t>2</w:t>
      </w:r>
      <w:r w:rsidRPr="005B71D8">
        <w:rPr>
          <w:rFonts w:ascii="Times New Roman" w:hAnsi="Times New Roman"/>
          <w:sz w:val="24"/>
          <w:szCs w:val="24"/>
        </w:rPr>
        <w:t xml:space="preserve"> vào hệ.</w:t>
      </w:r>
      <w:r w:rsidRPr="005B71D8">
        <w:rPr>
          <w:rFonts w:ascii="Times New Roman" w:hAnsi="Times New Roman"/>
          <w:b/>
          <w:sz w:val="24"/>
          <w:szCs w:val="24"/>
        </w:rPr>
        <w:tab/>
      </w:r>
      <w:r w:rsidRPr="005B71D8">
        <w:rPr>
          <w:rFonts w:ascii="Times New Roman" w:hAnsi="Times New Roman"/>
          <w:b/>
          <w:sz w:val="24"/>
          <w:szCs w:val="24"/>
        </w:rPr>
        <w:tab/>
      </w:r>
      <w:r w:rsidRPr="005B71D8">
        <w:rPr>
          <w:rFonts w:ascii="Times New Roman" w:hAnsi="Times New Roman"/>
          <w:b/>
          <w:sz w:val="24"/>
          <w:szCs w:val="24"/>
          <w:highlight w:val="yellow"/>
        </w:rPr>
        <w:t xml:space="preserve">D. </w:t>
      </w:r>
      <w:r w:rsidRPr="005B71D8">
        <w:rPr>
          <w:rFonts w:ascii="Times New Roman" w:hAnsi="Times New Roman"/>
          <w:sz w:val="24"/>
          <w:szCs w:val="24"/>
          <w:highlight w:val="yellow"/>
        </w:rPr>
        <w:t>giảm nhiệt độ của hệ.</w:t>
      </w:r>
    </w:p>
    <w:p w14:paraId="1D6D10D3" w14:textId="6473D0EB" w:rsidR="002C6A74" w:rsidRPr="005B71D8" w:rsidRDefault="002C6A7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37</w:t>
      </w:r>
      <w:r w:rsidRPr="005B71D8">
        <w:rPr>
          <w:rFonts w:ascii="Times New Roman" w:hAnsi="Times New Roman"/>
          <w:b/>
          <w:sz w:val="24"/>
          <w:szCs w:val="24"/>
        </w:rPr>
        <w:t xml:space="preserve">. </w:t>
      </w:r>
      <w:r w:rsidRPr="005B71D8">
        <w:rPr>
          <w:rFonts w:ascii="Times New Roman" w:hAnsi="Times New Roman"/>
          <w:sz w:val="24"/>
          <w:szCs w:val="24"/>
        </w:rPr>
        <w:t>Cho cân bằng hóa học: CaCO</w:t>
      </w:r>
      <w:r w:rsidRPr="005B71D8">
        <w:rPr>
          <w:rFonts w:ascii="Times New Roman" w:hAnsi="Times New Roman"/>
          <w:sz w:val="24"/>
          <w:szCs w:val="24"/>
          <w:vertAlign w:val="subscript"/>
        </w:rPr>
        <w:t>3</w:t>
      </w:r>
      <w:r w:rsidRPr="005B71D8">
        <w:rPr>
          <w:rFonts w:ascii="Times New Roman" w:hAnsi="Times New Roman"/>
          <w:sz w:val="24"/>
          <w:szCs w:val="24"/>
        </w:rPr>
        <w:t xml:space="preserve">(s) </w:t>
      </w:r>
      <w:r w:rsidRPr="005B71D8">
        <w:rPr>
          <w:rFonts w:ascii="Times New Roman" w:hAnsi="Times New Roman"/>
          <w:position w:val="-8"/>
          <w:sz w:val="24"/>
          <w:szCs w:val="24"/>
        </w:rPr>
        <w:object w:dxaOrig="620" w:dyaOrig="380" w14:anchorId="1CF3FAC4">
          <v:shape id="_x0000_i1171" type="#_x0000_t75" style="width:31.5pt;height:19.5pt" o:ole="">
            <v:imagedata r:id="rId116" o:title=""/>
          </v:shape>
          <o:OLEObject Type="Embed" ProgID="Equation.DSMT4" ShapeID="_x0000_i1171" DrawAspect="Content" ObjectID="_1819993958" r:id="rId297"/>
        </w:object>
      </w:r>
      <w:r w:rsidRPr="005B71D8">
        <w:rPr>
          <w:rFonts w:ascii="Times New Roman" w:hAnsi="Times New Roman"/>
          <w:sz w:val="24"/>
          <w:szCs w:val="24"/>
        </w:rPr>
        <w:t xml:space="preserve"> CaO(s) + CO</w:t>
      </w:r>
      <w:r w:rsidRPr="005B71D8">
        <w:rPr>
          <w:rFonts w:ascii="Times New Roman" w:hAnsi="Times New Roman"/>
          <w:sz w:val="24"/>
          <w:szCs w:val="24"/>
          <w:vertAlign w:val="subscript"/>
        </w:rPr>
        <w:t>2</w:t>
      </w:r>
      <w:r w:rsidRPr="005B71D8">
        <w:rPr>
          <w:rFonts w:ascii="Times New Roman" w:hAnsi="Times New Roman"/>
          <w:sz w:val="24"/>
          <w:szCs w:val="24"/>
        </w:rPr>
        <w:t>(g). Biết phản ứng thuận là phản ứng thu nhiệt. Tác động nào sau đây vào hệ cân bằng để cân bằng đã cho chuyển dịch theo chiều thuận?</w:t>
      </w:r>
    </w:p>
    <w:p w14:paraId="7C2B250C"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Tăng nồng độ khí CO</w:t>
      </w:r>
      <w:r w:rsidRPr="005B71D8">
        <w:rPr>
          <w:rFonts w:ascii="Times New Roman" w:hAnsi="Times New Roman"/>
          <w:sz w:val="24"/>
          <w:szCs w:val="24"/>
          <w:vertAlign w:val="subscript"/>
        </w:rPr>
        <w:t>2</w:t>
      </w:r>
      <w:r w:rsidRPr="005B71D8">
        <w:rPr>
          <w:rFonts w:ascii="Times New Roman" w:hAnsi="Times New Roman"/>
          <w:sz w:val="24"/>
          <w:szCs w:val="24"/>
        </w:rPr>
        <w:t>.</w:t>
      </w:r>
      <w:r w:rsidRPr="005B71D8">
        <w:rPr>
          <w:rFonts w:ascii="Times New Roman" w:hAnsi="Times New Roman"/>
          <w:b/>
          <w:sz w:val="24"/>
          <w:szCs w:val="24"/>
        </w:rPr>
        <w:tab/>
      </w:r>
      <w:r w:rsidRPr="005B71D8">
        <w:rPr>
          <w:rFonts w:ascii="Times New Roman" w:hAnsi="Times New Roman"/>
          <w:b/>
          <w:sz w:val="24"/>
          <w:szCs w:val="24"/>
        </w:rPr>
        <w:tab/>
        <w:t xml:space="preserve">B. </w:t>
      </w:r>
      <w:r w:rsidRPr="005B71D8">
        <w:rPr>
          <w:rFonts w:ascii="Times New Roman" w:hAnsi="Times New Roman"/>
          <w:sz w:val="24"/>
          <w:szCs w:val="24"/>
        </w:rPr>
        <w:t>Tăng áp suất.</w:t>
      </w:r>
    </w:p>
    <w:p w14:paraId="1E39389E"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Giảm</w:t>
      </w:r>
      <w:r w:rsidRPr="005B71D8">
        <w:rPr>
          <w:rFonts w:ascii="Times New Roman" w:hAnsi="Times New Roman"/>
          <w:b/>
          <w:sz w:val="24"/>
          <w:szCs w:val="24"/>
        </w:rPr>
        <w:t xml:space="preserve"> </w:t>
      </w:r>
      <w:r w:rsidRPr="005B71D8">
        <w:rPr>
          <w:rFonts w:ascii="Times New Roman" w:hAnsi="Times New Roman"/>
          <w:sz w:val="24"/>
          <w:szCs w:val="24"/>
        </w:rPr>
        <w:t>nhiệt độ.</w:t>
      </w:r>
      <w:r w:rsidRPr="005B71D8">
        <w:rPr>
          <w:rFonts w:ascii="Times New Roman" w:hAnsi="Times New Roman"/>
          <w:b/>
          <w:sz w:val="24"/>
          <w:szCs w:val="24"/>
        </w:rPr>
        <w:tab/>
      </w:r>
      <w:r w:rsidRPr="005B71D8">
        <w:rPr>
          <w:rFonts w:ascii="Times New Roman" w:hAnsi="Times New Roman"/>
          <w:b/>
          <w:sz w:val="24"/>
          <w:szCs w:val="24"/>
        </w:rPr>
        <w:tab/>
      </w:r>
      <w:r w:rsidRPr="005B71D8">
        <w:rPr>
          <w:rFonts w:ascii="Times New Roman" w:hAnsi="Times New Roman"/>
          <w:b/>
          <w:sz w:val="24"/>
          <w:szCs w:val="24"/>
          <w:highlight w:val="yellow"/>
        </w:rPr>
        <w:t xml:space="preserve">D. </w:t>
      </w:r>
      <w:r w:rsidRPr="005B71D8">
        <w:rPr>
          <w:rFonts w:ascii="Times New Roman" w:hAnsi="Times New Roman"/>
          <w:sz w:val="24"/>
          <w:szCs w:val="24"/>
          <w:highlight w:val="yellow"/>
        </w:rPr>
        <w:t>Tăng nhiệt độ.</w:t>
      </w:r>
    </w:p>
    <w:p w14:paraId="143DD799" w14:textId="3097835F" w:rsidR="002C6A74" w:rsidRPr="005B71D8" w:rsidRDefault="002C6A7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sidR="001527D5">
        <w:rPr>
          <w:rFonts w:ascii="Times New Roman" w:hAnsi="Times New Roman"/>
          <w:b/>
          <w:sz w:val="24"/>
          <w:szCs w:val="24"/>
        </w:rPr>
        <w:t>38</w:t>
      </w:r>
      <w:r w:rsidRPr="005B71D8">
        <w:rPr>
          <w:rFonts w:ascii="Times New Roman" w:hAnsi="Times New Roman"/>
          <w:b/>
          <w:sz w:val="24"/>
          <w:szCs w:val="24"/>
        </w:rPr>
        <w:t>.</w:t>
      </w:r>
      <w:r w:rsidRPr="005B71D8">
        <w:rPr>
          <w:rFonts w:ascii="Times New Roman" w:hAnsi="Times New Roman"/>
          <w:sz w:val="24"/>
          <w:szCs w:val="24"/>
        </w:rPr>
        <w:t xml:space="preserve"> </w:t>
      </w:r>
      <w:bookmarkStart w:id="7" w:name="_Hlk146065227"/>
      <w:r w:rsidRPr="005B71D8">
        <w:rPr>
          <w:rFonts w:ascii="Times New Roman" w:hAnsi="Times New Roman"/>
          <w:sz w:val="24"/>
          <w:szCs w:val="24"/>
        </w:rPr>
        <w:t>Cho cân bằng hoá học: 2SO</w:t>
      </w:r>
      <w:r w:rsidRPr="005B71D8">
        <w:rPr>
          <w:rFonts w:ascii="Times New Roman" w:hAnsi="Times New Roman"/>
          <w:sz w:val="24"/>
          <w:szCs w:val="24"/>
          <w:vertAlign w:val="subscript"/>
        </w:rPr>
        <w:t>2</w:t>
      </w:r>
      <w:r w:rsidRPr="005B71D8">
        <w:rPr>
          <w:rFonts w:ascii="Times New Roman" w:hAnsi="Times New Roman"/>
          <w:sz w:val="24"/>
          <w:szCs w:val="24"/>
        </w:rPr>
        <w:t>(g) + 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620" w:dyaOrig="380" w14:anchorId="56E800ED">
          <v:shape id="_x0000_i1172" type="#_x0000_t75" style="width:31.5pt;height:19.5pt" o:ole="">
            <v:imagedata r:id="rId116" o:title=""/>
          </v:shape>
          <o:OLEObject Type="Embed" ProgID="Equation.DSMT4" ShapeID="_x0000_i1172" DrawAspect="Content" ObjectID="_1819993959" r:id="rId298"/>
        </w:object>
      </w:r>
      <w:r w:rsidRPr="005B71D8">
        <w:rPr>
          <w:rFonts w:ascii="Times New Roman" w:hAnsi="Times New Roman"/>
          <w:sz w:val="24"/>
          <w:szCs w:val="24"/>
        </w:rPr>
        <w:t xml:space="preserve"> 2SO</w:t>
      </w:r>
      <w:r w:rsidRPr="005B71D8">
        <w:rPr>
          <w:rFonts w:ascii="Times New Roman" w:hAnsi="Times New Roman"/>
          <w:sz w:val="24"/>
          <w:szCs w:val="24"/>
          <w:vertAlign w:val="subscript"/>
        </w:rPr>
        <w:t>3</w:t>
      </w:r>
      <w:r w:rsidRPr="005B71D8">
        <w:rPr>
          <w:rFonts w:ascii="Times New Roman" w:hAnsi="Times New Roman"/>
          <w:sz w:val="24"/>
          <w:szCs w:val="24"/>
        </w:rPr>
        <w:t>(g); phản ứng thuận là phản ứng toả nhiệt. Phát biểu đúng là</w:t>
      </w:r>
    </w:p>
    <w:p w14:paraId="2384C606"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cân bằng chuyển dịch theo chiều thuận khi tăng nhiệt độ.</w:t>
      </w:r>
    </w:p>
    <w:p w14:paraId="37ADABEC"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B. </w:t>
      </w:r>
      <w:r w:rsidRPr="005B71D8">
        <w:rPr>
          <w:rFonts w:ascii="Times New Roman" w:hAnsi="Times New Roman"/>
          <w:sz w:val="24"/>
          <w:szCs w:val="24"/>
          <w:highlight w:val="yellow"/>
        </w:rPr>
        <w:t>cân bằng chuyển dịch theo chiều nghịch khi giảm nồng độ O</w:t>
      </w:r>
      <w:r w:rsidRPr="005B71D8">
        <w:rPr>
          <w:rFonts w:ascii="Times New Roman" w:hAnsi="Times New Roman"/>
          <w:sz w:val="24"/>
          <w:szCs w:val="24"/>
          <w:highlight w:val="yellow"/>
          <w:vertAlign w:val="subscript"/>
        </w:rPr>
        <w:t>2</w:t>
      </w:r>
      <w:r w:rsidRPr="005B71D8">
        <w:rPr>
          <w:rFonts w:ascii="Times New Roman" w:hAnsi="Times New Roman"/>
          <w:sz w:val="24"/>
          <w:szCs w:val="24"/>
          <w:highlight w:val="yellow"/>
        </w:rPr>
        <w:t>.</w:t>
      </w:r>
    </w:p>
    <w:p w14:paraId="1CA94B1D"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cân bằng chuyển dịch theo chiều thuận khi giảm áp suất hệ phản ứng.</w:t>
      </w:r>
    </w:p>
    <w:p w14:paraId="25B34ADD" w14:textId="77777777" w:rsidR="002C6A74" w:rsidRPr="005B71D8" w:rsidRDefault="002C6A7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D. </w:t>
      </w:r>
      <w:r w:rsidRPr="005B71D8">
        <w:rPr>
          <w:rFonts w:ascii="Times New Roman" w:hAnsi="Times New Roman"/>
          <w:sz w:val="24"/>
          <w:szCs w:val="24"/>
        </w:rPr>
        <w:t>cân bằng chuyển dịch theo chiều nghịch khi giảm nồng độ SO</w:t>
      </w:r>
      <w:r w:rsidRPr="005B71D8">
        <w:rPr>
          <w:rFonts w:ascii="Times New Roman" w:hAnsi="Times New Roman"/>
          <w:sz w:val="24"/>
          <w:szCs w:val="24"/>
          <w:vertAlign w:val="subscript"/>
        </w:rPr>
        <w:t>3</w:t>
      </w:r>
      <w:r w:rsidRPr="005B71D8">
        <w:rPr>
          <w:rFonts w:ascii="Times New Roman" w:hAnsi="Times New Roman"/>
          <w:sz w:val="24"/>
          <w:szCs w:val="24"/>
        </w:rPr>
        <w:t>.</w:t>
      </w:r>
    </w:p>
    <w:bookmarkEnd w:id="7"/>
    <w:p w14:paraId="5090403F" w14:textId="38CB2867" w:rsidR="001527D5" w:rsidRPr="005B71D8" w:rsidRDefault="001527D5"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bCs/>
          <w:noProof/>
          <w:sz w:val="24"/>
          <w:szCs w:val="24"/>
        </w:rPr>
        <w:t xml:space="preserve">Câu </w:t>
      </w:r>
      <w:r>
        <w:rPr>
          <w:rFonts w:ascii="Times New Roman" w:hAnsi="Times New Roman"/>
          <w:b/>
          <w:bCs/>
          <w:noProof/>
          <w:sz w:val="24"/>
          <w:szCs w:val="24"/>
        </w:rPr>
        <w:t>39</w:t>
      </w:r>
      <w:r w:rsidRPr="005B71D8">
        <w:rPr>
          <w:rFonts w:ascii="Times New Roman" w:hAnsi="Times New Roman"/>
          <w:b/>
          <w:bCs/>
          <w:noProof/>
          <w:sz w:val="24"/>
          <w:szCs w:val="24"/>
        </w:rPr>
        <w:t xml:space="preserve">. </w:t>
      </w:r>
      <w:bookmarkStart w:id="8" w:name="_Hlk149175690"/>
      <w:r w:rsidRPr="005B71D8">
        <w:rPr>
          <w:rFonts w:ascii="Times New Roman" w:hAnsi="Times New Roman"/>
          <w:sz w:val="24"/>
          <w:szCs w:val="24"/>
        </w:rPr>
        <w:t>Cho các cân bằng hóa học sau:</w:t>
      </w:r>
    </w:p>
    <w:p w14:paraId="48FD8794" w14:textId="77777777" w:rsidR="001527D5" w:rsidRPr="005B71D8" w:rsidRDefault="001527D5" w:rsidP="00EF38A1">
      <w:pPr>
        <w:tabs>
          <w:tab w:val="left" w:pos="270"/>
          <w:tab w:val="left" w:pos="2880"/>
          <w:tab w:val="left" w:pos="5310"/>
          <w:tab w:val="left" w:pos="7830"/>
        </w:tabs>
        <w:spacing w:line="264" w:lineRule="auto"/>
        <w:rPr>
          <w:rFonts w:ascii="Times New Roman" w:hAnsi="Times New Roman"/>
          <w:sz w:val="24"/>
          <w:szCs w:val="24"/>
        </w:rPr>
      </w:pPr>
      <w:r w:rsidRPr="005B71D8">
        <w:rPr>
          <w:rFonts w:ascii="Times New Roman" w:hAnsi="Times New Roman"/>
          <w:sz w:val="24"/>
          <w:szCs w:val="24"/>
        </w:rPr>
        <w:tab/>
        <w:t>(1) 2NO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859" w:dyaOrig="400" w14:anchorId="20657A55">
          <v:shape id="_x0000_i1173" type="#_x0000_t75" style="width:43.5pt;height:20.25pt" o:ole="">
            <v:imagedata r:id="rId299" o:title=""/>
          </v:shape>
          <o:OLEObject Type="Embed" ProgID="Equation.DSMT4" ShapeID="_x0000_i1173" DrawAspect="Content" ObjectID="_1819993960" r:id="rId300"/>
        </w:object>
      </w:r>
      <w:r w:rsidRPr="005B71D8">
        <w:rPr>
          <w:rFonts w:ascii="Times New Roman" w:hAnsi="Times New Roman"/>
          <w:sz w:val="24"/>
          <w:szCs w:val="24"/>
        </w:rPr>
        <w:t xml:space="preserve"> N</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4</w:t>
      </w:r>
      <w:r w:rsidRPr="005B71D8">
        <w:rPr>
          <w:rFonts w:ascii="Times New Roman" w:hAnsi="Times New Roman"/>
          <w:sz w:val="24"/>
          <w:szCs w:val="24"/>
        </w:rPr>
        <w:t xml:space="preserve">(g) </w:t>
      </w:r>
      <w:r w:rsidRPr="005B71D8">
        <w:rPr>
          <w:rFonts w:ascii="Times New Roman" w:hAnsi="Times New Roman"/>
          <w:sz w:val="24"/>
          <w:szCs w:val="24"/>
        </w:rPr>
        <w:tab/>
        <w:t>K</w:t>
      </w:r>
      <w:r w:rsidRPr="005B71D8">
        <w:rPr>
          <w:rFonts w:ascii="Times New Roman" w:hAnsi="Times New Roman"/>
          <w:sz w:val="24"/>
          <w:szCs w:val="24"/>
          <w:vertAlign w:val="subscript"/>
        </w:rPr>
        <w:t>C</w:t>
      </w:r>
      <w:r w:rsidRPr="005B71D8">
        <w:rPr>
          <w:rFonts w:ascii="Times New Roman" w:hAnsi="Times New Roman"/>
          <w:sz w:val="24"/>
          <w:szCs w:val="24"/>
        </w:rPr>
        <w:t xml:space="preserve"> = 0,2</w:t>
      </w:r>
    </w:p>
    <w:p w14:paraId="414718AD" w14:textId="77777777" w:rsidR="001527D5" w:rsidRPr="005B71D8" w:rsidRDefault="001527D5" w:rsidP="00EF38A1">
      <w:pPr>
        <w:tabs>
          <w:tab w:val="left" w:pos="270"/>
          <w:tab w:val="left" w:pos="2880"/>
          <w:tab w:val="left" w:pos="5310"/>
          <w:tab w:val="left" w:pos="7830"/>
        </w:tabs>
        <w:spacing w:line="264" w:lineRule="auto"/>
        <w:rPr>
          <w:rFonts w:ascii="Times New Roman" w:hAnsi="Times New Roman"/>
          <w:sz w:val="24"/>
          <w:szCs w:val="24"/>
        </w:rPr>
      </w:pPr>
      <w:r w:rsidRPr="005B71D8">
        <w:rPr>
          <w:rFonts w:ascii="Times New Roman" w:hAnsi="Times New Roman"/>
          <w:sz w:val="24"/>
          <w:szCs w:val="24"/>
        </w:rPr>
        <w:tab/>
        <w:t>(2) H</w:t>
      </w:r>
      <w:r w:rsidRPr="005B71D8">
        <w:rPr>
          <w:rFonts w:ascii="Times New Roman" w:hAnsi="Times New Roman"/>
          <w:sz w:val="24"/>
          <w:szCs w:val="24"/>
          <w:vertAlign w:val="subscript"/>
        </w:rPr>
        <w:t>2</w:t>
      </w:r>
      <w:r w:rsidRPr="005B71D8">
        <w:rPr>
          <w:rFonts w:ascii="Times New Roman" w:hAnsi="Times New Roman"/>
          <w:sz w:val="24"/>
          <w:szCs w:val="24"/>
        </w:rPr>
        <w:t>(g) + I</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940" w:dyaOrig="400" w14:anchorId="7012DC0D">
          <v:shape id="_x0000_i1174" type="#_x0000_t75" style="width:47.25pt;height:20.25pt" o:ole="">
            <v:imagedata r:id="rId301" o:title=""/>
          </v:shape>
          <o:OLEObject Type="Embed" ProgID="Equation.DSMT4" ShapeID="_x0000_i1174" DrawAspect="Content" ObjectID="_1819993961" r:id="rId302"/>
        </w:object>
      </w:r>
      <w:r w:rsidRPr="005B71D8">
        <w:rPr>
          <w:rFonts w:ascii="Times New Roman" w:hAnsi="Times New Roman"/>
          <w:sz w:val="24"/>
          <w:szCs w:val="24"/>
        </w:rPr>
        <w:t xml:space="preserve"> 2HI(g) </w:t>
      </w:r>
      <w:r w:rsidRPr="005B71D8">
        <w:rPr>
          <w:rFonts w:ascii="Times New Roman" w:hAnsi="Times New Roman"/>
          <w:sz w:val="24"/>
          <w:szCs w:val="24"/>
        </w:rPr>
        <w:tab/>
        <w:t>K</w:t>
      </w:r>
      <w:r w:rsidRPr="005B71D8">
        <w:rPr>
          <w:rFonts w:ascii="Times New Roman" w:hAnsi="Times New Roman"/>
          <w:sz w:val="24"/>
          <w:szCs w:val="24"/>
          <w:vertAlign w:val="subscript"/>
        </w:rPr>
        <w:t>C</w:t>
      </w:r>
      <w:r w:rsidRPr="005B71D8">
        <w:rPr>
          <w:rFonts w:ascii="Times New Roman" w:hAnsi="Times New Roman"/>
          <w:sz w:val="24"/>
          <w:szCs w:val="24"/>
        </w:rPr>
        <w:t xml:space="preserve"> = 50</w:t>
      </w:r>
    </w:p>
    <w:p w14:paraId="5F8A6B81" w14:textId="77777777" w:rsidR="001527D5" w:rsidRPr="005B71D8" w:rsidRDefault="001527D5" w:rsidP="00EF38A1">
      <w:pPr>
        <w:tabs>
          <w:tab w:val="left" w:pos="270"/>
          <w:tab w:val="left" w:pos="2880"/>
          <w:tab w:val="left" w:pos="5310"/>
          <w:tab w:val="left" w:pos="7830"/>
        </w:tabs>
        <w:spacing w:line="264" w:lineRule="auto"/>
        <w:rPr>
          <w:rFonts w:ascii="Times New Roman" w:hAnsi="Times New Roman"/>
          <w:sz w:val="24"/>
          <w:szCs w:val="24"/>
        </w:rPr>
      </w:pPr>
      <w:r w:rsidRPr="005B71D8">
        <w:rPr>
          <w:rFonts w:ascii="Times New Roman" w:hAnsi="Times New Roman"/>
          <w:sz w:val="24"/>
          <w:szCs w:val="24"/>
        </w:rPr>
        <w:tab/>
        <w:t>(3) CO</w:t>
      </w:r>
      <w:r w:rsidRPr="005B71D8">
        <w:rPr>
          <w:rFonts w:ascii="Times New Roman" w:hAnsi="Times New Roman"/>
          <w:sz w:val="24"/>
          <w:szCs w:val="24"/>
          <w:vertAlign w:val="subscript"/>
        </w:rPr>
        <w:t>2</w:t>
      </w:r>
      <w:r w:rsidRPr="005B71D8">
        <w:rPr>
          <w:rFonts w:ascii="Times New Roman" w:hAnsi="Times New Roman"/>
          <w:sz w:val="24"/>
          <w:szCs w:val="24"/>
        </w:rPr>
        <w:t>(g) + H</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940" w:dyaOrig="400" w14:anchorId="1E90E260">
          <v:shape id="_x0000_i1175" type="#_x0000_t75" style="width:47.25pt;height:20.25pt" o:ole="">
            <v:imagedata r:id="rId303" o:title=""/>
          </v:shape>
          <o:OLEObject Type="Embed" ProgID="Equation.DSMT4" ShapeID="_x0000_i1175" DrawAspect="Content" ObjectID="_1819993962" r:id="rId304"/>
        </w:object>
      </w:r>
      <w:r w:rsidRPr="005B71D8">
        <w:rPr>
          <w:rFonts w:ascii="Times New Roman" w:hAnsi="Times New Roman"/>
          <w:sz w:val="24"/>
          <w:szCs w:val="24"/>
        </w:rPr>
        <w:t xml:space="preserve"> CO(g) + H</w:t>
      </w:r>
      <w:r w:rsidRPr="005B71D8">
        <w:rPr>
          <w:rFonts w:ascii="Times New Roman" w:hAnsi="Times New Roman"/>
          <w:sz w:val="24"/>
          <w:szCs w:val="24"/>
          <w:vertAlign w:val="subscript"/>
        </w:rPr>
        <w:t>2</w:t>
      </w:r>
      <w:r w:rsidRPr="005B71D8">
        <w:rPr>
          <w:rFonts w:ascii="Times New Roman" w:hAnsi="Times New Roman"/>
          <w:sz w:val="24"/>
          <w:szCs w:val="24"/>
        </w:rPr>
        <w:t>O(g)</w:t>
      </w:r>
      <w:r w:rsidRPr="005B71D8">
        <w:rPr>
          <w:rFonts w:ascii="Times New Roman" w:hAnsi="Times New Roman"/>
          <w:sz w:val="24"/>
          <w:szCs w:val="24"/>
        </w:rPr>
        <w:tab/>
        <w:t>K</w:t>
      </w:r>
      <w:r w:rsidRPr="005B71D8">
        <w:rPr>
          <w:rFonts w:ascii="Times New Roman" w:hAnsi="Times New Roman"/>
          <w:sz w:val="24"/>
          <w:szCs w:val="24"/>
          <w:vertAlign w:val="subscript"/>
        </w:rPr>
        <w:t>C</w:t>
      </w:r>
      <w:r w:rsidRPr="005B71D8">
        <w:rPr>
          <w:rFonts w:ascii="Times New Roman" w:hAnsi="Times New Roman"/>
          <w:sz w:val="24"/>
          <w:szCs w:val="24"/>
        </w:rPr>
        <w:t xml:space="preserve"> = 0,659</w:t>
      </w:r>
    </w:p>
    <w:p w14:paraId="5C4B18B7" w14:textId="77777777" w:rsidR="001527D5" w:rsidRPr="005B71D8" w:rsidRDefault="001527D5" w:rsidP="00EF38A1">
      <w:pPr>
        <w:tabs>
          <w:tab w:val="left" w:pos="270"/>
          <w:tab w:val="left" w:pos="2880"/>
          <w:tab w:val="left" w:pos="5310"/>
          <w:tab w:val="left" w:pos="7830"/>
        </w:tabs>
        <w:spacing w:line="264" w:lineRule="auto"/>
        <w:rPr>
          <w:rFonts w:ascii="Times New Roman" w:hAnsi="Times New Roman"/>
          <w:sz w:val="24"/>
          <w:szCs w:val="24"/>
          <w:lang w:val="vi-VN"/>
        </w:rPr>
      </w:pPr>
      <w:r w:rsidRPr="005B71D8">
        <w:rPr>
          <w:rFonts w:ascii="Times New Roman" w:hAnsi="Times New Roman"/>
          <w:sz w:val="24"/>
          <w:szCs w:val="24"/>
        </w:rPr>
        <w:tab/>
        <w:t xml:space="preserve">(4) </w:t>
      </w:r>
      <w:r w:rsidRPr="005B71D8">
        <w:rPr>
          <w:rFonts w:ascii="Times New Roman" w:hAnsi="Times New Roman"/>
          <w:bCs/>
          <w:iCs/>
          <w:position w:val="-12"/>
          <w:sz w:val="24"/>
          <w:szCs w:val="24"/>
        </w:rPr>
        <w:object w:dxaOrig="3420" w:dyaOrig="440" w14:anchorId="374935E5">
          <v:shape id="_x0000_i1176" type="#_x0000_t75" style="width:171.75pt;height:21.75pt" o:ole="">
            <v:imagedata r:id="rId305" o:title=""/>
          </v:shape>
          <o:OLEObject Type="Embed" ProgID="Equation.DSMT4" ShapeID="_x0000_i1176" DrawAspect="Content" ObjectID="_1819993963" r:id="rId306"/>
        </w:object>
      </w:r>
      <w:r w:rsidRPr="005B71D8">
        <w:rPr>
          <w:rFonts w:ascii="Times New Roman" w:hAnsi="Times New Roman"/>
          <w:bCs/>
          <w:iCs/>
          <w:sz w:val="24"/>
          <w:szCs w:val="24"/>
        </w:rPr>
        <w:tab/>
        <w:t>K</w:t>
      </w:r>
      <w:r w:rsidRPr="005B71D8">
        <w:rPr>
          <w:rFonts w:ascii="Times New Roman" w:hAnsi="Times New Roman"/>
          <w:bCs/>
          <w:iCs/>
          <w:sz w:val="24"/>
          <w:szCs w:val="24"/>
          <w:vertAlign w:val="subscript"/>
        </w:rPr>
        <w:t>C</w:t>
      </w:r>
      <w:r w:rsidRPr="005B71D8">
        <w:rPr>
          <w:rFonts w:ascii="Times New Roman" w:hAnsi="Times New Roman"/>
          <w:bCs/>
          <w:iCs/>
          <w:sz w:val="24"/>
          <w:szCs w:val="24"/>
        </w:rPr>
        <w:t xml:space="preserve"> = 2,56</w:t>
      </w:r>
    </w:p>
    <w:p w14:paraId="4800110D" w14:textId="77777777" w:rsidR="001527D5" w:rsidRPr="005B71D8" w:rsidRDefault="001527D5" w:rsidP="00EF38A1">
      <w:pPr>
        <w:tabs>
          <w:tab w:val="left" w:pos="270"/>
          <w:tab w:val="left" w:pos="2880"/>
          <w:tab w:val="left" w:pos="5310"/>
          <w:tab w:val="left" w:pos="7830"/>
        </w:tabs>
        <w:spacing w:line="264" w:lineRule="auto"/>
        <w:rPr>
          <w:rFonts w:ascii="Times New Roman" w:hAnsi="Times New Roman"/>
          <w:sz w:val="24"/>
          <w:szCs w:val="24"/>
        </w:rPr>
      </w:pPr>
      <w:r w:rsidRPr="005B71D8">
        <w:rPr>
          <w:rFonts w:ascii="Times New Roman" w:hAnsi="Times New Roman"/>
          <w:sz w:val="24"/>
          <w:szCs w:val="24"/>
        </w:rPr>
        <w:t>Dựa vào giá trị hằng số cân bằng của phản ứng, cho biết phản ứng nào có hiệu suất thấp nhất?</w:t>
      </w:r>
    </w:p>
    <w:p w14:paraId="459B0121" w14:textId="77777777" w:rsidR="001527D5" w:rsidRPr="005B71D8" w:rsidRDefault="001527D5" w:rsidP="00EF38A1">
      <w:pPr>
        <w:tabs>
          <w:tab w:val="left" w:pos="270"/>
          <w:tab w:val="left" w:pos="2880"/>
          <w:tab w:val="left" w:pos="5310"/>
          <w:tab w:val="left" w:pos="7830"/>
        </w:tabs>
        <w:spacing w:line="264" w:lineRule="auto"/>
        <w:jc w:val="both"/>
        <w:rPr>
          <w:rFonts w:ascii="Times New Roman" w:eastAsia="Arial Unicode MS" w:hAnsi="Times New Roman"/>
          <w:bCs/>
          <w:sz w:val="24"/>
          <w:szCs w:val="24"/>
        </w:rPr>
      </w:pPr>
      <w:r w:rsidRPr="005B71D8">
        <w:rPr>
          <w:rFonts w:ascii="Times New Roman" w:eastAsia="Arial Unicode MS" w:hAnsi="Times New Roman"/>
          <w:bCs/>
          <w:sz w:val="24"/>
          <w:szCs w:val="24"/>
        </w:rPr>
        <w:tab/>
      </w:r>
      <w:r w:rsidRPr="005B71D8">
        <w:rPr>
          <w:rFonts w:ascii="Times New Roman" w:eastAsia="Arial Unicode MS" w:hAnsi="Times New Roman"/>
          <w:b/>
          <w:sz w:val="24"/>
          <w:szCs w:val="24"/>
          <w:highlight w:val="yellow"/>
        </w:rPr>
        <w:t>A.</w:t>
      </w:r>
      <w:r w:rsidRPr="005B71D8">
        <w:rPr>
          <w:rFonts w:ascii="Times New Roman" w:eastAsia="Arial Unicode MS" w:hAnsi="Times New Roman"/>
          <w:bCs/>
          <w:sz w:val="24"/>
          <w:szCs w:val="24"/>
          <w:highlight w:val="yellow"/>
        </w:rPr>
        <w:t xml:space="preserve"> (1).</w:t>
      </w:r>
      <w:r w:rsidRPr="005B71D8">
        <w:rPr>
          <w:rFonts w:ascii="Times New Roman" w:eastAsia="Arial Unicode MS" w:hAnsi="Times New Roman"/>
          <w:bCs/>
          <w:sz w:val="24"/>
          <w:szCs w:val="24"/>
        </w:rPr>
        <w:tab/>
      </w:r>
      <w:r w:rsidRPr="005B71D8">
        <w:rPr>
          <w:rFonts w:ascii="Times New Roman" w:eastAsia="Arial Unicode MS" w:hAnsi="Times New Roman"/>
          <w:b/>
          <w:sz w:val="24"/>
          <w:szCs w:val="24"/>
        </w:rPr>
        <w:t>B.</w:t>
      </w:r>
      <w:r w:rsidRPr="005B71D8">
        <w:rPr>
          <w:rFonts w:ascii="Times New Roman" w:eastAsia="Arial Unicode MS" w:hAnsi="Times New Roman"/>
          <w:bCs/>
          <w:sz w:val="24"/>
          <w:szCs w:val="24"/>
        </w:rPr>
        <w:t xml:space="preserve"> (2).</w:t>
      </w:r>
      <w:r w:rsidRPr="005B71D8">
        <w:rPr>
          <w:rFonts w:ascii="Times New Roman" w:eastAsia="Arial Unicode MS" w:hAnsi="Times New Roman"/>
          <w:bCs/>
          <w:sz w:val="24"/>
          <w:szCs w:val="24"/>
        </w:rPr>
        <w:tab/>
      </w:r>
      <w:r w:rsidRPr="005B71D8">
        <w:rPr>
          <w:rFonts w:ascii="Times New Roman" w:eastAsia="Arial Unicode MS" w:hAnsi="Times New Roman"/>
          <w:b/>
          <w:sz w:val="24"/>
          <w:szCs w:val="24"/>
        </w:rPr>
        <w:t>C.</w:t>
      </w:r>
      <w:r w:rsidRPr="005B71D8">
        <w:rPr>
          <w:rFonts w:ascii="Times New Roman" w:eastAsia="Arial Unicode MS" w:hAnsi="Times New Roman"/>
          <w:bCs/>
          <w:sz w:val="24"/>
          <w:szCs w:val="24"/>
        </w:rPr>
        <w:t xml:space="preserve"> (4).</w:t>
      </w:r>
      <w:r w:rsidRPr="005B71D8">
        <w:rPr>
          <w:rFonts w:ascii="Times New Roman" w:eastAsia="Arial Unicode MS" w:hAnsi="Times New Roman"/>
          <w:bCs/>
          <w:sz w:val="24"/>
          <w:szCs w:val="24"/>
        </w:rPr>
        <w:tab/>
      </w:r>
      <w:r w:rsidRPr="005B71D8">
        <w:rPr>
          <w:rFonts w:ascii="Times New Roman" w:eastAsia="Arial Unicode MS" w:hAnsi="Times New Roman"/>
          <w:b/>
          <w:sz w:val="24"/>
          <w:szCs w:val="24"/>
        </w:rPr>
        <w:t>D.</w:t>
      </w:r>
      <w:r w:rsidRPr="005B71D8">
        <w:rPr>
          <w:rFonts w:ascii="Times New Roman" w:eastAsia="Arial Unicode MS" w:hAnsi="Times New Roman"/>
          <w:bCs/>
          <w:sz w:val="24"/>
          <w:szCs w:val="24"/>
        </w:rPr>
        <w:t xml:space="preserve"> (3).</w:t>
      </w:r>
    </w:p>
    <w:bookmarkEnd w:id="8"/>
    <w:p w14:paraId="66872DEC" w14:textId="125D6CBD" w:rsidR="001527D5" w:rsidRPr="005B71D8" w:rsidRDefault="001527D5" w:rsidP="00EF38A1">
      <w:pPr>
        <w:spacing w:line="264" w:lineRule="auto"/>
        <w:rPr>
          <w:rFonts w:ascii="Times New Roman" w:hAnsi="Times New Roman"/>
          <w:sz w:val="24"/>
          <w:szCs w:val="24"/>
        </w:rPr>
      </w:pPr>
      <w:r w:rsidRPr="005B71D8">
        <w:rPr>
          <w:rFonts w:ascii="Times New Roman" w:hAnsi="Times New Roman"/>
          <w:b/>
          <w:iCs/>
          <w:sz w:val="24"/>
          <w:szCs w:val="24"/>
        </w:rPr>
        <w:t xml:space="preserve">Câu </w:t>
      </w:r>
      <w:r>
        <w:rPr>
          <w:rFonts w:ascii="Times New Roman" w:hAnsi="Times New Roman"/>
          <w:b/>
          <w:iCs/>
          <w:sz w:val="24"/>
          <w:szCs w:val="24"/>
        </w:rPr>
        <w:t>40</w:t>
      </w:r>
      <w:r w:rsidRPr="005B71D8">
        <w:rPr>
          <w:rFonts w:ascii="Times New Roman" w:hAnsi="Times New Roman"/>
          <w:b/>
          <w:iCs/>
          <w:sz w:val="24"/>
          <w:szCs w:val="24"/>
        </w:rPr>
        <w:t xml:space="preserve">. </w:t>
      </w:r>
      <w:r w:rsidRPr="005B71D8">
        <w:rPr>
          <w:rFonts w:ascii="Times New Roman" w:hAnsi="Times New Roman"/>
          <w:sz w:val="24"/>
          <w:szCs w:val="24"/>
          <w:lang w:val="vi-VN"/>
        </w:rPr>
        <w:t xml:space="preserve">Cho phản ứng hoá học sau: </w:t>
      </w:r>
      <w:r w:rsidRPr="005B71D8">
        <w:rPr>
          <w:rFonts w:ascii="Times New Roman" w:eastAsiaTheme="minorHAnsi" w:hAnsi="Times New Roman"/>
          <w:position w:val="-12"/>
          <w:sz w:val="24"/>
          <w:szCs w:val="24"/>
        </w:rPr>
        <w:object w:dxaOrig="3924" w:dyaOrig="384" w14:anchorId="0EA574CD">
          <v:shape id="_x0000_i1177" type="#_x0000_t75" style="width:196.5pt;height:18.75pt" o:ole="">
            <v:imagedata r:id="rId307" o:title=""/>
          </v:shape>
          <o:OLEObject Type="Embed" ProgID="Equation.DSMT4" ShapeID="_x0000_i1177" DrawAspect="Content" ObjectID="_1819993964" r:id="rId308"/>
        </w:object>
      </w:r>
    </w:p>
    <w:p w14:paraId="6AF995E4" w14:textId="77777777" w:rsidR="001527D5" w:rsidRPr="005B71D8" w:rsidRDefault="001527D5" w:rsidP="00EF38A1">
      <w:pPr>
        <w:spacing w:line="264" w:lineRule="auto"/>
        <w:rPr>
          <w:rFonts w:ascii="Times New Roman" w:hAnsi="Times New Roman"/>
          <w:sz w:val="24"/>
          <w:szCs w:val="24"/>
          <w:lang w:val="vi-VN"/>
        </w:rPr>
      </w:pPr>
      <w:r w:rsidRPr="005B71D8">
        <w:rPr>
          <w:rFonts w:ascii="Times New Roman" w:hAnsi="Times New Roman"/>
          <w:sz w:val="24"/>
          <w:szCs w:val="24"/>
          <w:lang w:val="vi-VN"/>
        </w:rPr>
        <w:t>Phương án nào sau đây là nồng độ của các chất tại thời điểm cân bằng?</w:t>
      </w:r>
    </w:p>
    <w:p w14:paraId="03F83FE5" w14:textId="77777777" w:rsidR="001527D5" w:rsidRPr="005B71D8" w:rsidRDefault="001527D5" w:rsidP="00EF38A1">
      <w:pPr>
        <w:tabs>
          <w:tab w:val="left" w:pos="270"/>
          <w:tab w:val="left" w:pos="2880"/>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A.</w:t>
      </w:r>
      <w:r w:rsidRPr="005B71D8">
        <w:rPr>
          <w:rFonts w:ascii="Times New Roman" w:eastAsiaTheme="minorHAnsi" w:hAnsi="Times New Roman"/>
          <w:position w:val="-14"/>
          <w:sz w:val="24"/>
          <w:szCs w:val="24"/>
        </w:rPr>
        <w:object w:dxaOrig="4764" w:dyaOrig="396" w14:anchorId="7C7E9172">
          <v:shape id="_x0000_i1178" type="#_x0000_t75" style="width:238.5pt;height:19.5pt" o:ole="">
            <v:imagedata r:id="rId309" o:title=""/>
          </v:shape>
          <o:OLEObject Type="Embed" ProgID="Equation.DSMT4" ShapeID="_x0000_i1178" DrawAspect="Content" ObjectID="_1819993965" r:id="rId310"/>
        </w:object>
      </w:r>
      <w:r w:rsidRPr="005B71D8">
        <w:rPr>
          <w:rFonts w:ascii="Times New Roman" w:hAnsi="Times New Roman"/>
          <w:sz w:val="24"/>
          <w:szCs w:val="24"/>
          <w:lang w:val="vi-VN"/>
        </w:rPr>
        <w:t>.</w:t>
      </w:r>
    </w:p>
    <w:p w14:paraId="65B7F59A" w14:textId="77777777" w:rsidR="001527D5" w:rsidRPr="005B71D8" w:rsidRDefault="001527D5" w:rsidP="00EF38A1">
      <w:pPr>
        <w:tabs>
          <w:tab w:val="left" w:pos="270"/>
          <w:tab w:val="left" w:pos="2880"/>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sz w:val="24"/>
          <w:szCs w:val="24"/>
          <w:lang w:val="vi-VN"/>
        </w:rPr>
        <w:tab/>
      </w:r>
      <w:r w:rsidRPr="005B71D8">
        <w:rPr>
          <w:rFonts w:ascii="Times New Roman" w:hAnsi="Times New Roman"/>
          <w:b/>
          <w:sz w:val="24"/>
          <w:szCs w:val="24"/>
          <w:lang w:val="vi-VN"/>
        </w:rPr>
        <w:t xml:space="preserve">B. </w:t>
      </w:r>
      <w:r w:rsidRPr="005B71D8">
        <w:rPr>
          <w:rFonts w:ascii="Times New Roman" w:eastAsiaTheme="minorHAnsi" w:hAnsi="Times New Roman"/>
          <w:position w:val="-14"/>
          <w:sz w:val="24"/>
          <w:szCs w:val="24"/>
        </w:rPr>
        <w:object w:dxaOrig="4764" w:dyaOrig="396" w14:anchorId="1E9EAC5D">
          <v:shape id="_x0000_i1179" type="#_x0000_t75" style="width:238.5pt;height:19.5pt" o:ole="">
            <v:imagedata r:id="rId311" o:title=""/>
          </v:shape>
          <o:OLEObject Type="Embed" ProgID="Equation.DSMT4" ShapeID="_x0000_i1179" DrawAspect="Content" ObjectID="_1819993966" r:id="rId312"/>
        </w:object>
      </w:r>
      <w:r w:rsidRPr="005B71D8">
        <w:rPr>
          <w:rFonts w:ascii="Times New Roman" w:hAnsi="Times New Roman"/>
          <w:sz w:val="24"/>
          <w:szCs w:val="24"/>
          <w:lang w:val="vi-VN"/>
        </w:rPr>
        <w:t>.</w:t>
      </w:r>
    </w:p>
    <w:p w14:paraId="5D5604BD" w14:textId="77777777" w:rsidR="001527D5" w:rsidRPr="005B71D8" w:rsidRDefault="001527D5" w:rsidP="00EF38A1">
      <w:pPr>
        <w:tabs>
          <w:tab w:val="left" w:pos="270"/>
          <w:tab w:val="left" w:pos="2880"/>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r>
      <w:r w:rsidRPr="005B71D8">
        <w:rPr>
          <w:rFonts w:ascii="Times New Roman" w:hAnsi="Times New Roman"/>
          <w:b/>
          <w:sz w:val="24"/>
          <w:szCs w:val="24"/>
          <w:highlight w:val="yellow"/>
          <w:lang w:val="vi-VN"/>
        </w:rPr>
        <w:t xml:space="preserve">C. </w:t>
      </w:r>
      <w:r w:rsidRPr="005B71D8">
        <w:rPr>
          <w:rFonts w:ascii="Times New Roman" w:eastAsiaTheme="minorHAnsi" w:hAnsi="Times New Roman"/>
          <w:position w:val="-14"/>
          <w:sz w:val="24"/>
          <w:szCs w:val="24"/>
          <w:highlight w:val="yellow"/>
        </w:rPr>
        <w:object w:dxaOrig="4764" w:dyaOrig="396" w14:anchorId="48473FA1">
          <v:shape id="_x0000_i1180" type="#_x0000_t75" style="width:238.5pt;height:19.5pt" o:ole="">
            <v:imagedata r:id="rId313" o:title=""/>
          </v:shape>
          <o:OLEObject Type="Embed" ProgID="Equation.DSMT4" ShapeID="_x0000_i1180" DrawAspect="Content" ObjectID="_1819993967" r:id="rId314"/>
        </w:object>
      </w:r>
      <w:r w:rsidRPr="005B71D8">
        <w:rPr>
          <w:rFonts w:ascii="Times New Roman" w:hAnsi="Times New Roman"/>
          <w:sz w:val="24"/>
          <w:szCs w:val="24"/>
          <w:highlight w:val="yellow"/>
          <w:lang w:val="vi-VN"/>
        </w:rPr>
        <w:t>.</w:t>
      </w:r>
    </w:p>
    <w:p w14:paraId="4800A0CC" w14:textId="77777777" w:rsidR="001527D5" w:rsidRPr="005B71D8" w:rsidRDefault="001527D5" w:rsidP="00EF38A1">
      <w:pPr>
        <w:tabs>
          <w:tab w:val="left" w:pos="270"/>
          <w:tab w:val="left" w:pos="2880"/>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ab/>
        <w:t xml:space="preserve">D. </w:t>
      </w:r>
      <w:r w:rsidRPr="005B71D8">
        <w:rPr>
          <w:rFonts w:ascii="Times New Roman" w:eastAsiaTheme="minorHAnsi" w:hAnsi="Times New Roman"/>
          <w:position w:val="-14"/>
          <w:sz w:val="24"/>
          <w:szCs w:val="24"/>
        </w:rPr>
        <w:object w:dxaOrig="4740" w:dyaOrig="396" w14:anchorId="7060E724">
          <v:shape id="_x0000_i1181" type="#_x0000_t75" style="width:237pt;height:19.5pt" o:ole="">
            <v:imagedata r:id="rId315" o:title=""/>
          </v:shape>
          <o:OLEObject Type="Embed" ProgID="Equation.DSMT4" ShapeID="_x0000_i1181" DrawAspect="Content" ObjectID="_1819993968" r:id="rId316"/>
        </w:object>
      </w:r>
      <w:r w:rsidRPr="005B71D8">
        <w:rPr>
          <w:rFonts w:ascii="Times New Roman" w:hAnsi="Times New Roman"/>
          <w:sz w:val="24"/>
          <w:szCs w:val="24"/>
          <w:lang w:val="vi-VN"/>
        </w:rPr>
        <w:t>.</w:t>
      </w:r>
    </w:p>
    <w:p w14:paraId="2122CFD2" w14:textId="0A0F7214" w:rsidR="001527D5" w:rsidRPr="005B71D8" w:rsidRDefault="001527D5"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Pr>
          <w:rFonts w:ascii="Times New Roman" w:hAnsi="Times New Roman"/>
          <w:b/>
          <w:sz w:val="24"/>
          <w:szCs w:val="24"/>
        </w:rPr>
        <w:t>41</w:t>
      </w:r>
      <w:r w:rsidRPr="005B71D8">
        <w:rPr>
          <w:rFonts w:ascii="Times New Roman" w:hAnsi="Times New Roman"/>
          <w:b/>
          <w:sz w:val="24"/>
          <w:szCs w:val="24"/>
        </w:rPr>
        <w:t>.</w:t>
      </w:r>
      <w:r w:rsidRPr="005B71D8">
        <w:rPr>
          <w:rFonts w:ascii="Times New Roman" w:hAnsi="Times New Roman"/>
          <w:sz w:val="24"/>
          <w:szCs w:val="24"/>
        </w:rPr>
        <w:t xml:space="preserve"> Cho cân bằng sau trong bình kín: 2NO</w:t>
      </w:r>
      <w:r w:rsidRPr="005B71D8">
        <w:rPr>
          <w:rFonts w:ascii="Times New Roman" w:hAnsi="Times New Roman"/>
          <w:sz w:val="24"/>
          <w:szCs w:val="24"/>
          <w:vertAlign w:val="subscript"/>
        </w:rPr>
        <w:t xml:space="preserve">2 </w:t>
      </w:r>
      <w:r w:rsidRPr="005B71D8">
        <w:rPr>
          <w:rFonts w:ascii="Times New Roman" w:hAnsi="Times New Roman"/>
          <w:sz w:val="24"/>
          <w:szCs w:val="24"/>
        </w:rPr>
        <w:t xml:space="preserve">(g) </w:t>
      </w:r>
      <w:r w:rsidRPr="005B71D8">
        <w:rPr>
          <w:rFonts w:ascii="Times New Roman" w:hAnsi="Times New Roman"/>
          <w:position w:val="-8"/>
          <w:sz w:val="24"/>
          <w:szCs w:val="24"/>
        </w:rPr>
        <w:object w:dxaOrig="620" w:dyaOrig="380" w14:anchorId="57A15344">
          <v:shape id="_x0000_i1182" type="#_x0000_t75" style="width:31.5pt;height:19.5pt" o:ole="">
            <v:imagedata r:id="rId116" o:title=""/>
          </v:shape>
          <o:OLEObject Type="Embed" ProgID="Equation.DSMT4" ShapeID="_x0000_i1182" DrawAspect="Content" ObjectID="_1819993969" r:id="rId317"/>
        </w:object>
      </w:r>
      <w:r w:rsidRPr="005B71D8">
        <w:rPr>
          <w:rFonts w:ascii="Times New Roman" w:hAnsi="Times New Roman"/>
          <w:sz w:val="24"/>
          <w:szCs w:val="24"/>
        </w:rPr>
        <w:t xml:space="preserve"> N</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 xml:space="preserve">4 </w:t>
      </w:r>
      <w:r w:rsidRPr="005B71D8">
        <w:rPr>
          <w:rFonts w:ascii="Times New Roman" w:hAnsi="Times New Roman"/>
          <w:sz w:val="24"/>
          <w:szCs w:val="24"/>
        </w:rPr>
        <w:t xml:space="preserve">(g). </w:t>
      </w:r>
    </w:p>
    <w:p w14:paraId="4F8B6EA6" w14:textId="77777777" w:rsidR="001527D5" w:rsidRPr="005B71D8" w:rsidRDefault="001527D5" w:rsidP="00EF38A1">
      <w:pPr>
        <w:tabs>
          <w:tab w:val="left" w:pos="283"/>
          <w:tab w:val="left" w:pos="2880"/>
          <w:tab w:val="left" w:pos="3690"/>
          <w:tab w:val="left" w:pos="4500"/>
          <w:tab w:val="left" w:pos="4860"/>
          <w:tab w:val="left" w:pos="5310"/>
          <w:tab w:val="left" w:pos="6300"/>
          <w:tab w:val="left" w:pos="7830"/>
        </w:tabs>
        <w:spacing w:line="264" w:lineRule="auto"/>
        <w:jc w:val="both"/>
        <w:rPr>
          <w:rFonts w:ascii="Times New Roman" w:hAnsi="Times New Roman"/>
          <w:sz w:val="24"/>
          <w:szCs w:val="24"/>
        </w:rPr>
      </w:pPr>
      <w:r w:rsidRPr="005B71D8">
        <w:rPr>
          <w:rFonts w:ascii="Times New Roman" w:hAnsi="Times New Roman"/>
          <w:sz w:val="24"/>
          <w:szCs w:val="24"/>
        </w:rPr>
        <w:tab/>
      </w:r>
      <w:r w:rsidRPr="005B71D8">
        <w:rPr>
          <w:rFonts w:ascii="Times New Roman" w:hAnsi="Times New Roman"/>
          <w:sz w:val="24"/>
          <w:szCs w:val="24"/>
        </w:rPr>
        <w:tab/>
      </w:r>
      <w:r>
        <w:rPr>
          <w:rFonts w:ascii="Times New Roman" w:hAnsi="Times New Roman"/>
          <w:sz w:val="24"/>
          <w:szCs w:val="24"/>
        </w:rPr>
        <w:tab/>
      </w:r>
      <w:r w:rsidRPr="005B71D8">
        <w:rPr>
          <w:rFonts w:ascii="Times New Roman" w:hAnsi="Times New Roman"/>
          <w:sz w:val="24"/>
          <w:szCs w:val="24"/>
        </w:rPr>
        <w:t xml:space="preserve">(màu nâu đỏ) </w:t>
      </w:r>
      <w:r w:rsidRPr="005B71D8">
        <w:rPr>
          <w:rFonts w:ascii="Times New Roman" w:hAnsi="Times New Roman"/>
          <w:sz w:val="24"/>
          <w:szCs w:val="24"/>
        </w:rPr>
        <w:tab/>
        <w:t xml:space="preserve">(không màu) </w:t>
      </w:r>
    </w:p>
    <w:p w14:paraId="3320BB76" w14:textId="77777777" w:rsidR="001527D5" w:rsidRPr="005B71D8" w:rsidRDefault="001527D5"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sz w:val="24"/>
          <w:szCs w:val="24"/>
        </w:rPr>
        <w:t>Biết khi hạ nhiệt độ của bình thì màu nâu đỏ nhạt dần. Phản ứng thuận có</w:t>
      </w:r>
    </w:p>
    <w:p w14:paraId="09C45997" w14:textId="77777777" w:rsidR="001527D5" w:rsidRPr="005B71D8" w:rsidRDefault="001527D5"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position w:val="-12"/>
          <w:sz w:val="24"/>
          <w:szCs w:val="24"/>
        </w:rPr>
        <w:object w:dxaOrig="720" w:dyaOrig="400" w14:anchorId="63044732">
          <v:shape id="_x0000_i1183" type="#_x0000_t75" style="width:37.5pt;height:19.5pt" o:ole="">
            <v:imagedata r:id="rId290" o:title=""/>
          </v:shape>
          <o:OLEObject Type="Embed" ProgID="Equation.DSMT4" ShapeID="_x0000_i1183" DrawAspect="Content" ObjectID="_1819993970" r:id="rId318"/>
        </w:object>
      </w:r>
      <w:r w:rsidRPr="005B71D8">
        <w:rPr>
          <w:rFonts w:ascii="Times New Roman" w:hAnsi="Times New Roman"/>
          <w:sz w:val="24"/>
          <w:szCs w:val="24"/>
        </w:rPr>
        <w:t>&gt; 0, phản ứng tỏa nhiệt.</w:t>
      </w:r>
      <w:r w:rsidRPr="005B71D8">
        <w:rPr>
          <w:rFonts w:ascii="Times New Roman" w:hAnsi="Times New Roman"/>
          <w:b/>
          <w:sz w:val="24"/>
          <w:szCs w:val="24"/>
        </w:rPr>
        <w:tab/>
      </w:r>
      <w:r w:rsidRPr="005B71D8">
        <w:rPr>
          <w:rFonts w:ascii="Times New Roman" w:hAnsi="Times New Roman"/>
          <w:b/>
          <w:sz w:val="24"/>
          <w:szCs w:val="24"/>
          <w:highlight w:val="yellow"/>
        </w:rPr>
        <w:t xml:space="preserve">B. </w:t>
      </w:r>
      <w:r w:rsidRPr="005B71D8">
        <w:rPr>
          <w:rFonts w:ascii="Times New Roman" w:hAnsi="Times New Roman"/>
          <w:position w:val="-12"/>
          <w:sz w:val="24"/>
          <w:szCs w:val="24"/>
          <w:highlight w:val="yellow"/>
        </w:rPr>
        <w:object w:dxaOrig="720" w:dyaOrig="400" w14:anchorId="362C2DCB">
          <v:shape id="_x0000_i1184" type="#_x0000_t75" style="width:37.5pt;height:19.5pt" o:ole="">
            <v:imagedata r:id="rId290" o:title=""/>
          </v:shape>
          <o:OLEObject Type="Embed" ProgID="Equation.DSMT4" ShapeID="_x0000_i1184" DrawAspect="Content" ObjectID="_1819993971" r:id="rId319"/>
        </w:object>
      </w:r>
      <w:r w:rsidRPr="005B71D8">
        <w:rPr>
          <w:rFonts w:ascii="Times New Roman" w:hAnsi="Times New Roman"/>
          <w:sz w:val="24"/>
          <w:szCs w:val="24"/>
          <w:highlight w:val="yellow"/>
        </w:rPr>
        <w:t xml:space="preserve"> &lt; 0, phản ứng tỏa nhiệt.</w:t>
      </w:r>
    </w:p>
    <w:p w14:paraId="713A50D3" w14:textId="0671AA23" w:rsidR="00E84ECA" w:rsidRPr="001527D5" w:rsidRDefault="001527D5"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C. </w:t>
      </w:r>
      <w:r w:rsidRPr="005B71D8">
        <w:rPr>
          <w:rFonts w:ascii="Times New Roman" w:hAnsi="Times New Roman"/>
          <w:position w:val="-12"/>
          <w:sz w:val="24"/>
          <w:szCs w:val="24"/>
        </w:rPr>
        <w:object w:dxaOrig="720" w:dyaOrig="400" w14:anchorId="57E59C69">
          <v:shape id="_x0000_i1185" type="#_x0000_t75" style="width:37.5pt;height:19.5pt" o:ole="">
            <v:imagedata r:id="rId290" o:title=""/>
          </v:shape>
          <o:OLEObject Type="Embed" ProgID="Equation.DSMT4" ShapeID="_x0000_i1185" DrawAspect="Content" ObjectID="_1819993972" r:id="rId320"/>
        </w:object>
      </w:r>
      <w:r w:rsidRPr="005B71D8">
        <w:rPr>
          <w:rFonts w:ascii="Times New Roman" w:hAnsi="Times New Roman"/>
          <w:sz w:val="24"/>
          <w:szCs w:val="24"/>
        </w:rPr>
        <w:t>&gt; 0, phản ứng thu nhiệt.</w:t>
      </w:r>
      <w:r w:rsidRPr="005B71D8">
        <w:rPr>
          <w:rFonts w:ascii="Times New Roman" w:hAnsi="Times New Roman"/>
          <w:b/>
          <w:sz w:val="24"/>
          <w:szCs w:val="24"/>
        </w:rPr>
        <w:tab/>
        <w:t xml:space="preserve">D. </w:t>
      </w:r>
      <w:r w:rsidRPr="005B71D8">
        <w:rPr>
          <w:rFonts w:ascii="Times New Roman" w:hAnsi="Times New Roman"/>
          <w:position w:val="-12"/>
          <w:sz w:val="24"/>
          <w:szCs w:val="24"/>
        </w:rPr>
        <w:object w:dxaOrig="720" w:dyaOrig="400" w14:anchorId="1EAE55EB">
          <v:shape id="_x0000_i1186" type="#_x0000_t75" style="width:37.5pt;height:19.5pt" o:ole="">
            <v:imagedata r:id="rId290" o:title=""/>
          </v:shape>
          <o:OLEObject Type="Embed" ProgID="Equation.DSMT4" ShapeID="_x0000_i1186" DrawAspect="Content" ObjectID="_1819993973" r:id="rId321"/>
        </w:object>
      </w:r>
      <w:r w:rsidRPr="005B71D8">
        <w:rPr>
          <w:rFonts w:ascii="Times New Roman" w:hAnsi="Times New Roman"/>
          <w:sz w:val="24"/>
          <w:szCs w:val="24"/>
        </w:rPr>
        <w:t xml:space="preserve"> &lt; 0, phản ứng thu nhiệt.</w:t>
      </w:r>
    </w:p>
    <w:p w14:paraId="6FB69FBE" w14:textId="1E62C468" w:rsidR="001527D5" w:rsidRPr="001527D5" w:rsidRDefault="001527D5" w:rsidP="00EF38A1">
      <w:pPr>
        <w:spacing w:line="264" w:lineRule="auto"/>
        <w:jc w:val="both"/>
        <w:rPr>
          <w:rFonts w:ascii="Times New Roman" w:hAnsi="Times New Roman"/>
          <w:sz w:val="24"/>
          <w:szCs w:val="24"/>
        </w:rPr>
      </w:pPr>
      <w:r w:rsidRPr="001527D5">
        <w:rPr>
          <w:rFonts w:ascii="Times New Roman" w:hAnsi="Times New Roman"/>
          <w:b/>
          <w:sz w:val="24"/>
          <w:szCs w:val="24"/>
        </w:rPr>
        <w:t xml:space="preserve">Câu </w:t>
      </w:r>
      <w:r>
        <w:rPr>
          <w:rFonts w:ascii="Times New Roman" w:hAnsi="Times New Roman"/>
          <w:b/>
          <w:sz w:val="24"/>
          <w:szCs w:val="24"/>
        </w:rPr>
        <w:t>42</w:t>
      </w:r>
      <w:r w:rsidRPr="001527D5">
        <w:rPr>
          <w:rFonts w:ascii="Times New Roman" w:hAnsi="Times New Roman"/>
          <w:b/>
          <w:sz w:val="24"/>
          <w:szCs w:val="24"/>
        </w:rPr>
        <w:t>.</w:t>
      </w:r>
      <w:r w:rsidRPr="001527D5">
        <w:rPr>
          <w:rFonts w:ascii="Times New Roman" w:hAnsi="Times New Roman"/>
          <w:sz w:val="24"/>
          <w:szCs w:val="24"/>
        </w:rPr>
        <w:t xml:space="preserve"> Cho các cân bằng sau: </w:t>
      </w:r>
    </w:p>
    <w:p w14:paraId="4C1B22AD" w14:textId="4CCE3F94" w:rsidR="001527D5" w:rsidRPr="001527D5" w:rsidRDefault="001527D5" w:rsidP="00EF38A1">
      <w:pPr>
        <w:tabs>
          <w:tab w:val="left" w:pos="283"/>
          <w:tab w:val="left" w:pos="2835"/>
          <w:tab w:val="left" w:pos="5386"/>
          <w:tab w:val="left" w:pos="7937"/>
        </w:tabs>
        <w:spacing w:line="264" w:lineRule="auto"/>
        <w:jc w:val="both"/>
        <w:rPr>
          <w:rFonts w:ascii="Times New Roman" w:hAnsi="Times New Roman"/>
          <w:sz w:val="24"/>
          <w:szCs w:val="24"/>
        </w:rPr>
      </w:pPr>
      <w:r w:rsidRPr="001527D5">
        <w:rPr>
          <w:rFonts w:ascii="Times New Roman" w:hAnsi="Times New Roman"/>
          <w:sz w:val="24"/>
          <w:szCs w:val="24"/>
        </w:rPr>
        <w:tab/>
        <w:t>(1) 2SO</w:t>
      </w:r>
      <w:r w:rsidRPr="001527D5">
        <w:rPr>
          <w:rFonts w:ascii="Times New Roman" w:hAnsi="Times New Roman"/>
          <w:sz w:val="24"/>
          <w:szCs w:val="24"/>
          <w:vertAlign w:val="subscript"/>
        </w:rPr>
        <w:t>2</w:t>
      </w:r>
      <w:r w:rsidRPr="001527D5">
        <w:rPr>
          <w:rFonts w:ascii="Times New Roman" w:hAnsi="Times New Roman"/>
          <w:sz w:val="24"/>
          <w:szCs w:val="24"/>
        </w:rPr>
        <w:t>(g) + O</w:t>
      </w:r>
      <w:r w:rsidRPr="001527D5">
        <w:rPr>
          <w:rFonts w:ascii="Times New Roman" w:hAnsi="Times New Roman"/>
          <w:sz w:val="24"/>
          <w:szCs w:val="24"/>
          <w:vertAlign w:val="subscript"/>
        </w:rPr>
        <w:t>2</w:t>
      </w:r>
      <w:r w:rsidRPr="001527D5">
        <w:rPr>
          <w:rFonts w:ascii="Times New Roman" w:hAnsi="Times New Roman"/>
          <w:sz w:val="24"/>
          <w:szCs w:val="24"/>
        </w:rPr>
        <w:t xml:space="preserve">(g) </w:t>
      </w:r>
      <w:r w:rsidRPr="001527D5">
        <w:rPr>
          <w:rFonts w:ascii="Times New Roman" w:hAnsi="Times New Roman"/>
          <w:position w:val="-8"/>
          <w:sz w:val="24"/>
          <w:szCs w:val="24"/>
        </w:rPr>
        <w:object w:dxaOrig="840" w:dyaOrig="400" w14:anchorId="2E4B4C8F">
          <v:shape id="_x0000_i1187" type="#_x0000_t75" style="width:43.5pt;height:19.5pt" o:ole="">
            <v:imagedata r:id="rId322" o:title=""/>
          </v:shape>
          <o:OLEObject Type="Embed" ProgID="Equation.DSMT4" ShapeID="_x0000_i1187" DrawAspect="Content" ObjectID="_1819993974" r:id="rId323"/>
        </w:object>
      </w:r>
      <w:r w:rsidRPr="001527D5">
        <w:rPr>
          <w:rFonts w:ascii="Times New Roman" w:hAnsi="Times New Roman"/>
          <w:sz w:val="24"/>
          <w:szCs w:val="24"/>
        </w:rPr>
        <w:t>2SO</w:t>
      </w:r>
      <w:r w:rsidRPr="001527D5">
        <w:rPr>
          <w:rFonts w:ascii="Times New Roman" w:hAnsi="Times New Roman"/>
          <w:sz w:val="24"/>
          <w:szCs w:val="24"/>
          <w:vertAlign w:val="subscript"/>
        </w:rPr>
        <w:t>3</w:t>
      </w:r>
      <w:r w:rsidRPr="001527D5">
        <w:rPr>
          <w:rFonts w:ascii="Times New Roman" w:hAnsi="Times New Roman"/>
          <w:sz w:val="24"/>
          <w:szCs w:val="24"/>
        </w:rPr>
        <w:t>(g)</w:t>
      </w:r>
      <w:r w:rsidRPr="001527D5">
        <w:rPr>
          <w:rFonts w:ascii="Times New Roman" w:hAnsi="Times New Roman"/>
          <w:sz w:val="24"/>
          <w:szCs w:val="24"/>
        </w:rPr>
        <w:tab/>
        <w:t>(3) CO</w:t>
      </w:r>
      <w:r w:rsidRPr="001527D5">
        <w:rPr>
          <w:rFonts w:ascii="Times New Roman" w:hAnsi="Times New Roman"/>
          <w:sz w:val="24"/>
          <w:szCs w:val="24"/>
          <w:vertAlign w:val="subscript"/>
        </w:rPr>
        <w:t>2</w:t>
      </w:r>
      <w:r w:rsidRPr="001527D5">
        <w:rPr>
          <w:rFonts w:ascii="Times New Roman" w:hAnsi="Times New Roman"/>
          <w:sz w:val="24"/>
          <w:szCs w:val="24"/>
        </w:rPr>
        <w:t>(g) + H</w:t>
      </w:r>
      <w:r w:rsidRPr="001527D5">
        <w:rPr>
          <w:rFonts w:ascii="Times New Roman" w:hAnsi="Times New Roman"/>
          <w:sz w:val="24"/>
          <w:szCs w:val="24"/>
          <w:vertAlign w:val="subscript"/>
        </w:rPr>
        <w:t>2</w:t>
      </w:r>
      <w:r w:rsidRPr="001527D5">
        <w:rPr>
          <w:rFonts w:ascii="Times New Roman" w:hAnsi="Times New Roman"/>
          <w:sz w:val="24"/>
          <w:szCs w:val="24"/>
        </w:rPr>
        <w:t xml:space="preserve">(g) </w:t>
      </w:r>
      <w:r w:rsidRPr="001527D5">
        <w:rPr>
          <w:rFonts w:ascii="Times New Roman" w:hAnsi="Times New Roman"/>
          <w:position w:val="-8"/>
          <w:sz w:val="24"/>
          <w:szCs w:val="24"/>
        </w:rPr>
        <w:object w:dxaOrig="700" w:dyaOrig="400" w14:anchorId="19C4DE52">
          <v:shape id="_x0000_i1188" type="#_x0000_t75" style="width:34.5pt;height:19.5pt" o:ole="">
            <v:imagedata r:id="rId324" o:title=""/>
          </v:shape>
          <o:OLEObject Type="Embed" ProgID="Equation.DSMT4" ShapeID="_x0000_i1188" DrawAspect="Content" ObjectID="_1819993975" r:id="rId325"/>
        </w:object>
      </w:r>
      <w:r w:rsidRPr="001527D5">
        <w:rPr>
          <w:rFonts w:ascii="Times New Roman" w:hAnsi="Times New Roman"/>
          <w:sz w:val="24"/>
          <w:szCs w:val="24"/>
        </w:rPr>
        <w:t>CO(g) + H</w:t>
      </w:r>
      <w:r w:rsidRPr="001527D5">
        <w:rPr>
          <w:rFonts w:ascii="Times New Roman" w:hAnsi="Times New Roman"/>
          <w:sz w:val="24"/>
          <w:szCs w:val="24"/>
          <w:vertAlign w:val="subscript"/>
        </w:rPr>
        <w:t>2</w:t>
      </w:r>
      <w:r w:rsidRPr="001527D5">
        <w:rPr>
          <w:rFonts w:ascii="Times New Roman" w:hAnsi="Times New Roman"/>
          <w:sz w:val="24"/>
          <w:szCs w:val="24"/>
        </w:rPr>
        <w:t>O(g)</w:t>
      </w:r>
    </w:p>
    <w:p w14:paraId="480E1AFE" w14:textId="1F69EAAF" w:rsidR="001527D5" w:rsidRPr="001527D5" w:rsidRDefault="001527D5" w:rsidP="00EF38A1">
      <w:pPr>
        <w:tabs>
          <w:tab w:val="left" w:pos="283"/>
          <w:tab w:val="left" w:pos="2835"/>
          <w:tab w:val="left" w:pos="5386"/>
          <w:tab w:val="left" w:pos="7937"/>
        </w:tabs>
        <w:spacing w:line="264" w:lineRule="auto"/>
        <w:jc w:val="both"/>
        <w:rPr>
          <w:rFonts w:ascii="Times New Roman" w:hAnsi="Times New Roman"/>
          <w:sz w:val="24"/>
          <w:szCs w:val="24"/>
        </w:rPr>
      </w:pPr>
      <w:r w:rsidRPr="001527D5">
        <w:rPr>
          <w:rFonts w:ascii="Times New Roman" w:hAnsi="Times New Roman"/>
          <w:sz w:val="24"/>
          <w:szCs w:val="24"/>
        </w:rPr>
        <w:tab/>
        <w:t>(2) N</w:t>
      </w:r>
      <w:r w:rsidRPr="001527D5">
        <w:rPr>
          <w:rFonts w:ascii="Times New Roman" w:hAnsi="Times New Roman"/>
          <w:sz w:val="24"/>
          <w:szCs w:val="24"/>
          <w:vertAlign w:val="subscript"/>
        </w:rPr>
        <w:t>2</w:t>
      </w:r>
      <w:r w:rsidRPr="001527D5">
        <w:rPr>
          <w:rFonts w:ascii="Times New Roman" w:hAnsi="Times New Roman"/>
          <w:sz w:val="24"/>
          <w:szCs w:val="24"/>
        </w:rPr>
        <w:t>(g) + 3H</w:t>
      </w:r>
      <w:r w:rsidRPr="001527D5">
        <w:rPr>
          <w:rFonts w:ascii="Times New Roman" w:hAnsi="Times New Roman"/>
          <w:sz w:val="24"/>
          <w:szCs w:val="24"/>
          <w:vertAlign w:val="subscript"/>
        </w:rPr>
        <w:t>2</w:t>
      </w:r>
      <w:r w:rsidRPr="001527D5">
        <w:rPr>
          <w:rFonts w:ascii="Times New Roman" w:hAnsi="Times New Roman"/>
          <w:sz w:val="24"/>
          <w:szCs w:val="24"/>
        </w:rPr>
        <w:t xml:space="preserve">(g) </w:t>
      </w:r>
      <w:r w:rsidRPr="001527D5">
        <w:rPr>
          <w:rFonts w:ascii="Times New Roman" w:hAnsi="Times New Roman"/>
          <w:position w:val="-8"/>
          <w:sz w:val="24"/>
          <w:szCs w:val="24"/>
        </w:rPr>
        <w:object w:dxaOrig="840" w:dyaOrig="400" w14:anchorId="3091B77F">
          <v:shape id="_x0000_i1189" type="#_x0000_t75" style="width:43.5pt;height:19.5pt" o:ole="">
            <v:imagedata r:id="rId322" o:title=""/>
          </v:shape>
          <o:OLEObject Type="Embed" ProgID="Equation.DSMT4" ShapeID="_x0000_i1189" DrawAspect="Content" ObjectID="_1819993976" r:id="rId326"/>
        </w:object>
      </w:r>
      <w:r w:rsidRPr="001527D5">
        <w:rPr>
          <w:rFonts w:ascii="Times New Roman" w:hAnsi="Times New Roman"/>
          <w:sz w:val="24"/>
          <w:szCs w:val="24"/>
        </w:rPr>
        <w:t>2NH</w:t>
      </w:r>
      <w:r w:rsidRPr="001527D5">
        <w:rPr>
          <w:rFonts w:ascii="Times New Roman" w:hAnsi="Times New Roman"/>
          <w:sz w:val="24"/>
          <w:szCs w:val="24"/>
          <w:vertAlign w:val="subscript"/>
        </w:rPr>
        <w:t>3</w:t>
      </w:r>
      <w:r w:rsidRPr="001527D5">
        <w:rPr>
          <w:rFonts w:ascii="Times New Roman" w:hAnsi="Times New Roman"/>
          <w:sz w:val="24"/>
          <w:szCs w:val="24"/>
        </w:rPr>
        <w:t>(g)</w:t>
      </w:r>
      <w:r w:rsidRPr="001527D5">
        <w:rPr>
          <w:rFonts w:ascii="Times New Roman" w:hAnsi="Times New Roman"/>
          <w:sz w:val="24"/>
          <w:szCs w:val="24"/>
        </w:rPr>
        <w:tab/>
        <w:t xml:space="preserve">(4) 2HI(g) </w:t>
      </w:r>
      <w:r w:rsidRPr="001527D5">
        <w:rPr>
          <w:rFonts w:ascii="Times New Roman" w:hAnsi="Times New Roman"/>
          <w:position w:val="-8"/>
          <w:sz w:val="24"/>
          <w:szCs w:val="24"/>
        </w:rPr>
        <w:object w:dxaOrig="700" w:dyaOrig="400" w14:anchorId="61395675">
          <v:shape id="_x0000_i1190" type="#_x0000_t75" style="width:34.5pt;height:19.5pt" o:ole="">
            <v:imagedata r:id="rId324" o:title=""/>
          </v:shape>
          <o:OLEObject Type="Embed" ProgID="Equation.DSMT4" ShapeID="_x0000_i1190" DrawAspect="Content" ObjectID="_1819993977" r:id="rId327"/>
        </w:object>
      </w:r>
      <w:r w:rsidRPr="001527D5">
        <w:rPr>
          <w:rFonts w:ascii="Times New Roman" w:hAnsi="Times New Roman"/>
          <w:sz w:val="24"/>
          <w:szCs w:val="24"/>
        </w:rPr>
        <w:t>H</w:t>
      </w:r>
      <w:r w:rsidRPr="001527D5">
        <w:rPr>
          <w:rFonts w:ascii="Times New Roman" w:hAnsi="Times New Roman"/>
          <w:sz w:val="24"/>
          <w:szCs w:val="24"/>
          <w:vertAlign w:val="subscript"/>
        </w:rPr>
        <w:t>2</w:t>
      </w:r>
      <w:r w:rsidRPr="001527D5">
        <w:rPr>
          <w:rFonts w:ascii="Times New Roman" w:hAnsi="Times New Roman"/>
          <w:sz w:val="24"/>
          <w:szCs w:val="24"/>
        </w:rPr>
        <w:t>(g) + I</w:t>
      </w:r>
      <w:r w:rsidRPr="001527D5">
        <w:rPr>
          <w:rFonts w:ascii="Times New Roman" w:hAnsi="Times New Roman"/>
          <w:sz w:val="24"/>
          <w:szCs w:val="24"/>
          <w:vertAlign w:val="subscript"/>
        </w:rPr>
        <w:t>2</w:t>
      </w:r>
      <w:r w:rsidRPr="001527D5">
        <w:rPr>
          <w:rFonts w:ascii="Times New Roman" w:hAnsi="Times New Roman"/>
          <w:sz w:val="24"/>
          <w:szCs w:val="24"/>
        </w:rPr>
        <w:t>(g)</w:t>
      </w:r>
    </w:p>
    <w:p w14:paraId="602E5B70" w14:textId="77777777" w:rsidR="001527D5" w:rsidRPr="001527D5" w:rsidRDefault="001527D5" w:rsidP="00EF38A1">
      <w:pPr>
        <w:tabs>
          <w:tab w:val="left" w:pos="283"/>
          <w:tab w:val="left" w:pos="2835"/>
          <w:tab w:val="left" w:pos="5386"/>
          <w:tab w:val="left" w:pos="7937"/>
        </w:tabs>
        <w:spacing w:line="264" w:lineRule="auto"/>
        <w:jc w:val="both"/>
        <w:rPr>
          <w:rFonts w:ascii="Times New Roman" w:hAnsi="Times New Roman"/>
          <w:b/>
          <w:sz w:val="24"/>
          <w:szCs w:val="24"/>
        </w:rPr>
      </w:pPr>
      <w:r w:rsidRPr="001527D5">
        <w:rPr>
          <w:rFonts w:ascii="Times New Roman" w:hAnsi="Times New Roman"/>
          <w:sz w:val="24"/>
          <w:szCs w:val="24"/>
        </w:rPr>
        <w:lastRenderedPageBreak/>
        <w:t xml:space="preserve">Khi thay đổi áp suất, nhóm gồm các cân bằng hoá học đều </w:t>
      </w:r>
      <w:r w:rsidRPr="001527D5">
        <w:rPr>
          <w:rFonts w:ascii="Times New Roman" w:hAnsi="Times New Roman"/>
          <w:b/>
          <w:sz w:val="24"/>
          <w:szCs w:val="24"/>
        </w:rPr>
        <w:t>không</w:t>
      </w:r>
      <w:r w:rsidRPr="001527D5">
        <w:rPr>
          <w:rFonts w:ascii="Times New Roman" w:hAnsi="Times New Roman"/>
          <w:sz w:val="24"/>
          <w:szCs w:val="24"/>
        </w:rPr>
        <w:t xml:space="preserve"> bị chuyển dịch là</w:t>
      </w:r>
    </w:p>
    <w:p w14:paraId="6D76B75E" w14:textId="7A2DDC0A" w:rsidR="001527D5" w:rsidRPr="001527D5" w:rsidRDefault="001527D5" w:rsidP="00EF38A1">
      <w:pPr>
        <w:tabs>
          <w:tab w:val="left" w:pos="283"/>
          <w:tab w:val="left" w:pos="2835"/>
          <w:tab w:val="left" w:pos="5310"/>
          <w:tab w:val="left" w:pos="7830"/>
        </w:tabs>
        <w:spacing w:line="264" w:lineRule="auto"/>
        <w:jc w:val="both"/>
        <w:rPr>
          <w:rFonts w:ascii="Times New Roman" w:hAnsi="Times New Roman"/>
          <w:sz w:val="24"/>
          <w:szCs w:val="24"/>
        </w:rPr>
      </w:pPr>
      <w:r w:rsidRPr="001527D5">
        <w:rPr>
          <w:rFonts w:ascii="Times New Roman" w:hAnsi="Times New Roman"/>
          <w:b/>
          <w:sz w:val="24"/>
          <w:szCs w:val="24"/>
        </w:rPr>
        <w:tab/>
        <w:t xml:space="preserve">A. </w:t>
      </w:r>
      <w:r w:rsidRPr="001527D5">
        <w:rPr>
          <w:rFonts w:ascii="Times New Roman" w:hAnsi="Times New Roman"/>
          <w:sz w:val="24"/>
          <w:szCs w:val="24"/>
        </w:rPr>
        <w:t>(1) và (2).</w:t>
      </w:r>
      <w:r w:rsidRPr="001527D5">
        <w:rPr>
          <w:rFonts w:ascii="Times New Roman" w:hAnsi="Times New Roman"/>
          <w:b/>
          <w:sz w:val="24"/>
          <w:szCs w:val="24"/>
        </w:rPr>
        <w:tab/>
        <w:t xml:space="preserve">B. </w:t>
      </w:r>
      <w:r w:rsidRPr="001527D5">
        <w:rPr>
          <w:rFonts w:ascii="Times New Roman" w:hAnsi="Times New Roman"/>
          <w:sz w:val="24"/>
          <w:szCs w:val="24"/>
        </w:rPr>
        <w:t>(1) và (3).</w:t>
      </w:r>
      <w:r w:rsidRPr="001527D5">
        <w:rPr>
          <w:rFonts w:ascii="Times New Roman" w:hAnsi="Times New Roman"/>
          <w:b/>
          <w:sz w:val="24"/>
          <w:szCs w:val="24"/>
        </w:rPr>
        <w:tab/>
      </w:r>
      <w:r w:rsidRPr="001527D5">
        <w:rPr>
          <w:rFonts w:ascii="Times New Roman" w:hAnsi="Times New Roman"/>
          <w:b/>
          <w:sz w:val="24"/>
          <w:szCs w:val="24"/>
          <w:highlight w:val="yellow"/>
        </w:rPr>
        <w:t>C. (</w:t>
      </w:r>
      <w:r w:rsidRPr="001527D5">
        <w:rPr>
          <w:rFonts w:ascii="Times New Roman" w:hAnsi="Times New Roman"/>
          <w:sz w:val="24"/>
          <w:szCs w:val="24"/>
          <w:highlight w:val="yellow"/>
        </w:rPr>
        <w:t>3) và (4).</w:t>
      </w:r>
      <w:r w:rsidRPr="001527D5">
        <w:rPr>
          <w:rFonts w:ascii="Times New Roman" w:hAnsi="Times New Roman"/>
          <w:b/>
          <w:sz w:val="24"/>
          <w:szCs w:val="24"/>
        </w:rPr>
        <w:tab/>
        <w:t xml:space="preserve">D. </w:t>
      </w:r>
      <w:r w:rsidRPr="001527D5">
        <w:rPr>
          <w:rFonts w:ascii="Times New Roman" w:hAnsi="Times New Roman"/>
          <w:sz w:val="24"/>
          <w:szCs w:val="24"/>
        </w:rPr>
        <w:t>(2) và (4).</w:t>
      </w:r>
    </w:p>
    <w:p w14:paraId="7C70D057" w14:textId="4265983A" w:rsidR="00A136C4" w:rsidRPr="005B71D8" w:rsidRDefault="00A136C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Pr>
          <w:rFonts w:ascii="Times New Roman" w:hAnsi="Times New Roman"/>
          <w:b/>
          <w:sz w:val="24"/>
          <w:szCs w:val="24"/>
        </w:rPr>
        <w:t>43</w:t>
      </w:r>
      <w:r w:rsidRPr="005B71D8">
        <w:rPr>
          <w:rFonts w:ascii="Times New Roman" w:hAnsi="Times New Roman"/>
          <w:b/>
          <w:sz w:val="24"/>
          <w:szCs w:val="24"/>
        </w:rPr>
        <w:t>.</w:t>
      </w:r>
      <w:r w:rsidRPr="005B71D8">
        <w:rPr>
          <w:rFonts w:ascii="Times New Roman" w:hAnsi="Times New Roman"/>
          <w:sz w:val="24"/>
          <w:szCs w:val="24"/>
        </w:rPr>
        <w:t xml:space="preserve"> Cho cân bằng (trong bình kín) sau: CO(g) + H</w:t>
      </w:r>
      <w:r w:rsidRPr="005B71D8">
        <w:rPr>
          <w:rFonts w:ascii="Times New Roman" w:hAnsi="Times New Roman"/>
          <w:sz w:val="24"/>
          <w:szCs w:val="24"/>
          <w:vertAlign w:val="subscript"/>
        </w:rPr>
        <w:t>2</w:t>
      </w:r>
      <w:r w:rsidRPr="005B71D8">
        <w:rPr>
          <w:rFonts w:ascii="Times New Roman" w:hAnsi="Times New Roman"/>
          <w:sz w:val="24"/>
          <w:szCs w:val="24"/>
        </w:rPr>
        <w:t>O(g)</w:t>
      </w:r>
      <w:r w:rsidRPr="005B71D8">
        <w:rPr>
          <w:rFonts w:ascii="Times New Roman" w:hAnsi="Times New Roman"/>
          <w:sz w:val="24"/>
          <w:szCs w:val="24"/>
          <w:vertAlign w:val="subscript"/>
        </w:rPr>
        <w:t xml:space="preserve"> </w:t>
      </w:r>
      <w:r w:rsidRPr="005B71D8">
        <w:rPr>
          <w:rFonts w:ascii="Times New Roman" w:hAnsi="Times New Roman"/>
          <w:position w:val="-8"/>
          <w:sz w:val="24"/>
          <w:szCs w:val="24"/>
        </w:rPr>
        <w:object w:dxaOrig="620" w:dyaOrig="380" w14:anchorId="0512E4FB">
          <v:shape id="_x0000_i1191" type="#_x0000_t75" style="width:31.5pt;height:19.5pt" o:ole="">
            <v:imagedata r:id="rId116" o:title=""/>
          </v:shape>
          <o:OLEObject Type="Embed" ProgID="Equation.DSMT4" ShapeID="_x0000_i1191" DrawAspect="Content" ObjectID="_1819993978" r:id="rId328"/>
        </w:object>
      </w:r>
      <w:r w:rsidRPr="005B71D8">
        <w:rPr>
          <w:rFonts w:ascii="Times New Roman" w:hAnsi="Times New Roman"/>
          <w:sz w:val="24"/>
          <w:szCs w:val="24"/>
        </w:rPr>
        <w:t xml:space="preserve"> CO</w:t>
      </w:r>
      <w:r w:rsidRPr="005B71D8">
        <w:rPr>
          <w:rFonts w:ascii="Times New Roman" w:hAnsi="Times New Roman"/>
          <w:sz w:val="24"/>
          <w:szCs w:val="24"/>
          <w:vertAlign w:val="subscript"/>
        </w:rPr>
        <w:t>2</w:t>
      </w:r>
      <w:r w:rsidRPr="005B71D8">
        <w:rPr>
          <w:rFonts w:ascii="Times New Roman" w:hAnsi="Times New Roman"/>
          <w:sz w:val="24"/>
          <w:szCs w:val="24"/>
        </w:rPr>
        <w:t>(g)</w:t>
      </w:r>
      <w:r w:rsidRPr="005B71D8">
        <w:rPr>
          <w:rFonts w:ascii="Times New Roman" w:hAnsi="Times New Roman"/>
          <w:sz w:val="24"/>
          <w:szCs w:val="24"/>
          <w:vertAlign w:val="subscript"/>
        </w:rPr>
        <w:t xml:space="preserve"> </w:t>
      </w:r>
      <w:r w:rsidRPr="005B71D8">
        <w:rPr>
          <w:rFonts w:ascii="Times New Roman" w:hAnsi="Times New Roman"/>
          <w:sz w:val="24"/>
          <w:szCs w:val="24"/>
        </w:rPr>
        <w:t>+ H</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12"/>
          <w:sz w:val="24"/>
          <w:szCs w:val="24"/>
        </w:rPr>
        <w:object w:dxaOrig="720" w:dyaOrig="400" w14:anchorId="40E7172C">
          <v:shape id="_x0000_i1192" type="#_x0000_t75" style="width:37.5pt;height:19.5pt" o:ole="">
            <v:imagedata r:id="rId290" o:title=""/>
          </v:shape>
          <o:OLEObject Type="Embed" ProgID="Equation.DSMT4" ShapeID="_x0000_i1192" DrawAspect="Content" ObjectID="_1819993979" r:id="rId329"/>
        </w:object>
      </w:r>
      <w:r w:rsidRPr="005B71D8">
        <w:rPr>
          <w:rFonts w:ascii="Times New Roman" w:hAnsi="Times New Roman"/>
          <w:sz w:val="24"/>
          <w:szCs w:val="24"/>
        </w:rPr>
        <w:t xml:space="preserve"> &lt; 0</w:t>
      </w:r>
    </w:p>
    <w:p w14:paraId="0EF5A640" w14:textId="77777777" w:rsidR="00A136C4" w:rsidRPr="005B71D8" w:rsidRDefault="00A136C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sz w:val="24"/>
          <w:szCs w:val="24"/>
        </w:rPr>
        <w:t xml:space="preserve">Trong các yếu tố: </w:t>
      </w:r>
      <w:r w:rsidRPr="005B71D8">
        <w:rPr>
          <w:rFonts w:ascii="Times New Roman" w:hAnsi="Times New Roman"/>
          <w:sz w:val="24"/>
          <w:szCs w:val="24"/>
          <w:highlight w:val="yellow"/>
        </w:rPr>
        <w:t>(1) tăng nhiệt độ; (2) thêm một lượng hơi nước; (3) thêm một lượng H</w:t>
      </w:r>
      <w:r w:rsidRPr="005B71D8">
        <w:rPr>
          <w:rFonts w:ascii="Times New Roman" w:hAnsi="Times New Roman"/>
          <w:sz w:val="24"/>
          <w:szCs w:val="24"/>
          <w:highlight w:val="yellow"/>
          <w:vertAlign w:val="subscript"/>
        </w:rPr>
        <w:t>2</w:t>
      </w:r>
      <w:r w:rsidRPr="005B71D8">
        <w:rPr>
          <w:rFonts w:ascii="Times New Roman" w:hAnsi="Times New Roman"/>
          <w:sz w:val="24"/>
          <w:szCs w:val="24"/>
        </w:rPr>
        <w:t>; (4) tăng áp suất chung của hệ; (5) dùng chất xúc tác. Dãy gồm các yếu tố đều làm thay đổi cân bằng của hệ là</w:t>
      </w:r>
    </w:p>
    <w:p w14:paraId="00F7967B" w14:textId="217031E4" w:rsidR="00A136C4" w:rsidRDefault="00A136C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(1), (4), (5).</w:t>
      </w:r>
      <w:r w:rsidRPr="005B71D8">
        <w:rPr>
          <w:rFonts w:ascii="Times New Roman" w:hAnsi="Times New Roman"/>
          <w:b/>
          <w:sz w:val="24"/>
          <w:szCs w:val="24"/>
        </w:rPr>
        <w:tab/>
      </w:r>
      <w:r w:rsidRPr="005B71D8">
        <w:rPr>
          <w:rFonts w:ascii="Times New Roman" w:hAnsi="Times New Roman"/>
          <w:b/>
          <w:sz w:val="24"/>
          <w:szCs w:val="24"/>
          <w:highlight w:val="yellow"/>
        </w:rPr>
        <w:t xml:space="preserve">B. </w:t>
      </w:r>
      <w:r w:rsidRPr="005B71D8">
        <w:rPr>
          <w:rFonts w:ascii="Times New Roman" w:hAnsi="Times New Roman"/>
          <w:sz w:val="24"/>
          <w:szCs w:val="24"/>
          <w:highlight w:val="yellow"/>
        </w:rPr>
        <w:t>(1), (2), (3).</w:t>
      </w:r>
      <w:r w:rsidRPr="005B71D8">
        <w:rPr>
          <w:rFonts w:ascii="Times New Roman" w:hAnsi="Times New Roman"/>
          <w:sz w:val="24"/>
          <w:szCs w:val="24"/>
        </w:rPr>
        <w:tab/>
      </w:r>
      <w:r w:rsidRPr="005B71D8">
        <w:rPr>
          <w:rFonts w:ascii="Times New Roman" w:hAnsi="Times New Roman"/>
          <w:b/>
          <w:sz w:val="24"/>
          <w:szCs w:val="24"/>
        </w:rPr>
        <w:t xml:space="preserve">C. </w:t>
      </w:r>
      <w:r w:rsidRPr="005B71D8">
        <w:rPr>
          <w:rFonts w:ascii="Times New Roman" w:hAnsi="Times New Roman"/>
          <w:sz w:val="24"/>
          <w:szCs w:val="24"/>
        </w:rPr>
        <w:t>(2), (3), (4).</w:t>
      </w:r>
      <w:r w:rsidRPr="005B71D8">
        <w:rPr>
          <w:rFonts w:ascii="Times New Roman" w:hAnsi="Times New Roman"/>
          <w:b/>
          <w:sz w:val="24"/>
          <w:szCs w:val="24"/>
        </w:rPr>
        <w:tab/>
        <w:t xml:space="preserve">D. </w:t>
      </w:r>
      <w:r w:rsidRPr="005B71D8">
        <w:rPr>
          <w:rFonts w:ascii="Times New Roman" w:hAnsi="Times New Roman"/>
          <w:sz w:val="24"/>
          <w:szCs w:val="24"/>
        </w:rPr>
        <w:t>(1), (2), (4).</w:t>
      </w:r>
    </w:p>
    <w:p w14:paraId="6BC7E1E7" w14:textId="2B99338A" w:rsidR="00A136C4" w:rsidRPr="005B71D8" w:rsidRDefault="00A136C4" w:rsidP="00EF38A1">
      <w:pPr>
        <w:tabs>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 xml:space="preserve">Câu </w:t>
      </w:r>
      <w:r>
        <w:rPr>
          <w:rFonts w:ascii="Times New Roman" w:hAnsi="Times New Roman"/>
          <w:b/>
          <w:sz w:val="24"/>
          <w:szCs w:val="24"/>
        </w:rPr>
        <w:t>44</w:t>
      </w:r>
      <w:r w:rsidRPr="005B71D8">
        <w:rPr>
          <w:rFonts w:ascii="Times New Roman" w:hAnsi="Times New Roman"/>
          <w:b/>
          <w:sz w:val="24"/>
          <w:szCs w:val="24"/>
        </w:rPr>
        <w:t>.</w:t>
      </w:r>
      <w:r w:rsidRPr="005B71D8">
        <w:rPr>
          <w:rFonts w:ascii="Times New Roman" w:hAnsi="Times New Roman"/>
          <w:sz w:val="24"/>
          <w:szCs w:val="24"/>
        </w:rPr>
        <w:t xml:space="preserve"> Cho cân bằng: 2SO</w:t>
      </w:r>
      <w:r w:rsidRPr="005B71D8">
        <w:rPr>
          <w:rFonts w:ascii="Times New Roman" w:hAnsi="Times New Roman"/>
          <w:sz w:val="24"/>
          <w:szCs w:val="24"/>
          <w:vertAlign w:val="subscript"/>
        </w:rPr>
        <w:t>2</w:t>
      </w:r>
      <w:r w:rsidRPr="005B71D8">
        <w:rPr>
          <w:rFonts w:ascii="Times New Roman" w:hAnsi="Times New Roman"/>
          <w:sz w:val="24"/>
          <w:szCs w:val="24"/>
        </w:rPr>
        <w:t>(g) + 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8"/>
          <w:sz w:val="24"/>
          <w:szCs w:val="24"/>
        </w:rPr>
        <w:object w:dxaOrig="620" w:dyaOrig="380" w14:anchorId="168447EC">
          <v:shape id="_x0000_i1193" type="#_x0000_t75" style="width:31.5pt;height:19.5pt" o:ole="">
            <v:imagedata r:id="rId116" o:title=""/>
          </v:shape>
          <o:OLEObject Type="Embed" ProgID="Equation.DSMT4" ShapeID="_x0000_i1193" DrawAspect="Content" ObjectID="_1819993980" r:id="rId330"/>
        </w:object>
      </w:r>
      <w:r w:rsidRPr="005B71D8">
        <w:rPr>
          <w:rFonts w:ascii="Times New Roman" w:hAnsi="Times New Roman"/>
          <w:sz w:val="24"/>
          <w:szCs w:val="24"/>
        </w:rPr>
        <w:t xml:space="preserve"> 2SO</w:t>
      </w:r>
      <w:r w:rsidRPr="005B71D8">
        <w:rPr>
          <w:rFonts w:ascii="Times New Roman" w:hAnsi="Times New Roman"/>
          <w:sz w:val="24"/>
          <w:szCs w:val="24"/>
          <w:vertAlign w:val="subscript"/>
        </w:rPr>
        <w:t>3</w:t>
      </w:r>
      <w:r w:rsidRPr="005B71D8">
        <w:rPr>
          <w:rFonts w:ascii="Times New Roman" w:hAnsi="Times New Roman"/>
          <w:sz w:val="24"/>
          <w:szCs w:val="24"/>
        </w:rPr>
        <w:t>(g). Khi tăng nhiệt độ thì tỉ khối của hỗn hợp khí so với H</w:t>
      </w:r>
      <w:r w:rsidRPr="005B71D8">
        <w:rPr>
          <w:rFonts w:ascii="Times New Roman" w:hAnsi="Times New Roman"/>
          <w:sz w:val="24"/>
          <w:szCs w:val="24"/>
          <w:vertAlign w:val="subscript"/>
        </w:rPr>
        <w:t>2</w:t>
      </w:r>
      <w:r w:rsidRPr="005B71D8">
        <w:rPr>
          <w:rFonts w:ascii="Times New Roman" w:hAnsi="Times New Roman"/>
          <w:sz w:val="24"/>
          <w:szCs w:val="24"/>
        </w:rPr>
        <w:t xml:space="preserve"> giảm đi. Phát biểu đúng khi nói về cân bằng trên?</w:t>
      </w:r>
    </w:p>
    <w:p w14:paraId="6E324B75"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Phản ứng thuận thu nhiệt, cân bằng dịch chuyển theo chiều nghịch khi tăng nhiệt độ.</w:t>
      </w:r>
    </w:p>
    <w:p w14:paraId="1A85C11D"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B. </w:t>
      </w:r>
      <w:r w:rsidRPr="005B71D8">
        <w:rPr>
          <w:rFonts w:ascii="Times New Roman" w:hAnsi="Times New Roman"/>
          <w:sz w:val="24"/>
          <w:szCs w:val="24"/>
        </w:rPr>
        <w:t>Phản ứng nghịch toả nhiệt, cân bằng dịch chuyển theo chiều thuận khi tăng nhiệt độ.</w:t>
      </w:r>
    </w:p>
    <w:p w14:paraId="184E47E2"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C. </w:t>
      </w:r>
      <w:r w:rsidRPr="005B71D8">
        <w:rPr>
          <w:rFonts w:ascii="Times New Roman" w:hAnsi="Times New Roman"/>
          <w:sz w:val="24"/>
          <w:szCs w:val="24"/>
        </w:rPr>
        <w:t>Phản ứng nghịch thu nhiệt, cân bằng dịch chuyển theo chiều thuận khi tăng nhiệt độ.</w:t>
      </w:r>
    </w:p>
    <w:p w14:paraId="0E28747C" w14:textId="77777777" w:rsidR="00A136C4" w:rsidRDefault="00A136C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D. </w:t>
      </w:r>
      <w:r w:rsidRPr="005B71D8">
        <w:rPr>
          <w:rFonts w:ascii="Times New Roman" w:hAnsi="Times New Roman"/>
          <w:sz w:val="24"/>
          <w:szCs w:val="24"/>
          <w:highlight w:val="yellow"/>
        </w:rPr>
        <w:t>Phản ứng thuận toả nhiệt, cân bằng dịch chuyển theo chiều nghịch khi tăng nhiệt độ.</w:t>
      </w:r>
    </w:p>
    <w:p w14:paraId="21C2CC3C" w14:textId="3135BB28" w:rsidR="00A136C4" w:rsidRPr="00A136C4" w:rsidRDefault="00896C6B" w:rsidP="00EF38A1">
      <w:pPr>
        <w:pStyle w:val="pn"/>
        <w:spacing w:line="264" w:lineRule="auto"/>
        <w:rPr>
          <w:color w:val="FF0000"/>
          <w:lang w:val="fr-FR"/>
        </w:rPr>
      </w:pPr>
      <w:r>
        <w:rPr>
          <w:color w:val="FF0000"/>
          <w:lang w:val="fr-FR"/>
        </w:rPr>
        <w:t>Đáp án:</w:t>
      </w:r>
    </w:p>
    <w:p w14:paraId="4921E8EC" w14:textId="77777777" w:rsidR="00A136C4" w:rsidRPr="00A136C4" w:rsidRDefault="00A136C4" w:rsidP="00EF38A1">
      <w:pPr>
        <w:pStyle w:val="pn"/>
        <w:spacing w:line="264" w:lineRule="auto"/>
        <w:rPr>
          <w:color w:val="FF0000"/>
        </w:rPr>
      </w:pPr>
      <w:r w:rsidRPr="00A136C4">
        <w:rPr>
          <w:color w:val="FF0000"/>
          <w:lang w:val="fr-FR"/>
        </w:rPr>
        <w:t>Tỉ khối so với H</w:t>
      </w:r>
      <w:r w:rsidRPr="00A136C4">
        <w:rPr>
          <w:color w:val="FF0000"/>
          <w:vertAlign w:val="subscript"/>
          <w:lang w:val="fr-FR"/>
        </w:rPr>
        <w:t>2</w:t>
      </w:r>
      <w:r w:rsidRPr="00A136C4">
        <w:rPr>
          <w:color w:val="FF0000"/>
          <w:lang w:val="fr-FR"/>
        </w:rPr>
        <w:t xml:space="preserve"> giảm </w:t>
      </w:r>
      <w:r w:rsidRPr="00A136C4">
        <w:rPr>
          <w:rFonts w:eastAsia="MS Mincho" w:hint="eastAsia"/>
          <w:color w:val="FF0000"/>
          <w:lang w:val="fr-FR"/>
        </w:rPr>
        <w:t>⇒</w:t>
      </w:r>
      <w:r w:rsidRPr="00A136C4">
        <w:rPr>
          <w:color w:val="FF0000"/>
          <w:position w:val="-4"/>
        </w:rPr>
        <w:object w:dxaOrig="300" w:dyaOrig="320" w14:anchorId="7ADD7317">
          <v:shape id="_x0000_i1194" type="#_x0000_t75" style="width:17.25pt;height:17.25pt" o:ole="">
            <v:imagedata r:id="rId331" o:title=""/>
          </v:shape>
          <o:OLEObject Type="Embed" ProgID="Equation.DSMT4" ShapeID="_x0000_i1194" DrawAspect="Content" ObjectID="_1819993981" r:id="rId332"/>
        </w:object>
      </w:r>
      <w:r w:rsidRPr="00A136C4">
        <w:rPr>
          <w:color w:val="FF0000"/>
        </w:rPr>
        <w:t xml:space="preserve"> giảm </w:t>
      </w:r>
      <w:r w:rsidRPr="00A136C4">
        <w:rPr>
          <w:color w:val="FF0000"/>
          <w:position w:val="-10"/>
        </w:rPr>
        <w:object w:dxaOrig="960" w:dyaOrig="360" w14:anchorId="1C952BEC">
          <v:shape id="_x0000_i1195" type="#_x0000_t75" style="width:46.5pt;height:17.25pt" o:ole="">
            <v:imagedata r:id="rId333" o:title=""/>
          </v:shape>
          <o:OLEObject Type="Embed" ProgID="Equation.DSMT4" ShapeID="_x0000_i1195" DrawAspect="Content" ObjectID="_1819993982" r:id="rId334"/>
        </w:object>
      </w:r>
      <w:r w:rsidRPr="00A136C4">
        <w:rPr>
          <w:color w:val="FF0000"/>
        </w:rPr>
        <w:t xml:space="preserve">số mol tăng </w:t>
      </w:r>
      <w:r w:rsidRPr="00A136C4">
        <w:rPr>
          <w:rFonts w:ascii="Cambria Math" w:hAnsi="Cambria Math" w:cs="Cambria Math"/>
          <w:color w:val="FF0000"/>
        </w:rPr>
        <w:t>⇒</w:t>
      </w:r>
      <w:r w:rsidRPr="00A136C4">
        <w:rPr>
          <w:color w:val="FF0000"/>
        </w:rPr>
        <w:t xml:space="preserve"> chiều nghịch</w:t>
      </w:r>
    </w:p>
    <w:p w14:paraId="34F17862" w14:textId="77777777" w:rsidR="00A136C4" w:rsidRPr="00A136C4" w:rsidRDefault="00A136C4" w:rsidP="00EF38A1">
      <w:pPr>
        <w:pStyle w:val="pn"/>
        <w:spacing w:line="264" w:lineRule="auto"/>
        <w:rPr>
          <w:color w:val="FF0000"/>
        </w:rPr>
      </w:pPr>
      <w:r w:rsidRPr="00A136C4">
        <w:rPr>
          <w:color w:val="FF0000"/>
        </w:rPr>
        <w:t>Vậy khi tăng nhiệt độ thì cân bằng chuyển dịch theo chiều nghịch (thu nhiệt)</w:t>
      </w:r>
    </w:p>
    <w:p w14:paraId="2EA4087E" w14:textId="77777777" w:rsidR="00A136C4" w:rsidRPr="00A136C4" w:rsidRDefault="00A136C4" w:rsidP="00EF38A1">
      <w:pPr>
        <w:pStyle w:val="pn"/>
        <w:spacing w:line="264" w:lineRule="auto"/>
        <w:rPr>
          <w:color w:val="FF0000"/>
        </w:rPr>
      </w:pPr>
      <w:r w:rsidRPr="00A136C4">
        <w:rPr>
          <w:rFonts w:ascii="Cambria Math" w:hAnsi="Cambria Math" w:cs="Cambria Math"/>
          <w:color w:val="FF0000"/>
        </w:rPr>
        <w:t>⇒</w:t>
      </w:r>
      <w:r w:rsidRPr="00A136C4">
        <w:rPr>
          <w:color w:val="FF0000"/>
        </w:rPr>
        <w:t xml:space="preserve"> Phản ứng thuận tỏa nhiệt, phản ứng nghịch thu nhiệt, cân bằng chuyển dịch theo chiều nghịch khi tăng nhiệt độ.</w:t>
      </w:r>
    </w:p>
    <w:p w14:paraId="71109A32" w14:textId="178FCA0F" w:rsidR="00A136C4" w:rsidRPr="005B71D8" w:rsidRDefault="00A136C4" w:rsidP="00EF38A1">
      <w:pPr>
        <w:tabs>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 xml:space="preserve">Câu </w:t>
      </w:r>
      <w:r>
        <w:rPr>
          <w:rFonts w:ascii="Times New Roman" w:hAnsi="Times New Roman"/>
          <w:b/>
          <w:sz w:val="24"/>
          <w:szCs w:val="24"/>
        </w:rPr>
        <w:t>45</w:t>
      </w:r>
      <w:r w:rsidRPr="005B71D8">
        <w:rPr>
          <w:rFonts w:ascii="Times New Roman" w:hAnsi="Times New Roman"/>
          <w:b/>
          <w:sz w:val="24"/>
          <w:szCs w:val="24"/>
        </w:rPr>
        <w:t>.</w:t>
      </w:r>
      <w:r w:rsidRPr="005B71D8">
        <w:rPr>
          <w:rFonts w:ascii="Times New Roman" w:hAnsi="Times New Roman"/>
          <w:sz w:val="24"/>
          <w:szCs w:val="24"/>
        </w:rPr>
        <w:t xml:space="preserve"> Trong một bình kín có cân bằng hóa học sau: 2NO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hAnsi="Times New Roman"/>
          <w:position w:val="-16"/>
          <w:sz w:val="24"/>
          <w:szCs w:val="24"/>
        </w:rPr>
        <w:object w:dxaOrig="735" w:dyaOrig="465" w14:anchorId="713F64C8">
          <v:shape id="_x0000_i1196" type="#_x0000_t75" style="width:36.75pt;height:23.25pt;mso-position-horizontal-relative:page;mso-position-vertical-relative:page" o:ole="">
            <v:imagedata r:id="rId335" o:title=""/>
          </v:shape>
          <o:OLEObject Type="Embed" ProgID="Equation.DSMT4" ShapeID="_x0000_i1196" DrawAspect="Content" ObjectID="_1819993983" r:id="rId336"/>
        </w:object>
      </w:r>
      <w:r w:rsidRPr="005B71D8">
        <w:rPr>
          <w:rFonts w:ascii="Times New Roman" w:hAnsi="Times New Roman"/>
          <w:sz w:val="24"/>
          <w:szCs w:val="24"/>
        </w:rPr>
        <w:t xml:space="preserve"> N</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4</w:t>
      </w:r>
      <w:r w:rsidRPr="005B71D8">
        <w:rPr>
          <w:rFonts w:ascii="Times New Roman" w:hAnsi="Times New Roman"/>
          <w:sz w:val="24"/>
          <w:szCs w:val="24"/>
        </w:rPr>
        <w:t>(g).</w:t>
      </w:r>
    </w:p>
    <w:p w14:paraId="24F86BDF"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sz w:val="24"/>
          <w:szCs w:val="24"/>
        </w:rPr>
        <w:t>Tỉ khối hơi của hỗn hợp khí trong bình so với H</w:t>
      </w:r>
      <w:r w:rsidRPr="005B71D8">
        <w:rPr>
          <w:rFonts w:ascii="Times New Roman" w:hAnsi="Times New Roman"/>
          <w:sz w:val="24"/>
          <w:szCs w:val="24"/>
          <w:vertAlign w:val="subscript"/>
        </w:rPr>
        <w:t>2</w:t>
      </w:r>
      <w:r w:rsidRPr="005B71D8">
        <w:rPr>
          <w:rFonts w:ascii="Times New Roman" w:hAnsi="Times New Roman"/>
          <w:sz w:val="24"/>
          <w:szCs w:val="24"/>
        </w:rPr>
        <w:t xml:space="preserve"> ở nhiệt độ T</w:t>
      </w:r>
      <w:r w:rsidRPr="005B71D8">
        <w:rPr>
          <w:rFonts w:ascii="Times New Roman" w:hAnsi="Times New Roman"/>
          <w:sz w:val="24"/>
          <w:szCs w:val="24"/>
          <w:vertAlign w:val="subscript"/>
        </w:rPr>
        <w:t>1</w:t>
      </w:r>
      <w:r w:rsidRPr="005B71D8">
        <w:rPr>
          <w:rFonts w:ascii="Times New Roman" w:hAnsi="Times New Roman"/>
          <w:sz w:val="24"/>
          <w:szCs w:val="24"/>
        </w:rPr>
        <w:t xml:space="preserve"> bằng 27,6 và ở nhiệt độ T</w:t>
      </w:r>
      <w:r w:rsidRPr="005B71D8">
        <w:rPr>
          <w:rFonts w:ascii="Times New Roman" w:hAnsi="Times New Roman"/>
          <w:sz w:val="24"/>
          <w:szCs w:val="24"/>
          <w:vertAlign w:val="subscript"/>
        </w:rPr>
        <w:t>2</w:t>
      </w:r>
      <w:r w:rsidRPr="005B71D8">
        <w:rPr>
          <w:rFonts w:ascii="Times New Roman" w:hAnsi="Times New Roman"/>
          <w:sz w:val="24"/>
          <w:szCs w:val="24"/>
        </w:rPr>
        <w:t xml:space="preserve"> bằng 34,5. Biết T</w:t>
      </w:r>
      <w:r w:rsidRPr="005B71D8">
        <w:rPr>
          <w:rFonts w:ascii="Times New Roman" w:hAnsi="Times New Roman"/>
          <w:sz w:val="24"/>
          <w:szCs w:val="24"/>
          <w:vertAlign w:val="subscript"/>
        </w:rPr>
        <w:t>1</w:t>
      </w:r>
      <w:r w:rsidRPr="005B71D8">
        <w:rPr>
          <w:rFonts w:ascii="Times New Roman" w:hAnsi="Times New Roman"/>
          <w:sz w:val="24"/>
          <w:szCs w:val="24"/>
        </w:rPr>
        <w:t xml:space="preserve"> &gt; T</w:t>
      </w:r>
      <w:r w:rsidRPr="005B71D8">
        <w:rPr>
          <w:rFonts w:ascii="Times New Roman" w:hAnsi="Times New Roman"/>
          <w:sz w:val="24"/>
          <w:szCs w:val="24"/>
          <w:vertAlign w:val="subscript"/>
        </w:rPr>
        <w:t>2</w:t>
      </w:r>
      <w:r w:rsidRPr="005B71D8">
        <w:rPr>
          <w:rFonts w:ascii="Times New Roman" w:hAnsi="Times New Roman"/>
          <w:sz w:val="24"/>
          <w:szCs w:val="24"/>
        </w:rPr>
        <w:t>. Phát biểu nào sau đây về cân bằng trên là đúng?</w:t>
      </w:r>
    </w:p>
    <w:p w14:paraId="694F1FA7"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A. </w:t>
      </w:r>
      <w:r w:rsidRPr="005B71D8">
        <w:rPr>
          <w:rFonts w:ascii="Times New Roman" w:hAnsi="Times New Roman"/>
          <w:sz w:val="24"/>
          <w:szCs w:val="24"/>
        </w:rPr>
        <w:t>Khi tăng nhiệt độ, áp suất chung của hệ cân bằng giảm.</w:t>
      </w:r>
    </w:p>
    <w:p w14:paraId="1B7E3B1D"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t xml:space="preserve">B. </w:t>
      </w:r>
      <w:r w:rsidRPr="005B71D8">
        <w:rPr>
          <w:rFonts w:ascii="Times New Roman" w:hAnsi="Times New Roman"/>
          <w:sz w:val="24"/>
          <w:szCs w:val="24"/>
        </w:rPr>
        <w:t>Khi giảm nhiệt độ, áp suất chung của hệ cân bằng tăng.</w:t>
      </w:r>
    </w:p>
    <w:p w14:paraId="54AE7B29" w14:textId="77777777" w:rsidR="00A136C4" w:rsidRPr="005B71D8" w:rsidRDefault="00A136C4" w:rsidP="00EF38A1">
      <w:pPr>
        <w:tabs>
          <w:tab w:val="left" w:pos="283"/>
          <w:tab w:val="left" w:pos="2880"/>
          <w:tab w:val="left" w:pos="5310"/>
          <w:tab w:val="left" w:pos="7830"/>
        </w:tabs>
        <w:spacing w:line="264" w:lineRule="auto"/>
        <w:jc w:val="both"/>
        <w:rPr>
          <w:rFonts w:ascii="Times New Roman" w:hAnsi="Times New Roman"/>
          <w:b/>
          <w:sz w:val="24"/>
          <w:szCs w:val="24"/>
        </w:rPr>
      </w:pPr>
      <w:r w:rsidRPr="005B71D8">
        <w:rPr>
          <w:rFonts w:ascii="Times New Roman" w:hAnsi="Times New Roman"/>
          <w:b/>
          <w:sz w:val="24"/>
          <w:szCs w:val="24"/>
        </w:rPr>
        <w:tab/>
      </w:r>
      <w:r w:rsidRPr="005B71D8">
        <w:rPr>
          <w:rFonts w:ascii="Times New Roman" w:hAnsi="Times New Roman"/>
          <w:b/>
          <w:sz w:val="24"/>
          <w:szCs w:val="24"/>
          <w:highlight w:val="yellow"/>
        </w:rPr>
        <w:t xml:space="preserve">C. </w:t>
      </w:r>
      <w:r w:rsidRPr="005B71D8">
        <w:rPr>
          <w:rFonts w:ascii="Times New Roman" w:hAnsi="Times New Roman"/>
          <w:sz w:val="24"/>
          <w:szCs w:val="24"/>
          <w:highlight w:val="yellow"/>
        </w:rPr>
        <w:t>Phản ứng thuận là phản ứng tỏa nhiệt.</w:t>
      </w:r>
    </w:p>
    <w:p w14:paraId="44B7B381" w14:textId="77777777" w:rsidR="00A136C4" w:rsidRDefault="00A136C4" w:rsidP="00EF38A1">
      <w:pPr>
        <w:tabs>
          <w:tab w:val="left" w:pos="283"/>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rPr>
        <w:tab/>
        <w:t xml:space="preserve">D. </w:t>
      </w:r>
      <w:r w:rsidRPr="005B71D8">
        <w:rPr>
          <w:rFonts w:ascii="Times New Roman" w:hAnsi="Times New Roman"/>
          <w:sz w:val="24"/>
          <w:szCs w:val="24"/>
        </w:rPr>
        <w:t>Phản ứng nghịch là phản ứng tỏa nhiệt.</w:t>
      </w:r>
    </w:p>
    <w:p w14:paraId="0B9E1577" w14:textId="77777777" w:rsidR="00896C6B" w:rsidRPr="00A136C4" w:rsidRDefault="00896C6B" w:rsidP="00EF38A1">
      <w:pPr>
        <w:pStyle w:val="pn"/>
        <w:spacing w:line="264" w:lineRule="auto"/>
        <w:rPr>
          <w:color w:val="FF0000"/>
          <w:lang w:val="fr-FR"/>
        </w:rPr>
      </w:pPr>
      <w:r>
        <w:rPr>
          <w:color w:val="FF0000"/>
          <w:lang w:val="fr-FR"/>
        </w:rPr>
        <w:t>Đáp án:</w:t>
      </w:r>
    </w:p>
    <w:p w14:paraId="5BC19B10" w14:textId="02474F4F" w:rsidR="00A136C4" w:rsidRPr="00A136C4" w:rsidRDefault="00A136C4" w:rsidP="00EF38A1">
      <w:pPr>
        <w:pStyle w:val="pn"/>
        <w:spacing w:line="264" w:lineRule="auto"/>
        <w:jc w:val="both"/>
        <w:rPr>
          <w:color w:val="FF0000"/>
          <w:lang w:val="fr-FR"/>
        </w:rPr>
      </w:pPr>
      <w:r w:rsidRPr="00A136C4">
        <w:rPr>
          <w:color w:val="FF0000"/>
          <w:lang w:val="fr-FR"/>
        </w:rPr>
        <w:t>Theo đề bài khi giảm nhiệt độ (T</w:t>
      </w:r>
      <w:r w:rsidRPr="00A136C4">
        <w:rPr>
          <w:color w:val="FF0000"/>
          <w:vertAlign w:val="subscript"/>
          <w:lang w:val="fr-FR"/>
        </w:rPr>
        <w:t>1</w:t>
      </w:r>
      <w:r w:rsidRPr="00A136C4">
        <w:rPr>
          <w:color w:val="FF0000"/>
          <w:lang w:val="fr-FR"/>
        </w:rPr>
        <w:t xml:space="preserve"> → T</w:t>
      </w:r>
      <w:r w:rsidRPr="00A136C4">
        <w:rPr>
          <w:color w:val="FF0000"/>
          <w:vertAlign w:val="subscript"/>
          <w:lang w:val="fr-FR"/>
        </w:rPr>
        <w:t>2</w:t>
      </w:r>
      <w:r w:rsidRPr="00A136C4">
        <w:rPr>
          <w:color w:val="FF0000"/>
          <w:lang w:val="fr-FR"/>
        </w:rPr>
        <w:t>) thì tỉ khối của hỗn hợp so với H</w:t>
      </w:r>
      <w:r w:rsidRPr="00A136C4">
        <w:rPr>
          <w:color w:val="FF0000"/>
          <w:vertAlign w:val="subscript"/>
          <w:lang w:val="fr-FR"/>
        </w:rPr>
        <w:t>2</w:t>
      </w:r>
      <w:r w:rsidRPr="00A136C4">
        <w:rPr>
          <w:color w:val="FF0000"/>
          <w:lang w:val="fr-FR"/>
        </w:rPr>
        <w:t xml:space="preserve"> tăng </w:t>
      </w:r>
      <w:r w:rsidRPr="00A136C4">
        <w:rPr>
          <w:rFonts w:eastAsia="MS Mincho" w:hint="eastAsia"/>
          <w:color w:val="FF0000"/>
          <w:lang w:val="fr-FR"/>
        </w:rPr>
        <w:t>⇒</w:t>
      </w:r>
      <w:r w:rsidRPr="00A136C4">
        <w:rPr>
          <w:color w:val="FF0000"/>
          <w:position w:val="-4"/>
        </w:rPr>
        <w:object w:dxaOrig="300" w:dyaOrig="320" w14:anchorId="280A4F1C">
          <v:shape id="_x0000_i1197" type="#_x0000_t75" style="width:17.25pt;height:17.25pt" o:ole="">
            <v:imagedata r:id="rId331" o:title=""/>
          </v:shape>
          <o:OLEObject Type="Embed" ProgID="Equation.DSMT4" ShapeID="_x0000_i1197" DrawAspect="Content" ObjectID="_1819993984" r:id="rId337"/>
        </w:object>
      </w:r>
      <w:r w:rsidRPr="00A136C4">
        <w:rPr>
          <w:color w:val="FF0000"/>
        </w:rPr>
        <w:t xml:space="preserve"> tăng</w:t>
      </w:r>
      <w:r w:rsidRPr="00A136C4">
        <w:rPr>
          <w:color w:val="FF0000"/>
          <w:position w:val="-10"/>
        </w:rPr>
        <w:object w:dxaOrig="960" w:dyaOrig="360" w14:anchorId="2E89A1CA">
          <v:shape id="_x0000_i1198" type="#_x0000_t75" style="width:46.5pt;height:17.25pt" o:ole="">
            <v:imagedata r:id="rId333" o:title=""/>
          </v:shape>
          <o:OLEObject Type="Embed" ProgID="Equation.DSMT4" ShapeID="_x0000_i1198" DrawAspect="Content" ObjectID="_1819993985" r:id="rId338"/>
        </w:object>
      </w:r>
      <w:r w:rsidRPr="00A136C4">
        <w:rPr>
          <w:color w:val="FF0000"/>
        </w:rPr>
        <w:t xml:space="preserve">số mol giảm </w:t>
      </w:r>
      <w:r w:rsidRPr="00A136C4">
        <w:rPr>
          <w:rFonts w:ascii="Cambria Math" w:hAnsi="Cambria Math" w:cs="Cambria Math"/>
          <w:color w:val="FF0000"/>
        </w:rPr>
        <w:t>⇒</w:t>
      </w:r>
      <w:r w:rsidRPr="00A136C4">
        <w:rPr>
          <w:color w:val="FF0000"/>
        </w:rPr>
        <w:t xml:space="preserve"> chiều thuận (tỏa nhiệt)</w:t>
      </w:r>
      <w:r>
        <w:rPr>
          <w:color w:val="FF0000"/>
        </w:rPr>
        <w:t>.</w:t>
      </w:r>
    </w:p>
    <w:p w14:paraId="09509FE3" w14:textId="77777777" w:rsidR="00812FAE" w:rsidRPr="00E84ECA" w:rsidRDefault="00812FAE" w:rsidP="00EF38A1">
      <w:pPr>
        <w:spacing w:line="264" w:lineRule="auto"/>
        <w:rPr>
          <w:rFonts w:ascii="Times New Roman" w:hAnsi="Times New Roman"/>
          <w:b/>
          <w:color w:val="0033CC"/>
          <w:sz w:val="24"/>
          <w:szCs w:val="24"/>
        </w:rPr>
      </w:pPr>
    </w:p>
    <w:p w14:paraId="6CD44B5D" w14:textId="77777777" w:rsidR="00E84ECA" w:rsidRPr="00E84ECA" w:rsidRDefault="00E84ECA" w:rsidP="00EF38A1">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6A096679" w14:textId="0B99C776" w:rsidR="00850264" w:rsidRDefault="00850264" w:rsidP="00EF38A1">
      <w:pPr>
        <w:spacing w:line="264" w:lineRule="auto"/>
        <w:jc w:val="both"/>
        <w:rPr>
          <w:rFonts w:ascii="Times New Roman" w:hAnsi="Times New Roman"/>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w:t>
      </w:r>
      <w:r w:rsidRPr="00A136C4">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Trong công nghiệp, </w:t>
      </w:r>
      <w:r w:rsidRPr="00850264">
        <w:rPr>
          <w:rFonts w:ascii="Times New Roman" w:hAnsi="Times New Roman"/>
          <w:sz w:val="24"/>
          <w:szCs w:val="24"/>
        </w:rPr>
        <w:t xml:space="preserve">ammonia được tổng hợp theo </w:t>
      </w:r>
      <w:r w:rsidR="00515305">
        <w:rPr>
          <w:rFonts w:ascii="Times New Roman" w:hAnsi="Times New Roman"/>
          <w:sz w:val="24"/>
          <w:szCs w:val="24"/>
        </w:rPr>
        <w:t>phản ứng sau</w:t>
      </w:r>
      <w:r w:rsidRPr="00850264">
        <w:rPr>
          <w:rFonts w:ascii="Times New Roman" w:hAnsi="Times New Roman"/>
          <w:sz w:val="24"/>
          <w:szCs w:val="24"/>
        </w:rPr>
        <w:t>:</w:t>
      </w:r>
      <w:r>
        <w:rPr>
          <w:rFonts w:ascii="Times New Roman" w:hAnsi="Times New Roman"/>
          <w:sz w:val="24"/>
          <w:szCs w:val="24"/>
        </w:rPr>
        <w:t xml:space="preserve"> </w:t>
      </w:r>
    </w:p>
    <w:p w14:paraId="05AD31F6" w14:textId="2FED1D69" w:rsidR="00850264" w:rsidRDefault="00850264" w:rsidP="00EF38A1">
      <w:pPr>
        <w:spacing w:line="264" w:lineRule="auto"/>
        <w:jc w:val="center"/>
        <w:rPr>
          <w:rFonts w:ascii="Times New Roman" w:hAnsi="Times New Roman"/>
          <w:sz w:val="24"/>
          <w:szCs w:val="24"/>
        </w:rPr>
      </w:pPr>
      <w:r w:rsidRPr="00D45BD7">
        <w:rPr>
          <w:rFonts w:ascii="Times New Roman" w:hAnsi="Times New Roman"/>
          <w:sz w:val="24"/>
          <w:szCs w:val="24"/>
        </w:rPr>
        <w:t>N</w:t>
      </w:r>
      <w:r w:rsidRPr="00D45BD7">
        <w:rPr>
          <w:rFonts w:ascii="Times New Roman" w:hAnsi="Times New Roman"/>
          <w:sz w:val="24"/>
          <w:szCs w:val="24"/>
          <w:vertAlign w:val="subscript"/>
        </w:rPr>
        <w:t>2</w:t>
      </w:r>
      <w:r w:rsidRPr="00D45BD7">
        <w:rPr>
          <w:rFonts w:ascii="Times New Roman" w:hAnsi="Times New Roman"/>
          <w:sz w:val="24"/>
          <w:szCs w:val="24"/>
        </w:rPr>
        <w:t xml:space="preserve">(g) + </w:t>
      </w:r>
      <w:r>
        <w:rPr>
          <w:rFonts w:ascii="Times New Roman" w:hAnsi="Times New Roman"/>
          <w:sz w:val="24"/>
          <w:szCs w:val="24"/>
        </w:rPr>
        <w:t>3</w:t>
      </w:r>
      <w:r w:rsidRPr="00D45BD7">
        <w:rPr>
          <w:rFonts w:ascii="Times New Roman" w:hAnsi="Times New Roman"/>
          <w:sz w:val="24"/>
          <w:szCs w:val="24"/>
        </w:rPr>
        <w:t>H</w:t>
      </w:r>
      <w:r w:rsidRPr="00D45BD7">
        <w:rPr>
          <w:rFonts w:ascii="Times New Roman" w:hAnsi="Times New Roman"/>
          <w:sz w:val="24"/>
          <w:szCs w:val="24"/>
          <w:vertAlign w:val="subscript"/>
        </w:rPr>
        <w:t>2</w:t>
      </w:r>
      <w:r w:rsidRPr="00D45BD7">
        <w:rPr>
          <w:rFonts w:ascii="Times New Roman" w:hAnsi="Times New Roman"/>
          <w:sz w:val="24"/>
          <w:szCs w:val="24"/>
        </w:rPr>
        <w:t xml:space="preserve">(g) </w:t>
      </w:r>
      <w:r w:rsidRPr="00D45BD7">
        <w:rPr>
          <w:rFonts w:ascii="Times New Roman" w:hAnsi="Times New Roman"/>
          <w:position w:val="-6"/>
          <w:sz w:val="24"/>
          <w:szCs w:val="24"/>
        </w:rPr>
        <w:object w:dxaOrig="960" w:dyaOrig="400" w14:anchorId="22D4BB77">
          <v:shape id="_x0000_i1199" type="#_x0000_t75" style="width:48pt;height:19.5pt" o:ole="">
            <v:imagedata r:id="rId339" o:title=""/>
          </v:shape>
          <o:OLEObject Type="Embed" ProgID="Equation.DSMT4" ShapeID="_x0000_i1199" DrawAspect="Content" ObjectID="_1819993986" r:id="rId340"/>
        </w:object>
      </w:r>
      <w:r w:rsidRPr="00D45BD7">
        <w:rPr>
          <w:rFonts w:ascii="Times New Roman" w:hAnsi="Times New Roman"/>
          <w:sz w:val="24"/>
          <w:szCs w:val="24"/>
        </w:rPr>
        <w:t>2NH</w:t>
      </w:r>
      <w:r w:rsidRPr="00D45BD7">
        <w:rPr>
          <w:rFonts w:ascii="Times New Roman" w:hAnsi="Times New Roman"/>
          <w:sz w:val="24"/>
          <w:szCs w:val="24"/>
          <w:vertAlign w:val="subscript"/>
        </w:rPr>
        <w:t>3</w:t>
      </w:r>
      <w:r w:rsidRPr="00D45BD7">
        <w:rPr>
          <w:rFonts w:ascii="Times New Roman" w:hAnsi="Times New Roman"/>
          <w:sz w:val="24"/>
          <w:szCs w:val="24"/>
        </w:rPr>
        <w:t xml:space="preserve">(g) </w:t>
      </w:r>
      <w:r>
        <w:rPr>
          <w:rFonts w:ascii="Times New Roman" w:hAnsi="Times New Roman"/>
          <w:sz w:val="24"/>
          <w:szCs w:val="24"/>
        </w:rPr>
        <w:t xml:space="preserve"> </w:t>
      </w:r>
      <w:r w:rsidRPr="00D45BD7">
        <w:rPr>
          <w:rFonts w:ascii="Times New Roman" w:hAnsi="Times New Roman"/>
          <w:position w:val="-12"/>
          <w:sz w:val="24"/>
          <w:szCs w:val="24"/>
        </w:rPr>
        <w:object w:dxaOrig="688" w:dyaOrig="400" w14:anchorId="56287B27">
          <v:shape id="_x0000_i1200" type="#_x0000_t75" style="width:34.5pt;height:19.5pt" o:ole="">
            <v:imagedata r:id="rId341" o:title=""/>
          </v:shape>
          <o:OLEObject Type="Embed" ProgID="Equation.DSMT4" ShapeID="_x0000_i1200" DrawAspect="Content" ObjectID="_1819993987" r:id="rId342"/>
        </w:object>
      </w:r>
      <w:r w:rsidRPr="00D45BD7">
        <w:rPr>
          <w:rFonts w:ascii="Times New Roman" w:hAnsi="Times New Roman"/>
          <w:sz w:val="24"/>
          <w:szCs w:val="24"/>
        </w:rPr>
        <w:t xml:space="preserve"> = </w:t>
      </w:r>
      <w:r w:rsidR="00515305">
        <w:rPr>
          <w:rFonts w:ascii="Times New Roman" w:hAnsi="Times New Roman"/>
          <w:sz w:val="24"/>
          <w:szCs w:val="24"/>
        </w:rPr>
        <w:t>–</w:t>
      </w:r>
      <w:r w:rsidRPr="00D45BD7">
        <w:rPr>
          <w:rFonts w:ascii="Times New Roman" w:hAnsi="Times New Roman"/>
          <w:sz w:val="24"/>
          <w:szCs w:val="24"/>
        </w:rPr>
        <w:t>92 kJ</w:t>
      </w:r>
      <w:r w:rsidR="00515305">
        <w:rPr>
          <w:rFonts w:ascii="Times New Roman" w:hAnsi="Times New Roman"/>
          <w:sz w:val="24"/>
          <w:szCs w:val="24"/>
        </w:rPr>
        <w:t xml:space="preserve"> (1)</w:t>
      </w:r>
    </w:p>
    <w:p w14:paraId="3BD647A1" w14:textId="7993FB2C" w:rsidR="00850264" w:rsidRPr="00515305" w:rsidRDefault="00850264"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515305">
        <w:rPr>
          <w:rFonts w:ascii="Times New Roman" w:hAnsi="Times New Roman"/>
          <w:b/>
          <w:iCs/>
          <w:sz w:val="24"/>
          <w:szCs w:val="24"/>
          <w:highlight w:val="yellow"/>
        </w:rPr>
        <w:t xml:space="preserve">a. </w:t>
      </w:r>
      <w:r w:rsidR="00515305" w:rsidRPr="00515305">
        <w:rPr>
          <w:rFonts w:ascii="Times New Roman" w:hAnsi="Times New Roman"/>
          <w:bCs/>
          <w:iCs/>
          <w:sz w:val="24"/>
          <w:szCs w:val="24"/>
          <w:highlight w:val="yellow"/>
        </w:rPr>
        <w:t>Phản ứng (1) được gọi là phản ứng thuận nghịch.</w:t>
      </w:r>
    </w:p>
    <w:p w14:paraId="2686C63A" w14:textId="2C5BCFF4" w:rsidR="00850264" w:rsidRPr="00515305" w:rsidRDefault="00850264"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515305">
        <w:rPr>
          <w:rFonts w:ascii="Times New Roman" w:hAnsi="Times New Roman"/>
          <w:b/>
          <w:iCs/>
          <w:sz w:val="24"/>
          <w:szCs w:val="24"/>
        </w:rPr>
        <w:t xml:space="preserve">b. </w:t>
      </w:r>
      <w:r w:rsidR="00515305" w:rsidRPr="00515305">
        <w:rPr>
          <w:rFonts w:ascii="Times New Roman" w:hAnsi="Times New Roman"/>
          <w:bCs/>
          <w:iCs/>
          <w:sz w:val="24"/>
          <w:szCs w:val="24"/>
        </w:rPr>
        <w:t>Phản ứng (1) là phản ứng thu nhiệt.</w:t>
      </w:r>
    </w:p>
    <w:p w14:paraId="1B6F77A3" w14:textId="41574A5E" w:rsidR="00850264" w:rsidRPr="00515305" w:rsidRDefault="00850264"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515305">
        <w:rPr>
          <w:rFonts w:ascii="Times New Roman" w:hAnsi="Times New Roman"/>
          <w:b/>
          <w:iCs/>
          <w:sz w:val="24"/>
          <w:szCs w:val="24"/>
        </w:rPr>
        <w:t xml:space="preserve">c. </w:t>
      </w:r>
      <w:r w:rsidR="00515305" w:rsidRPr="00515305">
        <w:rPr>
          <w:rFonts w:ascii="Times New Roman" w:hAnsi="Times New Roman"/>
          <w:bCs/>
          <w:iCs/>
          <w:sz w:val="24"/>
          <w:szCs w:val="24"/>
        </w:rPr>
        <w:t>Trong thực tế, p</w:t>
      </w:r>
      <w:r w:rsidR="00515305" w:rsidRPr="00515305">
        <w:rPr>
          <w:rFonts w:ascii="Times New Roman" w:hAnsi="Times New Roman"/>
          <w:bCs/>
          <w:sz w:val="24"/>
          <w:szCs w:val="24"/>
        </w:rPr>
        <w:t>hản ứng (1) luôn xảy ra hoàn toàn</w:t>
      </w:r>
      <w:r w:rsidR="00515305">
        <w:rPr>
          <w:rFonts w:ascii="Times New Roman" w:hAnsi="Times New Roman"/>
          <w:bCs/>
          <w:sz w:val="24"/>
          <w:szCs w:val="24"/>
        </w:rPr>
        <w:t xml:space="preserve"> trong cùng một điều kiện</w:t>
      </w:r>
      <w:r w:rsidR="00515305" w:rsidRPr="00515305">
        <w:rPr>
          <w:rFonts w:ascii="Times New Roman" w:hAnsi="Times New Roman"/>
          <w:bCs/>
          <w:sz w:val="24"/>
          <w:szCs w:val="24"/>
        </w:rPr>
        <w:t>.</w:t>
      </w:r>
    </w:p>
    <w:p w14:paraId="1E4D7684" w14:textId="18B439F4" w:rsidR="00850264" w:rsidRPr="00515305" w:rsidRDefault="00850264"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515305">
        <w:rPr>
          <w:rFonts w:ascii="Times New Roman" w:hAnsi="Times New Roman"/>
          <w:b/>
          <w:iCs/>
          <w:sz w:val="24"/>
          <w:szCs w:val="24"/>
        </w:rPr>
        <w:t xml:space="preserve">d. </w:t>
      </w:r>
      <w:r w:rsidR="00515305" w:rsidRPr="00515305">
        <w:rPr>
          <w:rFonts w:ascii="Times New Roman" w:hAnsi="Times New Roman"/>
          <w:bCs/>
          <w:iCs/>
          <w:sz w:val="24"/>
          <w:szCs w:val="24"/>
        </w:rPr>
        <w:t>Biểu thức hằng số cân bằng</w:t>
      </w:r>
      <w:r w:rsidR="00515305">
        <w:rPr>
          <w:rFonts w:ascii="Times New Roman" w:hAnsi="Times New Roman"/>
          <w:bCs/>
          <w:iCs/>
          <w:sz w:val="24"/>
          <w:szCs w:val="24"/>
        </w:rPr>
        <w:t xml:space="preserve"> (K</w:t>
      </w:r>
      <w:r w:rsidR="00515305" w:rsidRPr="00515305">
        <w:rPr>
          <w:rFonts w:ascii="Times New Roman" w:hAnsi="Times New Roman"/>
          <w:bCs/>
          <w:iCs/>
          <w:sz w:val="24"/>
          <w:szCs w:val="24"/>
          <w:vertAlign w:val="subscript"/>
        </w:rPr>
        <w:t>C</w:t>
      </w:r>
      <w:r w:rsidR="00515305">
        <w:rPr>
          <w:rFonts w:ascii="Times New Roman" w:hAnsi="Times New Roman"/>
          <w:bCs/>
          <w:iCs/>
          <w:sz w:val="24"/>
          <w:szCs w:val="24"/>
        </w:rPr>
        <w:t>)</w:t>
      </w:r>
      <w:r w:rsidR="00515305" w:rsidRPr="00515305">
        <w:rPr>
          <w:rFonts w:ascii="Times New Roman" w:hAnsi="Times New Roman"/>
          <w:bCs/>
          <w:iCs/>
          <w:sz w:val="24"/>
          <w:szCs w:val="24"/>
        </w:rPr>
        <w:t xml:space="preserve"> của phản ứng (1) là </w:t>
      </w:r>
      <w:r w:rsidR="00515305" w:rsidRPr="00515305">
        <w:rPr>
          <w:rFonts w:ascii="Times New Roman" w:hAnsi="Times New Roman"/>
          <w:bCs/>
          <w:iCs/>
          <w:position w:val="-30"/>
          <w:sz w:val="24"/>
          <w:szCs w:val="24"/>
        </w:rPr>
        <w:object w:dxaOrig="1620" w:dyaOrig="680" w14:anchorId="6F2D9B77">
          <v:shape id="_x0000_i1201" type="#_x0000_t75" style="width:81pt;height:34.5pt" o:ole="">
            <v:imagedata r:id="rId343" o:title=""/>
          </v:shape>
          <o:OLEObject Type="Embed" ProgID="Equation.DSMT4" ShapeID="_x0000_i1201" DrawAspect="Content" ObjectID="_1819993988" r:id="rId344"/>
        </w:object>
      </w:r>
      <w:r w:rsidR="00515305" w:rsidRPr="00515305">
        <w:rPr>
          <w:rFonts w:ascii="Times New Roman" w:hAnsi="Times New Roman"/>
          <w:bCs/>
          <w:iCs/>
          <w:sz w:val="24"/>
          <w:szCs w:val="24"/>
        </w:rPr>
        <w:t>.</w:t>
      </w:r>
    </w:p>
    <w:p w14:paraId="5D1E9811" w14:textId="77777777" w:rsidR="00515305" w:rsidRPr="00515305" w:rsidRDefault="00515305"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Đáp án:</w:t>
      </w:r>
    </w:p>
    <w:p w14:paraId="79BCAE7F" w14:textId="746080EB" w:rsidR="00515305" w:rsidRPr="00515305" w:rsidRDefault="00515305"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a. Đ.</w:t>
      </w:r>
    </w:p>
    <w:p w14:paraId="567F34AC" w14:textId="2E69DB8C" w:rsidR="00515305" w:rsidRPr="00515305" w:rsidRDefault="00515305"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 xml:space="preserve">b. S. Phản ứng (1) là phản ứng tỏa nhiệt vì </w:t>
      </w:r>
      <w:r w:rsidRPr="00515305">
        <w:rPr>
          <w:rFonts w:ascii="Times New Roman" w:hAnsi="Times New Roman"/>
          <w:color w:val="FF0000"/>
          <w:position w:val="-12"/>
          <w:sz w:val="24"/>
          <w:szCs w:val="24"/>
        </w:rPr>
        <w:object w:dxaOrig="1060" w:dyaOrig="380" w14:anchorId="2BE7207F">
          <v:shape id="_x0000_i1202" type="#_x0000_t75" style="width:53.25pt;height:19.5pt" o:ole="">
            <v:imagedata r:id="rId345" o:title=""/>
          </v:shape>
          <o:OLEObject Type="Embed" ProgID="Equation.DSMT4" ShapeID="_x0000_i1202" DrawAspect="Content" ObjectID="_1819993989" r:id="rId346"/>
        </w:object>
      </w:r>
      <w:r w:rsidRPr="00515305">
        <w:rPr>
          <w:rFonts w:ascii="Times New Roman" w:hAnsi="Times New Roman"/>
          <w:color w:val="FF0000"/>
          <w:sz w:val="24"/>
          <w:szCs w:val="24"/>
        </w:rPr>
        <w:t>.</w:t>
      </w:r>
    </w:p>
    <w:p w14:paraId="6914921C" w14:textId="4EE7E588" w:rsidR="00515305" w:rsidRPr="00515305" w:rsidRDefault="00515305"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c. S. Trong thực tế, các p</w:t>
      </w:r>
      <w:r w:rsidRPr="00515305">
        <w:rPr>
          <w:rFonts w:ascii="Times New Roman" w:hAnsi="Times New Roman"/>
          <w:bCs/>
          <w:color w:val="FF0000"/>
          <w:sz w:val="24"/>
          <w:szCs w:val="24"/>
        </w:rPr>
        <w:t>hản ứng thuận nghịch xảy ra không hoàn toàn trong cùng một điều kiện.</w:t>
      </w:r>
    </w:p>
    <w:p w14:paraId="55361E07" w14:textId="714255F6" w:rsidR="00515305" w:rsidRPr="00515305" w:rsidRDefault="00515305"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 xml:space="preserve">d. S. </w:t>
      </w:r>
      <w:r w:rsidRPr="00515305">
        <w:rPr>
          <w:rFonts w:ascii="Times New Roman" w:hAnsi="Times New Roman"/>
          <w:bCs/>
          <w:iCs/>
          <w:color w:val="FF0000"/>
          <w:position w:val="-30"/>
          <w:sz w:val="24"/>
          <w:szCs w:val="24"/>
        </w:rPr>
        <w:object w:dxaOrig="1719" w:dyaOrig="740" w14:anchorId="039FEB29">
          <v:shape id="_x0000_i1203" type="#_x0000_t75" style="width:85.5pt;height:37.5pt" o:ole="">
            <v:imagedata r:id="rId347" o:title=""/>
          </v:shape>
          <o:OLEObject Type="Embed" ProgID="Equation.DSMT4" ShapeID="_x0000_i1203" DrawAspect="Content" ObjectID="_1819993990" r:id="rId348"/>
        </w:object>
      </w:r>
      <w:r w:rsidRPr="00515305">
        <w:rPr>
          <w:rFonts w:ascii="Times New Roman" w:hAnsi="Times New Roman"/>
          <w:bCs/>
          <w:iCs/>
          <w:color w:val="FF0000"/>
          <w:sz w:val="24"/>
          <w:szCs w:val="24"/>
        </w:rPr>
        <w:t>.</w:t>
      </w:r>
    </w:p>
    <w:p w14:paraId="5EAF2A9F" w14:textId="2585A8B3" w:rsidR="00850264" w:rsidRPr="00B55E8E" w:rsidRDefault="00515305" w:rsidP="00EF38A1">
      <w:pPr>
        <w:tabs>
          <w:tab w:val="left" w:pos="2835"/>
          <w:tab w:val="left" w:pos="5310"/>
          <w:tab w:val="left" w:pos="7830"/>
        </w:tabs>
        <w:spacing w:line="264" w:lineRule="auto"/>
        <w:jc w:val="both"/>
        <w:rPr>
          <w:rFonts w:ascii="Times New Roman" w:hAnsi="Times New Roman"/>
          <w:b/>
          <w:bCs/>
          <w:sz w:val="24"/>
          <w:szCs w:val="24"/>
        </w:rPr>
      </w:pPr>
      <w:r w:rsidRPr="00B55E8E">
        <w:rPr>
          <w:rFonts w:ascii="Times New Roman" w:hAnsi="Times New Roman"/>
          <w:b/>
          <w:bCs/>
          <w:sz w:val="24"/>
          <w:szCs w:val="24"/>
        </w:rPr>
        <w:t xml:space="preserve">Câu </w:t>
      </w:r>
      <w:r w:rsidR="00EF38A1">
        <w:rPr>
          <w:rFonts w:ascii="Times New Roman" w:hAnsi="Times New Roman"/>
          <w:b/>
          <w:bCs/>
          <w:sz w:val="24"/>
          <w:szCs w:val="24"/>
        </w:rPr>
        <w:t>2</w:t>
      </w:r>
      <w:r w:rsidRPr="00B55E8E">
        <w:rPr>
          <w:rFonts w:ascii="Times New Roman" w:hAnsi="Times New Roman"/>
          <w:b/>
          <w:bCs/>
          <w:sz w:val="24"/>
          <w:szCs w:val="24"/>
        </w:rPr>
        <w:t xml:space="preserve">. </w:t>
      </w:r>
      <w:r w:rsidR="00B55E8E" w:rsidRPr="00B55E8E">
        <w:rPr>
          <w:rFonts w:ascii="Times New Roman" w:hAnsi="Times New Roman"/>
          <w:sz w:val="24"/>
          <w:szCs w:val="24"/>
          <w:shd w:val="clear" w:color="auto" w:fill="FFFFFF"/>
        </w:rPr>
        <w:t>Xét phản ứng thuận nghịch: H</w:t>
      </w:r>
      <w:r w:rsidR="00B55E8E" w:rsidRPr="00B55E8E">
        <w:rPr>
          <w:rFonts w:ascii="Times New Roman" w:hAnsi="Times New Roman"/>
          <w:sz w:val="24"/>
          <w:szCs w:val="24"/>
          <w:shd w:val="clear" w:color="auto" w:fill="FFFFFF"/>
          <w:vertAlign w:val="subscript"/>
        </w:rPr>
        <w:t>2</w:t>
      </w:r>
      <w:r w:rsidR="00B55E8E" w:rsidRPr="00B55E8E">
        <w:rPr>
          <w:rFonts w:ascii="Times New Roman" w:hAnsi="Times New Roman"/>
          <w:sz w:val="24"/>
          <w:szCs w:val="24"/>
          <w:shd w:val="clear" w:color="auto" w:fill="FFFFFF"/>
        </w:rPr>
        <w:t>(</w:t>
      </w:r>
      <w:r w:rsidR="00B55E8E" w:rsidRPr="00B55E8E">
        <w:rPr>
          <w:rStyle w:val="Emphasis"/>
          <w:rFonts w:ascii="Times New Roman" w:hAnsi="Times New Roman"/>
          <w:sz w:val="24"/>
          <w:szCs w:val="24"/>
          <w:shd w:val="clear" w:color="auto" w:fill="FFFFFF"/>
        </w:rPr>
        <w:t>g</w:t>
      </w:r>
      <w:r w:rsidR="00B55E8E" w:rsidRPr="00B55E8E">
        <w:rPr>
          <w:rFonts w:ascii="Times New Roman" w:hAnsi="Times New Roman"/>
          <w:sz w:val="24"/>
          <w:szCs w:val="24"/>
          <w:shd w:val="clear" w:color="auto" w:fill="FFFFFF"/>
        </w:rPr>
        <w:t>) + I</w:t>
      </w:r>
      <w:r w:rsidR="00B55E8E" w:rsidRPr="00B55E8E">
        <w:rPr>
          <w:rFonts w:ascii="Times New Roman" w:hAnsi="Times New Roman"/>
          <w:sz w:val="24"/>
          <w:szCs w:val="24"/>
          <w:shd w:val="clear" w:color="auto" w:fill="FFFFFF"/>
          <w:vertAlign w:val="subscript"/>
        </w:rPr>
        <w:t>2</w:t>
      </w:r>
      <w:r w:rsidR="00B55E8E" w:rsidRPr="00B55E8E">
        <w:rPr>
          <w:rFonts w:ascii="Times New Roman" w:hAnsi="Times New Roman"/>
          <w:sz w:val="24"/>
          <w:szCs w:val="24"/>
          <w:shd w:val="clear" w:color="auto" w:fill="FFFFFF"/>
        </w:rPr>
        <w:t>(</w:t>
      </w:r>
      <w:r w:rsidR="00B55E8E" w:rsidRPr="00B55E8E">
        <w:rPr>
          <w:rStyle w:val="Emphasis"/>
          <w:rFonts w:ascii="Times New Roman" w:hAnsi="Times New Roman"/>
          <w:sz w:val="24"/>
          <w:szCs w:val="24"/>
          <w:shd w:val="clear" w:color="auto" w:fill="FFFFFF"/>
        </w:rPr>
        <w:t>g</w:t>
      </w:r>
      <w:r w:rsidR="00B55E8E" w:rsidRPr="00B55E8E">
        <w:rPr>
          <w:rFonts w:ascii="Times New Roman" w:hAnsi="Times New Roman"/>
          <w:sz w:val="24"/>
          <w:szCs w:val="24"/>
          <w:shd w:val="clear" w:color="auto" w:fill="FFFFFF"/>
        </w:rPr>
        <w:t xml:space="preserve">) </w:t>
      </w:r>
      <w:r w:rsidR="00B55E8E" w:rsidRPr="00B55E8E">
        <w:rPr>
          <w:rFonts w:ascii="Cambria Math" w:hAnsi="Cambria Math" w:cs="Cambria Math"/>
          <w:sz w:val="24"/>
          <w:szCs w:val="24"/>
          <w:shd w:val="clear" w:color="auto" w:fill="FFFFFF"/>
        </w:rPr>
        <w:t>⇌</w:t>
      </w:r>
      <w:r w:rsidR="00B55E8E" w:rsidRPr="00B55E8E">
        <w:rPr>
          <w:rFonts w:ascii="Times New Roman" w:hAnsi="Times New Roman"/>
          <w:sz w:val="24"/>
          <w:szCs w:val="24"/>
          <w:shd w:val="clear" w:color="auto" w:fill="FFFFFF"/>
        </w:rPr>
        <w:t xml:space="preserve"> 2HI(</w:t>
      </w:r>
      <w:r w:rsidR="00B55E8E" w:rsidRPr="00B55E8E">
        <w:rPr>
          <w:rStyle w:val="Emphasis"/>
          <w:rFonts w:ascii="Times New Roman" w:hAnsi="Times New Roman"/>
          <w:sz w:val="24"/>
          <w:szCs w:val="24"/>
          <w:shd w:val="clear" w:color="auto" w:fill="FFFFFF"/>
        </w:rPr>
        <w:t>g</w:t>
      </w:r>
      <w:r w:rsidR="00B55E8E" w:rsidRPr="00B55E8E">
        <w:rPr>
          <w:rFonts w:ascii="Times New Roman" w:hAnsi="Times New Roman"/>
          <w:sz w:val="24"/>
          <w:szCs w:val="24"/>
          <w:shd w:val="clear" w:color="auto" w:fill="FFFFFF"/>
        </w:rPr>
        <w:t>).</w:t>
      </w:r>
      <w:r w:rsidR="00B55E8E" w:rsidRPr="00B55E8E">
        <w:rPr>
          <w:rFonts w:ascii="Times New Roman" w:hAnsi="Times New Roman"/>
          <w:sz w:val="24"/>
          <w:szCs w:val="24"/>
        </w:rPr>
        <w:t xml:space="preserve"> Số liệu về sự thay đổi số mol các chất trong bình phản ứng ở thí nghiệm được trình bày trong </w:t>
      </w:r>
      <w:r w:rsidR="00ED13A0">
        <w:rPr>
          <w:rFonts w:ascii="Times New Roman" w:hAnsi="Times New Roman"/>
          <w:sz w:val="24"/>
          <w:szCs w:val="24"/>
        </w:rPr>
        <w:t>b</w:t>
      </w:r>
      <w:r w:rsidR="00B55E8E" w:rsidRPr="00B55E8E">
        <w:rPr>
          <w:rFonts w:ascii="Times New Roman" w:hAnsi="Times New Roman"/>
          <w:sz w:val="24"/>
          <w:szCs w:val="24"/>
        </w:rPr>
        <w:t>ảng dưới đây:</w:t>
      </w:r>
    </w:p>
    <w:tbl>
      <w:tblPr>
        <w:tblStyle w:val="TableGrid"/>
        <w:tblW w:w="0" w:type="auto"/>
        <w:jc w:val="center"/>
        <w:tblLook w:val="04A0" w:firstRow="1" w:lastRow="0" w:firstColumn="1" w:lastColumn="0" w:noHBand="0" w:noVBand="1"/>
      </w:tblPr>
      <w:tblGrid>
        <w:gridCol w:w="1737"/>
        <w:gridCol w:w="1251"/>
        <w:gridCol w:w="1260"/>
        <w:gridCol w:w="1265"/>
        <w:gridCol w:w="1318"/>
        <w:gridCol w:w="1260"/>
      </w:tblGrid>
      <w:tr w:rsidR="00B55E8E" w14:paraId="24067C83" w14:textId="77777777" w:rsidTr="00B55E8E">
        <w:trPr>
          <w:jc w:val="center"/>
        </w:trPr>
        <w:tc>
          <w:tcPr>
            <w:tcW w:w="1737" w:type="dxa"/>
          </w:tcPr>
          <w:p w14:paraId="4EDEA637" w14:textId="40608413"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lastRenderedPageBreak/>
              <w:t>Thời gian (s)</w:t>
            </w:r>
          </w:p>
        </w:tc>
        <w:tc>
          <w:tcPr>
            <w:tcW w:w="1251" w:type="dxa"/>
          </w:tcPr>
          <w:p w14:paraId="4E9B58EE" w14:textId="0BFD20E2"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t</w:t>
            </w:r>
            <w:r w:rsidRPr="00B55E8E">
              <w:rPr>
                <w:rFonts w:ascii="Times New Roman" w:hAnsi="Times New Roman"/>
                <w:sz w:val="24"/>
                <w:szCs w:val="24"/>
                <w:vertAlign w:val="subscript"/>
              </w:rPr>
              <w:t>0</w:t>
            </w:r>
          </w:p>
        </w:tc>
        <w:tc>
          <w:tcPr>
            <w:tcW w:w="1260" w:type="dxa"/>
          </w:tcPr>
          <w:p w14:paraId="38AF9135" w14:textId="69DAD831"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t</w:t>
            </w:r>
            <w:r w:rsidRPr="00B55E8E">
              <w:rPr>
                <w:rFonts w:ascii="Times New Roman" w:hAnsi="Times New Roman"/>
                <w:sz w:val="24"/>
                <w:szCs w:val="24"/>
                <w:vertAlign w:val="subscript"/>
              </w:rPr>
              <w:t>1</w:t>
            </w:r>
          </w:p>
        </w:tc>
        <w:tc>
          <w:tcPr>
            <w:tcW w:w="1265" w:type="dxa"/>
          </w:tcPr>
          <w:p w14:paraId="42626390" w14:textId="791CC787"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t</w:t>
            </w:r>
            <w:r w:rsidRPr="00B55E8E">
              <w:rPr>
                <w:rFonts w:ascii="Times New Roman" w:hAnsi="Times New Roman"/>
                <w:sz w:val="24"/>
                <w:szCs w:val="24"/>
                <w:vertAlign w:val="subscript"/>
              </w:rPr>
              <w:t>2</w:t>
            </w:r>
          </w:p>
        </w:tc>
        <w:tc>
          <w:tcPr>
            <w:tcW w:w="1318" w:type="dxa"/>
          </w:tcPr>
          <w:p w14:paraId="539265D3" w14:textId="0EC66069"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t</w:t>
            </w:r>
            <w:r w:rsidRPr="00B55E8E">
              <w:rPr>
                <w:rFonts w:ascii="Times New Roman" w:hAnsi="Times New Roman"/>
                <w:sz w:val="24"/>
                <w:szCs w:val="24"/>
                <w:vertAlign w:val="subscript"/>
              </w:rPr>
              <w:t>3</w:t>
            </w:r>
          </w:p>
        </w:tc>
        <w:tc>
          <w:tcPr>
            <w:tcW w:w="1260" w:type="dxa"/>
          </w:tcPr>
          <w:p w14:paraId="325939AD" w14:textId="5FFDDE36"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t</w:t>
            </w:r>
            <w:r w:rsidRPr="00B55E8E">
              <w:rPr>
                <w:rFonts w:ascii="Times New Roman" w:hAnsi="Times New Roman"/>
                <w:sz w:val="24"/>
                <w:szCs w:val="24"/>
                <w:vertAlign w:val="subscript"/>
              </w:rPr>
              <w:sym w:font="Symbol" w:char="F0A5"/>
            </w:r>
          </w:p>
        </w:tc>
      </w:tr>
      <w:tr w:rsidR="00B55E8E" w14:paraId="6CDCE4C7" w14:textId="77777777" w:rsidTr="00B55E8E">
        <w:trPr>
          <w:jc w:val="center"/>
        </w:trPr>
        <w:tc>
          <w:tcPr>
            <w:tcW w:w="1737" w:type="dxa"/>
          </w:tcPr>
          <w:p w14:paraId="27E37F30" w14:textId="410671F4"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Số mol H</w:t>
            </w:r>
            <w:r w:rsidRPr="00B55E8E">
              <w:rPr>
                <w:rFonts w:ascii="Times New Roman" w:hAnsi="Times New Roman"/>
                <w:sz w:val="24"/>
                <w:szCs w:val="24"/>
                <w:vertAlign w:val="subscript"/>
              </w:rPr>
              <w:t>2</w:t>
            </w:r>
          </w:p>
        </w:tc>
        <w:tc>
          <w:tcPr>
            <w:tcW w:w="1251" w:type="dxa"/>
          </w:tcPr>
          <w:p w14:paraId="5D9326DB" w14:textId="3DB963D3"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1</w:t>
            </w:r>
          </w:p>
        </w:tc>
        <w:tc>
          <w:tcPr>
            <w:tcW w:w="1260" w:type="dxa"/>
          </w:tcPr>
          <w:p w14:paraId="71469844" w14:textId="0D864761"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0,6</w:t>
            </w:r>
          </w:p>
        </w:tc>
        <w:tc>
          <w:tcPr>
            <w:tcW w:w="1265" w:type="dxa"/>
          </w:tcPr>
          <w:p w14:paraId="3C4C5A72" w14:textId="32182504"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0,4</w:t>
            </w:r>
          </w:p>
        </w:tc>
        <w:tc>
          <w:tcPr>
            <w:tcW w:w="1318" w:type="dxa"/>
          </w:tcPr>
          <w:p w14:paraId="58369710" w14:textId="25407C34"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0,2</w:t>
            </w:r>
          </w:p>
        </w:tc>
        <w:tc>
          <w:tcPr>
            <w:tcW w:w="1260" w:type="dxa"/>
          </w:tcPr>
          <w:p w14:paraId="414E1DE0" w14:textId="3BF7652B"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0,2</w:t>
            </w:r>
          </w:p>
        </w:tc>
      </w:tr>
      <w:tr w:rsidR="00B55E8E" w14:paraId="053D3055" w14:textId="77777777" w:rsidTr="00B55E8E">
        <w:trPr>
          <w:jc w:val="center"/>
        </w:trPr>
        <w:tc>
          <w:tcPr>
            <w:tcW w:w="1737" w:type="dxa"/>
          </w:tcPr>
          <w:p w14:paraId="71418E4A" w14:textId="1F3F07D5"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Số mol I</w:t>
            </w:r>
            <w:r w:rsidRPr="00B55E8E">
              <w:rPr>
                <w:rFonts w:ascii="Times New Roman" w:hAnsi="Times New Roman"/>
                <w:sz w:val="24"/>
                <w:szCs w:val="24"/>
                <w:vertAlign w:val="subscript"/>
              </w:rPr>
              <w:t>2</w:t>
            </w:r>
          </w:p>
        </w:tc>
        <w:tc>
          <w:tcPr>
            <w:tcW w:w="1251" w:type="dxa"/>
          </w:tcPr>
          <w:p w14:paraId="7AFCB194" w14:textId="0C376B99"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1</w:t>
            </w:r>
          </w:p>
        </w:tc>
        <w:tc>
          <w:tcPr>
            <w:tcW w:w="1260" w:type="dxa"/>
          </w:tcPr>
          <w:p w14:paraId="4B356EFB" w14:textId="23B514D1"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0,6</w:t>
            </w:r>
          </w:p>
        </w:tc>
        <w:tc>
          <w:tcPr>
            <w:tcW w:w="1265" w:type="dxa"/>
          </w:tcPr>
          <w:p w14:paraId="5BEF6288" w14:textId="3175615E"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0,4</w:t>
            </w:r>
          </w:p>
        </w:tc>
        <w:tc>
          <w:tcPr>
            <w:tcW w:w="1318" w:type="dxa"/>
          </w:tcPr>
          <w:p w14:paraId="09A3E2F6" w14:textId="79EA649A"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0,2</w:t>
            </w:r>
          </w:p>
        </w:tc>
        <w:tc>
          <w:tcPr>
            <w:tcW w:w="1260" w:type="dxa"/>
          </w:tcPr>
          <w:p w14:paraId="6F46ABE4" w14:textId="456182FF"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0,2</w:t>
            </w:r>
          </w:p>
        </w:tc>
      </w:tr>
      <w:tr w:rsidR="00B55E8E" w14:paraId="6BCF076F" w14:textId="77777777" w:rsidTr="00B55E8E">
        <w:trPr>
          <w:jc w:val="center"/>
        </w:trPr>
        <w:tc>
          <w:tcPr>
            <w:tcW w:w="1737" w:type="dxa"/>
          </w:tcPr>
          <w:p w14:paraId="1773F2F1" w14:textId="0CE32CC0"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Số mol HI</w:t>
            </w:r>
          </w:p>
        </w:tc>
        <w:tc>
          <w:tcPr>
            <w:tcW w:w="1251" w:type="dxa"/>
          </w:tcPr>
          <w:p w14:paraId="563BB4A8" w14:textId="45278D2C"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w:t>
            </w:r>
          </w:p>
        </w:tc>
        <w:tc>
          <w:tcPr>
            <w:tcW w:w="1260" w:type="dxa"/>
          </w:tcPr>
          <w:p w14:paraId="4B8E7835" w14:textId="4FE2DB79"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0,8</w:t>
            </w:r>
          </w:p>
        </w:tc>
        <w:tc>
          <w:tcPr>
            <w:tcW w:w="1265" w:type="dxa"/>
          </w:tcPr>
          <w:p w14:paraId="33A667AA" w14:textId="51AB8551"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1,2</w:t>
            </w:r>
          </w:p>
        </w:tc>
        <w:tc>
          <w:tcPr>
            <w:tcW w:w="1318" w:type="dxa"/>
          </w:tcPr>
          <w:p w14:paraId="11E3B981" w14:textId="44CD6125"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1,6</w:t>
            </w:r>
          </w:p>
        </w:tc>
        <w:tc>
          <w:tcPr>
            <w:tcW w:w="1260" w:type="dxa"/>
          </w:tcPr>
          <w:p w14:paraId="68504E0C" w14:textId="4AFD710C" w:rsidR="00B55E8E" w:rsidRPr="00B55E8E" w:rsidRDefault="00B55E8E" w:rsidP="00EF38A1">
            <w:pPr>
              <w:tabs>
                <w:tab w:val="left" w:pos="2835"/>
                <w:tab w:val="left" w:pos="5310"/>
                <w:tab w:val="left" w:pos="7830"/>
              </w:tabs>
              <w:spacing w:line="264" w:lineRule="auto"/>
              <w:jc w:val="center"/>
              <w:rPr>
                <w:rFonts w:ascii="Times New Roman" w:hAnsi="Times New Roman"/>
                <w:sz w:val="24"/>
                <w:szCs w:val="24"/>
              </w:rPr>
            </w:pPr>
            <w:r w:rsidRPr="00B55E8E">
              <w:rPr>
                <w:rFonts w:ascii="Times New Roman" w:hAnsi="Times New Roman"/>
                <w:sz w:val="24"/>
                <w:szCs w:val="24"/>
              </w:rPr>
              <w:t>1,6</w:t>
            </w:r>
          </w:p>
        </w:tc>
      </w:tr>
    </w:tbl>
    <w:p w14:paraId="5EDC6F06" w14:textId="3BA87512" w:rsidR="00B55E8E" w:rsidRPr="00B55E8E" w:rsidRDefault="00B55E8E"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B55E8E">
        <w:rPr>
          <w:rFonts w:ascii="Times New Roman" w:hAnsi="Times New Roman"/>
          <w:b/>
          <w:iCs/>
          <w:sz w:val="24"/>
          <w:szCs w:val="24"/>
        </w:rPr>
        <w:t xml:space="preserve">a. </w:t>
      </w:r>
      <w:r w:rsidR="00ED13A0">
        <w:rPr>
          <w:rFonts w:ascii="Times New Roman" w:hAnsi="Times New Roman"/>
          <w:bCs/>
          <w:iCs/>
          <w:sz w:val="24"/>
          <w:szCs w:val="24"/>
        </w:rPr>
        <w:t>Từ thời điểm t</w:t>
      </w:r>
      <w:r w:rsidR="00ED13A0" w:rsidRPr="00ED13A0">
        <w:rPr>
          <w:rFonts w:ascii="Times New Roman" w:hAnsi="Times New Roman"/>
          <w:bCs/>
          <w:iCs/>
          <w:sz w:val="24"/>
          <w:szCs w:val="24"/>
          <w:vertAlign w:val="subscript"/>
        </w:rPr>
        <w:t>0</w:t>
      </w:r>
      <w:r w:rsidR="00ED13A0">
        <w:rPr>
          <w:rFonts w:ascii="Times New Roman" w:hAnsi="Times New Roman"/>
          <w:bCs/>
          <w:iCs/>
          <w:sz w:val="24"/>
          <w:szCs w:val="24"/>
        </w:rPr>
        <w:t xml:space="preserve"> đến t</w:t>
      </w:r>
      <w:r w:rsidR="00ED13A0" w:rsidRPr="00ED13A0">
        <w:rPr>
          <w:rFonts w:ascii="Times New Roman" w:hAnsi="Times New Roman"/>
          <w:bCs/>
          <w:iCs/>
          <w:sz w:val="24"/>
          <w:szCs w:val="24"/>
          <w:vertAlign w:val="subscript"/>
        </w:rPr>
        <w:t>3</w:t>
      </w:r>
      <w:r w:rsidR="00ED13A0">
        <w:rPr>
          <w:rFonts w:ascii="Times New Roman" w:hAnsi="Times New Roman"/>
          <w:bCs/>
          <w:iCs/>
          <w:sz w:val="24"/>
          <w:szCs w:val="24"/>
        </w:rPr>
        <w:t>, số mol của chất sản phẩm giảm dần còn số mol chất tham gia tăng dần.</w:t>
      </w:r>
    </w:p>
    <w:p w14:paraId="499C212E" w14:textId="0E115BF6" w:rsidR="00B55E8E" w:rsidRPr="00515305" w:rsidRDefault="00B55E8E"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ED13A0">
        <w:rPr>
          <w:rFonts w:ascii="Times New Roman" w:hAnsi="Times New Roman"/>
          <w:b/>
          <w:iCs/>
          <w:sz w:val="24"/>
          <w:szCs w:val="24"/>
          <w:highlight w:val="yellow"/>
        </w:rPr>
        <w:t xml:space="preserve">b. </w:t>
      </w:r>
      <w:r w:rsidRPr="00ED13A0">
        <w:rPr>
          <w:rFonts w:ascii="Times New Roman" w:hAnsi="Times New Roman"/>
          <w:bCs/>
          <w:iCs/>
          <w:sz w:val="24"/>
          <w:szCs w:val="24"/>
          <w:highlight w:val="yellow"/>
        </w:rPr>
        <w:t>Biểu thức hằng số cân bằng (K</w:t>
      </w:r>
      <w:r w:rsidRPr="00ED13A0">
        <w:rPr>
          <w:rFonts w:ascii="Times New Roman" w:hAnsi="Times New Roman"/>
          <w:bCs/>
          <w:iCs/>
          <w:sz w:val="24"/>
          <w:szCs w:val="24"/>
          <w:highlight w:val="yellow"/>
          <w:vertAlign w:val="subscript"/>
        </w:rPr>
        <w:t>C</w:t>
      </w:r>
      <w:r w:rsidRPr="00ED13A0">
        <w:rPr>
          <w:rFonts w:ascii="Times New Roman" w:hAnsi="Times New Roman"/>
          <w:bCs/>
          <w:iCs/>
          <w:sz w:val="24"/>
          <w:szCs w:val="24"/>
          <w:highlight w:val="yellow"/>
        </w:rPr>
        <w:t xml:space="preserve">) của phản ứng trên là </w:t>
      </w:r>
      <w:r w:rsidR="00ED13A0" w:rsidRPr="00ED13A0">
        <w:rPr>
          <w:rFonts w:ascii="Times New Roman" w:hAnsi="Times New Roman"/>
          <w:bCs/>
          <w:iCs/>
          <w:position w:val="-30"/>
          <w:sz w:val="24"/>
          <w:szCs w:val="24"/>
          <w:highlight w:val="yellow"/>
        </w:rPr>
        <w:object w:dxaOrig="1520" w:dyaOrig="720" w14:anchorId="415B6482">
          <v:shape id="_x0000_i1204" type="#_x0000_t75" style="width:76.5pt;height:36pt" o:ole="">
            <v:imagedata r:id="rId349" o:title=""/>
          </v:shape>
          <o:OLEObject Type="Embed" ProgID="Equation.DSMT4" ShapeID="_x0000_i1204" DrawAspect="Content" ObjectID="_1819993991" r:id="rId350"/>
        </w:object>
      </w:r>
      <w:r w:rsidRPr="00ED13A0">
        <w:rPr>
          <w:rFonts w:ascii="Times New Roman" w:hAnsi="Times New Roman"/>
          <w:bCs/>
          <w:iCs/>
          <w:sz w:val="24"/>
          <w:szCs w:val="24"/>
          <w:highlight w:val="yellow"/>
        </w:rPr>
        <w:t>.</w:t>
      </w:r>
    </w:p>
    <w:p w14:paraId="05B1C00D" w14:textId="53619147" w:rsidR="00B55E8E" w:rsidRPr="00515305" w:rsidRDefault="00B55E8E"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ED13A0">
        <w:rPr>
          <w:rFonts w:ascii="Times New Roman" w:hAnsi="Times New Roman"/>
          <w:b/>
          <w:iCs/>
          <w:sz w:val="24"/>
          <w:szCs w:val="24"/>
          <w:highlight w:val="yellow"/>
        </w:rPr>
        <w:t xml:space="preserve">c. </w:t>
      </w:r>
      <w:r w:rsidR="00ED13A0" w:rsidRPr="00ED13A0">
        <w:rPr>
          <w:rStyle w:val="pnChar"/>
          <w:highlight w:val="yellow"/>
        </w:rPr>
        <w:t>Bắt đầu từ thời điểm t</w:t>
      </w:r>
      <w:r w:rsidR="00ED13A0" w:rsidRPr="00ED13A0">
        <w:rPr>
          <w:rStyle w:val="pnChar"/>
          <w:highlight w:val="yellow"/>
          <w:vertAlign w:val="subscript"/>
        </w:rPr>
        <w:t>4</w:t>
      </w:r>
      <w:r w:rsidR="00ED13A0" w:rsidRPr="00ED13A0">
        <w:rPr>
          <w:rStyle w:val="pnChar"/>
          <w:highlight w:val="yellow"/>
        </w:rPr>
        <w:t> thì số mol các chất trong hệ phản ứng không thay đổi nữa.</w:t>
      </w:r>
    </w:p>
    <w:p w14:paraId="0F215A23" w14:textId="561A93A8" w:rsidR="00B55E8E" w:rsidRPr="00ED13A0" w:rsidRDefault="00B55E8E"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515305">
        <w:rPr>
          <w:rFonts w:ascii="Times New Roman" w:hAnsi="Times New Roman"/>
          <w:b/>
          <w:iCs/>
          <w:sz w:val="24"/>
          <w:szCs w:val="24"/>
        </w:rPr>
        <w:t xml:space="preserve">d. </w:t>
      </w:r>
      <w:r w:rsidR="00D10253">
        <w:rPr>
          <w:rFonts w:ascii="Times New Roman" w:hAnsi="Times New Roman"/>
          <w:bCs/>
          <w:iCs/>
          <w:sz w:val="24"/>
          <w:szCs w:val="24"/>
        </w:rPr>
        <w:t>Trong thí nghiệm trên</w:t>
      </w:r>
      <w:r w:rsidR="00ED13A0">
        <w:rPr>
          <w:rFonts w:ascii="Times New Roman" w:hAnsi="Times New Roman"/>
          <w:sz w:val="24"/>
          <w:szCs w:val="24"/>
        </w:rPr>
        <w:t>, tốc độ phản ứng thuận và tốc độ phản ứng nghịch</w:t>
      </w:r>
      <w:r w:rsidR="00D10253">
        <w:rPr>
          <w:rFonts w:ascii="Times New Roman" w:hAnsi="Times New Roman"/>
          <w:sz w:val="24"/>
          <w:szCs w:val="24"/>
        </w:rPr>
        <w:t xml:space="preserve"> luôn </w:t>
      </w:r>
      <w:r w:rsidR="00ED13A0">
        <w:rPr>
          <w:rFonts w:ascii="Times New Roman" w:hAnsi="Times New Roman"/>
          <w:sz w:val="24"/>
          <w:szCs w:val="24"/>
        </w:rPr>
        <w:t>bằng nhau</w:t>
      </w:r>
      <w:r w:rsidR="00D10253">
        <w:rPr>
          <w:rFonts w:ascii="Times New Roman" w:hAnsi="Times New Roman"/>
          <w:sz w:val="24"/>
          <w:szCs w:val="24"/>
        </w:rPr>
        <w:t xml:space="preserve"> tại mọi thời điểm</w:t>
      </w:r>
      <w:r w:rsidR="00ED13A0">
        <w:rPr>
          <w:rFonts w:ascii="Times New Roman" w:hAnsi="Times New Roman"/>
          <w:sz w:val="24"/>
          <w:szCs w:val="24"/>
        </w:rPr>
        <w:t>.</w:t>
      </w:r>
    </w:p>
    <w:p w14:paraId="0D8BB906" w14:textId="77777777" w:rsidR="00B55E8E" w:rsidRPr="00515305" w:rsidRDefault="00B55E8E"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Đáp án:</w:t>
      </w:r>
    </w:p>
    <w:p w14:paraId="4445D985" w14:textId="268AD7F4" w:rsidR="00B55E8E" w:rsidRPr="00D10253" w:rsidRDefault="00B55E8E" w:rsidP="00EF38A1">
      <w:pPr>
        <w:tabs>
          <w:tab w:val="left" w:pos="270"/>
          <w:tab w:val="left" w:pos="2880"/>
          <w:tab w:val="left" w:pos="5310"/>
          <w:tab w:val="left" w:pos="7830"/>
        </w:tabs>
        <w:spacing w:line="264" w:lineRule="auto"/>
        <w:jc w:val="both"/>
        <w:rPr>
          <w:rFonts w:ascii="Times New Roman" w:hAnsi="Times New Roman"/>
          <w:bCs/>
          <w:i/>
          <w:color w:val="FF0000"/>
          <w:sz w:val="24"/>
          <w:szCs w:val="24"/>
        </w:rPr>
      </w:pPr>
      <w:r w:rsidRPr="00D10253">
        <w:rPr>
          <w:rFonts w:ascii="Times New Roman" w:hAnsi="Times New Roman"/>
          <w:bCs/>
          <w:iCs/>
          <w:color w:val="FF0000"/>
          <w:sz w:val="24"/>
          <w:szCs w:val="24"/>
        </w:rPr>
        <w:t xml:space="preserve">a. </w:t>
      </w:r>
      <w:r w:rsidR="00D10253" w:rsidRPr="00D10253">
        <w:rPr>
          <w:rFonts w:ascii="Times New Roman" w:hAnsi="Times New Roman"/>
          <w:bCs/>
          <w:iCs/>
          <w:color w:val="FF0000"/>
          <w:sz w:val="24"/>
          <w:szCs w:val="24"/>
        </w:rPr>
        <w:t>S. Từ thời điểm t</w:t>
      </w:r>
      <w:r w:rsidR="00D10253" w:rsidRPr="00D10253">
        <w:rPr>
          <w:rFonts w:ascii="Times New Roman" w:hAnsi="Times New Roman"/>
          <w:bCs/>
          <w:iCs/>
          <w:color w:val="FF0000"/>
          <w:sz w:val="24"/>
          <w:szCs w:val="24"/>
          <w:vertAlign w:val="subscript"/>
        </w:rPr>
        <w:t>0</w:t>
      </w:r>
      <w:r w:rsidR="00D10253" w:rsidRPr="00D10253">
        <w:rPr>
          <w:rFonts w:ascii="Times New Roman" w:hAnsi="Times New Roman"/>
          <w:bCs/>
          <w:iCs/>
          <w:color w:val="FF0000"/>
          <w:sz w:val="24"/>
          <w:szCs w:val="24"/>
        </w:rPr>
        <w:t xml:space="preserve"> đến t</w:t>
      </w:r>
      <w:r w:rsidR="00D10253" w:rsidRPr="00D10253">
        <w:rPr>
          <w:rFonts w:ascii="Times New Roman" w:hAnsi="Times New Roman"/>
          <w:bCs/>
          <w:iCs/>
          <w:color w:val="FF0000"/>
          <w:sz w:val="24"/>
          <w:szCs w:val="24"/>
          <w:vertAlign w:val="subscript"/>
        </w:rPr>
        <w:t>3</w:t>
      </w:r>
      <w:r w:rsidR="00D10253" w:rsidRPr="00D10253">
        <w:rPr>
          <w:rFonts w:ascii="Times New Roman" w:hAnsi="Times New Roman"/>
          <w:bCs/>
          <w:iCs/>
          <w:color w:val="FF0000"/>
          <w:sz w:val="24"/>
          <w:szCs w:val="24"/>
        </w:rPr>
        <w:t>, số mol của chất sản phẩm tăng dần còn số mol chất tham gia giảm dần.</w:t>
      </w:r>
    </w:p>
    <w:p w14:paraId="46B6A1F3" w14:textId="0161CCFB" w:rsidR="00B55E8E" w:rsidRPr="00D10253" w:rsidRDefault="00B55E8E"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D10253">
        <w:rPr>
          <w:rFonts w:ascii="Times New Roman" w:hAnsi="Times New Roman"/>
          <w:bCs/>
          <w:iCs/>
          <w:color w:val="FF0000"/>
          <w:sz w:val="24"/>
          <w:szCs w:val="24"/>
        </w:rPr>
        <w:t xml:space="preserve">b. </w:t>
      </w:r>
      <w:r w:rsidR="00D10253" w:rsidRPr="00D10253">
        <w:rPr>
          <w:rFonts w:ascii="Times New Roman" w:hAnsi="Times New Roman"/>
          <w:bCs/>
          <w:iCs/>
          <w:color w:val="FF0000"/>
          <w:sz w:val="24"/>
          <w:szCs w:val="24"/>
        </w:rPr>
        <w:t>Đ.</w:t>
      </w:r>
    </w:p>
    <w:p w14:paraId="676FD0ED" w14:textId="229C32FA" w:rsidR="00B55E8E" w:rsidRPr="00D10253" w:rsidRDefault="00B55E8E"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D10253">
        <w:rPr>
          <w:rFonts w:ascii="Times New Roman" w:hAnsi="Times New Roman"/>
          <w:bCs/>
          <w:iCs/>
          <w:color w:val="FF0000"/>
          <w:sz w:val="24"/>
          <w:szCs w:val="24"/>
        </w:rPr>
        <w:t xml:space="preserve">c. </w:t>
      </w:r>
      <w:r w:rsidR="00D10253" w:rsidRPr="00D10253">
        <w:rPr>
          <w:rFonts w:ascii="Times New Roman" w:hAnsi="Times New Roman"/>
          <w:bCs/>
          <w:iCs/>
          <w:color w:val="FF0000"/>
          <w:sz w:val="24"/>
          <w:szCs w:val="24"/>
        </w:rPr>
        <w:t>Đ.</w:t>
      </w:r>
    </w:p>
    <w:p w14:paraId="34D658B1" w14:textId="53132E3F" w:rsidR="00850264" w:rsidRDefault="00B55E8E"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D10253">
        <w:rPr>
          <w:rFonts w:ascii="Times New Roman" w:hAnsi="Times New Roman"/>
          <w:bCs/>
          <w:iCs/>
          <w:color w:val="FF0000"/>
          <w:sz w:val="24"/>
          <w:szCs w:val="24"/>
        </w:rPr>
        <w:t xml:space="preserve">d. </w:t>
      </w:r>
      <w:r w:rsidR="00D10253" w:rsidRPr="00D10253">
        <w:rPr>
          <w:rFonts w:ascii="Times New Roman" w:hAnsi="Times New Roman"/>
          <w:bCs/>
          <w:iCs/>
          <w:color w:val="FF0000"/>
          <w:sz w:val="24"/>
          <w:szCs w:val="24"/>
        </w:rPr>
        <w:t>S. Ban đầu tốc độ phản ứng thuận tăng còn tốc độ phản ứng nghịch giảm, theo thời gian tốc độ phản ứng thuận giảm và tốc độ phản ứng nghịch tăng dần cho đến khi tốc độ hai phản ứng bằng nhau.</w:t>
      </w:r>
    </w:p>
    <w:p w14:paraId="21E1FAF5" w14:textId="13A5A2A9"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sz w:val="24"/>
          <w:szCs w:val="24"/>
        </w:rPr>
      </w:pPr>
      <w:r w:rsidRPr="003F5518">
        <w:rPr>
          <w:rFonts w:ascii="Times New Roman" w:hAnsi="Times New Roman"/>
          <w:b/>
          <w:bCs/>
          <w:sz w:val="24"/>
          <w:szCs w:val="24"/>
        </w:rPr>
        <w:t xml:space="preserve">Câu </w:t>
      </w:r>
      <w:r w:rsidR="00EF38A1">
        <w:rPr>
          <w:rFonts w:ascii="Times New Roman" w:hAnsi="Times New Roman"/>
          <w:b/>
          <w:bCs/>
          <w:sz w:val="24"/>
          <w:szCs w:val="24"/>
        </w:rPr>
        <w:t>3</w:t>
      </w:r>
      <w:r w:rsidRPr="003F5518">
        <w:rPr>
          <w:rFonts w:ascii="Times New Roman" w:hAnsi="Times New Roman"/>
          <w:b/>
          <w:bCs/>
          <w:sz w:val="24"/>
          <w:szCs w:val="24"/>
        </w:rPr>
        <w:t xml:space="preserve">. </w:t>
      </w:r>
      <w:r w:rsidRPr="003F5518">
        <w:rPr>
          <w:rFonts w:ascii="Times New Roman" w:hAnsi="Times New Roman"/>
          <w:sz w:val="24"/>
          <w:szCs w:val="24"/>
        </w:rPr>
        <w:t>Cân bằng hóa học là trạng thái của cân bằng thuận nghịch.</w:t>
      </w:r>
    </w:p>
    <w:p w14:paraId="0D6EEC1B" w14:textId="6662FEC7"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3F5518">
        <w:rPr>
          <w:rFonts w:ascii="Times New Roman" w:hAnsi="Times New Roman"/>
          <w:b/>
          <w:iCs/>
          <w:sz w:val="24"/>
          <w:szCs w:val="24"/>
        </w:rPr>
        <w:t xml:space="preserve">a. </w:t>
      </w:r>
      <w:r w:rsidR="003F5518" w:rsidRPr="003F5518">
        <w:rPr>
          <w:rFonts w:ascii="Times New Roman" w:hAnsi="Times New Roman"/>
          <w:spacing w:val="-2"/>
          <w:w w:val="101"/>
          <w:sz w:val="24"/>
          <w:szCs w:val="24"/>
        </w:rPr>
        <w:t>Cân bằng hóa học là một cân bằng tĩnh.</w:t>
      </w:r>
    </w:p>
    <w:p w14:paraId="73647F07" w14:textId="40CF1A70"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3F5518">
        <w:rPr>
          <w:rFonts w:ascii="Times New Roman" w:hAnsi="Times New Roman"/>
          <w:b/>
          <w:iCs/>
          <w:sz w:val="24"/>
          <w:szCs w:val="24"/>
        </w:rPr>
        <w:t xml:space="preserve">b. </w:t>
      </w:r>
      <w:r w:rsidR="003F5518" w:rsidRPr="003F5518">
        <w:rPr>
          <w:rFonts w:ascii="Times New Roman" w:hAnsi="Times New Roman"/>
          <w:sz w:val="24"/>
          <w:szCs w:val="24"/>
        </w:rPr>
        <w:t>Ở trạng thái cân bằng, các chất không phản ứng với nhau.</w:t>
      </w:r>
    </w:p>
    <w:p w14:paraId="716A2AB9" w14:textId="0B128075"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3F5518">
        <w:rPr>
          <w:rFonts w:ascii="Times New Roman" w:hAnsi="Times New Roman"/>
          <w:b/>
          <w:iCs/>
          <w:sz w:val="24"/>
          <w:szCs w:val="24"/>
          <w:highlight w:val="yellow"/>
        </w:rPr>
        <w:t xml:space="preserve">c. </w:t>
      </w:r>
      <w:r w:rsidR="003F5518" w:rsidRPr="003F5518">
        <w:rPr>
          <w:rFonts w:ascii="Times New Roman" w:hAnsi="Times New Roman"/>
          <w:sz w:val="24"/>
          <w:szCs w:val="24"/>
          <w:highlight w:val="yellow"/>
        </w:rPr>
        <w:t>Ở trạng thái cân bằng, tốc độ phản ứng thuận bằng tốc độ phản ứng nghịch.</w:t>
      </w:r>
    </w:p>
    <w:p w14:paraId="10F5ECBA" w14:textId="5CF47AA2"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3F5518">
        <w:rPr>
          <w:rFonts w:ascii="Times New Roman" w:hAnsi="Times New Roman"/>
          <w:b/>
          <w:iCs/>
          <w:sz w:val="24"/>
          <w:szCs w:val="24"/>
        </w:rPr>
        <w:t xml:space="preserve">d. </w:t>
      </w:r>
      <w:r w:rsidR="003F5518" w:rsidRPr="003F5518">
        <w:rPr>
          <w:rFonts w:ascii="Times New Roman" w:hAnsi="Times New Roman"/>
          <w:sz w:val="24"/>
          <w:szCs w:val="24"/>
        </w:rPr>
        <w:t>Ở trạng thái cân bằng, nồng độ các chất sản phẩm luôn lớn hơn nồng độ các chất đầu.</w:t>
      </w:r>
    </w:p>
    <w:p w14:paraId="4587563D" w14:textId="77777777" w:rsidR="00D10253" w:rsidRPr="00515305" w:rsidRDefault="00D10253"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15305">
        <w:rPr>
          <w:rFonts w:ascii="Times New Roman" w:hAnsi="Times New Roman"/>
          <w:bCs/>
          <w:iCs/>
          <w:color w:val="FF0000"/>
          <w:sz w:val="24"/>
          <w:szCs w:val="24"/>
        </w:rPr>
        <w:t>Đáp án:</w:t>
      </w:r>
    </w:p>
    <w:p w14:paraId="7404449D" w14:textId="6B732BD2"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Cs/>
          <w:i/>
          <w:color w:val="FF0000"/>
          <w:sz w:val="24"/>
          <w:szCs w:val="24"/>
        </w:rPr>
      </w:pPr>
      <w:r w:rsidRPr="003F5518">
        <w:rPr>
          <w:rFonts w:ascii="Times New Roman" w:hAnsi="Times New Roman"/>
          <w:bCs/>
          <w:iCs/>
          <w:color w:val="FF0000"/>
          <w:sz w:val="24"/>
          <w:szCs w:val="24"/>
        </w:rPr>
        <w:t xml:space="preserve">a. </w:t>
      </w:r>
      <w:r w:rsidR="003F5518" w:rsidRPr="003F5518">
        <w:rPr>
          <w:rFonts w:ascii="Times New Roman" w:hAnsi="Times New Roman"/>
          <w:bCs/>
          <w:iCs/>
          <w:color w:val="FF0000"/>
          <w:sz w:val="24"/>
          <w:szCs w:val="24"/>
        </w:rPr>
        <w:t xml:space="preserve">S. </w:t>
      </w:r>
      <w:r w:rsidR="003F5518" w:rsidRPr="003F5518">
        <w:rPr>
          <w:rFonts w:ascii="Times New Roman" w:hAnsi="Times New Roman"/>
          <w:color w:val="FF0000"/>
          <w:spacing w:val="-2"/>
          <w:w w:val="101"/>
          <w:sz w:val="24"/>
          <w:szCs w:val="24"/>
        </w:rPr>
        <w:t>Cân bằng hóa học là một cân bằng động.</w:t>
      </w:r>
    </w:p>
    <w:p w14:paraId="62C92ECC" w14:textId="53FFC6D4"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3F5518">
        <w:rPr>
          <w:rFonts w:ascii="Times New Roman" w:hAnsi="Times New Roman"/>
          <w:bCs/>
          <w:iCs/>
          <w:color w:val="FF0000"/>
          <w:sz w:val="24"/>
          <w:szCs w:val="24"/>
        </w:rPr>
        <w:t xml:space="preserve">b. </w:t>
      </w:r>
      <w:r w:rsidR="003F5518" w:rsidRPr="003F5518">
        <w:rPr>
          <w:rFonts w:ascii="Times New Roman" w:hAnsi="Times New Roman"/>
          <w:bCs/>
          <w:iCs/>
          <w:color w:val="FF0000"/>
          <w:sz w:val="24"/>
          <w:szCs w:val="24"/>
        </w:rPr>
        <w:t xml:space="preserve">S. </w:t>
      </w:r>
      <w:r w:rsidR="003F5518" w:rsidRPr="003F5518">
        <w:rPr>
          <w:rFonts w:ascii="Times New Roman" w:hAnsi="Times New Roman"/>
          <w:color w:val="FF0000"/>
          <w:sz w:val="24"/>
          <w:szCs w:val="24"/>
        </w:rPr>
        <w:t>Ở trạng thái cân bằng, các chất vẫn tiếp tục phản ứng với nhau theo 2 chiều.</w:t>
      </w:r>
    </w:p>
    <w:p w14:paraId="5B153A60" w14:textId="17D3948D" w:rsidR="00D10253" w:rsidRPr="003F5518" w:rsidRDefault="00D10253"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3F5518">
        <w:rPr>
          <w:rFonts w:ascii="Times New Roman" w:hAnsi="Times New Roman"/>
          <w:bCs/>
          <w:iCs/>
          <w:color w:val="FF0000"/>
          <w:sz w:val="24"/>
          <w:szCs w:val="24"/>
        </w:rPr>
        <w:t xml:space="preserve">c. </w:t>
      </w:r>
      <w:r w:rsidR="003F5518" w:rsidRPr="003F5518">
        <w:rPr>
          <w:rFonts w:ascii="Times New Roman" w:hAnsi="Times New Roman"/>
          <w:bCs/>
          <w:iCs/>
          <w:color w:val="FF0000"/>
          <w:sz w:val="24"/>
          <w:szCs w:val="24"/>
        </w:rPr>
        <w:t>Đ.</w:t>
      </w:r>
    </w:p>
    <w:p w14:paraId="7C078054" w14:textId="57D5E54A" w:rsidR="00D10253" w:rsidRPr="00D10253" w:rsidRDefault="00D10253"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3F5518">
        <w:rPr>
          <w:rFonts w:ascii="Times New Roman" w:hAnsi="Times New Roman"/>
          <w:bCs/>
          <w:iCs/>
          <w:color w:val="FF0000"/>
          <w:sz w:val="24"/>
          <w:szCs w:val="24"/>
        </w:rPr>
        <w:t xml:space="preserve">d. </w:t>
      </w:r>
      <w:r w:rsidR="003F5518" w:rsidRPr="003F5518">
        <w:rPr>
          <w:rFonts w:ascii="Times New Roman" w:hAnsi="Times New Roman"/>
          <w:bCs/>
          <w:iCs/>
          <w:color w:val="FF0000"/>
          <w:sz w:val="24"/>
          <w:szCs w:val="24"/>
        </w:rPr>
        <w:t xml:space="preserve">S. </w:t>
      </w:r>
      <w:r w:rsidR="003F5518" w:rsidRPr="003F5518">
        <w:rPr>
          <w:rFonts w:ascii="Times New Roman" w:hAnsi="Times New Roman"/>
          <w:color w:val="FF0000"/>
          <w:sz w:val="24"/>
          <w:szCs w:val="24"/>
        </w:rPr>
        <w:t>Ở trạng thái cân bằng, nồng độ các chất không đổi.</w:t>
      </w:r>
    </w:p>
    <w:p w14:paraId="7EE82C5A" w14:textId="545DF9BF" w:rsidR="00086426" w:rsidRPr="00086426" w:rsidRDefault="00086426" w:rsidP="00EF38A1">
      <w:pPr>
        <w:tabs>
          <w:tab w:val="left" w:pos="2835"/>
          <w:tab w:val="left" w:pos="5310"/>
          <w:tab w:val="left" w:pos="7830"/>
        </w:tabs>
        <w:spacing w:line="264" w:lineRule="auto"/>
        <w:jc w:val="both"/>
        <w:rPr>
          <w:rFonts w:ascii="Times New Roman" w:hAnsi="Times New Roman"/>
          <w:iCs/>
          <w:sz w:val="24"/>
          <w:szCs w:val="24"/>
          <w:lang w:val="vi-VN"/>
        </w:rPr>
      </w:pPr>
      <w:r w:rsidRPr="00A136C4">
        <w:rPr>
          <w:rFonts w:ascii="Times New Roman" w:hAnsi="Times New Roman"/>
          <w:b/>
          <w:bCs/>
          <w:sz w:val="24"/>
          <w:szCs w:val="24"/>
        </w:rPr>
        <w:t xml:space="preserve">Câu </w:t>
      </w:r>
      <w:r w:rsidR="00EF38A1">
        <w:rPr>
          <w:rFonts w:ascii="Times New Roman" w:hAnsi="Times New Roman"/>
          <w:b/>
          <w:bCs/>
          <w:sz w:val="24"/>
          <w:szCs w:val="24"/>
        </w:rPr>
        <w:t>4</w:t>
      </w:r>
      <w:r w:rsidRPr="00A136C4">
        <w:rPr>
          <w:rFonts w:ascii="Times New Roman" w:hAnsi="Times New Roman"/>
          <w:b/>
          <w:bCs/>
          <w:sz w:val="24"/>
          <w:szCs w:val="24"/>
        </w:rPr>
        <w:t>.</w:t>
      </w:r>
      <w:r>
        <w:rPr>
          <w:rFonts w:ascii="Times New Roman" w:hAnsi="Times New Roman"/>
          <w:b/>
          <w:bCs/>
          <w:sz w:val="24"/>
          <w:szCs w:val="24"/>
        </w:rPr>
        <w:t xml:space="preserve"> </w:t>
      </w:r>
      <w:r w:rsidRPr="005B71D8">
        <w:rPr>
          <w:rFonts w:ascii="Times New Roman" w:hAnsi="Times New Roman"/>
          <w:iCs/>
          <w:sz w:val="24"/>
          <w:szCs w:val="24"/>
          <w:lang w:val="vi-VN"/>
        </w:rPr>
        <w:t>Đồ thị biểu diễn sự thay đổi nồng độ các chất theo thời gian được cho trong hình sau:</w:t>
      </w:r>
    </w:p>
    <w:p w14:paraId="2BFA7CB8" w14:textId="77777777" w:rsidR="00086426" w:rsidRPr="00F21D17" w:rsidRDefault="00086426" w:rsidP="00EF38A1">
      <w:pPr>
        <w:spacing w:line="264" w:lineRule="auto"/>
        <w:jc w:val="center"/>
        <w:rPr>
          <w:rFonts w:ascii="Times New Roman" w:hAnsi="Times New Roman"/>
          <w:bCs/>
          <w:iCs/>
          <w:sz w:val="24"/>
          <w:szCs w:val="24"/>
        </w:rPr>
      </w:pPr>
      <w:r>
        <w:rPr>
          <w:rFonts w:ascii="Times New Roman" w:hAnsi="Times New Roman"/>
          <w:bCs/>
          <w:iCs/>
          <w:noProof/>
          <w:sz w:val="24"/>
          <w:szCs w:val="24"/>
        </w:rPr>
        <w:drawing>
          <wp:inline distT="0" distB="0" distL="0" distR="0" wp14:anchorId="72661F9F" wp14:editId="7E2D702F">
            <wp:extent cx="2438400" cy="154031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1">
                      <a:extLst>
                        <a:ext uri="{28A0092B-C50C-407E-A947-70E740481C1C}">
                          <a14:useLocalDpi xmlns:a14="http://schemas.microsoft.com/office/drawing/2010/main" val="0"/>
                        </a:ext>
                      </a:extLst>
                    </a:blip>
                    <a:stretch>
                      <a:fillRect/>
                    </a:stretch>
                  </pic:blipFill>
                  <pic:spPr>
                    <a:xfrm>
                      <a:off x="0" y="0"/>
                      <a:ext cx="2447130" cy="1545833"/>
                    </a:xfrm>
                    <a:prstGeom prst="rect">
                      <a:avLst/>
                    </a:prstGeom>
                  </pic:spPr>
                </pic:pic>
              </a:graphicData>
            </a:graphic>
          </wp:inline>
        </w:drawing>
      </w:r>
    </w:p>
    <w:p w14:paraId="22404993" w14:textId="34D77B2E" w:rsidR="00086426" w:rsidRDefault="00086426" w:rsidP="00EF38A1">
      <w:pPr>
        <w:tabs>
          <w:tab w:val="left" w:pos="270"/>
          <w:tab w:val="left" w:pos="2880"/>
          <w:tab w:val="left" w:pos="5310"/>
          <w:tab w:val="left" w:pos="7830"/>
        </w:tabs>
        <w:spacing w:line="264" w:lineRule="auto"/>
        <w:jc w:val="both"/>
        <w:rPr>
          <w:rFonts w:ascii="Times New Roman" w:hAnsi="Times New Roman"/>
          <w:b/>
          <w:iCs/>
          <w:sz w:val="24"/>
          <w:szCs w:val="24"/>
        </w:rPr>
      </w:pPr>
      <w:r>
        <w:rPr>
          <w:rFonts w:ascii="Times New Roman" w:hAnsi="Times New Roman"/>
          <w:b/>
          <w:iCs/>
          <w:sz w:val="24"/>
          <w:szCs w:val="24"/>
        </w:rPr>
        <w:t xml:space="preserve">a. </w:t>
      </w:r>
      <w:r w:rsidRPr="00F21D17">
        <w:rPr>
          <w:rFonts w:ascii="Times New Roman" w:hAnsi="Times New Roman"/>
          <w:bCs/>
          <w:iCs/>
          <w:sz w:val="24"/>
          <w:szCs w:val="24"/>
        </w:rPr>
        <w:t>Đường (a)</w:t>
      </w:r>
      <w:r>
        <w:rPr>
          <w:rFonts w:ascii="Times New Roman" w:hAnsi="Times New Roman"/>
          <w:bCs/>
          <w:iCs/>
          <w:sz w:val="24"/>
          <w:szCs w:val="24"/>
        </w:rPr>
        <w:t xml:space="preserve"> </w:t>
      </w:r>
      <w:r w:rsidRPr="00F21D17">
        <w:rPr>
          <w:rFonts w:ascii="Times New Roman" w:hAnsi="Times New Roman"/>
          <w:bCs/>
          <w:iCs/>
          <w:sz w:val="24"/>
          <w:szCs w:val="24"/>
        </w:rPr>
        <w:t>mô tả biến thiên nồng độ chất sản phẩm theo thời gian.</w:t>
      </w:r>
    </w:p>
    <w:p w14:paraId="1F90E017" w14:textId="55390F11" w:rsidR="00086426" w:rsidRDefault="00086426" w:rsidP="00EF38A1">
      <w:pPr>
        <w:tabs>
          <w:tab w:val="left" w:pos="270"/>
          <w:tab w:val="left" w:pos="2880"/>
          <w:tab w:val="left" w:pos="5310"/>
          <w:tab w:val="left" w:pos="7830"/>
        </w:tabs>
        <w:spacing w:line="264" w:lineRule="auto"/>
        <w:jc w:val="both"/>
        <w:rPr>
          <w:rFonts w:ascii="Times New Roman" w:hAnsi="Times New Roman"/>
          <w:b/>
          <w:iCs/>
          <w:sz w:val="24"/>
          <w:szCs w:val="24"/>
        </w:rPr>
      </w:pPr>
      <w:r>
        <w:rPr>
          <w:rFonts w:ascii="Times New Roman" w:hAnsi="Times New Roman"/>
          <w:b/>
          <w:iCs/>
          <w:sz w:val="24"/>
          <w:szCs w:val="24"/>
        </w:rPr>
        <w:t xml:space="preserve">b. </w:t>
      </w:r>
      <w:r w:rsidRPr="00F21D17">
        <w:rPr>
          <w:rFonts w:ascii="Times New Roman" w:hAnsi="Times New Roman"/>
          <w:bCs/>
          <w:iCs/>
          <w:sz w:val="24"/>
          <w:szCs w:val="24"/>
        </w:rPr>
        <w:t>Đường (b)</w:t>
      </w:r>
      <w:r>
        <w:rPr>
          <w:rFonts w:ascii="Times New Roman" w:hAnsi="Times New Roman"/>
          <w:bCs/>
          <w:iCs/>
          <w:sz w:val="24"/>
          <w:szCs w:val="24"/>
        </w:rPr>
        <w:t xml:space="preserve"> m</w:t>
      </w:r>
      <w:r w:rsidRPr="00F21D17">
        <w:rPr>
          <w:rFonts w:ascii="Times New Roman" w:hAnsi="Times New Roman"/>
          <w:bCs/>
          <w:iCs/>
          <w:sz w:val="24"/>
          <w:szCs w:val="24"/>
        </w:rPr>
        <w:t>ô tả biế</w:t>
      </w:r>
      <w:r>
        <w:rPr>
          <w:rFonts w:ascii="Times New Roman" w:hAnsi="Times New Roman"/>
          <w:bCs/>
          <w:iCs/>
          <w:sz w:val="24"/>
          <w:szCs w:val="24"/>
        </w:rPr>
        <w:t>n</w:t>
      </w:r>
      <w:r w:rsidRPr="00F21D17">
        <w:rPr>
          <w:rFonts w:ascii="Times New Roman" w:hAnsi="Times New Roman"/>
          <w:bCs/>
          <w:iCs/>
          <w:sz w:val="24"/>
          <w:szCs w:val="24"/>
        </w:rPr>
        <w:t xml:space="preserve"> thiên nồng độ chất phản ứng theo thời gian.</w:t>
      </w:r>
    </w:p>
    <w:p w14:paraId="2A5F29A8" w14:textId="08F11DC5"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D10253">
        <w:rPr>
          <w:rFonts w:ascii="Times New Roman" w:hAnsi="Times New Roman"/>
          <w:b/>
          <w:iCs/>
          <w:sz w:val="24"/>
          <w:szCs w:val="24"/>
          <w:highlight w:val="yellow"/>
        </w:rPr>
        <w:t xml:space="preserve">c. </w:t>
      </w:r>
      <w:r w:rsidRPr="00D10253">
        <w:rPr>
          <w:rFonts w:ascii="Times New Roman" w:hAnsi="Times New Roman"/>
          <w:bCs/>
          <w:iCs/>
          <w:sz w:val="24"/>
          <w:szCs w:val="24"/>
          <w:highlight w:val="yellow"/>
        </w:rPr>
        <w:t>t</w:t>
      </w:r>
      <w:r w:rsidRPr="00D10253">
        <w:rPr>
          <w:rFonts w:ascii="Times New Roman" w:hAnsi="Times New Roman"/>
          <w:bCs/>
          <w:iCs/>
          <w:sz w:val="24"/>
          <w:szCs w:val="24"/>
          <w:highlight w:val="yellow"/>
          <w:vertAlign w:val="subscript"/>
        </w:rPr>
        <w:t>1</w:t>
      </w:r>
      <w:r w:rsidRPr="00D10253">
        <w:rPr>
          <w:rFonts w:ascii="Times New Roman" w:hAnsi="Times New Roman"/>
          <w:bCs/>
          <w:iCs/>
          <w:sz w:val="24"/>
          <w:szCs w:val="24"/>
          <w:highlight w:val="yellow"/>
        </w:rPr>
        <w:t xml:space="preserve"> không phải là thời điểm bắt đầu trạng thái cân bằng.</w:t>
      </w:r>
    </w:p>
    <w:p w14:paraId="4CF8A8B6" w14:textId="0BB3EB81"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D10253">
        <w:rPr>
          <w:rFonts w:ascii="Times New Roman" w:hAnsi="Times New Roman"/>
          <w:b/>
          <w:iCs/>
          <w:sz w:val="24"/>
          <w:szCs w:val="24"/>
          <w:highlight w:val="yellow"/>
        </w:rPr>
        <w:t xml:space="preserve">d. </w:t>
      </w:r>
      <w:r w:rsidRPr="00D10253">
        <w:rPr>
          <w:rFonts w:ascii="Times New Roman" w:hAnsi="Times New Roman"/>
          <w:bCs/>
          <w:iCs/>
          <w:sz w:val="24"/>
          <w:szCs w:val="24"/>
          <w:highlight w:val="yellow"/>
        </w:rPr>
        <w:t>t</w:t>
      </w:r>
      <w:r w:rsidRPr="00D10253">
        <w:rPr>
          <w:rFonts w:ascii="Times New Roman" w:hAnsi="Times New Roman"/>
          <w:bCs/>
          <w:iCs/>
          <w:sz w:val="24"/>
          <w:szCs w:val="24"/>
          <w:highlight w:val="yellow"/>
          <w:vertAlign w:val="subscript"/>
        </w:rPr>
        <w:t>2</w:t>
      </w:r>
      <w:r w:rsidRPr="00D10253">
        <w:rPr>
          <w:rFonts w:ascii="Times New Roman" w:hAnsi="Times New Roman"/>
          <w:bCs/>
          <w:iCs/>
          <w:sz w:val="24"/>
          <w:szCs w:val="24"/>
          <w:highlight w:val="yellow"/>
        </w:rPr>
        <w:t xml:space="preserve"> là thời điểm phản ứng đạt trạng thái cân bằng.</w:t>
      </w:r>
    </w:p>
    <w:p w14:paraId="73919E52" w14:textId="20B5C0E5"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Đáp án:</w:t>
      </w:r>
    </w:p>
    <w:p w14:paraId="77B5DFCA" w14:textId="5773729C"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a. S. Đường (a) mô tả biến thiên nồng độ chất phản ứng theo thời gian.</w:t>
      </w:r>
    </w:p>
    <w:p w14:paraId="3EE236DD" w14:textId="56BED7EB"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b. S. Đường (b) mô tả biến thiên nồng độ chất sản phẩm theo thời gian.</w:t>
      </w:r>
    </w:p>
    <w:p w14:paraId="0717032A" w14:textId="344BD644"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c. Đ.</w:t>
      </w:r>
    </w:p>
    <w:p w14:paraId="1FD3F27D" w14:textId="45DE78DA" w:rsidR="00086426" w:rsidRDefault="00086426"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d. Đ.</w:t>
      </w:r>
    </w:p>
    <w:p w14:paraId="6E34FE5A" w14:textId="3442F1C0" w:rsidR="003F5518" w:rsidRPr="005B71D8" w:rsidRDefault="003F5518" w:rsidP="00EF38A1">
      <w:pPr>
        <w:tabs>
          <w:tab w:val="left" w:pos="1024"/>
        </w:tabs>
        <w:spacing w:line="264" w:lineRule="auto"/>
        <w:jc w:val="both"/>
        <w:rPr>
          <w:rFonts w:ascii="Times New Roman" w:hAnsi="Times New Roman"/>
          <w:sz w:val="24"/>
          <w:szCs w:val="24"/>
        </w:rPr>
      </w:pPr>
      <w:r w:rsidRPr="005B71D8">
        <w:rPr>
          <w:rFonts w:ascii="Times New Roman" w:hAnsi="Times New Roman"/>
          <w:b/>
          <w:bCs/>
          <w:noProof/>
          <w:sz w:val="24"/>
          <w:szCs w:val="24"/>
        </w:rPr>
        <w:t xml:space="preserve">Câu </w:t>
      </w:r>
      <w:r w:rsidR="00EF38A1">
        <w:rPr>
          <w:rFonts w:ascii="Times New Roman" w:hAnsi="Times New Roman"/>
          <w:b/>
          <w:bCs/>
          <w:noProof/>
          <w:sz w:val="24"/>
          <w:szCs w:val="24"/>
        </w:rPr>
        <w:t>5</w:t>
      </w:r>
      <w:r w:rsidRPr="005B71D8">
        <w:rPr>
          <w:rFonts w:ascii="Times New Roman" w:hAnsi="Times New Roman"/>
          <w:b/>
          <w:bCs/>
          <w:noProof/>
          <w:sz w:val="24"/>
          <w:szCs w:val="24"/>
        </w:rPr>
        <w:t xml:space="preserve">. </w:t>
      </w:r>
      <w:r w:rsidRPr="005B71D8">
        <w:rPr>
          <w:rFonts w:ascii="Times New Roman" w:hAnsi="Times New Roman"/>
          <w:sz w:val="24"/>
          <w:szCs w:val="24"/>
        </w:rPr>
        <w:t xml:space="preserve">Đồ thị dưới đây biểu diễn sự thay đổi tốc độ phản ứng thuận và phản ứng nghịch theo thời gian của phản ứng: </w:t>
      </w:r>
      <w:r w:rsidR="00754E1A" w:rsidRPr="00B55E8E">
        <w:rPr>
          <w:rFonts w:ascii="Times New Roman" w:hAnsi="Times New Roman"/>
          <w:sz w:val="24"/>
          <w:szCs w:val="24"/>
          <w:shd w:val="clear" w:color="auto" w:fill="FFFFFF"/>
        </w:rPr>
        <w:t>H</w:t>
      </w:r>
      <w:r w:rsidR="00754E1A" w:rsidRPr="00B55E8E">
        <w:rPr>
          <w:rFonts w:ascii="Times New Roman" w:hAnsi="Times New Roman"/>
          <w:sz w:val="24"/>
          <w:szCs w:val="24"/>
          <w:shd w:val="clear" w:color="auto" w:fill="FFFFFF"/>
          <w:vertAlign w:val="subscript"/>
        </w:rPr>
        <w:t>2</w:t>
      </w:r>
      <w:r w:rsidR="00754E1A" w:rsidRPr="00B55E8E">
        <w:rPr>
          <w:rFonts w:ascii="Times New Roman" w:hAnsi="Times New Roman"/>
          <w:sz w:val="24"/>
          <w:szCs w:val="24"/>
          <w:shd w:val="clear" w:color="auto" w:fill="FFFFFF"/>
        </w:rPr>
        <w:t>(</w:t>
      </w:r>
      <w:r w:rsidR="00754E1A" w:rsidRPr="00B55E8E">
        <w:rPr>
          <w:rStyle w:val="Emphasis"/>
          <w:rFonts w:ascii="Times New Roman" w:hAnsi="Times New Roman"/>
          <w:sz w:val="24"/>
          <w:szCs w:val="24"/>
          <w:shd w:val="clear" w:color="auto" w:fill="FFFFFF"/>
        </w:rPr>
        <w:t>g</w:t>
      </w:r>
      <w:r w:rsidR="00754E1A" w:rsidRPr="00B55E8E">
        <w:rPr>
          <w:rFonts w:ascii="Times New Roman" w:hAnsi="Times New Roman"/>
          <w:sz w:val="24"/>
          <w:szCs w:val="24"/>
          <w:shd w:val="clear" w:color="auto" w:fill="FFFFFF"/>
        </w:rPr>
        <w:t>) + I</w:t>
      </w:r>
      <w:r w:rsidR="00754E1A" w:rsidRPr="00B55E8E">
        <w:rPr>
          <w:rFonts w:ascii="Times New Roman" w:hAnsi="Times New Roman"/>
          <w:sz w:val="24"/>
          <w:szCs w:val="24"/>
          <w:shd w:val="clear" w:color="auto" w:fill="FFFFFF"/>
          <w:vertAlign w:val="subscript"/>
        </w:rPr>
        <w:t>2</w:t>
      </w:r>
      <w:r w:rsidR="00754E1A" w:rsidRPr="00B55E8E">
        <w:rPr>
          <w:rFonts w:ascii="Times New Roman" w:hAnsi="Times New Roman"/>
          <w:sz w:val="24"/>
          <w:szCs w:val="24"/>
          <w:shd w:val="clear" w:color="auto" w:fill="FFFFFF"/>
        </w:rPr>
        <w:t>(</w:t>
      </w:r>
      <w:r w:rsidR="00754E1A" w:rsidRPr="00B55E8E">
        <w:rPr>
          <w:rStyle w:val="Emphasis"/>
          <w:rFonts w:ascii="Times New Roman" w:hAnsi="Times New Roman"/>
          <w:sz w:val="24"/>
          <w:szCs w:val="24"/>
          <w:shd w:val="clear" w:color="auto" w:fill="FFFFFF"/>
        </w:rPr>
        <w:t>g</w:t>
      </w:r>
      <w:r w:rsidR="00754E1A" w:rsidRPr="00B55E8E">
        <w:rPr>
          <w:rFonts w:ascii="Times New Roman" w:hAnsi="Times New Roman"/>
          <w:sz w:val="24"/>
          <w:szCs w:val="24"/>
          <w:shd w:val="clear" w:color="auto" w:fill="FFFFFF"/>
        </w:rPr>
        <w:t xml:space="preserve">) </w:t>
      </w:r>
      <w:r w:rsidR="00754E1A" w:rsidRPr="00B55E8E">
        <w:rPr>
          <w:rFonts w:ascii="Cambria Math" w:hAnsi="Cambria Math" w:cs="Cambria Math"/>
          <w:sz w:val="24"/>
          <w:szCs w:val="24"/>
          <w:shd w:val="clear" w:color="auto" w:fill="FFFFFF"/>
        </w:rPr>
        <w:t>⇌</w:t>
      </w:r>
      <w:r w:rsidR="00754E1A" w:rsidRPr="00B55E8E">
        <w:rPr>
          <w:rFonts w:ascii="Times New Roman" w:hAnsi="Times New Roman"/>
          <w:sz w:val="24"/>
          <w:szCs w:val="24"/>
          <w:shd w:val="clear" w:color="auto" w:fill="FFFFFF"/>
        </w:rPr>
        <w:t xml:space="preserve"> 2HI(</w:t>
      </w:r>
      <w:r w:rsidR="00754E1A" w:rsidRPr="00B55E8E">
        <w:rPr>
          <w:rStyle w:val="Emphasis"/>
          <w:rFonts w:ascii="Times New Roman" w:hAnsi="Times New Roman"/>
          <w:sz w:val="24"/>
          <w:szCs w:val="24"/>
          <w:shd w:val="clear" w:color="auto" w:fill="FFFFFF"/>
        </w:rPr>
        <w:t>g</w:t>
      </w:r>
      <w:r w:rsidR="00754E1A" w:rsidRPr="00B55E8E">
        <w:rPr>
          <w:rFonts w:ascii="Times New Roman" w:hAnsi="Times New Roman"/>
          <w:sz w:val="24"/>
          <w:szCs w:val="24"/>
          <w:shd w:val="clear" w:color="auto" w:fill="FFFFFF"/>
        </w:rPr>
        <w:t>)</w:t>
      </w:r>
      <w:r w:rsidRPr="005B71D8">
        <w:rPr>
          <w:rFonts w:ascii="Times New Roman" w:hAnsi="Times New Roman"/>
          <w:sz w:val="24"/>
          <w:szCs w:val="24"/>
        </w:rPr>
        <w:t xml:space="preserve">. </w:t>
      </w:r>
    </w:p>
    <w:p w14:paraId="020EBD6F" w14:textId="381D9A1D" w:rsidR="003F5518" w:rsidRPr="005B71D8" w:rsidRDefault="003F5518" w:rsidP="00EF38A1">
      <w:pPr>
        <w:tabs>
          <w:tab w:val="left" w:pos="1024"/>
        </w:tabs>
        <w:spacing w:line="264" w:lineRule="auto"/>
        <w:jc w:val="center"/>
        <w:rPr>
          <w:rFonts w:ascii="Times New Roman" w:hAnsi="Times New Roman"/>
          <w:sz w:val="24"/>
          <w:szCs w:val="24"/>
        </w:rPr>
      </w:pPr>
      <w:r w:rsidRPr="005B71D8">
        <w:rPr>
          <w:rFonts w:ascii="Times New Roman" w:hAnsi="Times New Roman"/>
          <w:noProof/>
          <w:sz w:val="24"/>
          <w:szCs w:val="24"/>
        </w:rPr>
        <w:lastRenderedPageBreak/>
        <w:drawing>
          <wp:inline distT="0" distB="0" distL="0" distR="0" wp14:anchorId="0BCDE27C" wp14:editId="301A8085">
            <wp:extent cx="2133600" cy="1467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352" cstate="print">
                      <a:extLst>
                        <a:ext uri="{BEBA8EAE-BF5A-486C-A8C5-ECC9F3942E4B}">
                          <a14:imgProps xmlns:a14="http://schemas.microsoft.com/office/drawing/2010/main">
                            <a14:imgLayer r:embed="rId3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58525" cy="1484201"/>
                    </a:xfrm>
                    <a:prstGeom prst="rect">
                      <a:avLst/>
                    </a:prstGeom>
                  </pic:spPr>
                </pic:pic>
              </a:graphicData>
            </a:graphic>
          </wp:inline>
        </w:drawing>
      </w:r>
    </w:p>
    <w:p w14:paraId="4016C611" w14:textId="3F481D68" w:rsidR="003F5518" w:rsidRPr="005B71D8" w:rsidRDefault="003F5518" w:rsidP="00EF38A1">
      <w:pPr>
        <w:tabs>
          <w:tab w:val="left" w:pos="270"/>
          <w:tab w:val="left" w:pos="2880"/>
          <w:tab w:val="left" w:pos="5310"/>
          <w:tab w:val="left" w:pos="7830"/>
        </w:tabs>
        <w:spacing w:line="264" w:lineRule="auto"/>
        <w:jc w:val="both"/>
        <w:rPr>
          <w:rFonts w:ascii="Times New Roman" w:hAnsi="Times New Roman"/>
          <w:sz w:val="24"/>
          <w:szCs w:val="24"/>
        </w:rPr>
      </w:pPr>
      <w:r w:rsidRPr="00754E1A">
        <w:rPr>
          <w:rFonts w:ascii="Times New Roman" w:hAnsi="Times New Roman"/>
          <w:b/>
          <w:bCs/>
          <w:sz w:val="24"/>
          <w:szCs w:val="24"/>
          <w:highlight w:val="yellow"/>
        </w:rPr>
        <w:t>a.</w:t>
      </w:r>
      <w:r w:rsidRPr="00754E1A">
        <w:rPr>
          <w:rFonts w:ascii="Times New Roman" w:hAnsi="Times New Roman"/>
          <w:sz w:val="24"/>
          <w:szCs w:val="24"/>
          <w:highlight w:val="yellow"/>
        </w:rPr>
        <w:t xml:space="preserve"> Đường (a) biểu diễn sự thay đổi tốc độ </w:t>
      </w:r>
      <w:r w:rsidR="00754E1A" w:rsidRPr="00754E1A">
        <w:rPr>
          <w:rFonts w:ascii="Times New Roman" w:hAnsi="Times New Roman"/>
          <w:sz w:val="24"/>
          <w:szCs w:val="24"/>
          <w:highlight w:val="yellow"/>
        </w:rPr>
        <w:t xml:space="preserve">của phản ứng </w:t>
      </w:r>
      <w:r w:rsidRPr="00754E1A">
        <w:rPr>
          <w:rFonts w:ascii="Times New Roman" w:hAnsi="Times New Roman"/>
          <w:sz w:val="24"/>
          <w:szCs w:val="24"/>
          <w:highlight w:val="yellow"/>
        </w:rPr>
        <w:t>phản ứng</w:t>
      </w:r>
      <w:r w:rsidR="00754E1A" w:rsidRPr="00754E1A">
        <w:rPr>
          <w:rFonts w:ascii="Times New Roman" w:hAnsi="Times New Roman"/>
          <w:sz w:val="24"/>
          <w:szCs w:val="24"/>
          <w:highlight w:val="yellow"/>
        </w:rPr>
        <w:t xml:space="preserve"> thuận:</w:t>
      </w:r>
      <w:r w:rsidR="00754E1A" w:rsidRPr="00754E1A">
        <w:rPr>
          <w:rFonts w:ascii="Times New Roman" w:hAnsi="Times New Roman"/>
          <w:sz w:val="24"/>
          <w:szCs w:val="24"/>
          <w:highlight w:val="yellow"/>
          <w:shd w:val="clear" w:color="auto" w:fill="FFFFFF"/>
        </w:rPr>
        <w:t xml:space="preserve"> H</w:t>
      </w:r>
      <w:r w:rsidR="00754E1A" w:rsidRPr="00754E1A">
        <w:rPr>
          <w:rFonts w:ascii="Times New Roman" w:hAnsi="Times New Roman"/>
          <w:sz w:val="24"/>
          <w:szCs w:val="24"/>
          <w:highlight w:val="yellow"/>
          <w:shd w:val="clear" w:color="auto" w:fill="FFFFFF"/>
          <w:vertAlign w:val="subscript"/>
        </w:rPr>
        <w:t>2</w:t>
      </w:r>
      <w:r w:rsidR="00754E1A" w:rsidRPr="00754E1A">
        <w:rPr>
          <w:rFonts w:ascii="Times New Roman" w:hAnsi="Times New Roman"/>
          <w:sz w:val="24"/>
          <w:szCs w:val="24"/>
          <w:highlight w:val="yellow"/>
          <w:shd w:val="clear" w:color="auto" w:fill="FFFFFF"/>
        </w:rPr>
        <w:t>(</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 + I</w:t>
      </w:r>
      <w:r w:rsidR="00754E1A" w:rsidRPr="00754E1A">
        <w:rPr>
          <w:rFonts w:ascii="Times New Roman" w:hAnsi="Times New Roman"/>
          <w:sz w:val="24"/>
          <w:szCs w:val="24"/>
          <w:highlight w:val="yellow"/>
          <w:shd w:val="clear" w:color="auto" w:fill="FFFFFF"/>
          <w:vertAlign w:val="subscript"/>
        </w:rPr>
        <w:t>2</w:t>
      </w:r>
      <w:r w:rsidR="00754E1A" w:rsidRPr="00754E1A">
        <w:rPr>
          <w:rFonts w:ascii="Times New Roman" w:hAnsi="Times New Roman"/>
          <w:sz w:val="24"/>
          <w:szCs w:val="24"/>
          <w:highlight w:val="yellow"/>
          <w:shd w:val="clear" w:color="auto" w:fill="FFFFFF"/>
        </w:rPr>
        <w:t>(</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 xml:space="preserve">) </w:t>
      </w:r>
      <w:r w:rsidR="00754E1A" w:rsidRPr="00754E1A">
        <w:rPr>
          <w:rFonts w:ascii="Cambria Math" w:hAnsi="Cambria Math" w:cs="Cambria Math"/>
          <w:sz w:val="24"/>
          <w:szCs w:val="24"/>
          <w:highlight w:val="yellow"/>
          <w:shd w:val="clear" w:color="auto" w:fill="FFFFFF"/>
        </w:rPr>
        <w:sym w:font="Symbol" w:char="F0AE"/>
      </w:r>
      <w:r w:rsidR="00754E1A" w:rsidRPr="00754E1A">
        <w:rPr>
          <w:rFonts w:ascii="Times New Roman" w:hAnsi="Times New Roman"/>
          <w:sz w:val="24"/>
          <w:szCs w:val="24"/>
          <w:highlight w:val="yellow"/>
          <w:shd w:val="clear" w:color="auto" w:fill="FFFFFF"/>
        </w:rPr>
        <w:t>2HI(</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w:t>
      </w:r>
      <w:r w:rsidR="00754E1A" w:rsidRPr="00754E1A">
        <w:rPr>
          <w:rFonts w:ascii="Times New Roman" w:hAnsi="Times New Roman"/>
          <w:sz w:val="24"/>
          <w:szCs w:val="24"/>
          <w:highlight w:val="yellow"/>
        </w:rPr>
        <w:t>.</w:t>
      </w:r>
    </w:p>
    <w:p w14:paraId="44B9493A" w14:textId="073F699E" w:rsidR="003F5518" w:rsidRPr="005B71D8" w:rsidRDefault="003F5518" w:rsidP="00EF38A1">
      <w:pPr>
        <w:tabs>
          <w:tab w:val="left" w:pos="270"/>
          <w:tab w:val="left" w:pos="2880"/>
          <w:tab w:val="left" w:pos="5310"/>
          <w:tab w:val="left" w:pos="7830"/>
        </w:tabs>
        <w:spacing w:line="264" w:lineRule="auto"/>
        <w:jc w:val="both"/>
        <w:rPr>
          <w:rFonts w:ascii="Times New Roman" w:hAnsi="Times New Roman"/>
          <w:sz w:val="24"/>
          <w:szCs w:val="24"/>
        </w:rPr>
      </w:pPr>
      <w:r w:rsidRPr="00754E1A">
        <w:rPr>
          <w:rFonts w:ascii="Times New Roman" w:hAnsi="Times New Roman"/>
          <w:b/>
          <w:bCs/>
          <w:sz w:val="24"/>
          <w:szCs w:val="24"/>
          <w:highlight w:val="yellow"/>
        </w:rPr>
        <w:t>b.</w:t>
      </w:r>
      <w:r w:rsidRPr="00754E1A">
        <w:rPr>
          <w:rFonts w:ascii="Times New Roman" w:hAnsi="Times New Roman"/>
          <w:sz w:val="24"/>
          <w:szCs w:val="24"/>
          <w:highlight w:val="yellow"/>
        </w:rPr>
        <w:t xml:space="preserve"> Đường (</w:t>
      </w:r>
      <w:r w:rsidR="00754E1A" w:rsidRPr="00754E1A">
        <w:rPr>
          <w:rFonts w:ascii="Times New Roman" w:hAnsi="Times New Roman"/>
          <w:sz w:val="24"/>
          <w:szCs w:val="24"/>
          <w:highlight w:val="yellow"/>
        </w:rPr>
        <w:t>b</w:t>
      </w:r>
      <w:r w:rsidRPr="00754E1A">
        <w:rPr>
          <w:rFonts w:ascii="Times New Roman" w:hAnsi="Times New Roman"/>
          <w:sz w:val="24"/>
          <w:szCs w:val="24"/>
          <w:highlight w:val="yellow"/>
        </w:rPr>
        <w:t xml:space="preserve">) biểu diễn sự thay đổi tốc độ phản ứng nghịch </w:t>
      </w:r>
      <w:r w:rsidR="00754E1A" w:rsidRPr="00754E1A">
        <w:rPr>
          <w:rFonts w:ascii="Times New Roman" w:hAnsi="Times New Roman"/>
          <w:sz w:val="24"/>
          <w:szCs w:val="24"/>
          <w:highlight w:val="yellow"/>
        </w:rPr>
        <w:t xml:space="preserve">nghịch: </w:t>
      </w:r>
      <w:r w:rsidR="00754E1A" w:rsidRPr="00754E1A">
        <w:rPr>
          <w:rFonts w:ascii="Times New Roman" w:hAnsi="Times New Roman"/>
          <w:sz w:val="24"/>
          <w:szCs w:val="24"/>
          <w:highlight w:val="yellow"/>
          <w:shd w:val="clear" w:color="auto" w:fill="FFFFFF"/>
        </w:rPr>
        <w:t>2HI(</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 xml:space="preserve">) </w:t>
      </w:r>
      <w:r w:rsidR="00754E1A" w:rsidRPr="00754E1A">
        <w:rPr>
          <w:rFonts w:ascii="Times New Roman" w:hAnsi="Times New Roman"/>
          <w:sz w:val="24"/>
          <w:szCs w:val="24"/>
          <w:highlight w:val="yellow"/>
        </w:rPr>
        <w:sym w:font="Symbol" w:char="F0AE"/>
      </w:r>
      <w:r w:rsidR="00754E1A" w:rsidRPr="00754E1A">
        <w:rPr>
          <w:rFonts w:ascii="Times New Roman" w:hAnsi="Times New Roman"/>
          <w:sz w:val="24"/>
          <w:szCs w:val="24"/>
          <w:highlight w:val="yellow"/>
        </w:rPr>
        <w:t xml:space="preserve"> </w:t>
      </w:r>
      <w:r w:rsidR="00754E1A" w:rsidRPr="00754E1A">
        <w:rPr>
          <w:rFonts w:ascii="Times New Roman" w:hAnsi="Times New Roman"/>
          <w:sz w:val="24"/>
          <w:szCs w:val="24"/>
          <w:highlight w:val="yellow"/>
          <w:shd w:val="clear" w:color="auto" w:fill="FFFFFF"/>
        </w:rPr>
        <w:t>H</w:t>
      </w:r>
      <w:r w:rsidR="00754E1A" w:rsidRPr="00754E1A">
        <w:rPr>
          <w:rFonts w:ascii="Times New Roman" w:hAnsi="Times New Roman"/>
          <w:sz w:val="24"/>
          <w:szCs w:val="24"/>
          <w:highlight w:val="yellow"/>
          <w:shd w:val="clear" w:color="auto" w:fill="FFFFFF"/>
          <w:vertAlign w:val="subscript"/>
        </w:rPr>
        <w:t>2</w:t>
      </w:r>
      <w:r w:rsidR="00754E1A" w:rsidRPr="00754E1A">
        <w:rPr>
          <w:rFonts w:ascii="Times New Roman" w:hAnsi="Times New Roman"/>
          <w:sz w:val="24"/>
          <w:szCs w:val="24"/>
          <w:highlight w:val="yellow"/>
          <w:shd w:val="clear" w:color="auto" w:fill="FFFFFF"/>
        </w:rPr>
        <w:t>(</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 + I</w:t>
      </w:r>
      <w:r w:rsidR="00754E1A" w:rsidRPr="00754E1A">
        <w:rPr>
          <w:rFonts w:ascii="Times New Roman" w:hAnsi="Times New Roman"/>
          <w:sz w:val="24"/>
          <w:szCs w:val="24"/>
          <w:highlight w:val="yellow"/>
          <w:shd w:val="clear" w:color="auto" w:fill="FFFFFF"/>
          <w:vertAlign w:val="subscript"/>
        </w:rPr>
        <w:t>2</w:t>
      </w:r>
      <w:r w:rsidR="00754E1A" w:rsidRPr="00754E1A">
        <w:rPr>
          <w:rFonts w:ascii="Times New Roman" w:hAnsi="Times New Roman"/>
          <w:sz w:val="24"/>
          <w:szCs w:val="24"/>
          <w:highlight w:val="yellow"/>
          <w:shd w:val="clear" w:color="auto" w:fill="FFFFFF"/>
        </w:rPr>
        <w:t>(</w:t>
      </w:r>
      <w:r w:rsidR="00754E1A" w:rsidRPr="00754E1A">
        <w:rPr>
          <w:rStyle w:val="Emphasis"/>
          <w:rFonts w:ascii="Times New Roman" w:hAnsi="Times New Roman"/>
          <w:sz w:val="24"/>
          <w:szCs w:val="24"/>
          <w:highlight w:val="yellow"/>
          <w:shd w:val="clear" w:color="auto" w:fill="FFFFFF"/>
        </w:rPr>
        <w:t>g</w:t>
      </w:r>
      <w:r w:rsidR="00754E1A" w:rsidRPr="00754E1A">
        <w:rPr>
          <w:rFonts w:ascii="Times New Roman" w:hAnsi="Times New Roman"/>
          <w:sz w:val="24"/>
          <w:szCs w:val="24"/>
          <w:highlight w:val="yellow"/>
          <w:shd w:val="clear" w:color="auto" w:fill="FFFFFF"/>
        </w:rPr>
        <w:t>)</w:t>
      </w:r>
      <w:r w:rsidR="00754E1A" w:rsidRPr="00754E1A">
        <w:rPr>
          <w:rFonts w:ascii="Times New Roman" w:hAnsi="Times New Roman"/>
          <w:sz w:val="24"/>
          <w:szCs w:val="24"/>
          <w:highlight w:val="yellow"/>
        </w:rPr>
        <w:t>.</w:t>
      </w:r>
    </w:p>
    <w:p w14:paraId="133B01C0" w14:textId="21D46199" w:rsidR="003F5518" w:rsidRPr="005B71D8" w:rsidRDefault="003F5518" w:rsidP="00EF38A1">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c</w:t>
      </w:r>
      <w:r w:rsidRPr="005B71D8">
        <w:rPr>
          <w:rFonts w:ascii="Times New Roman" w:hAnsi="Times New Roman"/>
          <w:b/>
          <w:bCs/>
          <w:sz w:val="24"/>
          <w:szCs w:val="24"/>
        </w:rPr>
        <w:t>.</w:t>
      </w:r>
      <w:r w:rsidRPr="005B71D8">
        <w:rPr>
          <w:rFonts w:ascii="Times New Roman" w:hAnsi="Times New Roman"/>
          <w:sz w:val="24"/>
          <w:szCs w:val="24"/>
        </w:rPr>
        <w:t xml:space="preserve"> </w:t>
      </w:r>
      <w:r w:rsidR="00754E1A">
        <w:rPr>
          <w:rFonts w:ascii="Times New Roman" w:hAnsi="Times New Roman"/>
          <w:sz w:val="24"/>
          <w:szCs w:val="24"/>
        </w:rPr>
        <w:t>Ở trạng thái cân bằng, nồng độ của các chất hydrogen, iodine, hydrogen iodide bằng nhau.</w:t>
      </w:r>
    </w:p>
    <w:p w14:paraId="59BEE7C2" w14:textId="025D59B6" w:rsidR="003F5518" w:rsidRPr="005B71D8" w:rsidRDefault="003F5518" w:rsidP="00EF38A1">
      <w:pPr>
        <w:tabs>
          <w:tab w:val="left" w:pos="270"/>
          <w:tab w:val="left" w:pos="2880"/>
          <w:tab w:val="left" w:pos="5310"/>
          <w:tab w:val="left" w:pos="7830"/>
        </w:tabs>
        <w:spacing w:line="264" w:lineRule="auto"/>
        <w:jc w:val="both"/>
        <w:rPr>
          <w:rFonts w:ascii="Times New Roman" w:hAnsi="Times New Roman"/>
          <w:sz w:val="24"/>
          <w:szCs w:val="24"/>
        </w:rPr>
      </w:pPr>
      <w:r w:rsidRPr="00754E1A">
        <w:rPr>
          <w:rFonts w:ascii="Times New Roman" w:hAnsi="Times New Roman"/>
          <w:b/>
          <w:bCs/>
          <w:sz w:val="24"/>
          <w:szCs w:val="24"/>
          <w:highlight w:val="yellow"/>
        </w:rPr>
        <w:t>d.</w:t>
      </w:r>
      <w:r w:rsidRPr="00754E1A">
        <w:rPr>
          <w:rFonts w:ascii="Times New Roman" w:hAnsi="Times New Roman"/>
          <w:sz w:val="24"/>
          <w:szCs w:val="24"/>
          <w:highlight w:val="yellow"/>
        </w:rPr>
        <w:t xml:space="preserve"> </w:t>
      </w:r>
      <w:r w:rsidR="00754E1A" w:rsidRPr="00754E1A">
        <w:rPr>
          <w:rFonts w:ascii="Times New Roman" w:hAnsi="Times New Roman"/>
          <w:sz w:val="24"/>
          <w:szCs w:val="24"/>
          <w:highlight w:val="yellow"/>
        </w:rPr>
        <w:t>Ở trạng thái cân bằng, tốc độ của phản ứng thuận và phản ứng nghịch bằng nhau.</w:t>
      </w:r>
    </w:p>
    <w:p w14:paraId="44503330" w14:textId="77777777" w:rsidR="00754E1A" w:rsidRPr="00086426" w:rsidRDefault="00754E1A"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Đáp án:</w:t>
      </w:r>
    </w:p>
    <w:p w14:paraId="53C87F9E" w14:textId="228EFECA" w:rsidR="00754E1A" w:rsidRPr="00086426" w:rsidRDefault="00754E1A"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 xml:space="preserve">a. </w:t>
      </w:r>
      <w:r>
        <w:rPr>
          <w:rFonts w:ascii="Times New Roman" w:hAnsi="Times New Roman"/>
          <w:bCs/>
          <w:iCs/>
          <w:color w:val="FF0000"/>
          <w:sz w:val="24"/>
          <w:szCs w:val="24"/>
        </w:rPr>
        <w:t>Đ</w:t>
      </w:r>
    </w:p>
    <w:p w14:paraId="4DD4BFAB" w14:textId="418563B4" w:rsidR="00754E1A" w:rsidRPr="00086426" w:rsidRDefault="00754E1A"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 xml:space="preserve">b. </w:t>
      </w:r>
      <w:r>
        <w:rPr>
          <w:rFonts w:ascii="Times New Roman" w:hAnsi="Times New Roman"/>
          <w:bCs/>
          <w:iCs/>
          <w:color w:val="FF0000"/>
          <w:sz w:val="24"/>
          <w:szCs w:val="24"/>
        </w:rPr>
        <w:t>Đ</w:t>
      </w:r>
    </w:p>
    <w:p w14:paraId="75C9D2D8" w14:textId="4B4A3395" w:rsidR="00754E1A" w:rsidRPr="00754E1A" w:rsidRDefault="00754E1A"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754E1A">
        <w:rPr>
          <w:rFonts w:ascii="Times New Roman" w:hAnsi="Times New Roman"/>
          <w:bCs/>
          <w:iCs/>
          <w:color w:val="FF0000"/>
          <w:sz w:val="24"/>
          <w:szCs w:val="24"/>
        </w:rPr>
        <w:t xml:space="preserve">c. S. </w:t>
      </w:r>
      <w:r w:rsidRPr="00754E1A">
        <w:rPr>
          <w:rFonts w:ascii="Times New Roman" w:hAnsi="Times New Roman"/>
          <w:color w:val="FF0000"/>
          <w:sz w:val="24"/>
          <w:szCs w:val="24"/>
        </w:rPr>
        <w:t>Ở trạng thái cân bằng, nồng độ của các chất hydrogen, iodine, hydrogen iodide không thay đổi.</w:t>
      </w:r>
    </w:p>
    <w:p w14:paraId="5AAA8C7F" w14:textId="77777777" w:rsidR="00754E1A" w:rsidRDefault="00754E1A"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086426">
        <w:rPr>
          <w:rFonts w:ascii="Times New Roman" w:hAnsi="Times New Roman"/>
          <w:bCs/>
          <w:iCs/>
          <w:color w:val="FF0000"/>
          <w:sz w:val="24"/>
          <w:szCs w:val="24"/>
        </w:rPr>
        <w:t>d. Đ.</w:t>
      </w:r>
    </w:p>
    <w:p w14:paraId="7C308E5B" w14:textId="03C12C96" w:rsidR="00832BBB" w:rsidRPr="00832BBB" w:rsidRDefault="00754E1A" w:rsidP="00EF38A1">
      <w:pPr>
        <w:tabs>
          <w:tab w:val="left" w:pos="1024"/>
        </w:tabs>
        <w:spacing w:line="264" w:lineRule="auto"/>
        <w:jc w:val="both"/>
        <w:rPr>
          <w:rFonts w:ascii="Times New Roman" w:hAnsi="Times New Roman"/>
          <w:sz w:val="24"/>
          <w:szCs w:val="24"/>
        </w:rPr>
      </w:pPr>
      <w:r w:rsidRPr="00832BBB">
        <w:rPr>
          <w:rFonts w:ascii="Times New Roman" w:hAnsi="Times New Roman"/>
          <w:b/>
          <w:bCs/>
          <w:noProof/>
          <w:sz w:val="24"/>
          <w:szCs w:val="24"/>
        </w:rPr>
        <w:t xml:space="preserve">Câu </w:t>
      </w:r>
      <w:r w:rsidR="00EF38A1">
        <w:rPr>
          <w:rFonts w:ascii="Times New Roman" w:hAnsi="Times New Roman"/>
          <w:b/>
          <w:bCs/>
          <w:noProof/>
          <w:sz w:val="24"/>
          <w:szCs w:val="24"/>
        </w:rPr>
        <w:t>6</w:t>
      </w:r>
      <w:r w:rsidRPr="00832BBB">
        <w:rPr>
          <w:rFonts w:ascii="Times New Roman" w:hAnsi="Times New Roman"/>
          <w:b/>
          <w:bCs/>
          <w:noProof/>
          <w:sz w:val="24"/>
          <w:szCs w:val="24"/>
        </w:rPr>
        <w:t xml:space="preserve">. </w:t>
      </w:r>
      <w:r w:rsidRPr="00832BBB">
        <w:rPr>
          <w:rFonts w:ascii="Times New Roman" w:hAnsi="Times New Roman"/>
          <w:sz w:val="24"/>
          <w:szCs w:val="24"/>
        </w:rPr>
        <w:t>Xét hệ cân bằng: 2NO</w:t>
      </w:r>
      <w:r w:rsidRPr="00832BBB">
        <w:rPr>
          <w:rFonts w:ascii="Times New Roman" w:hAnsi="Times New Roman"/>
          <w:sz w:val="24"/>
          <w:szCs w:val="24"/>
          <w:vertAlign w:val="subscript"/>
        </w:rPr>
        <w:t>2</w:t>
      </w:r>
      <w:r w:rsidRPr="00832BBB">
        <w:rPr>
          <w:rFonts w:ascii="Times New Roman" w:hAnsi="Times New Roman"/>
          <w:sz w:val="24"/>
          <w:szCs w:val="24"/>
        </w:rPr>
        <w:t xml:space="preserve">(g) </w:t>
      </w:r>
      <w:r w:rsidRPr="00832BBB">
        <w:rPr>
          <w:rFonts w:ascii="Times New Roman" w:hAnsi="Times New Roman"/>
          <w:position w:val="-16"/>
          <w:sz w:val="24"/>
          <w:szCs w:val="24"/>
        </w:rPr>
        <w:object w:dxaOrig="735" w:dyaOrig="465" w14:anchorId="1AA2AE89">
          <v:shape id="_x0000_i1205" type="#_x0000_t75" style="width:36.75pt;height:23.25pt;mso-position-horizontal-relative:page;mso-position-vertical-relative:page" o:ole="">
            <v:imagedata r:id="rId335" o:title=""/>
          </v:shape>
          <o:OLEObject Type="Embed" ProgID="Equation.DSMT4" ShapeID="_x0000_i1205" DrawAspect="Content" ObjectID="_1819993992" r:id="rId354"/>
        </w:object>
      </w:r>
      <w:r w:rsidRPr="00832BBB">
        <w:rPr>
          <w:rFonts w:ascii="Times New Roman" w:hAnsi="Times New Roman"/>
          <w:sz w:val="24"/>
          <w:szCs w:val="24"/>
        </w:rPr>
        <w:t xml:space="preserve"> N</w:t>
      </w:r>
      <w:r w:rsidRPr="00832BBB">
        <w:rPr>
          <w:rFonts w:ascii="Times New Roman" w:hAnsi="Times New Roman"/>
          <w:sz w:val="24"/>
          <w:szCs w:val="24"/>
          <w:vertAlign w:val="subscript"/>
        </w:rPr>
        <w:t>2</w:t>
      </w:r>
      <w:r w:rsidRPr="00832BBB">
        <w:rPr>
          <w:rFonts w:ascii="Times New Roman" w:hAnsi="Times New Roman"/>
          <w:sz w:val="24"/>
          <w:szCs w:val="24"/>
        </w:rPr>
        <w:t>O</w:t>
      </w:r>
      <w:r w:rsidRPr="00832BBB">
        <w:rPr>
          <w:rFonts w:ascii="Times New Roman" w:hAnsi="Times New Roman"/>
          <w:sz w:val="24"/>
          <w:szCs w:val="24"/>
          <w:vertAlign w:val="subscript"/>
        </w:rPr>
        <w:t>4</w:t>
      </w:r>
      <w:r w:rsidRPr="00832BBB">
        <w:rPr>
          <w:rFonts w:ascii="Times New Roman" w:hAnsi="Times New Roman"/>
          <w:sz w:val="24"/>
          <w:szCs w:val="24"/>
        </w:rPr>
        <w:t>(g).</w:t>
      </w:r>
      <w:r w:rsidR="00832BBB" w:rsidRPr="00832BBB">
        <w:rPr>
          <w:rFonts w:ascii="Times New Roman" w:hAnsi="Times New Roman"/>
          <w:sz w:val="24"/>
          <w:szCs w:val="24"/>
        </w:rPr>
        <w:t xml:space="preserve"> Dữ liệu thực nghiệm về nồng độ các khí trước và sau khi hệ đạt trạng thái cân bằng ở </w:t>
      </w:r>
      <w:r w:rsidR="00832BBB" w:rsidRPr="00832BBB">
        <w:rPr>
          <w:rFonts w:ascii="Times New Roman" w:hAnsi="Times New Roman"/>
          <w:sz w:val="24"/>
          <w:szCs w:val="24"/>
          <w:shd w:val="clear" w:color="auto" w:fill="FFFFFF"/>
        </w:rPr>
        <w:t>25</w:t>
      </w:r>
      <w:r w:rsidR="00832BBB" w:rsidRPr="00832BBB">
        <w:rPr>
          <w:rFonts w:ascii="Times New Roman" w:hAnsi="Times New Roman"/>
          <w:sz w:val="24"/>
          <w:szCs w:val="24"/>
          <w:shd w:val="clear" w:color="auto" w:fill="FFFFFF"/>
          <w:vertAlign w:val="superscript"/>
        </w:rPr>
        <w:t>o</w:t>
      </w:r>
      <w:r w:rsidR="00832BBB" w:rsidRPr="00832BBB">
        <w:rPr>
          <w:rFonts w:ascii="Times New Roman" w:hAnsi="Times New Roman"/>
          <w:sz w:val="24"/>
          <w:szCs w:val="24"/>
          <w:shd w:val="clear" w:color="auto" w:fill="FFFFFF"/>
        </w:rPr>
        <w:t>C</w:t>
      </w:r>
      <w:r w:rsidR="00832BBB">
        <w:rPr>
          <w:rFonts w:ascii="Times New Roman" w:hAnsi="Times New Roman"/>
          <w:sz w:val="24"/>
          <w:szCs w:val="24"/>
          <w:shd w:val="clear" w:color="auto" w:fill="FFFFFF"/>
        </w:rPr>
        <w:t xml:space="preserve"> được ghi lại ở bảng dưới đây:</w:t>
      </w:r>
    </w:p>
    <w:tbl>
      <w:tblPr>
        <w:tblStyle w:val="TableGrid"/>
        <w:tblW w:w="0" w:type="auto"/>
        <w:jc w:val="center"/>
        <w:tblLook w:val="04A0" w:firstRow="1" w:lastRow="0" w:firstColumn="1" w:lastColumn="0" w:noHBand="0" w:noVBand="1"/>
      </w:tblPr>
      <w:tblGrid>
        <w:gridCol w:w="1737"/>
        <w:gridCol w:w="1251"/>
        <w:gridCol w:w="1260"/>
        <w:gridCol w:w="1265"/>
        <w:gridCol w:w="1318"/>
      </w:tblGrid>
      <w:tr w:rsidR="00832BBB" w14:paraId="161DE4FE" w14:textId="77777777" w:rsidTr="00832BBB">
        <w:trPr>
          <w:jc w:val="center"/>
        </w:trPr>
        <w:tc>
          <w:tcPr>
            <w:tcW w:w="1737" w:type="dxa"/>
            <w:vMerge w:val="restart"/>
            <w:vAlign w:val="center"/>
          </w:tcPr>
          <w:p w14:paraId="657A116F" w14:textId="61891FD0"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Thí nghiệm</w:t>
            </w:r>
          </w:p>
        </w:tc>
        <w:tc>
          <w:tcPr>
            <w:tcW w:w="2511" w:type="dxa"/>
            <w:gridSpan w:val="2"/>
            <w:vAlign w:val="center"/>
          </w:tcPr>
          <w:p w14:paraId="53C5B1B1" w14:textId="1C1FC7D1"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Nồng độ ban đầu (mol/L)</w:t>
            </w:r>
          </w:p>
        </w:tc>
        <w:tc>
          <w:tcPr>
            <w:tcW w:w="2583" w:type="dxa"/>
            <w:gridSpan w:val="2"/>
            <w:vAlign w:val="center"/>
          </w:tcPr>
          <w:p w14:paraId="190F350E" w14:textId="694949FE"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Nồng độ ở trạng thái cân bằng (mol/L)</w:t>
            </w:r>
          </w:p>
        </w:tc>
      </w:tr>
      <w:tr w:rsidR="00832BBB" w14:paraId="63ECF981" w14:textId="77777777" w:rsidTr="00832BBB">
        <w:trPr>
          <w:jc w:val="center"/>
        </w:trPr>
        <w:tc>
          <w:tcPr>
            <w:tcW w:w="1737" w:type="dxa"/>
            <w:vMerge/>
            <w:vAlign w:val="center"/>
          </w:tcPr>
          <w:p w14:paraId="13E6A70A" w14:textId="756FBD0F"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p>
        </w:tc>
        <w:tc>
          <w:tcPr>
            <w:tcW w:w="1251" w:type="dxa"/>
            <w:vAlign w:val="center"/>
          </w:tcPr>
          <w:p w14:paraId="12A2D80B" w14:textId="7E8F8E17"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sidRPr="00832BBB">
              <w:rPr>
                <w:rFonts w:ascii="Times New Roman" w:hAnsi="Times New Roman"/>
                <w:position w:val="-16"/>
                <w:sz w:val="24"/>
                <w:szCs w:val="24"/>
              </w:rPr>
              <w:object w:dxaOrig="560" w:dyaOrig="400" w14:anchorId="64DD5E48">
                <v:shape id="_x0000_i1206" type="#_x0000_t75" style="width:28.5pt;height:19.5pt" o:ole="">
                  <v:imagedata r:id="rId355" o:title=""/>
                </v:shape>
                <o:OLEObject Type="Embed" ProgID="Equation.DSMT4" ShapeID="_x0000_i1206" DrawAspect="Content" ObjectID="_1819993993" r:id="rId356"/>
              </w:object>
            </w:r>
          </w:p>
        </w:tc>
        <w:tc>
          <w:tcPr>
            <w:tcW w:w="1260" w:type="dxa"/>
            <w:vAlign w:val="center"/>
          </w:tcPr>
          <w:p w14:paraId="0C46D453" w14:textId="04CCAC1E"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sidRPr="00832BBB">
              <w:rPr>
                <w:rFonts w:ascii="Times New Roman" w:hAnsi="Times New Roman"/>
                <w:position w:val="-16"/>
                <w:sz w:val="24"/>
                <w:szCs w:val="24"/>
              </w:rPr>
              <w:object w:dxaOrig="620" w:dyaOrig="400" w14:anchorId="7F11E103">
                <v:shape id="_x0000_i1207" type="#_x0000_t75" style="width:31.5pt;height:19.5pt" o:ole="">
                  <v:imagedata r:id="rId357" o:title=""/>
                </v:shape>
                <o:OLEObject Type="Embed" ProgID="Equation.DSMT4" ShapeID="_x0000_i1207" DrawAspect="Content" ObjectID="_1819993994" r:id="rId358"/>
              </w:object>
            </w:r>
          </w:p>
        </w:tc>
        <w:tc>
          <w:tcPr>
            <w:tcW w:w="1265" w:type="dxa"/>
            <w:vAlign w:val="center"/>
          </w:tcPr>
          <w:p w14:paraId="144C1BB8" w14:textId="2782D63F"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w:t>
            </w:r>
            <w:r w:rsidRPr="00832BBB">
              <w:rPr>
                <w:rFonts w:ascii="Times New Roman" w:hAnsi="Times New Roman"/>
                <w:sz w:val="24"/>
                <w:szCs w:val="24"/>
              </w:rPr>
              <w:t>NO</w:t>
            </w:r>
            <w:r w:rsidRPr="00832BBB">
              <w:rPr>
                <w:rFonts w:ascii="Times New Roman" w:hAnsi="Times New Roman"/>
                <w:sz w:val="24"/>
                <w:szCs w:val="24"/>
                <w:vertAlign w:val="subscript"/>
              </w:rPr>
              <w:t>2</w:t>
            </w:r>
            <w:r w:rsidRPr="00832BBB">
              <w:rPr>
                <w:rFonts w:ascii="Times New Roman" w:hAnsi="Times New Roman"/>
                <w:sz w:val="24"/>
                <w:szCs w:val="24"/>
              </w:rPr>
              <w:t>]</w:t>
            </w:r>
          </w:p>
        </w:tc>
        <w:tc>
          <w:tcPr>
            <w:tcW w:w="1318" w:type="dxa"/>
            <w:vAlign w:val="center"/>
          </w:tcPr>
          <w:p w14:paraId="46D011B9" w14:textId="2D132C42" w:rsidR="00832BBB" w:rsidRPr="00832BBB"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w:t>
            </w:r>
            <w:r w:rsidRPr="00832BBB">
              <w:rPr>
                <w:rFonts w:ascii="Times New Roman" w:hAnsi="Times New Roman"/>
                <w:sz w:val="24"/>
                <w:szCs w:val="24"/>
              </w:rPr>
              <w:t>N</w:t>
            </w:r>
            <w:r w:rsidRPr="00832BBB">
              <w:rPr>
                <w:rFonts w:ascii="Times New Roman" w:hAnsi="Times New Roman"/>
                <w:sz w:val="24"/>
                <w:szCs w:val="24"/>
                <w:vertAlign w:val="subscript"/>
              </w:rPr>
              <w:t>2</w:t>
            </w:r>
            <w:r w:rsidRPr="00832BBB">
              <w:rPr>
                <w:rFonts w:ascii="Times New Roman" w:hAnsi="Times New Roman"/>
                <w:sz w:val="24"/>
                <w:szCs w:val="24"/>
              </w:rPr>
              <w:t>O</w:t>
            </w:r>
            <w:r w:rsidRPr="00832BBB">
              <w:rPr>
                <w:rFonts w:ascii="Times New Roman" w:hAnsi="Times New Roman"/>
                <w:sz w:val="24"/>
                <w:szCs w:val="24"/>
                <w:vertAlign w:val="subscript"/>
              </w:rPr>
              <w:t>4</w:t>
            </w:r>
            <w:r w:rsidRPr="00832BBB">
              <w:rPr>
                <w:rFonts w:ascii="Times New Roman" w:hAnsi="Times New Roman"/>
                <w:sz w:val="24"/>
                <w:szCs w:val="24"/>
              </w:rPr>
              <w:t>]</w:t>
            </w:r>
          </w:p>
        </w:tc>
      </w:tr>
      <w:tr w:rsidR="00832BBB" w14:paraId="34130110" w14:textId="77777777" w:rsidTr="00832BBB">
        <w:trPr>
          <w:jc w:val="center"/>
        </w:trPr>
        <w:tc>
          <w:tcPr>
            <w:tcW w:w="1737" w:type="dxa"/>
            <w:vAlign w:val="center"/>
          </w:tcPr>
          <w:p w14:paraId="152CAC79" w14:textId="038EF774"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1</w:t>
            </w:r>
          </w:p>
        </w:tc>
        <w:tc>
          <w:tcPr>
            <w:tcW w:w="1251" w:type="dxa"/>
            <w:vAlign w:val="center"/>
          </w:tcPr>
          <w:p w14:paraId="6DE152EE" w14:textId="6B57F875" w:rsidR="00832BBB" w:rsidRPr="00B55E8E" w:rsidRDefault="004C7241"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0,0</w:t>
            </w:r>
            <w:r w:rsidR="00830FCB">
              <w:rPr>
                <w:rFonts w:ascii="Times New Roman" w:hAnsi="Times New Roman"/>
                <w:sz w:val="24"/>
                <w:szCs w:val="24"/>
              </w:rPr>
              <w:t>0</w:t>
            </w:r>
            <w:r>
              <w:rPr>
                <w:rFonts w:ascii="Times New Roman" w:hAnsi="Times New Roman"/>
                <w:sz w:val="24"/>
                <w:szCs w:val="24"/>
              </w:rPr>
              <w:t>00</w:t>
            </w:r>
          </w:p>
        </w:tc>
        <w:tc>
          <w:tcPr>
            <w:tcW w:w="1260" w:type="dxa"/>
            <w:vAlign w:val="center"/>
          </w:tcPr>
          <w:p w14:paraId="78375E68" w14:textId="00A606AA" w:rsidR="00832BBB" w:rsidRPr="00B55E8E" w:rsidRDefault="004C7241"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w:t>
            </w:r>
            <w:r w:rsidR="00830FCB">
              <w:rPr>
                <w:rFonts w:ascii="Times New Roman" w:hAnsi="Times New Roman"/>
                <w:sz w:val="24"/>
                <w:szCs w:val="24"/>
              </w:rPr>
              <w:t>670</w:t>
            </w:r>
            <w:r>
              <w:rPr>
                <w:rFonts w:ascii="Times New Roman" w:hAnsi="Times New Roman"/>
                <w:sz w:val="24"/>
                <w:szCs w:val="24"/>
              </w:rPr>
              <w:t>0</w:t>
            </w:r>
          </w:p>
        </w:tc>
        <w:tc>
          <w:tcPr>
            <w:tcW w:w="1265" w:type="dxa"/>
            <w:vAlign w:val="center"/>
          </w:tcPr>
          <w:p w14:paraId="7F2DB5FC" w14:textId="1A521422" w:rsidR="00832BBB" w:rsidRPr="00B55E8E" w:rsidRDefault="004C7241"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0,0</w:t>
            </w:r>
            <w:r w:rsidR="00830FCB">
              <w:rPr>
                <w:rFonts w:ascii="Times New Roman" w:hAnsi="Times New Roman"/>
                <w:sz w:val="24"/>
                <w:szCs w:val="24"/>
              </w:rPr>
              <w:t>547</w:t>
            </w:r>
          </w:p>
        </w:tc>
        <w:tc>
          <w:tcPr>
            <w:tcW w:w="1318" w:type="dxa"/>
            <w:vAlign w:val="center"/>
          </w:tcPr>
          <w:p w14:paraId="17AB8EA4" w14:textId="6B401E90" w:rsidR="00832BBB" w:rsidRPr="00B55E8E" w:rsidRDefault="004C7241"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w:t>
            </w:r>
            <w:r w:rsidR="00830FCB">
              <w:rPr>
                <w:rFonts w:ascii="Times New Roman" w:hAnsi="Times New Roman"/>
                <w:sz w:val="24"/>
                <w:szCs w:val="24"/>
              </w:rPr>
              <w:t>6430</w:t>
            </w:r>
          </w:p>
        </w:tc>
      </w:tr>
      <w:tr w:rsidR="00832BBB" w14:paraId="2DA27AFB" w14:textId="77777777" w:rsidTr="00832BBB">
        <w:trPr>
          <w:jc w:val="center"/>
        </w:trPr>
        <w:tc>
          <w:tcPr>
            <w:tcW w:w="1737" w:type="dxa"/>
            <w:vAlign w:val="center"/>
          </w:tcPr>
          <w:p w14:paraId="581C9801" w14:textId="0AD405B5"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2</w:t>
            </w:r>
          </w:p>
        </w:tc>
        <w:tc>
          <w:tcPr>
            <w:tcW w:w="1251" w:type="dxa"/>
            <w:vAlign w:val="center"/>
          </w:tcPr>
          <w:p w14:paraId="5C004C5B" w14:textId="060EECBD"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0,0</w:t>
            </w:r>
            <w:r w:rsidR="00830FCB">
              <w:rPr>
                <w:rFonts w:ascii="Times New Roman" w:hAnsi="Times New Roman"/>
                <w:sz w:val="24"/>
                <w:szCs w:val="24"/>
              </w:rPr>
              <w:t>5</w:t>
            </w:r>
            <w:r>
              <w:rPr>
                <w:rFonts w:ascii="Times New Roman" w:hAnsi="Times New Roman"/>
                <w:sz w:val="24"/>
                <w:szCs w:val="24"/>
              </w:rPr>
              <w:t>00</w:t>
            </w:r>
          </w:p>
        </w:tc>
        <w:tc>
          <w:tcPr>
            <w:tcW w:w="1260" w:type="dxa"/>
            <w:vAlign w:val="center"/>
          </w:tcPr>
          <w:p w14:paraId="127E31C7" w14:textId="48B780E2"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w:t>
            </w:r>
            <w:r w:rsidR="00830FCB">
              <w:rPr>
                <w:rFonts w:ascii="Times New Roman" w:hAnsi="Times New Roman"/>
                <w:sz w:val="24"/>
                <w:szCs w:val="24"/>
              </w:rPr>
              <w:t>4460</w:t>
            </w:r>
          </w:p>
        </w:tc>
        <w:tc>
          <w:tcPr>
            <w:tcW w:w="1265" w:type="dxa"/>
            <w:vAlign w:val="center"/>
          </w:tcPr>
          <w:p w14:paraId="0E48564B" w14:textId="456C5954"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0,04</w:t>
            </w:r>
            <w:r w:rsidR="00830FCB">
              <w:rPr>
                <w:rFonts w:ascii="Times New Roman" w:hAnsi="Times New Roman"/>
                <w:sz w:val="24"/>
                <w:szCs w:val="24"/>
              </w:rPr>
              <w:t>57</w:t>
            </w:r>
          </w:p>
        </w:tc>
        <w:tc>
          <w:tcPr>
            <w:tcW w:w="1318" w:type="dxa"/>
            <w:vAlign w:val="center"/>
          </w:tcPr>
          <w:p w14:paraId="08233B2A" w14:textId="7B3EEDF0" w:rsidR="00832BBB" w:rsidRPr="00B55E8E" w:rsidRDefault="00832BBB" w:rsidP="00EF38A1">
            <w:pPr>
              <w:tabs>
                <w:tab w:val="left" w:pos="2835"/>
                <w:tab w:val="left" w:pos="5310"/>
                <w:tab w:val="left" w:pos="7830"/>
              </w:tabs>
              <w:spacing w:line="264" w:lineRule="auto"/>
              <w:jc w:val="center"/>
              <w:rPr>
                <w:rFonts w:ascii="Times New Roman" w:hAnsi="Times New Roman"/>
                <w:sz w:val="24"/>
                <w:szCs w:val="24"/>
              </w:rPr>
            </w:pPr>
            <w:r>
              <w:rPr>
                <w:rFonts w:ascii="Times New Roman" w:hAnsi="Times New Roman"/>
                <w:sz w:val="24"/>
                <w:szCs w:val="24"/>
              </w:rPr>
              <w:t>0,</w:t>
            </w:r>
            <w:r w:rsidR="004C7241">
              <w:rPr>
                <w:rFonts w:ascii="Times New Roman" w:hAnsi="Times New Roman"/>
                <w:sz w:val="24"/>
                <w:szCs w:val="24"/>
              </w:rPr>
              <w:t>4</w:t>
            </w:r>
            <w:r w:rsidR="00830FCB">
              <w:rPr>
                <w:rFonts w:ascii="Times New Roman" w:hAnsi="Times New Roman"/>
                <w:sz w:val="24"/>
                <w:szCs w:val="24"/>
              </w:rPr>
              <w:t>480</w:t>
            </w:r>
          </w:p>
        </w:tc>
      </w:tr>
    </w:tbl>
    <w:p w14:paraId="02CF2BE0" w14:textId="26A11C0E" w:rsidR="00D10253" w:rsidRPr="00832BBB" w:rsidRDefault="00832BBB"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A67A1C">
        <w:rPr>
          <w:rFonts w:ascii="Times New Roman" w:hAnsi="Times New Roman"/>
          <w:b/>
          <w:iCs/>
          <w:sz w:val="24"/>
          <w:szCs w:val="24"/>
        </w:rPr>
        <w:t>a.</w:t>
      </w:r>
      <w:r w:rsidRPr="00832BBB">
        <w:rPr>
          <w:rFonts w:ascii="Times New Roman" w:hAnsi="Times New Roman"/>
          <w:bCs/>
          <w:iCs/>
          <w:sz w:val="24"/>
          <w:szCs w:val="24"/>
        </w:rPr>
        <w:t xml:space="preserve"> </w:t>
      </w:r>
      <w:r>
        <w:rPr>
          <w:rFonts w:ascii="Times New Roman" w:hAnsi="Times New Roman"/>
          <w:bCs/>
          <w:iCs/>
          <w:sz w:val="24"/>
          <w:szCs w:val="24"/>
        </w:rPr>
        <w:t xml:space="preserve">Giá trị của biểu thức </w:t>
      </w:r>
      <w:r w:rsidR="004C7241" w:rsidRPr="004C7241">
        <w:rPr>
          <w:rFonts w:ascii="Times New Roman" w:hAnsi="Times New Roman"/>
          <w:bCs/>
          <w:iCs/>
          <w:position w:val="-30"/>
          <w:sz w:val="24"/>
          <w:szCs w:val="24"/>
        </w:rPr>
        <w:object w:dxaOrig="820" w:dyaOrig="720" w14:anchorId="42D07857">
          <v:shape id="_x0000_i1208" type="#_x0000_t75" style="width:40.5pt;height:36pt" o:ole="">
            <v:imagedata r:id="rId359" o:title=""/>
          </v:shape>
          <o:OLEObject Type="Embed" ProgID="Equation.DSMT4" ShapeID="_x0000_i1208" DrawAspect="Content" ObjectID="_1819993995" r:id="rId360"/>
        </w:object>
      </w:r>
      <w:r>
        <w:rPr>
          <w:rFonts w:ascii="Times New Roman" w:hAnsi="Times New Roman"/>
          <w:bCs/>
          <w:iCs/>
          <w:sz w:val="24"/>
          <w:szCs w:val="24"/>
        </w:rPr>
        <w:t xml:space="preserve"> </w:t>
      </w:r>
      <w:r w:rsidR="004C7241">
        <w:rPr>
          <w:rFonts w:ascii="Times New Roman" w:hAnsi="Times New Roman"/>
          <w:bCs/>
          <w:iCs/>
          <w:sz w:val="24"/>
          <w:szCs w:val="24"/>
        </w:rPr>
        <w:t>gọi là hằng số cân bằng của K</w:t>
      </w:r>
      <w:r w:rsidR="004C7241" w:rsidRPr="004C7241">
        <w:rPr>
          <w:rFonts w:ascii="Times New Roman" w:hAnsi="Times New Roman"/>
          <w:bCs/>
          <w:iCs/>
          <w:sz w:val="24"/>
          <w:szCs w:val="24"/>
          <w:vertAlign w:val="subscript"/>
        </w:rPr>
        <w:t>C</w:t>
      </w:r>
      <w:r w:rsidR="004C7241">
        <w:rPr>
          <w:rFonts w:ascii="Times New Roman" w:hAnsi="Times New Roman"/>
          <w:bCs/>
          <w:iCs/>
          <w:sz w:val="24"/>
          <w:szCs w:val="24"/>
        </w:rPr>
        <w:t xml:space="preserve"> của phản ứng.</w:t>
      </w:r>
    </w:p>
    <w:p w14:paraId="245DFC49" w14:textId="1DA42DCA" w:rsidR="00832BBB" w:rsidRPr="00832BBB" w:rsidRDefault="00832BBB"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A67A1C">
        <w:rPr>
          <w:rFonts w:ascii="Times New Roman" w:hAnsi="Times New Roman"/>
          <w:b/>
          <w:iCs/>
          <w:sz w:val="24"/>
          <w:szCs w:val="24"/>
          <w:highlight w:val="yellow"/>
        </w:rPr>
        <w:t>b.</w:t>
      </w:r>
      <w:r w:rsidRPr="00830FCB">
        <w:rPr>
          <w:rFonts w:ascii="Times New Roman" w:hAnsi="Times New Roman"/>
          <w:bCs/>
          <w:iCs/>
          <w:sz w:val="24"/>
          <w:szCs w:val="24"/>
          <w:highlight w:val="yellow"/>
        </w:rPr>
        <w:t xml:space="preserve"> </w:t>
      </w:r>
      <w:r w:rsidR="00830FCB" w:rsidRPr="00830FCB">
        <w:rPr>
          <w:rFonts w:ascii="Times New Roman" w:hAnsi="Times New Roman"/>
          <w:bCs/>
          <w:iCs/>
          <w:sz w:val="24"/>
          <w:szCs w:val="24"/>
          <w:highlight w:val="yellow"/>
        </w:rPr>
        <w:t>H</w:t>
      </w:r>
      <w:r w:rsidR="004C7241" w:rsidRPr="00830FCB">
        <w:rPr>
          <w:rFonts w:ascii="Times New Roman" w:hAnsi="Times New Roman"/>
          <w:bCs/>
          <w:iCs/>
          <w:sz w:val="24"/>
          <w:szCs w:val="24"/>
          <w:highlight w:val="yellow"/>
        </w:rPr>
        <w:t xml:space="preserve">ằng số cân bằng của thí nghiệm 1, 2 </w:t>
      </w:r>
      <w:r w:rsidR="00830FCB" w:rsidRPr="00830FCB">
        <w:rPr>
          <w:rFonts w:ascii="Times New Roman" w:hAnsi="Times New Roman"/>
          <w:bCs/>
          <w:iCs/>
          <w:sz w:val="24"/>
          <w:szCs w:val="24"/>
          <w:highlight w:val="yellow"/>
        </w:rPr>
        <w:t>có giá trị xấp xỉ nhau.</w:t>
      </w:r>
    </w:p>
    <w:p w14:paraId="402347BD" w14:textId="42F46372" w:rsidR="00832BBB" w:rsidRPr="00832BBB" w:rsidRDefault="00832BBB"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A67A1C">
        <w:rPr>
          <w:rFonts w:ascii="Times New Roman" w:hAnsi="Times New Roman"/>
          <w:b/>
          <w:iCs/>
          <w:sz w:val="24"/>
          <w:szCs w:val="24"/>
        </w:rPr>
        <w:t>c.</w:t>
      </w:r>
      <w:r w:rsidRPr="00832BBB">
        <w:rPr>
          <w:rFonts w:ascii="Times New Roman" w:hAnsi="Times New Roman"/>
          <w:bCs/>
          <w:iCs/>
          <w:sz w:val="24"/>
          <w:szCs w:val="24"/>
        </w:rPr>
        <w:t xml:space="preserve"> </w:t>
      </w:r>
      <w:r w:rsidR="004374F9">
        <w:rPr>
          <w:rFonts w:ascii="Times New Roman" w:hAnsi="Times New Roman"/>
          <w:bCs/>
          <w:iCs/>
          <w:sz w:val="24"/>
          <w:szCs w:val="24"/>
        </w:rPr>
        <w:t xml:space="preserve">Nếu thực hiện phản ứng này ở nhiệt độ </w:t>
      </w:r>
      <w:r w:rsidR="00830FCB">
        <w:rPr>
          <w:rFonts w:ascii="Times New Roman" w:hAnsi="Times New Roman"/>
          <w:bCs/>
          <w:iCs/>
          <w:sz w:val="24"/>
          <w:szCs w:val="24"/>
        </w:rPr>
        <w:t>70</w:t>
      </w:r>
      <w:r w:rsidR="004374F9" w:rsidRPr="004374F9">
        <w:rPr>
          <w:rFonts w:ascii="Times New Roman" w:hAnsi="Times New Roman"/>
          <w:bCs/>
          <w:iCs/>
          <w:sz w:val="24"/>
          <w:szCs w:val="24"/>
          <w:vertAlign w:val="superscript"/>
        </w:rPr>
        <w:t>o</w:t>
      </w:r>
      <w:r w:rsidR="004374F9">
        <w:rPr>
          <w:rFonts w:ascii="Times New Roman" w:hAnsi="Times New Roman"/>
          <w:bCs/>
          <w:iCs/>
          <w:sz w:val="24"/>
          <w:szCs w:val="24"/>
        </w:rPr>
        <w:t xml:space="preserve">C thì giá trị </w:t>
      </w:r>
      <w:r w:rsidR="00830FCB">
        <w:rPr>
          <w:rFonts w:ascii="Times New Roman" w:hAnsi="Times New Roman"/>
          <w:bCs/>
          <w:iCs/>
          <w:sz w:val="24"/>
          <w:szCs w:val="24"/>
        </w:rPr>
        <w:t xml:space="preserve">của </w:t>
      </w:r>
      <w:r w:rsidR="004374F9">
        <w:rPr>
          <w:rFonts w:ascii="Times New Roman" w:hAnsi="Times New Roman"/>
          <w:bCs/>
          <w:iCs/>
          <w:sz w:val="24"/>
          <w:szCs w:val="24"/>
        </w:rPr>
        <w:t xml:space="preserve">biểu thức </w:t>
      </w:r>
      <w:r w:rsidR="004374F9" w:rsidRPr="004C7241">
        <w:rPr>
          <w:rFonts w:ascii="Times New Roman" w:hAnsi="Times New Roman"/>
          <w:bCs/>
          <w:iCs/>
          <w:position w:val="-30"/>
          <w:sz w:val="24"/>
          <w:szCs w:val="24"/>
        </w:rPr>
        <w:object w:dxaOrig="820" w:dyaOrig="680" w14:anchorId="1A998D15">
          <v:shape id="_x0000_i1209" type="#_x0000_t75" style="width:40.5pt;height:34.5pt" o:ole="">
            <v:imagedata r:id="rId361" o:title=""/>
          </v:shape>
          <o:OLEObject Type="Embed" ProgID="Equation.DSMT4" ShapeID="_x0000_i1209" DrawAspect="Content" ObjectID="_1819993996" r:id="rId362"/>
        </w:object>
      </w:r>
      <w:r w:rsidR="004374F9">
        <w:rPr>
          <w:rFonts w:ascii="Times New Roman" w:hAnsi="Times New Roman"/>
          <w:bCs/>
          <w:iCs/>
          <w:sz w:val="24"/>
          <w:szCs w:val="24"/>
        </w:rPr>
        <w:t xml:space="preserve"> </w:t>
      </w:r>
      <w:r w:rsidR="00830FCB">
        <w:rPr>
          <w:rFonts w:ascii="Times New Roman" w:hAnsi="Times New Roman"/>
          <w:bCs/>
          <w:iCs/>
          <w:sz w:val="24"/>
          <w:szCs w:val="24"/>
        </w:rPr>
        <w:t>không thay đổi.</w:t>
      </w:r>
    </w:p>
    <w:p w14:paraId="61995798" w14:textId="55C42367" w:rsidR="00832BBB" w:rsidRPr="00832BBB" w:rsidRDefault="00832BBB"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A67A1C">
        <w:rPr>
          <w:rFonts w:ascii="Times New Roman" w:hAnsi="Times New Roman"/>
          <w:b/>
          <w:iCs/>
          <w:sz w:val="24"/>
          <w:szCs w:val="24"/>
        </w:rPr>
        <w:t>d.</w:t>
      </w:r>
      <w:r w:rsidRPr="00832BBB">
        <w:rPr>
          <w:rFonts w:ascii="Times New Roman" w:hAnsi="Times New Roman"/>
          <w:bCs/>
          <w:iCs/>
          <w:sz w:val="24"/>
          <w:szCs w:val="24"/>
        </w:rPr>
        <w:t xml:space="preserve"> </w:t>
      </w:r>
      <w:r w:rsidR="004374F9" w:rsidRPr="00966F91">
        <w:rPr>
          <w:rFonts w:ascii="Times New Roman" w:hAnsi="Times New Roman"/>
          <w:sz w:val="24"/>
          <w:szCs w:val="24"/>
        </w:rPr>
        <w:t>Thực nghiệm cho thấy</w:t>
      </w:r>
      <w:r w:rsidR="004374F9">
        <w:rPr>
          <w:rFonts w:ascii="Times New Roman" w:hAnsi="Times New Roman"/>
          <w:bCs/>
          <w:iCs/>
          <w:sz w:val="24"/>
          <w:szCs w:val="24"/>
        </w:rPr>
        <w:t xml:space="preserve"> h</w:t>
      </w:r>
      <w:r w:rsidR="004374F9" w:rsidRPr="00966F91">
        <w:rPr>
          <w:rFonts w:ascii="Times New Roman" w:hAnsi="Times New Roman"/>
          <w:sz w:val="24"/>
          <w:szCs w:val="24"/>
        </w:rPr>
        <w:t>ằng số cân bằng K</w:t>
      </w:r>
      <w:r w:rsidR="004374F9" w:rsidRPr="00966F91">
        <w:rPr>
          <w:rFonts w:ascii="Times New Roman" w:hAnsi="Times New Roman"/>
          <w:sz w:val="24"/>
          <w:szCs w:val="24"/>
          <w:vertAlign w:val="subscript"/>
        </w:rPr>
        <w:t>C</w:t>
      </w:r>
      <w:r w:rsidR="004374F9" w:rsidRPr="00966F91">
        <w:rPr>
          <w:rFonts w:ascii="Times New Roman" w:hAnsi="Times New Roman"/>
          <w:sz w:val="24"/>
          <w:szCs w:val="24"/>
        </w:rPr>
        <w:t xml:space="preserve"> của một phản ứng thuận nghịch </w:t>
      </w:r>
      <w:r w:rsidR="004374F9">
        <w:rPr>
          <w:rFonts w:ascii="Times New Roman" w:hAnsi="Times New Roman"/>
          <w:sz w:val="24"/>
          <w:szCs w:val="24"/>
        </w:rPr>
        <w:t>phụ thuộc vào nồng độ của các chất.</w:t>
      </w:r>
    </w:p>
    <w:p w14:paraId="7EB73243" w14:textId="6015B5FE" w:rsidR="004374F9" w:rsidRPr="00830FCB" w:rsidRDefault="004374F9"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Đáp án: Hằng số cân bằng K</w:t>
      </w:r>
      <w:r w:rsidRPr="00830FCB">
        <w:rPr>
          <w:rFonts w:ascii="Times New Roman" w:hAnsi="Times New Roman"/>
          <w:bCs/>
          <w:iCs/>
          <w:color w:val="FF0000"/>
          <w:sz w:val="24"/>
          <w:szCs w:val="24"/>
          <w:vertAlign w:val="subscript"/>
        </w:rPr>
        <w:t>C</w:t>
      </w:r>
      <w:r w:rsidRPr="00830FCB">
        <w:rPr>
          <w:rFonts w:ascii="Times New Roman" w:hAnsi="Times New Roman"/>
          <w:bCs/>
          <w:iCs/>
          <w:color w:val="FF0000"/>
          <w:sz w:val="24"/>
          <w:szCs w:val="24"/>
        </w:rPr>
        <w:t xml:space="preserve"> của phản ứng trên là </w:t>
      </w:r>
      <w:r w:rsidRPr="00830FCB">
        <w:rPr>
          <w:rFonts w:ascii="Times New Roman" w:hAnsi="Times New Roman"/>
          <w:bCs/>
          <w:iCs/>
          <w:color w:val="FF0000"/>
          <w:position w:val="-30"/>
          <w:sz w:val="24"/>
          <w:szCs w:val="24"/>
        </w:rPr>
        <w:object w:dxaOrig="1380" w:dyaOrig="680" w14:anchorId="3D56FAA0">
          <v:shape id="_x0000_i1210" type="#_x0000_t75" style="width:69pt;height:34.5pt" o:ole="">
            <v:imagedata r:id="rId363" o:title=""/>
          </v:shape>
          <o:OLEObject Type="Embed" ProgID="Equation.DSMT4" ShapeID="_x0000_i1210" DrawAspect="Content" ObjectID="_1819993997" r:id="rId364"/>
        </w:object>
      </w:r>
      <w:r w:rsidR="00830FCB">
        <w:rPr>
          <w:rFonts w:ascii="Times New Roman" w:hAnsi="Times New Roman"/>
          <w:bCs/>
          <w:iCs/>
          <w:color w:val="FF0000"/>
          <w:sz w:val="24"/>
          <w:szCs w:val="24"/>
        </w:rPr>
        <w:t>.</w:t>
      </w:r>
    </w:p>
    <w:p w14:paraId="551021CF" w14:textId="28A5E016" w:rsidR="004374F9" w:rsidRPr="00830FCB" w:rsidRDefault="004374F9"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a. S.</w:t>
      </w:r>
    </w:p>
    <w:p w14:paraId="66EDEA93" w14:textId="3BF3C5F0" w:rsidR="004374F9" w:rsidRPr="00830FCB" w:rsidRDefault="004374F9"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 xml:space="preserve">b. </w:t>
      </w:r>
      <w:r w:rsidR="00830FCB" w:rsidRPr="00830FCB">
        <w:rPr>
          <w:rFonts w:ascii="Times New Roman" w:hAnsi="Times New Roman"/>
          <w:bCs/>
          <w:iCs/>
          <w:color w:val="FF0000"/>
          <w:sz w:val="24"/>
          <w:szCs w:val="24"/>
        </w:rPr>
        <w:t>Đ</w:t>
      </w:r>
      <w:r w:rsidRPr="00830FCB">
        <w:rPr>
          <w:rFonts w:ascii="Times New Roman" w:hAnsi="Times New Roman"/>
          <w:bCs/>
          <w:iCs/>
          <w:color w:val="FF0000"/>
          <w:sz w:val="24"/>
          <w:szCs w:val="24"/>
        </w:rPr>
        <w:t xml:space="preserve">. </w:t>
      </w:r>
      <w:r w:rsidR="00830FCB" w:rsidRPr="00830FCB">
        <w:rPr>
          <w:rFonts w:ascii="Times New Roman" w:hAnsi="Times New Roman"/>
          <w:bCs/>
          <w:iCs/>
          <w:color w:val="FF0000"/>
          <w:position w:val="-28"/>
          <w:sz w:val="24"/>
          <w:szCs w:val="24"/>
        </w:rPr>
        <w:object w:dxaOrig="4980" w:dyaOrig="660" w14:anchorId="5F9FD5A7">
          <v:shape id="_x0000_i1211" type="#_x0000_t75" style="width:249pt;height:33pt" o:ole="">
            <v:imagedata r:id="rId365" o:title=""/>
          </v:shape>
          <o:OLEObject Type="Embed" ProgID="Equation.DSMT4" ShapeID="_x0000_i1211" DrawAspect="Content" ObjectID="_1819993998" r:id="rId366"/>
        </w:object>
      </w:r>
      <w:r w:rsidR="00830FCB">
        <w:rPr>
          <w:rFonts w:ascii="Times New Roman" w:hAnsi="Times New Roman"/>
          <w:bCs/>
          <w:iCs/>
          <w:color w:val="FF0000"/>
          <w:sz w:val="24"/>
          <w:szCs w:val="24"/>
        </w:rPr>
        <w:t>.</w:t>
      </w:r>
    </w:p>
    <w:p w14:paraId="504CE437" w14:textId="02150F15" w:rsidR="004374F9" w:rsidRPr="00830FCB" w:rsidRDefault="004374F9"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 xml:space="preserve">c. S. </w:t>
      </w:r>
      <w:r w:rsidR="00830FCB" w:rsidRPr="00830FCB">
        <w:rPr>
          <w:rFonts w:ascii="Times New Roman" w:hAnsi="Times New Roman"/>
          <w:bCs/>
          <w:iCs/>
          <w:color w:val="FF0000"/>
          <w:sz w:val="24"/>
          <w:szCs w:val="24"/>
        </w:rPr>
        <w:t>Khi tặng nhiệt độ hằng số cân bằng K</w:t>
      </w:r>
      <w:r w:rsidR="00830FCB" w:rsidRPr="00830FCB">
        <w:rPr>
          <w:rFonts w:ascii="Times New Roman" w:hAnsi="Times New Roman"/>
          <w:bCs/>
          <w:iCs/>
          <w:color w:val="FF0000"/>
          <w:sz w:val="24"/>
          <w:szCs w:val="24"/>
          <w:vertAlign w:val="subscript"/>
        </w:rPr>
        <w:t>C</w:t>
      </w:r>
      <w:r w:rsidR="00830FCB" w:rsidRPr="00830FCB">
        <w:rPr>
          <w:rFonts w:ascii="Times New Roman" w:hAnsi="Times New Roman"/>
          <w:bCs/>
          <w:iCs/>
          <w:color w:val="FF0000"/>
          <w:sz w:val="24"/>
          <w:szCs w:val="24"/>
        </w:rPr>
        <w:t xml:space="preserve"> tăng.</w:t>
      </w:r>
    </w:p>
    <w:p w14:paraId="30DBF184" w14:textId="661F6D68" w:rsidR="004374F9" w:rsidRDefault="004374F9"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 xml:space="preserve">d. </w:t>
      </w:r>
      <w:r w:rsidR="00830FCB" w:rsidRPr="00830FCB">
        <w:rPr>
          <w:rFonts w:ascii="Times New Roman" w:hAnsi="Times New Roman"/>
          <w:bCs/>
          <w:iCs/>
          <w:color w:val="FF0000"/>
          <w:sz w:val="24"/>
          <w:szCs w:val="24"/>
        </w:rPr>
        <w:t>S</w:t>
      </w:r>
      <w:r w:rsidRPr="00830FCB">
        <w:rPr>
          <w:rFonts w:ascii="Times New Roman" w:hAnsi="Times New Roman"/>
          <w:bCs/>
          <w:iCs/>
          <w:color w:val="FF0000"/>
          <w:sz w:val="24"/>
          <w:szCs w:val="24"/>
        </w:rPr>
        <w:t>.</w:t>
      </w:r>
      <w:r w:rsidR="00830FCB" w:rsidRPr="00830FCB">
        <w:rPr>
          <w:rFonts w:ascii="Times New Roman" w:hAnsi="Times New Roman"/>
          <w:bCs/>
          <w:iCs/>
          <w:color w:val="FF0000"/>
          <w:sz w:val="24"/>
          <w:szCs w:val="24"/>
        </w:rPr>
        <w:t xml:space="preserve"> H</w:t>
      </w:r>
      <w:r w:rsidR="00830FCB" w:rsidRPr="00830FCB">
        <w:rPr>
          <w:rFonts w:ascii="Times New Roman" w:hAnsi="Times New Roman"/>
          <w:color w:val="FF0000"/>
          <w:sz w:val="24"/>
          <w:szCs w:val="24"/>
        </w:rPr>
        <w:t>ằng số cân bằng K</w:t>
      </w:r>
      <w:r w:rsidR="00830FCB" w:rsidRPr="00830FCB">
        <w:rPr>
          <w:rFonts w:ascii="Times New Roman" w:hAnsi="Times New Roman"/>
          <w:color w:val="FF0000"/>
          <w:sz w:val="24"/>
          <w:szCs w:val="24"/>
          <w:vertAlign w:val="subscript"/>
        </w:rPr>
        <w:t>C</w:t>
      </w:r>
      <w:r w:rsidR="00830FCB" w:rsidRPr="00830FCB">
        <w:rPr>
          <w:rFonts w:ascii="Times New Roman" w:hAnsi="Times New Roman"/>
          <w:color w:val="FF0000"/>
          <w:sz w:val="24"/>
          <w:szCs w:val="24"/>
        </w:rPr>
        <w:t xml:space="preserve"> của một phản ứng thuận nghịch phụ thuộc vào nhiệt độ và bản chất phản ứng.</w:t>
      </w:r>
    </w:p>
    <w:p w14:paraId="414B4F74" w14:textId="24D827CC" w:rsidR="00A67A1C" w:rsidRPr="00CE5DB3" w:rsidRDefault="00A67A1C" w:rsidP="00EF38A1">
      <w:pPr>
        <w:tabs>
          <w:tab w:val="left" w:pos="1024"/>
        </w:tabs>
        <w:spacing w:line="264" w:lineRule="auto"/>
        <w:jc w:val="both"/>
        <w:rPr>
          <w:rFonts w:ascii="Times New Roman" w:hAnsi="Times New Roman"/>
          <w:b/>
          <w:bCs/>
          <w:noProof/>
          <w:sz w:val="24"/>
          <w:szCs w:val="24"/>
        </w:rPr>
      </w:pPr>
      <w:r w:rsidRPr="00832BBB">
        <w:rPr>
          <w:rFonts w:ascii="Times New Roman" w:hAnsi="Times New Roman"/>
          <w:b/>
          <w:bCs/>
          <w:noProof/>
          <w:sz w:val="24"/>
          <w:szCs w:val="24"/>
        </w:rPr>
        <w:t xml:space="preserve">Câu </w:t>
      </w:r>
      <w:r w:rsidR="00EF38A1">
        <w:rPr>
          <w:rFonts w:ascii="Times New Roman" w:hAnsi="Times New Roman"/>
          <w:b/>
          <w:bCs/>
          <w:noProof/>
          <w:sz w:val="24"/>
          <w:szCs w:val="24"/>
        </w:rPr>
        <w:t>7</w:t>
      </w:r>
      <w:r w:rsidRPr="00832BBB">
        <w:rPr>
          <w:rFonts w:ascii="Times New Roman" w:hAnsi="Times New Roman"/>
          <w:b/>
          <w:bCs/>
          <w:noProof/>
          <w:sz w:val="24"/>
          <w:szCs w:val="24"/>
        </w:rPr>
        <w:t>.</w:t>
      </w:r>
      <w:r w:rsidR="00CE5DB3">
        <w:rPr>
          <w:rFonts w:ascii="Times New Roman" w:hAnsi="Times New Roman"/>
          <w:b/>
          <w:bCs/>
          <w:noProof/>
          <w:sz w:val="24"/>
          <w:szCs w:val="24"/>
        </w:rPr>
        <w:t xml:space="preserve"> </w:t>
      </w:r>
      <w:r w:rsidR="00CE5DB3" w:rsidRPr="00CE5DB3">
        <w:rPr>
          <w:rFonts w:ascii="Times New Roman" w:hAnsi="Times New Roman"/>
          <w:noProof/>
          <w:sz w:val="24"/>
          <w:szCs w:val="24"/>
        </w:rPr>
        <w:t>Le Chatelier (1850 – 1936, nhà Hóa học người Pháp) phát biểu về nguyên lí chuyển dịch cân bằng như sau:</w:t>
      </w:r>
      <w:r w:rsidR="00CE5DB3">
        <w:rPr>
          <w:rFonts w:ascii="Times New Roman" w:hAnsi="Times New Roman"/>
          <w:b/>
          <w:bCs/>
          <w:noProof/>
          <w:sz w:val="24"/>
          <w:szCs w:val="24"/>
        </w:rPr>
        <w:t xml:space="preserve"> “</w:t>
      </w:r>
      <w:r w:rsidR="00CE5DB3" w:rsidRPr="00CE5DB3">
        <w:rPr>
          <w:rFonts w:ascii="Times New Roman" w:hAnsi="Times New Roman"/>
          <w:noProof/>
          <w:sz w:val="24"/>
          <w:szCs w:val="24"/>
        </w:rPr>
        <w:t>Một phản ứng thuận nghịch đang ở trạng thái cân bằng, khi chịu tác động bên ngoài</w:t>
      </w:r>
      <w:r w:rsidR="00CE5DB3">
        <w:rPr>
          <w:rFonts w:ascii="Times New Roman" w:hAnsi="Times New Roman"/>
          <w:noProof/>
          <w:sz w:val="24"/>
          <w:szCs w:val="24"/>
        </w:rPr>
        <w:t xml:space="preserve"> biến đổi</w:t>
      </w:r>
      <w:r w:rsidR="00CE5DB3" w:rsidRPr="00CE5DB3">
        <w:rPr>
          <w:rFonts w:ascii="Times New Roman" w:hAnsi="Times New Roman"/>
          <w:noProof/>
          <w:sz w:val="24"/>
          <w:szCs w:val="24"/>
        </w:rPr>
        <w:t xml:space="preserve"> </w:t>
      </w:r>
      <w:r w:rsidR="00CE5DB3">
        <w:rPr>
          <w:rFonts w:ascii="Times New Roman" w:hAnsi="Times New Roman"/>
          <w:noProof/>
          <w:sz w:val="24"/>
          <w:szCs w:val="24"/>
        </w:rPr>
        <w:t xml:space="preserve">như </w:t>
      </w:r>
      <w:r w:rsidR="00CE5DB3" w:rsidRPr="00CE5DB3">
        <w:rPr>
          <w:rFonts w:ascii="Times New Roman" w:hAnsi="Times New Roman"/>
          <w:noProof/>
          <w:sz w:val="24"/>
          <w:szCs w:val="24"/>
        </w:rPr>
        <w:t>nồng độ, áp suất, nhiệt độ)</w:t>
      </w:r>
      <w:r w:rsidR="00CE5DB3">
        <w:rPr>
          <w:rFonts w:ascii="Times New Roman" w:hAnsi="Times New Roman"/>
          <w:noProof/>
          <w:sz w:val="24"/>
          <w:szCs w:val="24"/>
        </w:rPr>
        <w:t xml:space="preserve"> thì cân bằng sẽ chuyển theo chiều làm giảm tác động đó”.</w:t>
      </w:r>
    </w:p>
    <w:p w14:paraId="56082F9F" w14:textId="393F2585" w:rsidR="00A67A1C" w:rsidRPr="00A67A1C" w:rsidRDefault="00A67A1C" w:rsidP="00EF38A1">
      <w:pPr>
        <w:tabs>
          <w:tab w:val="left" w:pos="1024"/>
        </w:tabs>
        <w:spacing w:line="264" w:lineRule="auto"/>
        <w:jc w:val="both"/>
        <w:rPr>
          <w:rFonts w:ascii="Times New Roman" w:hAnsi="Times New Roman"/>
          <w:b/>
          <w:iCs/>
          <w:sz w:val="24"/>
          <w:szCs w:val="24"/>
        </w:rPr>
      </w:pPr>
      <w:r w:rsidRPr="00FE2CB2">
        <w:rPr>
          <w:rFonts w:ascii="Times New Roman" w:hAnsi="Times New Roman"/>
          <w:b/>
          <w:iCs/>
          <w:sz w:val="24"/>
          <w:szCs w:val="24"/>
          <w:highlight w:val="yellow"/>
        </w:rPr>
        <w:t xml:space="preserve">a. </w:t>
      </w:r>
      <w:r w:rsidR="00FE2CB2" w:rsidRPr="00FE2CB2">
        <w:rPr>
          <w:rFonts w:ascii="Times New Roman" w:hAnsi="Times New Roman"/>
          <w:bCs/>
          <w:iCs/>
          <w:sz w:val="24"/>
          <w:szCs w:val="24"/>
          <w:highlight w:val="yellow"/>
        </w:rPr>
        <w:t>Khi tăng nhiệt độ, cân bằng chuyển dịch theo chiều làm giảm nhiệt độ, tức là chiều nghịch.</w:t>
      </w:r>
    </w:p>
    <w:p w14:paraId="1317CD6B" w14:textId="2824D81F" w:rsidR="00A67A1C" w:rsidRPr="00A67A1C" w:rsidRDefault="00A67A1C"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A67A1C">
        <w:rPr>
          <w:rFonts w:ascii="Times New Roman" w:hAnsi="Times New Roman"/>
          <w:b/>
          <w:iCs/>
          <w:sz w:val="24"/>
          <w:szCs w:val="24"/>
        </w:rPr>
        <w:t xml:space="preserve">b. </w:t>
      </w:r>
      <w:r w:rsidR="00FE2CB2" w:rsidRPr="00FE2CB2">
        <w:rPr>
          <w:rFonts w:ascii="Times New Roman" w:hAnsi="Times New Roman"/>
          <w:bCs/>
          <w:iCs/>
          <w:sz w:val="24"/>
          <w:szCs w:val="24"/>
        </w:rPr>
        <w:t xml:space="preserve">Khi tăng </w:t>
      </w:r>
      <w:r w:rsidR="00FE2CB2">
        <w:rPr>
          <w:rFonts w:ascii="Times New Roman" w:hAnsi="Times New Roman"/>
          <w:bCs/>
          <w:iCs/>
          <w:sz w:val="24"/>
          <w:szCs w:val="24"/>
        </w:rPr>
        <w:t>nồng độ của một chất</w:t>
      </w:r>
      <w:r w:rsidR="00FE2CB2" w:rsidRPr="00FE2CB2">
        <w:rPr>
          <w:rFonts w:ascii="Times New Roman" w:hAnsi="Times New Roman"/>
          <w:bCs/>
          <w:iCs/>
          <w:sz w:val="24"/>
          <w:szCs w:val="24"/>
        </w:rPr>
        <w:t xml:space="preserve">, cân bằng chuyển dịch theo chiều làm </w:t>
      </w:r>
      <w:r w:rsidR="00FE2CB2">
        <w:rPr>
          <w:rFonts w:ascii="Times New Roman" w:hAnsi="Times New Roman"/>
          <w:bCs/>
          <w:iCs/>
          <w:sz w:val="24"/>
          <w:szCs w:val="24"/>
        </w:rPr>
        <w:t>tăng nồng độ của chất đó.</w:t>
      </w:r>
    </w:p>
    <w:p w14:paraId="1981880F" w14:textId="6863716A" w:rsidR="00FE2CB2" w:rsidRPr="00A67A1C" w:rsidRDefault="00A67A1C"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FE2CB2">
        <w:rPr>
          <w:rFonts w:ascii="Times New Roman" w:hAnsi="Times New Roman"/>
          <w:b/>
          <w:iCs/>
          <w:sz w:val="24"/>
          <w:szCs w:val="24"/>
        </w:rPr>
        <w:t xml:space="preserve">c. </w:t>
      </w:r>
      <w:r w:rsidR="00FE2CB2" w:rsidRPr="00FE2CB2">
        <w:rPr>
          <w:rFonts w:ascii="Times New Roman" w:hAnsi="Times New Roman"/>
          <w:bCs/>
          <w:iCs/>
          <w:sz w:val="24"/>
          <w:szCs w:val="24"/>
        </w:rPr>
        <w:t>Khi giảm áp suất chung của hệ, cân bằng chuyển dịch theo chiều làm giảm số mol khí.</w:t>
      </w:r>
    </w:p>
    <w:p w14:paraId="13302F81" w14:textId="194D759A" w:rsidR="00A67A1C" w:rsidRPr="00A67A1C" w:rsidRDefault="00A67A1C" w:rsidP="00EF38A1">
      <w:pPr>
        <w:tabs>
          <w:tab w:val="left" w:pos="270"/>
          <w:tab w:val="left" w:pos="2880"/>
          <w:tab w:val="left" w:pos="5310"/>
          <w:tab w:val="left" w:pos="7830"/>
        </w:tabs>
        <w:spacing w:line="264" w:lineRule="auto"/>
        <w:jc w:val="both"/>
        <w:rPr>
          <w:rFonts w:ascii="Times New Roman" w:hAnsi="Times New Roman"/>
          <w:b/>
          <w:iCs/>
          <w:sz w:val="24"/>
          <w:szCs w:val="24"/>
        </w:rPr>
      </w:pPr>
    </w:p>
    <w:p w14:paraId="3A9B3318" w14:textId="2A95953A" w:rsidR="00A67A1C" w:rsidRPr="00CE5DB3" w:rsidRDefault="00A67A1C"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A67A1C">
        <w:rPr>
          <w:rFonts w:ascii="Times New Roman" w:hAnsi="Times New Roman"/>
          <w:b/>
          <w:iCs/>
          <w:sz w:val="24"/>
          <w:szCs w:val="24"/>
        </w:rPr>
        <w:t xml:space="preserve">d. </w:t>
      </w:r>
      <w:r w:rsidR="00CE5DB3">
        <w:rPr>
          <w:rFonts w:ascii="Times New Roman" w:hAnsi="Times New Roman"/>
          <w:bCs/>
          <w:iCs/>
          <w:sz w:val="24"/>
          <w:szCs w:val="24"/>
        </w:rPr>
        <w:t>Chất xúc tác làm tăng đồng thời tốc độ phản ứng thuận và phản ứng nghịch nên làm chuyển dịch cân bằng hóa học.</w:t>
      </w:r>
    </w:p>
    <w:p w14:paraId="6F03E147" w14:textId="478A94C2" w:rsidR="00A67A1C" w:rsidRPr="00830FCB" w:rsidRDefault="00A67A1C"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lastRenderedPageBreak/>
        <w:t xml:space="preserve">Đáp án: </w:t>
      </w:r>
    </w:p>
    <w:p w14:paraId="02E65E87" w14:textId="70055EF7" w:rsidR="00A67A1C" w:rsidRPr="00FE2CB2" w:rsidRDefault="00A67A1C"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a. </w:t>
      </w:r>
      <w:r w:rsidR="00FE2CB2" w:rsidRPr="00FE2CB2">
        <w:rPr>
          <w:rFonts w:ascii="Times New Roman" w:hAnsi="Times New Roman"/>
          <w:bCs/>
          <w:iCs/>
          <w:color w:val="FF0000"/>
          <w:sz w:val="24"/>
          <w:szCs w:val="24"/>
        </w:rPr>
        <w:t>Đ.</w:t>
      </w:r>
    </w:p>
    <w:p w14:paraId="5AC50CBA" w14:textId="2BDAF20A" w:rsidR="00A67A1C" w:rsidRPr="00FE2CB2" w:rsidRDefault="00A67A1C"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b. </w:t>
      </w:r>
      <w:r w:rsidR="00FE2CB2" w:rsidRPr="00FE2CB2">
        <w:rPr>
          <w:rFonts w:ascii="Times New Roman" w:hAnsi="Times New Roman"/>
          <w:bCs/>
          <w:iCs/>
          <w:color w:val="FF0000"/>
          <w:sz w:val="24"/>
          <w:szCs w:val="24"/>
        </w:rPr>
        <w:t>S. Khi tăng nồng độ của một chất, cân bằng chuyển dịch theo chiều làm giảm nồng độ của chất đó.</w:t>
      </w:r>
    </w:p>
    <w:p w14:paraId="54861171" w14:textId="7FF3EB9C" w:rsidR="00A67A1C" w:rsidRPr="00FE2CB2" w:rsidRDefault="00A67A1C" w:rsidP="00EF38A1">
      <w:pPr>
        <w:tabs>
          <w:tab w:val="left" w:pos="270"/>
          <w:tab w:val="left" w:pos="2880"/>
          <w:tab w:val="left" w:pos="5310"/>
          <w:tab w:val="left" w:pos="7830"/>
        </w:tabs>
        <w:spacing w:line="264" w:lineRule="auto"/>
        <w:jc w:val="both"/>
        <w:rPr>
          <w:rFonts w:ascii="Times New Roman" w:hAnsi="Times New Roman"/>
          <w:b/>
          <w:iCs/>
          <w:color w:val="FF0000"/>
          <w:sz w:val="24"/>
          <w:szCs w:val="24"/>
        </w:rPr>
      </w:pPr>
      <w:r w:rsidRPr="00FE2CB2">
        <w:rPr>
          <w:rFonts w:ascii="Times New Roman" w:hAnsi="Times New Roman"/>
          <w:bCs/>
          <w:iCs/>
          <w:color w:val="FF0000"/>
          <w:sz w:val="24"/>
          <w:szCs w:val="24"/>
        </w:rPr>
        <w:t xml:space="preserve">c. </w:t>
      </w:r>
      <w:r w:rsidR="00FE2CB2" w:rsidRPr="00FE2CB2">
        <w:rPr>
          <w:rFonts w:ascii="Times New Roman" w:hAnsi="Times New Roman"/>
          <w:bCs/>
          <w:iCs/>
          <w:color w:val="FF0000"/>
          <w:sz w:val="24"/>
          <w:szCs w:val="24"/>
        </w:rPr>
        <w:t>S. Khi giảm áp suất chung của hệ, cân bằng chuyển dịch theo chiều làm tăng số mol khí.</w:t>
      </w:r>
    </w:p>
    <w:p w14:paraId="6192AD67" w14:textId="3A19B868" w:rsidR="00D10253" w:rsidRDefault="00A67A1C"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d. </w:t>
      </w:r>
      <w:r w:rsidR="00FE2CB2" w:rsidRPr="00FE2CB2">
        <w:rPr>
          <w:rFonts w:ascii="Times New Roman" w:hAnsi="Times New Roman"/>
          <w:bCs/>
          <w:iCs/>
          <w:color w:val="FF0000"/>
          <w:sz w:val="24"/>
          <w:szCs w:val="24"/>
        </w:rPr>
        <w:t>S. Chất xúc tác không làm cân bằng chuyển dịch.</w:t>
      </w:r>
    </w:p>
    <w:p w14:paraId="2DD4627F" w14:textId="137B8485" w:rsidR="00182849" w:rsidRPr="00182849" w:rsidRDefault="00182849" w:rsidP="00EF38A1">
      <w:pPr>
        <w:pStyle w:val="pn"/>
        <w:tabs>
          <w:tab w:val="left" w:pos="720"/>
        </w:tabs>
        <w:spacing w:line="264" w:lineRule="auto"/>
        <w:rPr>
          <w:bCs/>
          <w:szCs w:val="24"/>
          <w:lang w:val="pt-BR"/>
        </w:rPr>
      </w:pPr>
      <w:r w:rsidRPr="00A136C4">
        <w:rPr>
          <w:b/>
        </w:rPr>
        <w:t xml:space="preserve">Câu </w:t>
      </w:r>
      <w:r w:rsidR="00EF38A1">
        <w:rPr>
          <w:b/>
        </w:rPr>
        <w:t>8</w:t>
      </w:r>
      <w:r w:rsidRPr="00A136C4">
        <w:rPr>
          <w:b/>
        </w:rPr>
        <w:t>.</w:t>
      </w:r>
      <w:r>
        <w:rPr>
          <w:b/>
        </w:rPr>
        <w:t xml:space="preserve"> </w:t>
      </w:r>
      <w:r w:rsidRPr="00182849">
        <w:rPr>
          <w:bCs/>
        </w:rPr>
        <w:t xml:space="preserve">Xét hệ cân bằng sau: </w:t>
      </w:r>
      <w:r w:rsidR="00E240A0" w:rsidRPr="00182849">
        <w:rPr>
          <w:bCs/>
          <w:position w:val="-14"/>
          <w:szCs w:val="24"/>
          <w:lang w:val="pt-BR"/>
        </w:rPr>
        <w:object w:dxaOrig="4220" w:dyaOrig="420" w14:anchorId="38CD0F65">
          <v:shape id="_x0000_i1212" type="#_x0000_t75" style="width:238.5pt;height:24pt" o:ole="">
            <v:imagedata r:id="rId367" o:title=""/>
          </v:shape>
          <o:OLEObject Type="Embed" ProgID="Equation.DSMT4" ShapeID="_x0000_i1212" DrawAspect="Content" ObjectID="_1819993999" r:id="rId368"/>
        </w:object>
      </w:r>
    </w:p>
    <w:p w14:paraId="141FF0DB" w14:textId="1495F5C3" w:rsidR="00182849" w:rsidRDefault="00182849" w:rsidP="00EF38A1">
      <w:pPr>
        <w:pStyle w:val="pn"/>
        <w:tabs>
          <w:tab w:val="clear" w:pos="2552"/>
          <w:tab w:val="clear" w:pos="4820"/>
          <w:tab w:val="left" w:pos="2430"/>
          <w:tab w:val="left" w:pos="4590"/>
        </w:tabs>
        <w:spacing w:line="264" w:lineRule="auto"/>
        <w:jc w:val="both"/>
        <w:rPr>
          <w:bCs/>
          <w:szCs w:val="24"/>
          <w:lang w:val="pt-BR"/>
        </w:rPr>
      </w:pPr>
      <w:r w:rsidRPr="00182849">
        <w:rPr>
          <w:bCs/>
          <w:szCs w:val="24"/>
          <w:lang w:val="pt-BR"/>
        </w:rPr>
        <w:tab/>
      </w:r>
      <w:r w:rsidRPr="00182849">
        <w:rPr>
          <w:bCs/>
          <w:szCs w:val="24"/>
          <w:lang w:val="pt-BR"/>
        </w:rPr>
        <w:tab/>
        <w:t xml:space="preserve">(Màu nâu đỏ)  </w:t>
      </w:r>
      <w:r w:rsidRPr="00182849">
        <w:rPr>
          <w:bCs/>
          <w:szCs w:val="24"/>
          <w:lang w:val="pt-BR"/>
        </w:rPr>
        <w:tab/>
        <w:t>(Không màu)</w:t>
      </w:r>
    </w:p>
    <w:p w14:paraId="7B5648DA" w14:textId="150B2B3D" w:rsidR="0087469A" w:rsidRPr="0087469A" w:rsidRDefault="0087469A" w:rsidP="00EF38A1">
      <w:pPr>
        <w:pStyle w:val="pn"/>
        <w:spacing w:line="264" w:lineRule="auto"/>
        <w:jc w:val="both"/>
        <w:rPr>
          <w:color w:val="333333"/>
          <w:szCs w:val="24"/>
          <w:shd w:val="clear" w:color="auto" w:fill="FFFFFF"/>
        </w:rPr>
      </w:pPr>
      <w:r w:rsidRPr="0087469A">
        <w:rPr>
          <w:rStyle w:val="Emphasis"/>
          <w:color w:val="333333"/>
          <w:szCs w:val="24"/>
          <w:shd w:val="clear" w:color="auto" w:fill="FFFFFF"/>
        </w:rPr>
        <w:t>Chuẩn bị:</w:t>
      </w:r>
      <w:r w:rsidR="00E240A0">
        <w:rPr>
          <w:rStyle w:val="Emphasis"/>
          <w:color w:val="333333"/>
          <w:szCs w:val="24"/>
          <w:shd w:val="clear" w:color="auto" w:fill="FFFFFF"/>
        </w:rPr>
        <w:t xml:space="preserve"> </w:t>
      </w:r>
      <w:r w:rsidR="00E240A0">
        <w:rPr>
          <w:color w:val="333333"/>
          <w:szCs w:val="24"/>
          <w:shd w:val="clear" w:color="auto" w:fill="FFFFFF"/>
        </w:rPr>
        <w:t>ba</w:t>
      </w:r>
      <w:r w:rsidRPr="0087469A">
        <w:rPr>
          <w:color w:val="333333"/>
          <w:szCs w:val="24"/>
          <w:shd w:val="clear" w:color="auto" w:fill="FFFFFF"/>
        </w:rPr>
        <w:t xml:space="preserve"> ống nghiệm chứa khí NO</w:t>
      </w:r>
      <w:r w:rsidRPr="0087469A">
        <w:rPr>
          <w:color w:val="333333"/>
          <w:szCs w:val="24"/>
          <w:shd w:val="clear" w:color="auto" w:fill="FFFFFF"/>
          <w:vertAlign w:val="subscript"/>
        </w:rPr>
        <w:t>2</w:t>
      </w:r>
      <w:r w:rsidRPr="0087469A">
        <w:rPr>
          <w:color w:val="333333"/>
          <w:szCs w:val="24"/>
          <w:shd w:val="clear" w:color="auto" w:fill="FFFFFF"/>
        </w:rPr>
        <w:t> nút kín có màu giống nhau, cốc nước đá, cốc nước nóng</w:t>
      </w:r>
      <w:r w:rsidR="00E240A0">
        <w:rPr>
          <w:color w:val="333333"/>
          <w:szCs w:val="24"/>
          <w:shd w:val="clear" w:color="auto" w:fill="FFFFFF"/>
        </w:rPr>
        <w:t>.</w:t>
      </w:r>
    </w:p>
    <w:p w14:paraId="5801F781" w14:textId="01CB6E6F" w:rsidR="00182849" w:rsidRDefault="002756EF" w:rsidP="00EF38A1">
      <w:pPr>
        <w:pStyle w:val="pn"/>
        <w:spacing w:line="264" w:lineRule="auto"/>
        <w:jc w:val="center"/>
        <w:rPr>
          <w:i/>
          <w:iCs/>
          <w:szCs w:val="24"/>
          <w:lang w:val="pt-BR"/>
        </w:rPr>
      </w:pPr>
      <w:r w:rsidRPr="002756EF">
        <w:rPr>
          <w:i/>
          <w:iCs/>
          <w:noProof/>
          <w:szCs w:val="24"/>
        </w:rPr>
        <w:drawing>
          <wp:inline distT="0" distB="0" distL="0" distR="0" wp14:anchorId="74584A13" wp14:editId="531C345F">
            <wp:extent cx="3473450" cy="14185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3479910" cy="1421207"/>
                    </a:xfrm>
                    <a:prstGeom prst="rect">
                      <a:avLst/>
                    </a:prstGeom>
                  </pic:spPr>
                </pic:pic>
              </a:graphicData>
            </a:graphic>
          </wp:inline>
        </w:drawing>
      </w:r>
    </w:p>
    <w:p w14:paraId="7F2335C1" w14:textId="77777777" w:rsidR="0087469A" w:rsidRPr="0087469A" w:rsidRDefault="0087469A" w:rsidP="00EF38A1">
      <w:pPr>
        <w:pStyle w:val="pn"/>
        <w:spacing w:line="264" w:lineRule="auto"/>
      </w:pPr>
      <w:r w:rsidRPr="0087469A">
        <w:t>- Ống nghiệm (1) để so sánh.</w:t>
      </w:r>
    </w:p>
    <w:p w14:paraId="04D239AF" w14:textId="77777777" w:rsidR="0087469A" w:rsidRPr="0087469A" w:rsidRDefault="0087469A" w:rsidP="00EF38A1">
      <w:pPr>
        <w:pStyle w:val="pn"/>
        <w:spacing w:line="264" w:lineRule="auto"/>
      </w:pPr>
      <w:r w:rsidRPr="0087469A">
        <w:t>- Ngâm ống nghiệm (2) vào cốc nước đá trong khoảng 1 – 2 phút.</w:t>
      </w:r>
    </w:p>
    <w:p w14:paraId="0FFB98C3" w14:textId="77777777" w:rsidR="0087469A" w:rsidRPr="0087469A" w:rsidRDefault="0087469A" w:rsidP="00EF38A1">
      <w:pPr>
        <w:pStyle w:val="pn"/>
        <w:spacing w:line="264" w:lineRule="auto"/>
      </w:pPr>
      <w:r w:rsidRPr="0087469A">
        <w:t>- Ngâm ống nghiệm (3) vào cốc nước nóng trong khoảng 1 – 2 phút.</w:t>
      </w:r>
    </w:p>
    <w:p w14:paraId="2867CD03" w14:textId="6F0D6E09" w:rsidR="00182849" w:rsidRPr="0087469A"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87469A">
        <w:rPr>
          <w:rFonts w:ascii="Times New Roman" w:hAnsi="Times New Roman"/>
          <w:b/>
          <w:iCs/>
          <w:sz w:val="24"/>
          <w:szCs w:val="24"/>
        </w:rPr>
        <w:t>a.</w:t>
      </w:r>
      <w:r w:rsidRPr="0087469A">
        <w:rPr>
          <w:rFonts w:ascii="Times New Roman" w:hAnsi="Times New Roman"/>
          <w:bCs/>
          <w:iCs/>
          <w:sz w:val="24"/>
          <w:szCs w:val="24"/>
        </w:rPr>
        <w:t xml:space="preserve"> </w:t>
      </w:r>
      <w:r w:rsidR="0087469A" w:rsidRPr="0087469A">
        <w:rPr>
          <w:rFonts w:ascii="Times New Roman" w:hAnsi="Times New Roman"/>
          <w:bCs/>
          <w:iCs/>
          <w:sz w:val="24"/>
          <w:szCs w:val="24"/>
        </w:rPr>
        <w:t>Sau một thời gian, màu sắc trong ống nghiệm (2) đậm dần lên.</w:t>
      </w:r>
    </w:p>
    <w:p w14:paraId="3130C28F" w14:textId="1304EE39" w:rsidR="00182849" w:rsidRPr="0087469A"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87469A">
        <w:rPr>
          <w:rFonts w:ascii="Times New Roman" w:hAnsi="Times New Roman"/>
          <w:b/>
          <w:iCs/>
          <w:sz w:val="24"/>
          <w:szCs w:val="24"/>
        </w:rPr>
        <w:t>b.</w:t>
      </w:r>
      <w:r w:rsidRPr="0087469A">
        <w:rPr>
          <w:rFonts w:ascii="Times New Roman" w:hAnsi="Times New Roman"/>
          <w:bCs/>
          <w:iCs/>
          <w:sz w:val="24"/>
          <w:szCs w:val="24"/>
        </w:rPr>
        <w:t xml:space="preserve"> </w:t>
      </w:r>
      <w:r w:rsidR="0087469A" w:rsidRPr="0087469A">
        <w:rPr>
          <w:rFonts w:ascii="Times New Roman" w:hAnsi="Times New Roman"/>
          <w:bCs/>
          <w:iCs/>
          <w:sz w:val="24"/>
          <w:szCs w:val="24"/>
        </w:rPr>
        <w:t>Sau một thời gian, màu sắc trong ống nghiệm (3) nhạt dần đi.</w:t>
      </w:r>
    </w:p>
    <w:p w14:paraId="36A4B2F4" w14:textId="3F8817FD" w:rsidR="00182849" w:rsidRPr="0087469A"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2756EF">
        <w:rPr>
          <w:rFonts w:ascii="Times New Roman" w:hAnsi="Times New Roman"/>
          <w:b/>
          <w:iCs/>
          <w:sz w:val="24"/>
          <w:szCs w:val="24"/>
          <w:highlight w:val="yellow"/>
        </w:rPr>
        <w:t>c.</w:t>
      </w:r>
      <w:r w:rsidRPr="002756EF">
        <w:rPr>
          <w:rFonts w:ascii="Times New Roman" w:hAnsi="Times New Roman"/>
          <w:bCs/>
          <w:iCs/>
          <w:sz w:val="24"/>
          <w:szCs w:val="24"/>
          <w:highlight w:val="yellow"/>
        </w:rPr>
        <w:t xml:space="preserve"> </w:t>
      </w:r>
      <w:r w:rsidR="002756EF" w:rsidRPr="002756EF">
        <w:rPr>
          <w:rFonts w:ascii="Times New Roman" w:hAnsi="Times New Roman"/>
          <w:bCs/>
          <w:iCs/>
          <w:sz w:val="24"/>
          <w:szCs w:val="24"/>
          <w:highlight w:val="yellow"/>
        </w:rPr>
        <w:t>Để cân bằng trên chuyển dịch theo chiều nghịch cần tăng nhiệt độ của hệ.</w:t>
      </w:r>
    </w:p>
    <w:p w14:paraId="67720DA9" w14:textId="2996A210" w:rsidR="00182849" w:rsidRDefault="00182849" w:rsidP="00EF38A1">
      <w:pPr>
        <w:tabs>
          <w:tab w:val="left" w:pos="283"/>
          <w:tab w:val="left" w:pos="2835"/>
          <w:tab w:val="left" w:pos="5386"/>
          <w:tab w:val="left" w:pos="7937"/>
        </w:tabs>
        <w:spacing w:line="264" w:lineRule="auto"/>
        <w:jc w:val="both"/>
        <w:rPr>
          <w:rFonts w:ascii="Times New Roman" w:hAnsi="Times New Roman"/>
          <w:sz w:val="24"/>
          <w:szCs w:val="24"/>
        </w:rPr>
      </w:pPr>
      <w:r w:rsidRPr="002756EF">
        <w:rPr>
          <w:rFonts w:ascii="Times New Roman" w:hAnsi="Times New Roman"/>
          <w:b/>
          <w:iCs/>
          <w:sz w:val="24"/>
          <w:szCs w:val="24"/>
          <w:highlight w:val="yellow"/>
        </w:rPr>
        <w:t>d.</w:t>
      </w:r>
      <w:r w:rsidRPr="002756EF">
        <w:rPr>
          <w:rFonts w:ascii="Times New Roman" w:hAnsi="Times New Roman"/>
          <w:bCs/>
          <w:iCs/>
          <w:sz w:val="24"/>
          <w:szCs w:val="24"/>
          <w:highlight w:val="yellow"/>
        </w:rPr>
        <w:t xml:space="preserve"> </w:t>
      </w:r>
      <w:r w:rsidR="0087469A" w:rsidRPr="002756EF">
        <w:rPr>
          <w:rFonts w:ascii="Times New Roman" w:hAnsi="Times New Roman"/>
          <w:bCs/>
          <w:iCs/>
          <w:sz w:val="24"/>
          <w:szCs w:val="24"/>
          <w:highlight w:val="yellow"/>
        </w:rPr>
        <w:t xml:space="preserve">Trong thí nghiệm trên, </w:t>
      </w:r>
      <w:r w:rsidR="0087469A" w:rsidRPr="002756EF">
        <w:rPr>
          <w:rFonts w:ascii="Times New Roman" w:hAnsi="Times New Roman"/>
          <w:sz w:val="24"/>
          <w:szCs w:val="24"/>
          <w:highlight w:val="yellow"/>
        </w:rPr>
        <w:t>NO</w:t>
      </w:r>
      <w:r w:rsidR="0087469A" w:rsidRPr="002756EF">
        <w:rPr>
          <w:rFonts w:ascii="Times New Roman" w:hAnsi="Times New Roman"/>
          <w:sz w:val="24"/>
          <w:szCs w:val="24"/>
          <w:highlight w:val="yellow"/>
          <w:vertAlign w:val="subscript"/>
        </w:rPr>
        <w:t>2</w:t>
      </w:r>
      <w:r w:rsidR="0087469A" w:rsidRPr="002756EF">
        <w:rPr>
          <w:rFonts w:ascii="Times New Roman" w:hAnsi="Times New Roman"/>
          <w:sz w:val="24"/>
          <w:szCs w:val="24"/>
          <w:highlight w:val="yellow"/>
        </w:rPr>
        <w:t> là một khí độc nên chú ý nút kín ống nghiệm.</w:t>
      </w:r>
    </w:p>
    <w:p w14:paraId="3D9A66B7" w14:textId="77777777" w:rsidR="00E240A0" w:rsidRPr="00830FCB" w:rsidRDefault="00E240A0"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t xml:space="preserve">Đáp án: </w:t>
      </w:r>
    </w:p>
    <w:p w14:paraId="676360FB" w14:textId="5E0683E8" w:rsidR="00E240A0" w:rsidRPr="00FE2CB2" w:rsidRDefault="00E240A0"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a. </w:t>
      </w:r>
      <w:r w:rsidR="002756EF">
        <w:rPr>
          <w:rFonts w:ascii="Times New Roman" w:hAnsi="Times New Roman"/>
          <w:bCs/>
          <w:iCs/>
          <w:color w:val="FF0000"/>
          <w:sz w:val="24"/>
          <w:szCs w:val="24"/>
        </w:rPr>
        <w:t>S</w:t>
      </w:r>
      <w:r w:rsidRPr="00FE2CB2">
        <w:rPr>
          <w:rFonts w:ascii="Times New Roman" w:hAnsi="Times New Roman"/>
          <w:bCs/>
          <w:iCs/>
          <w:color w:val="FF0000"/>
          <w:sz w:val="24"/>
          <w:szCs w:val="24"/>
        </w:rPr>
        <w:t>.</w:t>
      </w:r>
      <w:r w:rsidR="002756EF">
        <w:rPr>
          <w:rFonts w:ascii="Times New Roman" w:hAnsi="Times New Roman"/>
          <w:bCs/>
          <w:iCs/>
          <w:color w:val="FF0000"/>
          <w:sz w:val="24"/>
          <w:szCs w:val="24"/>
        </w:rPr>
        <w:t xml:space="preserve"> Màu trong ống nghiệm (2) nhạt dần đi do nhiệt độ giảm cân bằng chuyển dịch sang chiều thuận.</w:t>
      </w:r>
    </w:p>
    <w:p w14:paraId="6A8C699A" w14:textId="152C5F2D" w:rsidR="00E240A0" w:rsidRPr="00FE2CB2" w:rsidRDefault="00E240A0"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b. </w:t>
      </w:r>
      <w:r w:rsidR="002756EF">
        <w:rPr>
          <w:rFonts w:ascii="Times New Roman" w:hAnsi="Times New Roman"/>
          <w:bCs/>
          <w:iCs/>
          <w:color w:val="FF0000"/>
          <w:sz w:val="24"/>
          <w:szCs w:val="24"/>
        </w:rPr>
        <w:t>S. Màu trong ống nghiệm (3) dậm dần lên do nhiệt độ tăng cân bằng chuyển dịch sang chiều nghịch.</w:t>
      </w:r>
    </w:p>
    <w:p w14:paraId="27BC32C8" w14:textId="756B3EAD" w:rsidR="00E240A0" w:rsidRPr="00FE2CB2" w:rsidRDefault="00E240A0" w:rsidP="00EF38A1">
      <w:pPr>
        <w:tabs>
          <w:tab w:val="left" w:pos="270"/>
          <w:tab w:val="left" w:pos="2880"/>
          <w:tab w:val="left" w:pos="5310"/>
          <w:tab w:val="left" w:pos="7830"/>
        </w:tabs>
        <w:spacing w:line="264" w:lineRule="auto"/>
        <w:jc w:val="both"/>
        <w:rPr>
          <w:rFonts w:ascii="Times New Roman" w:hAnsi="Times New Roman"/>
          <w:b/>
          <w:iCs/>
          <w:color w:val="FF0000"/>
          <w:sz w:val="24"/>
          <w:szCs w:val="24"/>
        </w:rPr>
      </w:pPr>
      <w:r w:rsidRPr="00FE2CB2">
        <w:rPr>
          <w:rFonts w:ascii="Times New Roman" w:hAnsi="Times New Roman"/>
          <w:bCs/>
          <w:iCs/>
          <w:color w:val="FF0000"/>
          <w:sz w:val="24"/>
          <w:szCs w:val="24"/>
        </w:rPr>
        <w:t xml:space="preserve">c. </w:t>
      </w:r>
      <w:r w:rsidR="002756EF">
        <w:rPr>
          <w:rFonts w:ascii="Times New Roman" w:hAnsi="Times New Roman"/>
          <w:bCs/>
          <w:iCs/>
          <w:color w:val="FF0000"/>
          <w:sz w:val="24"/>
          <w:szCs w:val="24"/>
        </w:rPr>
        <w:t xml:space="preserve">Đ. </w:t>
      </w:r>
    </w:p>
    <w:p w14:paraId="79F4E377" w14:textId="09A8C867" w:rsidR="00E240A0" w:rsidRDefault="00E240A0" w:rsidP="00EF38A1">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E2CB2">
        <w:rPr>
          <w:rFonts w:ascii="Times New Roman" w:hAnsi="Times New Roman"/>
          <w:bCs/>
          <w:iCs/>
          <w:color w:val="FF0000"/>
          <w:sz w:val="24"/>
          <w:szCs w:val="24"/>
        </w:rPr>
        <w:t xml:space="preserve">d. </w:t>
      </w:r>
      <w:r w:rsidR="002756EF">
        <w:rPr>
          <w:rFonts w:ascii="Times New Roman" w:hAnsi="Times New Roman"/>
          <w:bCs/>
          <w:iCs/>
          <w:color w:val="FF0000"/>
          <w:sz w:val="24"/>
          <w:szCs w:val="24"/>
        </w:rPr>
        <w:t>Đ.</w:t>
      </w:r>
    </w:p>
    <w:p w14:paraId="170E4915" w14:textId="049799C4" w:rsidR="00B54760" w:rsidRDefault="00B54760" w:rsidP="00EF38A1">
      <w:pPr>
        <w:spacing w:line="264" w:lineRule="auto"/>
        <w:jc w:val="both"/>
        <w:rPr>
          <w:rFonts w:ascii="Times New Roman" w:hAnsi="Times New Roman"/>
          <w:sz w:val="24"/>
          <w:szCs w:val="24"/>
        </w:rPr>
      </w:pPr>
      <w:r w:rsidRPr="005B2B04">
        <w:rPr>
          <w:rFonts w:ascii="Times New Roman" w:hAnsi="Times New Roman"/>
          <w:b/>
          <w:bCs/>
          <w:sz w:val="24"/>
          <w:szCs w:val="24"/>
        </w:rPr>
        <w:t xml:space="preserve">Câu </w:t>
      </w:r>
      <w:r w:rsidR="00EF38A1">
        <w:rPr>
          <w:rFonts w:ascii="Times New Roman" w:hAnsi="Times New Roman"/>
          <w:b/>
          <w:bCs/>
          <w:sz w:val="24"/>
          <w:szCs w:val="24"/>
        </w:rPr>
        <w:t>9</w:t>
      </w:r>
      <w:r w:rsidRPr="005B2B04">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Trong công nghiệp, </w:t>
      </w:r>
      <w:r w:rsidRPr="00850264">
        <w:rPr>
          <w:rFonts w:ascii="Times New Roman" w:hAnsi="Times New Roman"/>
          <w:sz w:val="24"/>
          <w:szCs w:val="24"/>
        </w:rPr>
        <w:t xml:space="preserve">ammonia được tổng hợp theo </w:t>
      </w:r>
      <w:r>
        <w:rPr>
          <w:rFonts w:ascii="Times New Roman" w:hAnsi="Times New Roman"/>
          <w:sz w:val="24"/>
          <w:szCs w:val="24"/>
        </w:rPr>
        <w:t>phản ứng sau</w:t>
      </w:r>
      <w:r w:rsidRPr="00850264">
        <w:rPr>
          <w:rFonts w:ascii="Times New Roman" w:hAnsi="Times New Roman"/>
          <w:sz w:val="24"/>
          <w:szCs w:val="24"/>
        </w:rPr>
        <w:t>:</w:t>
      </w:r>
      <w:r>
        <w:rPr>
          <w:rFonts w:ascii="Times New Roman" w:hAnsi="Times New Roman"/>
          <w:sz w:val="24"/>
          <w:szCs w:val="24"/>
        </w:rPr>
        <w:t xml:space="preserve"> </w:t>
      </w:r>
    </w:p>
    <w:p w14:paraId="1A1657F7" w14:textId="77777777" w:rsidR="00B54760" w:rsidRDefault="00B54760" w:rsidP="00EF38A1">
      <w:pPr>
        <w:spacing w:line="264" w:lineRule="auto"/>
        <w:jc w:val="center"/>
        <w:rPr>
          <w:rFonts w:ascii="Times New Roman" w:hAnsi="Times New Roman"/>
          <w:sz w:val="24"/>
          <w:szCs w:val="24"/>
        </w:rPr>
      </w:pPr>
      <w:r w:rsidRPr="00D45BD7">
        <w:rPr>
          <w:rFonts w:ascii="Times New Roman" w:hAnsi="Times New Roman"/>
          <w:sz w:val="24"/>
          <w:szCs w:val="24"/>
        </w:rPr>
        <w:t>N</w:t>
      </w:r>
      <w:r w:rsidRPr="00D45BD7">
        <w:rPr>
          <w:rFonts w:ascii="Times New Roman" w:hAnsi="Times New Roman"/>
          <w:sz w:val="24"/>
          <w:szCs w:val="24"/>
          <w:vertAlign w:val="subscript"/>
        </w:rPr>
        <w:t>2</w:t>
      </w:r>
      <w:r w:rsidRPr="00D45BD7">
        <w:rPr>
          <w:rFonts w:ascii="Times New Roman" w:hAnsi="Times New Roman"/>
          <w:sz w:val="24"/>
          <w:szCs w:val="24"/>
        </w:rPr>
        <w:t xml:space="preserve">(g) + </w:t>
      </w:r>
      <w:r>
        <w:rPr>
          <w:rFonts w:ascii="Times New Roman" w:hAnsi="Times New Roman"/>
          <w:sz w:val="24"/>
          <w:szCs w:val="24"/>
        </w:rPr>
        <w:t>3</w:t>
      </w:r>
      <w:r w:rsidRPr="00D45BD7">
        <w:rPr>
          <w:rFonts w:ascii="Times New Roman" w:hAnsi="Times New Roman"/>
          <w:sz w:val="24"/>
          <w:szCs w:val="24"/>
        </w:rPr>
        <w:t>H</w:t>
      </w:r>
      <w:r w:rsidRPr="00D45BD7">
        <w:rPr>
          <w:rFonts w:ascii="Times New Roman" w:hAnsi="Times New Roman"/>
          <w:sz w:val="24"/>
          <w:szCs w:val="24"/>
          <w:vertAlign w:val="subscript"/>
        </w:rPr>
        <w:t>2</w:t>
      </w:r>
      <w:r w:rsidRPr="00D45BD7">
        <w:rPr>
          <w:rFonts w:ascii="Times New Roman" w:hAnsi="Times New Roman"/>
          <w:sz w:val="24"/>
          <w:szCs w:val="24"/>
        </w:rPr>
        <w:t xml:space="preserve">(g) </w:t>
      </w:r>
      <w:r w:rsidRPr="00D45BD7">
        <w:rPr>
          <w:rFonts w:ascii="Times New Roman" w:hAnsi="Times New Roman"/>
          <w:position w:val="-6"/>
          <w:sz w:val="24"/>
          <w:szCs w:val="24"/>
        </w:rPr>
        <w:object w:dxaOrig="620" w:dyaOrig="340" w14:anchorId="0B753B4C">
          <v:shape id="_x0000_i1213" type="#_x0000_t75" style="width:31.5pt;height:16.5pt" o:ole="">
            <v:imagedata r:id="rId370" o:title=""/>
          </v:shape>
          <o:OLEObject Type="Embed" ProgID="Equation.DSMT4" ShapeID="_x0000_i1213" DrawAspect="Content" ObjectID="_1819994000" r:id="rId371"/>
        </w:object>
      </w:r>
      <w:r w:rsidRPr="00D45BD7">
        <w:rPr>
          <w:rFonts w:ascii="Times New Roman" w:hAnsi="Times New Roman"/>
          <w:sz w:val="24"/>
          <w:szCs w:val="24"/>
        </w:rPr>
        <w:t>2NH</w:t>
      </w:r>
      <w:r w:rsidRPr="00D45BD7">
        <w:rPr>
          <w:rFonts w:ascii="Times New Roman" w:hAnsi="Times New Roman"/>
          <w:sz w:val="24"/>
          <w:szCs w:val="24"/>
          <w:vertAlign w:val="subscript"/>
        </w:rPr>
        <w:t>3</w:t>
      </w:r>
      <w:r w:rsidRPr="00D45BD7">
        <w:rPr>
          <w:rFonts w:ascii="Times New Roman" w:hAnsi="Times New Roman"/>
          <w:sz w:val="24"/>
          <w:szCs w:val="24"/>
        </w:rPr>
        <w:t xml:space="preserve">(g) </w:t>
      </w:r>
      <w:r>
        <w:rPr>
          <w:rFonts w:ascii="Times New Roman" w:hAnsi="Times New Roman"/>
          <w:sz w:val="24"/>
          <w:szCs w:val="24"/>
        </w:rPr>
        <w:t xml:space="preserve"> </w:t>
      </w:r>
      <w:r w:rsidRPr="00D45BD7">
        <w:rPr>
          <w:rFonts w:ascii="Times New Roman" w:hAnsi="Times New Roman"/>
          <w:position w:val="-12"/>
          <w:sz w:val="24"/>
          <w:szCs w:val="24"/>
        </w:rPr>
        <w:object w:dxaOrig="688" w:dyaOrig="400" w14:anchorId="2B708796">
          <v:shape id="_x0000_i1214" type="#_x0000_t75" style="width:34.5pt;height:19.5pt" o:ole="">
            <v:imagedata r:id="rId341" o:title=""/>
          </v:shape>
          <o:OLEObject Type="Embed" ProgID="Equation.DSMT4" ShapeID="_x0000_i1214" DrawAspect="Content" ObjectID="_1819994001" r:id="rId372"/>
        </w:object>
      </w:r>
      <w:r w:rsidRPr="00D45BD7">
        <w:rPr>
          <w:rFonts w:ascii="Times New Roman" w:hAnsi="Times New Roman"/>
          <w:sz w:val="24"/>
          <w:szCs w:val="24"/>
        </w:rPr>
        <w:t xml:space="preserve"> = </w:t>
      </w:r>
      <w:r>
        <w:rPr>
          <w:rFonts w:ascii="Times New Roman" w:hAnsi="Times New Roman"/>
          <w:sz w:val="24"/>
          <w:szCs w:val="24"/>
        </w:rPr>
        <w:t>–</w:t>
      </w:r>
      <w:r w:rsidRPr="00D45BD7">
        <w:rPr>
          <w:rFonts w:ascii="Times New Roman" w:hAnsi="Times New Roman"/>
          <w:sz w:val="24"/>
          <w:szCs w:val="24"/>
        </w:rPr>
        <w:t>92 kJ</w:t>
      </w:r>
      <w:r>
        <w:rPr>
          <w:rFonts w:ascii="Times New Roman" w:hAnsi="Times New Roman"/>
          <w:sz w:val="24"/>
          <w:szCs w:val="24"/>
        </w:rPr>
        <w:t xml:space="preserve"> (1)</w:t>
      </w:r>
    </w:p>
    <w:p w14:paraId="66394E15" w14:textId="77777777" w:rsidR="00B54760" w:rsidRPr="00515305" w:rsidRDefault="00B54760"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002440">
        <w:rPr>
          <w:rFonts w:ascii="Times New Roman" w:hAnsi="Times New Roman"/>
          <w:b/>
          <w:iCs/>
          <w:sz w:val="24"/>
          <w:szCs w:val="24"/>
          <w:highlight w:val="yellow"/>
        </w:rPr>
        <w:t xml:space="preserve">a. </w:t>
      </w:r>
      <w:r w:rsidRPr="00002440">
        <w:rPr>
          <w:rFonts w:ascii="Times New Roman" w:hAnsi="Times New Roman"/>
          <w:bCs/>
          <w:iCs/>
          <w:sz w:val="24"/>
          <w:szCs w:val="24"/>
          <w:highlight w:val="yellow"/>
        </w:rPr>
        <w:t>Để tăng tốc độ phản ứng, người ta sử dụng chất xúc tác là bột Fe.</w:t>
      </w:r>
    </w:p>
    <w:p w14:paraId="3F75740A" w14:textId="77777777" w:rsidR="00B54760" w:rsidRPr="00515305" w:rsidRDefault="00B54760" w:rsidP="00EF38A1">
      <w:pPr>
        <w:tabs>
          <w:tab w:val="left" w:pos="270"/>
          <w:tab w:val="left" w:pos="2880"/>
          <w:tab w:val="left" w:pos="5310"/>
          <w:tab w:val="left" w:pos="7830"/>
        </w:tabs>
        <w:spacing w:line="264" w:lineRule="auto"/>
        <w:jc w:val="both"/>
        <w:rPr>
          <w:rFonts w:ascii="Times New Roman" w:hAnsi="Times New Roman"/>
          <w:bCs/>
          <w:i/>
          <w:sz w:val="24"/>
          <w:szCs w:val="24"/>
        </w:rPr>
      </w:pPr>
      <w:r w:rsidRPr="00002440">
        <w:rPr>
          <w:rFonts w:ascii="Times New Roman" w:hAnsi="Times New Roman"/>
          <w:b/>
          <w:iCs/>
          <w:sz w:val="24"/>
          <w:szCs w:val="24"/>
          <w:highlight w:val="yellow"/>
        </w:rPr>
        <w:t xml:space="preserve">b. </w:t>
      </w:r>
      <w:r w:rsidRPr="00002440">
        <w:rPr>
          <w:rFonts w:ascii="Times New Roman" w:hAnsi="Times New Roman"/>
          <w:bCs/>
          <w:iCs/>
          <w:sz w:val="24"/>
          <w:szCs w:val="24"/>
          <w:highlight w:val="yellow"/>
        </w:rPr>
        <w:t>Để cân bằng trên chuyển dịch theo chiều thuận cần tăng áp suất chung của hệ.</w:t>
      </w:r>
    </w:p>
    <w:p w14:paraId="17F17981" w14:textId="77777777" w:rsidR="00B54760" w:rsidRPr="00515305" w:rsidRDefault="00B54760" w:rsidP="00EF38A1">
      <w:pPr>
        <w:tabs>
          <w:tab w:val="left" w:pos="270"/>
          <w:tab w:val="left" w:pos="2880"/>
          <w:tab w:val="left" w:pos="5310"/>
          <w:tab w:val="left" w:pos="7830"/>
        </w:tabs>
        <w:spacing w:line="264" w:lineRule="auto"/>
        <w:jc w:val="both"/>
        <w:rPr>
          <w:rFonts w:ascii="Times New Roman" w:hAnsi="Times New Roman"/>
          <w:b/>
          <w:iCs/>
          <w:sz w:val="24"/>
          <w:szCs w:val="24"/>
        </w:rPr>
      </w:pPr>
      <w:r w:rsidRPr="00B54760">
        <w:rPr>
          <w:rFonts w:ascii="Times New Roman" w:hAnsi="Times New Roman"/>
          <w:b/>
          <w:iCs/>
          <w:sz w:val="24"/>
          <w:szCs w:val="24"/>
          <w:highlight w:val="yellow"/>
        </w:rPr>
        <w:t xml:space="preserve">c. </w:t>
      </w:r>
      <w:r w:rsidRPr="00B54760">
        <w:rPr>
          <w:rFonts w:ascii="Times New Roman" w:hAnsi="Times New Roman"/>
          <w:bCs/>
          <w:iCs/>
          <w:sz w:val="24"/>
          <w:szCs w:val="24"/>
          <w:highlight w:val="yellow"/>
        </w:rPr>
        <w:t>Để cân bằng trên chuyển dịch theo chiều nghịch cần tăng nhiệt độ của hệ.</w:t>
      </w:r>
    </w:p>
    <w:p w14:paraId="25CF037C" w14:textId="77777777" w:rsidR="00B54760" w:rsidRPr="00B54760" w:rsidRDefault="00B54760" w:rsidP="00EF38A1">
      <w:pPr>
        <w:tabs>
          <w:tab w:val="left" w:pos="270"/>
          <w:tab w:val="left" w:pos="2880"/>
          <w:tab w:val="left" w:pos="5310"/>
          <w:tab w:val="left" w:pos="7830"/>
        </w:tabs>
        <w:spacing w:line="264" w:lineRule="auto"/>
        <w:jc w:val="both"/>
        <w:rPr>
          <w:rFonts w:ascii="Times New Roman" w:hAnsi="Times New Roman"/>
          <w:bCs/>
          <w:iCs/>
          <w:sz w:val="24"/>
          <w:szCs w:val="24"/>
        </w:rPr>
      </w:pPr>
      <w:r w:rsidRPr="00515305">
        <w:rPr>
          <w:rFonts w:ascii="Times New Roman" w:hAnsi="Times New Roman"/>
          <w:b/>
          <w:iCs/>
          <w:sz w:val="24"/>
          <w:szCs w:val="24"/>
        </w:rPr>
        <w:t xml:space="preserve">d. </w:t>
      </w:r>
      <w:r w:rsidRPr="00B54760">
        <w:rPr>
          <w:rFonts w:ascii="Times New Roman" w:hAnsi="Times New Roman"/>
          <w:bCs/>
          <w:iCs/>
          <w:sz w:val="24"/>
          <w:szCs w:val="24"/>
        </w:rPr>
        <w:t>Để cân bằng trên chuyển dịch theo chiều thuận cần giảm nồng độ của NH</w:t>
      </w:r>
      <w:r w:rsidRPr="00B54760">
        <w:rPr>
          <w:rFonts w:ascii="Times New Roman" w:hAnsi="Times New Roman"/>
          <w:bCs/>
          <w:iCs/>
          <w:sz w:val="24"/>
          <w:szCs w:val="24"/>
          <w:vertAlign w:val="subscript"/>
        </w:rPr>
        <w:t>3</w:t>
      </w:r>
      <w:r w:rsidRPr="00B54760">
        <w:rPr>
          <w:rFonts w:ascii="Times New Roman" w:hAnsi="Times New Roman"/>
          <w:bCs/>
          <w:iCs/>
          <w:sz w:val="24"/>
          <w:szCs w:val="24"/>
        </w:rPr>
        <w:t>.</w:t>
      </w:r>
    </w:p>
    <w:p w14:paraId="11C579AD" w14:textId="77777777" w:rsidR="00B54760" w:rsidRPr="00D1349C" w:rsidRDefault="00B54760" w:rsidP="00EF38A1">
      <w:pPr>
        <w:tabs>
          <w:tab w:val="left" w:pos="270"/>
          <w:tab w:val="left" w:pos="2835"/>
          <w:tab w:val="left" w:pos="5386"/>
          <w:tab w:val="left" w:pos="7937"/>
        </w:tabs>
        <w:spacing w:line="264" w:lineRule="auto"/>
        <w:jc w:val="both"/>
        <w:rPr>
          <w:rStyle w:val="pnChar"/>
          <w:bCs/>
          <w:iCs/>
          <w:color w:val="FF0000"/>
          <w:szCs w:val="24"/>
        </w:rPr>
      </w:pPr>
      <w:r w:rsidRPr="00D1349C">
        <w:rPr>
          <w:rFonts w:ascii="Times New Roman" w:hAnsi="Times New Roman"/>
          <w:bCs/>
          <w:iCs/>
          <w:color w:val="FF0000"/>
          <w:sz w:val="24"/>
          <w:szCs w:val="24"/>
        </w:rPr>
        <w:t>Đáp án:</w:t>
      </w:r>
    </w:p>
    <w:p w14:paraId="5FD99C37" w14:textId="77777777" w:rsidR="00B54760" w:rsidRPr="00D1349C" w:rsidRDefault="00B54760"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a. Đ.</w:t>
      </w:r>
    </w:p>
    <w:p w14:paraId="3A4AD6ED" w14:textId="77777777" w:rsidR="00B54760" w:rsidRPr="00D1349C" w:rsidRDefault="00B54760"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b. </w:t>
      </w:r>
      <w:r>
        <w:rPr>
          <w:rFonts w:ascii="Times New Roman" w:hAnsi="Times New Roman"/>
          <w:bCs/>
          <w:iCs/>
          <w:color w:val="FF0000"/>
          <w:sz w:val="24"/>
          <w:szCs w:val="24"/>
        </w:rPr>
        <w:t>Đ. Tăng áp suất của hệ cân bằng chuyển dịch theo chiều làm giảm số mol, tức là chiều thuận.</w:t>
      </w:r>
    </w:p>
    <w:p w14:paraId="64241FFB" w14:textId="77777777" w:rsidR="00B54760" w:rsidRPr="00D1349C" w:rsidRDefault="00B54760"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c. Đ. </w:t>
      </w:r>
      <w:r>
        <w:rPr>
          <w:rFonts w:ascii="Times New Roman" w:hAnsi="Times New Roman"/>
          <w:bCs/>
          <w:iCs/>
          <w:color w:val="FF0000"/>
          <w:sz w:val="24"/>
          <w:szCs w:val="24"/>
        </w:rPr>
        <w:t>Phản ứng tỏa nhiệt nên giảm nhiệt độ cân bằng chuyển dịch theo chiều thuận và ngược lại.</w:t>
      </w:r>
    </w:p>
    <w:p w14:paraId="2B1CD071" w14:textId="69B90268" w:rsidR="00B54760" w:rsidRDefault="00B54760" w:rsidP="00EF38A1">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d. </w:t>
      </w:r>
      <w:r>
        <w:rPr>
          <w:rFonts w:ascii="Times New Roman" w:hAnsi="Times New Roman"/>
          <w:bCs/>
          <w:iCs/>
          <w:color w:val="FF0000"/>
          <w:sz w:val="24"/>
          <w:szCs w:val="24"/>
        </w:rPr>
        <w:t>S</w:t>
      </w:r>
      <w:r w:rsidRPr="00D1349C">
        <w:rPr>
          <w:rFonts w:ascii="Times New Roman" w:hAnsi="Times New Roman"/>
          <w:bCs/>
          <w:iCs/>
          <w:color w:val="FF0000"/>
          <w:sz w:val="24"/>
          <w:szCs w:val="24"/>
        </w:rPr>
        <w:t>.</w:t>
      </w:r>
      <w:r>
        <w:rPr>
          <w:rFonts w:ascii="Times New Roman" w:hAnsi="Times New Roman"/>
          <w:bCs/>
          <w:iCs/>
          <w:color w:val="FF0000"/>
          <w:sz w:val="24"/>
          <w:szCs w:val="24"/>
        </w:rPr>
        <w:t xml:space="preserve"> Giảm nồng độ của NH</w:t>
      </w:r>
      <w:r w:rsidRPr="00B54760">
        <w:rPr>
          <w:rFonts w:ascii="Times New Roman" w:hAnsi="Times New Roman"/>
          <w:bCs/>
          <w:iCs/>
          <w:color w:val="FF0000"/>
          <w:sz w:val="24"/>
          <w:szCs w:val="24"/>
          <w:vertAlign w:val="subscript"/>
        </w:rPr>
        <w:t>3</w:t>
      </w:r>
      <w:r>
        <w:rPr>
          <w:rFonts w:ascii="Times New Roman" w:hAnsi="Times New Roman"/>
          <w:bCs/>
          <w:iCs/>
          <w:color w:val="FF0000"/>
          <w:sz w:val="24"/>
          <w:szCs w:val="24"/>
        </w:rPr>
        <w:t xml:space="preserve"> cân bằng chuyển dịch theo chiều làm tăng nồng độ NH</w:t>
      </w:r>
      <w:r w:rsidRPr="00B54760">
        <w:rPr>
          <w:rFonts w:ascii="Times New Roman" w:hAnsi="Times New Roman"/>
          <w:bCs/>
          <w:iCs/>
          <w:color w:val="FF0000"/>
          <w:sz w:val="24"/>
          <w:szCs w:val="24"/>
          <w:vertAlign w:val="subscript"/>
        </w:rPr>
        <w:t>3</w:t>
      </w:r>
      <w:r>
        <w:rPr>
          <w:rFonts w:ascii="Times New Roman" w:hAnsi="Times New Roman"/>
          <w:bCs/>
          <w:iCs/>
          <w:color w:val="FF0000"/>
          <w:sz w:val="24"/>
          <w:szCs w:val="24"/>
        </w:rPr>
        <w:t>, tức là chiều thuận.</w:t>
      </w:r>
    </w:p>
    <w:p w14:paraId="0BD00195" w14:textId="6878F477" w:rsidR="00E240A0" w:rsidRPr="006A7296" w:rsidRDefault="00E240A0" w:rsidP="00EF38A1">
      <w:pPr>
        <w:pStyle w:val="pn"/>
        <w:spacing w:line="264" w:lineRule="auto"/>
        <w:jc w:val="both"/>
      </w:pPr>
      <w:r w:rsidRPr="00A136C4">
        <w:rPr>
          <w:b/>
        </w:rPr>
        <w:t xml:space="preserve">Câu </w:t>
      </w:r>
      <w:r w:rsidR="00EF38A1">
        <w:rPr>
          <w:b/>
        </w:rPr>
        <w:t>10</w:t>
      </w:r>
      <w:r w:rsidRPr="00A136C4">
        <w:rPr>
          <w:b/>
        </w:rPr>
        <w:t>.</w:t>
      </w:r>
      <w:r w:rsidRPr="004F491B">
        <w:t xml:space="preserve"> </w:t>
      </w:r>
      <w:r>
        <w:t>Trong quy trình sản xuất sulfuric acid (H</w:t>
      </w:r>
      <w:r>
        <w:rPr>
          <w:vertAlign w:val="subscript"/>
        </w:rPr>
        <w:t>2</w:t>
      </w:r>
      <w:r>
        <w:t>SO</w:t>
      </w:r>
      <w:r>
        <w:rPr>
          <w:vertAlign w:val="subscript"/>
        </w:rPr>
        <w:t>4</w:t>
      </w:r>
      <w:r>
        <w:t>) có giai đoạn dùng dung dịch H</w:t>
      </w:r>
      <w:r>
        <w:rPr>
          <w:vertAlign w:val="subscript"/>
        </w:rPr>
        <w:t>2</w:t>
      </w:r>
      <w:r>
        <w:t>SO</w:t>
      </w:r>
      <w:r>
        <w:rPr>
          <w:vertAlign w:val="subscript"/>
        </w:rPr>
        <w:t>4</w:t>
      </w:r>
      <w:r>
        <w:t xml:space="preserve"> 98% hấp thụ sulfur trioxide (SO</w:t>
      </w:r>
      <w:r>
        <w:rPr>
          <w:vertAlign w:val="subscript"/>
        </w:rPr>
        <w:t>3</w:t>
      </w:r>
      <w:r>
        <w:t>) thu được oleum (H</w:t>
      </w:r>
      <w:r>
        <w:rPr>
          <w:vertAlign w:val="subscript"/>
        </w:rPr>
        <w:t>2</w:t>
      </w:r>
      <w:r>
        <w:t>SO</w:t>
      </w:r>
      <w:r>
        <w:rPr>
          <w:vertAlign w:val="subscript"/>
        </w:rPr>
        <w:t>4</w:t>
      </w:r>
      <w:r>
        <w:t>.SO</w:t>
      </w:r>
      <w:r>
        <w:rPr>
          <w:vertAlign w:val="subscript"/>
        </w:rPr>
        <w:t>3</w:t>
      </w:r>
      <w:r>
        <w:t>). Sulfur trioxide được tạo thành bằng cách oxi hóa sulfur dioxide bằng oxygen hoặc lượng dư không khí ở nhiệt độ 450</w:t>
      </w:r>
      <w:r>
        <w:rPr>
          <w:vertAlign w:val="superscript"/>
        </w:rPr>
        <w:t>0</w:t>
      </w:r>
      <w:r>
        <w:t>C – 500</w:t>
      </w:r>
      <w:r>
        <w:rPr>
          <w:vertAlign w:val="superscript"/>
        </w:rPr>
        <w:t>0</w:t>
      </w:r>
      <w:r>
        <w:t>C, chất xúc tác vanadium(V) oxide (V</w:t>
      </w:r>
      <w:r>
        <w:rPr>
          <w:vertAlign w:val="subscript"/>
        </w:rPr>
        <w:t>2</w:t>
      </w:r>
      <w:r>
        <w:t>O</w:t>
      </w:r>
      <w:r>
        <w:rPr>
          <w:vertAlign w:val="subscript"/>
        </w:rPr>
        <w:t>5</w:t>
      </w:r>
      <w:r>
        <w:t xml:space="preserve"> ) theo phương trình hóa học:</w:t>
      </w:r>
    </w:p>
    <w:p w14:paraId="45D97A42" w14:textId="77777777" w:rsidR="00E240A0" w:rsidRPr="00FE2CB2" w:rsidRDefault="00E240A0" w:rsidP="00EF38A1">
      <w:pPr>
        <w:pStyle w:val="pn"/>
        <w:spacing w:line="264" w:lineRule="auto"/>
        <w:jc w:val="center"/>
        <w:rPr>
          <w:b/>
          <w:color w:val="0000CC"/>
        </w:rPr>
      </w:pPr>
      <w:r w:rsidRPr="005B4447">
        <w:rPr>
          <w:b/>
          <w:color w:val="0000CC"/>
          <w:position w:val="-12"/>
        </w:rPr>
        <w:object w:dxaOrig="6460" w:dyaOrig="460" w14:anchorId="6336FC47">
          <v:shape id="_x0000_i1215" type="#_x0000_t75" style="width:323.25pt;height:22.5pt" o:ole="">
            <v:imagedata r:id="rId373" o:title=""/>
          </v:shape>
          <o:OLEObject Type="Embed" ProgID="Equation.DSMT4" ShapeID="_x0000_i1215" DrawAspect="Content" ObjectID="_1819994002" r:id="rId374"/>
        </w:object>
      </w:r>
    </w:p>
    <w:p w14:paraId="43341A9B" w14:textId="77777777" w:rsidR="00E240A0" w:rsidRPr="005B4447" w:rsidRDefault="00E240A0"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FE2CB2">
        <w:rPr>
          <w:rFonts w:ascii="Times New Roman" w:hAnsi="Times New Roman"/>
          <w:b/>
          <w:iCs/>
          <w:sz w:val="24"/>
          <w:szCs w:val="24"/>
          <w:highlight w:val="yellow"/>
        </w:rPr>
        <w:t>a.</w:t>
      </w:r>
      <w:r w:rsidRPr="00FE2CB2">
        <w:rPr>
          <w:rFonts w:ascii="Times New Roman" w:hAnsi="Times New Roman"/>
          <w:bCs/>
          <w:iCs/>
          <w:sz w:val="24"/>
          <w:szCs w:val="24"/>
          <w:highlight w:val="yellow"/>
        </w:rPr>
        <w:t xml:space="preserve"> Khi tăng nhiệt độ của hệ phản ứng thì cân bằng chuyển dịch theo chiều nghịch.</w:t>
      </w:r>
    </w:p>
    <w:p w14:paraId="40ED83FA" w14:textId="77777777" w:rsidR="00E240A0" w:rsidRPr="005B4447" w:rsidRDefault="00E240A0"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FE2CB2">
        <w:rPr>
          <w:rFonts w:ascii="Times New Roman" w:hAnsi="Times New Roman"/>
          <w:b/>
          <w:iCs/>
          <w:sz w:val="24"/>
          <w:szCs w:val="24"/>
        </w:rPr>
        <w:t>b.</w:t>
      </w:r>
      <w:r>
        <w:rPr>
          <w:rFonts w:ascii="Times New Roman" w:hAnsi="Times New Roman"/>
          <w:bCs/>
          <w:iCs/>
          <w:sz w:val="24"/>
          <w:szCs w:val="24"/>
        </w:rPr>
        <w:t xml:space="preserve"> Khi giảm</w:t>
      </w:r>
      <w:r w:rsidRPr="005B4447">
        <w:rPr>
          <w:rFonts w:ascii="Times New Roman" w:hAnsi="Times New Roman"/>
          <w:bCs/>
          <w:iCs/>
          <w:sz w:val="24"/>
          <w:szCs w:val="24"/>
        </w:rPr>
        <w:t xml:space="preserve"> nồng độ của khí SO</w:t>
      </w:r>
      <w:r w:rsidRPr="005B4447">
        <w:rPr>
          <w:rFonts w:ascii="Times New Roman" w:hAnsi="Times New Roman"/>
          <w:bCs/>
          <w:iCs/>
          <w:sz w:val="24"/>
          <w:szCs w:val="24"/>
          <w:vertAlign w:val="subscript"/>
        </w:rPr>
        <w:t>2</w:t>
      </w:r>
      <w:r>
        <w:rPr>
          <w:rFonts w:ascii="Times New Roman" w:hAnsi="Times New Roman"/>
          <w:bCs/>
          <w:iCs/>
          <w:sz w:val="24"/>
          <w:szCs w:val="24"/>
        </w:rPr>
        <w:t xml:space="preserve"> thì cân bằng chuyển dịch theo chiều thuận.</w:t>
      </w:r>
    </w:p>
    <w:p w14:paraId="72ECD539" w14:textId="77777777" w:rsidR="00E240A0" w:rsidRDefault="00E240A0"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182849">
        <w:rPr>
          <w:rFonts w:ascii="Times New Roman" w:hAnsi="Times New Roman"/>
          <w:b/>
          <w:iCs/>
          <w:sz w:val="24"/>
          <w:szCs w:val="24"/>
          <w:highlight w:val="yellow"/>
        </w:rPr>
        <w:t>c.</w:t>
      </w:r>
      <w:r w:rsidRPr="00182849">
        <w:rPr>
          <w:rFonts w:ascii="Times New Roman" w:hAnsi="Times New Roman"/>
          <w:bCs/>
          <w:iCs/>
          <w:sz w:val="24"/>
          <w:szCs w:val="24"/>
          <w:highlight w:val="yellow"/>
        </w:rPr>
        <w:t xml:space="preserve"> Khi tăng áp suất chung của hệ thì cân bằng chuyển dịch theo chiều thuận.</w:t>
      </w:r>
    </w:p>
    <w:p w14:paraId="02BCEFE2" w14:textId="77777777" w:rsidR="00E240A0" w:rsidRDefault="00E240A0"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FE2CB2">
        <w:rPr>
          <w:rFonts w:ascii="Times New Roman" w:hAnsi="Times New Roman"/>
          <w:b/>
          <w:iCs/>
          <w:sz w:val="24"/>
          <w:szCs w:val="24"/>
        </w:rPr>
        <w:t>d.</w:t>
      </w:r>
      <w:r>
        <w:rPr>
          <w:rFonts w:ascii="Times New Roman" w:hAnsi="Times New Roman"/>
          <w:bCs/>
          <w:iCs/>
          <w:sz w:val="24"/>
          <w:szCs w:val="24"/>
        </w:rPr>
        <w:t xml:space="preserve"> Khi d</w:t>
      </w:r>
      <w:r w:rsidRPr="005B4447">
        <w:rPr>
          <w:rFonts w:ascii="Times New Roman" w:hAnsi="Times New Roman"/>
          <w:bCs/>
          <w:iCs/>
          <w:sz w:val="24"/>
          <w:szCs w:val="24"/>
        </w:rPr>
        <w:t>ùng dung dịch H</w:t>
      </w:r>
      <w:r w:rsidRPr="005B4447">
        <w:rPr>
          <w:rFonts w:ascii="Times New Roman" w:hAnsi="Times New Roman"/>
          <w:bCs/>
          <w:iCs/>
          <w:sz w:val="24"/>
          <w:szCs w:val="24"/>
          <w:vertAlign w:val="subscript"/>
        </w:rPr>
        <w:t>2</w:t>
      </w:r>
      <w:r w:rsidRPr="005B4447">
        <w:rPr>
          <w:rFonts w:ascii="Times New Roman" w:hAnsi="Times New Roman"/>
          <w:bCs/>
          <w:iCs/>
          <w:sz w:val="24"/>
          <w:szCs w:val="24"/>
        </w:rPr>
        <w:t>SO</w:t>
      </w:r>
      <w:r w:rsidRPr="005B4447">
        <w:rPr>
          <w:rFonts w:ascii="Times New Roman" w:hAnsi="Times New Roman"/>
          <w:bCs/>
          <w:iCs/>
          <w:sz w:val="24"/>
          <w:szCs w:val="24"/>
          <w:vertAlign w:val="subscript"/>
        </w:rPr>
        <w:t>4</w:t>
      </w:r>
      <w:r w:rsidRPr="005B4447">
        <w:rPr>
          <w:rFonts w:ascii="Times New Roman" w:hAnsi="Times New Roman"/>
          <w:bCs/>
          <w:iCs/>
          <w:sz w:val="24"/>
          <w:szCs w:val="24"/>
        </w:rPr>
        <w:t xml:space="preserve"> 98% hấp thụ SO</w:t>
      </w:r>
      <w:r w:rsidRPr="005B4447">
        <w:rPr>
          <w:rFonts w:ascii="Times New Roman" w:hAnsi="Times New Roman"/>
          <w:bCs/>
          <w:iCs/>
          <w:sz w:val="24"/>
          <w:szCs w:val="24"/>
          <w:vertAlign w:val="subscript"/>
        </w:rPr>
        <w:t>3</w:t>
      </w:r>
      <w:r w:rsidRPr="005B4447">
        <w:rPr>
          <w:rFonts w:ascii="Times New Roman" w:hAnsi="Times New Roman"/>
          <w:bCs/>
          <w:iCs/>
          <w:sz w:val="24"/>
          <w:szCs w:val="24"/>
        </w:rPr>
        <w:t xml:space="preserve"> sinh ra</w:t>
      </w:r>
      <w:r>
        <w:rPr>
          <w:rFonts w:ascii="Times New Roman" w:hAnsi="Times New Roman"/>
          <w:bCs/>
          <w:iCs/>
          <w:sz w:val="24"/>
          <w:szCs w:val="24"/>
        </w:rPr>
        <w:t xml:space="preserve"> thì cân bằng chuyển dịch theo chiều nghịch.</w:t>
      </w:r>
    </w:p>
    <w:p w14:paraId="254B7477" w14:textId="77777777" w:rsidR="00E240A0" w:rsidRDefault="00E240A0" w:rsidP="00EF38A1">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830FCB">
        <w:rPr>
          <w:rFonts w:ascii="Times New Roman" w:hAnsi="Times New Roman"/>
          <w:bCs/>
          <w:iCs/>
          <w:color w:val="FF0000"/>
          <w:sz w:val="24"/>
          <w:szCs w:val="24"/>
        </w:rPr>
        <w:lastRenderedPageBreak/>
        <w:t xml:space="preserve">Đáp án: </w:t>
      </w:r>
    </w:p>
    <w:p w14:paraId="5ABFB805" w14:textId="77777777" w:rsidR="00E240A0" w:rsidRPr="00FE2CB2" w:rsidRDefault="00E240A0" w:rsidP="00EF38A1">
      <w:pPr>
        <w:tabs>
          <w:tab w:val="left" w:pos="283"/>
          <w:tab w:val="left" w:pos="2880"/>
          <w:tab w:val="left" w:pos="5310"/>
          <w:tab w:val="left" w:pos="7830"/>
        </w:tabs>
        <w:spacing w:line="264" w:lineRule="auto"/>
        <w:jc w:val="both"/>
        <w:rPr>
          <w:rFonts w:ascii="Times New Roman" w:hAnsi="Times New Roman"/>
          <w:bCs/>
          <w:iCs/>
          <w:color w:val="FF0000"/>
          <w:sz w:val="24"/>
          <w:szCs w:val="24"/>
        </w:rPr>
      </w:pPr>
      <w:r>
        <w:rPr>
          <w:rFonts w:ascii="Times New Roman" w:hAnsi="Times New Roman"/>
          <w:bCs/>
          <w:iCs/>
          <w:color w:val="FF0000"/>
          <w:sz w:val="24"/>
          <w:szCs w:val="24"/>
        </w:rPr>
        <w:t xml:space="preserve">Phản ứng trên là phản ứng tỏa nhiệt (giảm nhiệt độ cân bằng chuyển dịch theo chiều thuận). </w:t>
      </w:r>
    </w:p>
    <w:p w14:paraId="080390E7" w14:textId="77777777" w:rsidR="00E240A0" w:rsidRPr="00FE2CB2" w:rsidRDefault="00E240A0" w:rsidP="00EF38A1">
      <w:pPr>
        <w:pStyle w:val="pn"/>
        <w:spacing w:line="264" w:lineRule="auto"/>
        <w:jc w:val="both"/>
        <w:rPr>
          <w:color w:val="FF0000"/>
        </w:rPr>
      </w:pPr>
      <w:r w:rsidRPr="00FE2CB2">
        <w:rPr>
          <w:color w:val="FF0000"/>
        </w:rPr>
        <w:t xml:space="preserve">a. Khi tăng nhiệt độ của hệ phản ứng thì cân bằng chuyển dịch theo chiều làm giảm nhiệt độ </w:t>
      </w:r>
      <w:r w:rsidRPr="00FE2CB2">
        <w:rPr>
          <w:color w:val="FF0000"/>
          <w:position w:val="-6"/>
        </w:rPr>
        <w:object w:dxaOrig="300" w:dyaOrig="240" w14:anchorId="4F7911E0">
          <v:shape id="_x0000_i1216" type="#_x0000_t75" style="width:15.75pt;height:12pt" o:ole="">
            <v:imagedata r:id="rId72" o:title=""/>
          </v:shape>
          <o:OLEObject Type="Embed" ProgID="Equation.DSMT4" ShapeID="_x0000_i1216" DrawAspect="Content" ObjectID="_1819994003" r:id="rId375"/>
        </w:object>
      </w:r>
      <w:r w:rsidRPr="00FE2CB2">
        <w:rPr>
          <w:color w:val="FF0000"/>
        </w:rPr>
        <w:t xml:space="preserve"> chiều thu nhiệt </w:t>
      </w:r>
      <w:r w:rsidRPr="00FE2CB2">
        <w:rPr>
          <w:color w:val="FF0000"/>
          <w:position w:val="-6"/>
        </w:rPr>
        <w:object w:dxaOrig="300" w:dyaOrig="240" w14:anchorId="72AF8F4B">
          <v:shape id="_x0000_i1217" type="#_x0000_t75" style="width:15.75pt;height:12pt" o:ole="">
            <v:imagedata r:id="rId72" o:title=""/>
          </v:shape>
          <o:OLEObject Type="Embed" ProgID="Equation.DSMT4" ShapeID="_x0000_i1217" DrawAspect="Content" ObjectID="_1819994004" r:id="rId376"/>
        </w:object>
      </w:r>
      <w:r w:rsidRPr="00FE2CB2">
        <w:rPr>
          <w:color w:val="FF0000"/>
        </w:rPr>
        <w:t xml:space="preserve"> Chiều nghịch.</w:t>
      </w:r>
    </w:p>
    <w:p w14:paraId="0BDAB5C7" w14:textId="77777777" w:rsidR="00E240A0" w:rsidRPr="00FE2CB2" w:rsidRDefault="00E240A0" w:rsidP="00EF38A1">
      <w:pPr>
        <w:pStyle w:val="pn"/>
        <w:spacing w:line="264" w:lineRule="auto"/>
        <w:jc w:val="both"/>
        <w:rPr>
          <w:color w:val="FF0000"/>
        </w:rPr>
      </w:pPr>
      <w:r w:rsidRPr="00FE2CB2">
        <w:rPr>
          <w:color w:val="FF0000"/>
        </w:rPr>
        <w:t>b. Khi giảm nồng độ của SO</w:t>
      </w:r>
      <w:r w:rsidRPr="00FE2CB2">
        <w:rPr>
          <w:color w:val="FF0000"/>
          <w:vertAlign w:val="subscript"/>
        </w:rPr>
        <w:t>2</w:t>
      </w:r>
      <w:r w:rsidRPr="00FE2CB2">
        <w:rPr>
          <w:color w:val="FF0000"/>
        </w:rPr>
        <w:t xml:space="preserve"> thì cân bằng chuyển dịch theo chiều làm tăng nồng độ của SO</w:t>
      </w:r>
      <w:r w:rsidRPr="00FE2CB2">
        <w:rPr>
          <w:color w:val="FF0000"/>
          <w:vertAlign w:val="subscript"/>
        </w:rPr>
        <w:t>2</w:t>
      </w:r>
      <w:r w:rsidRPr="00FE2CB2">
        <w:rPr>
          <w:color w:val="FF0000"/>
        </w:rPr>
        <w:t xml:space="preserve"> </w:t>
      </w:r>
      <w:r w:rsidRPr="00FE2CB2">
        <w:rPr>
          <w:color w:val="FF0000"/>
          <w:position w:val="-6"/>
        </w:rPr>
        <w:object w:dxaOrig="300" w:dyaOrig="240" w14:anchorId="5419370B">
          <v:shape id="_x0000_i1218" type="#_x0000_t75" style="width:15.75pt;height:12pt" o:ole="">
            <v:imagedata r:id="rId72" o:title=""/>
          </v:shape>
          <o:OLEObject Type="Embed" ProgID="Equation.DSMT4" ShapeID="_x0000_i1218" DrawAspect="Content" ObjectID="_1819994005" r:id="rId377"/>
        </w:object>
      </w:r>
      <w:r w:rsidRPr="00FE2CB2">
        <w:rPr>
          <w:color w:val="FF0000"/>
        </w:rPr>
        <w:t xml:space="preserve"> Chiều nghịch.</w:t>
      </w:r>
    </w:p>
    <w:p w14:paraId="607C4E2F" w14:textId="77777777" w:rsidR="00E240A0" w:rsidRPr="00FE2CB2" w:rsidRDefault="00E240A0" w:rsidP="00EF38A1">
      <w:pPr>
        <w:pStyle w:val="pn"/>
        <w:spacing w:line="264" w:lineRule="auto"/>
        <w:jc w:val="both"/>
        <w:rPr>
          <w:color w:val="FF0000"/>
        </w:rPr>
      </w:pPr>
      <w:r w:rsidRPr="00FE2CB2">
        <w:rPr>
          <w:color w:val="FF0000"/>
        </w:rPr>
        <w:t xml:space="preserve">c. </w:t>
      </w:r>
      <w:r>
        <w:rPr>
          <w:color w:val="FF0000"/>
        </w:rPr>
        <w:t>Khi tăng áp suất của hệ thì</w:t>
      </w:r>
      <w:r w:rsidRPr="00FE2CB2">
        <w:rPr>
          <w:color w:val="FF0000"/>
        </w:rPr>
        <w:t xml:space="preserve"> cân bằng chuyển dịch theo chiều làm </w:t>
      </w:r>
      <w:r>
        <w:rPr>
          <w:color w:val="FF0000"/>
        </w:rPr>
        <w:t>giảm</w:t>
      </w:r>
      <w:r w:rsidRPr="00FE2CB2">
        <w:rPr>
          <w:color w:val="FF0000"/>
        </w:rPr>
        <w:t xml:space="preserve"> </w:t>
      </w:r>
      <w:r>
        <w:rPr>
          <w:color w:val="FF0000"/>
        </w:rPr>
        <w:t>số mol khí</w:t>
      </w:r>
      <w:r w:rsidRPr="00FE2CB2">
        <w:rPr>
          <w:color w:val="FF0000"/>
        </w:rPr>
        <w:t xml:space="preserve"> </w:t>
      </w:r>
      <w:r w:rsidRPr="00FE2CB2">
        <w:rPr>
          <w:color w:val="FF0000"/>
          <w:position w:val="-6"/>
        </w:rPr>
        <w:object w:dxaOrig="300" w:dyaOrig="240" w14:anchorId="66617224">
          <v:shape id="_x0000_i1219" type="#_x0000_t75" style="width:15.75pt;height:12pt" o:ole="">
            <v:imagedata r:id="rId72" o:title=""/>
          </v:shape>
          <o:OLEObject Type="Embed" ProgID="Equation.DSMT4" ShapeID="_x0000_i1219" DrawAspect="Content" ObjectID="_1819994006" r:id="rId378"/>
        </w:object>
      </w:r>
      <w:r>
        <w:rPr>
          <w:color w:val="FF0000"/>
        </w:rPr>
        <w:t>Chiều thuận.</w:t>
      </w:r>
    </w:p>
    <w:p w14:paraId="195EC1A1" w14:textId="2E505C6C" w:rsidR="00E240A0" w:rsidRPr="002756EF" w:rsidRDefault="00E240A0" w:rsidP="00EF38A1">
      <w:pPr>
        <w:pStyle w:val="pn"/>
        <w:spacing w:line="264" w:lineRule="auto"/>
        <w:jc w:val="both"/>
        <w:rPr>
          <w:color w:val="FF0000"/>
        </w:rPr>
      </w:pPr>
      <w:r w:rsidRPr="00FE2CB2">
        <w:rPr>
          <w:color w:val="FF0000"/>
        </w:rPr>
        <w:t>d. Khi dùng dung dịch H</w:t>
      </w:r>
      <w:r w:rsidRPr="00FE2CB2">
        <w:rPr>
          <w:color w:val="FF0000"/>
          <w:vertAlign w:val="subscript"/>
        </w:rPr>
        <w:t>2</w:t>
      </w:r>
      <w:r w:rsidRPr="00FE2CB2">
        <w:rPr>
          <w:color w:val="FF0000"/>
        </w:rPr>
        <w:t>SO</w:t>
      </w:r>
      <w:r w:rsidRPr="00FE2CB2">
        <w:rPr>
          <w:color w:val="FF0000"/>
          <w:vertAlign w:val="subscript"/>
        </w:rPr>
        <w:t>4</w:t>
      </w:r>
      <w:r w:rsidRPr="00FE2CB2">
        <w:rPr>
          <w:color w:val="FF0000"/>
        </w:rPr>
        <w:t xml:space="preserve"> 98% hấp thụ SO</w:t>
      </w:r>
      <w:r w:rsidRPr="00FE2CB2">
        <w:rPr>
          <w:color w:val="FF0000"/>
          <w:vertAlign w:val="subscript"/>
        </w:rPr>
        <w:t>3</w:t>
      </w:r>
      <w:r w:rsidRPr="00FE2CB2">
        <w:rPr>
          <w:color w:val="FF0000"/>
        </w:rPr>
        <w:t xml:space="preserve"> sinh ra tức là làm giảm nồng độ của SO</w:t>
      </w:r>
      <w:r w:rsidRPr="00FE2CB2">
        <w:rPr>
          <w:color w:val="FF0000"/>
          <w:vertAlign w:val="subscript"/>
        </w:rPr>
        <w:t>3</w:t>
      </w:r>
      <w:r w:rsidRPr="00FE2CB2">
        <w:rPr>
          <w:color w:val="FF0000"/>
        </w:rPr>
        <w:t xml:space="preserve"> thì cân bằng chuyển dịch theo chiều làm tăng nồng độ của SO</w:t>
      </w:r>
      <w:r w:rsidRPr="00FE2CB2">
        <w:rPr>
          <w:color w:val="FF0000"/>
          <w:vertAlign w:val="subscript"/>
        </w:rPr>
        <w:t>3</w:t>
      </w:r>
      <w:r w:rsidRPr="00FE2CB2">
        <w:rPr>
          <w:color w:val="FF0000"/>
        </w:rPr>
        <w:t xml:space="preserve"> </w:t>
      </w:r>
      <w:r w:rsidRPr="00FE2CB2">
        <w:rPr>
          <w:color w:val="FF0000"/>
          <w:position w:val="-6"/>
        </w:rPr>
        <w:object w:dxaOrig="300" w:dyaOrig="240" w14:anchorId="4364C46A">
          <v:shape id="_x0000_i1220" type="#_x0000_t75" style="width:15.75pt;height:12pt" o:ole="">
            <v:imagedata r:id="rId72" o:title=""/>
          </v:shape>
          <o:OLEObject Type="Embed" ProgID="Equation.DSMT4" ShapeID="_x0000_i1220" DrawAspect="Content" ObjectID="_1819994007" r:id="rId379"/>
        </w:object>
      </w:r>
      <w:r w:rsidRPr="00FE2CB2">
        <w:rPr>
          <w:color w:val="FF0000"/>
        </w:rPr>
        <w:t xml:space="preserve"> Chiều thuận.</w:t>
      </w:r>
    </w:p>
    <w:p w14:paraId="38D89ECA" w14:textId="6386DCFC" w:rsidR="002756EF" w:rsidRPr="002756EF" w:rsidRDefault="00182849" w:rsidP="00EF38A1">
      <w:pPr>
        <w:tabs>
          <w:tab w:val="left" w:pos="142"/>
          <w:tab w:val="left" w:pos="2552"/>
          <w:tab w:val="left" w:pos="4820"/>
          <w:tab w:val="left" w:pos="6946"/>
        </w:tabs>
        <w:spacing w:line="264" w:lineRule="auto"/>
        <w:jc w:val="both"/>
        <w:rPr>
          <w:rFonts w:ascii="Times New Roman" w:hAnsi="Times New Roman"/>
          <w:color w:val="000000" w:themeColor="text1"/>
          <w:sz w:val="24"/>
          <w:szCs w:val="24"/>
        </w:rPr>
      </w:pPr>
      <w:r w:rsidRPr="002756EF">
        <w:rPr>
          <w:rFonts w:ascii="Times New Roman" w:hAnsi="Times New Roman"/>
          <w:b/>
          <w:sz w:val="24"/>
          <w:szCs w:val="24"/>
        </w:rPr>
        <w:t xml:space="preserve">Câu </w:t>
      </w:r>
      <w:r w:rsidR="00EF38A1">
        <w:rPr>
          <w:rFonts w:ascii="Times New Roman" w:hAnsi="Times New Roman"/>
          <w:b/>
          <w:sz w:val="24"/>
          <w:szCs w:val="24"/>
        </w:rPr>
        <w:t>11</w:t>
      </w:r>
      <w:r w:rsidRPr="002756EF">
        <w:rPr>
          <w:rFonts w:ascii="Times New Roman" w:hAnsi="Times New Roman"/>
          <w:b/>
          <w:sz w:val="24"/>
          <w:szCs w:val="24"/>
        </w:rPr>
        <w:t>.</w:t>
      </w:r>
      <w:r w:rsidRPr="002756EF">
        <w:rPr>
          <w:rFonts w:ascii="Times New Roman" w:hAnsi="Times New Roman"/>
          <w:sz w:val="24"/>
          <w:szCs w:val="24"/>
        </w:rPr>
        <w:t xml:space="preserve"> </w:t>
      </w:r>
      <w:r w:rsidR="002756EF" w:rsidRPr="002756EF">
        <w:rPr>
          <w:rFonts w:ascii="Times New Roman" w:hAnsi="Times New Roman"/>
          <w:color w:val="000000" w:themeColor="text1"/>
          <w:sz w:val="24"/>
          <w:szCs w:val="24"/>
        </w:rPr>
        <w:t>Xét các hệ cân bằng sau trong một bình kín:</w:t>
      </w:r>
    </w:p>
    <w:p w14:paraId="6950866B" w14:textId="77777777" w:rsidR="002756EF" w:rsidRPr="002756EF" w:rsidRDefault="002756EF"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2756EF">
        <w:rPr>
          <w:rFonts w:ascii="Times New Roman" w:hAnsi="Times New Roman"/>
          <w:color w:val="000000" w:themeColor="text1"/>
          <w:sz w:val="24"/>
          <w:szCs w:val="24"/>
        </w:rPr>
        <w:tab/>
      </w:r>
      <w:r w:rsidRPr="002756EF">
        <w:rPr>
          <w:rFonts w:ascii="Times New Roman" w:hAnsi="Times New Roman"/>
          <w:bCs/>
          <w:iCs/>
          <w:sz w:val="24"/>
          <w:szCs w:val="24"/>
        </w:rPr>
        <w:t xml:space="preserve">(1) </w:t>
      </w:r>
      <w:r w:rsidRPr="002756EF">
        <w:rPr>
          <w:rFonts w:ascii="Times New Roman" w:hAnsi="Times New Roman"/>
          <w:position w:val="-12"/>
          <w:sz w:val="24"/>
          <w:szCs w:val="24"/>
        </w:rPr>
        <w:object w:dxaOrig="6399" w:dyaOrig="400" w14:anchorId="0FB3AD95">
          <v:shape id="_x0000_i1221" type="#_x0000_t75" style="width:320.25pt;height:19.5pt" o:ole="">
            <v:imagedata r:id="rId380" o:title=""/>
          </v:shape>
          <o:OLEObject Type="Embed" ProgID="Equation.DSMT4" ShapeID="_x0000_i1221" DrawAspect="Content" ObjectID="_1819994008" r:id="rId381"/>
        </w:object>
      </w:r>
    </w:p>
    <w:p w14:paraId="76891CA9" w14:textId="5141AB4F" w:rsidR="00182849" w:rsidRPr="002756EF" w:rsidRDefault="002756EF" w:rsidP="00EF38A1">
      <w:pPr>
        <w:pStyle w:val="pn"/>
        <w:spacing w:line="264" w:lineRule="auto"/>
        <w:jc w:val="both"/>
        <w:rPr>
          <w:b/>
          <w:color w:val="0000CC"/>
          <w:szCs w:val="24"/>
        </w:rPr>
      </w:pPr>
      <w:r w:rsidRPr="002756EF">
        <w:rPr>
          <w:bCs/>
          <w:iCs/>
          <w:szCs w:val="24"/>
        </w:rPr>
        <w:tab/>
        <w:t xml:space="preserve">(2) </w:t>
      </w:r>
      <w:r w:rsidRPr="002756EF">
        <w:rPr>
          <w:position w:val="-12"/>
          <w:szCs w:val="24"/>
        </w:rPr>
        <w:object w:dxaOrig="6480" w:dyaOrig="400" w14:anchorId="7B16E83E">
          <v:shape id="_x0000_i1222" type="#_x0000_t75" style="width:324pt;height:19.5pt" o:ole="">
            <v:imagedata r:id="rId382" o:title=""/>
          </v:shape>
          <o:OLEObject Type="Embed" ProgID="Equation.DSMT4" ShapeID="_x0000_i1222" DrawAspect="Content" ObjectID="_1819994009" r:id="rId383"/>
        </w:object>
      </w:r>
    </w:p>
    <w:p w14:paraId="051D70B1" w14:textId="6B39282D" w:rsidR="00182849" w:rsidRPr="002756E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2756EF">
        <w:rPr>
          <w:rFonts w:ascii="Times New Roman" w:hAnsi="Times New Roman"/>
          <w:b/>
          <w:iCs/>
          <w:sz w:val="24"/>
          <w:szCs w:val="24"/>
        </w:rPr>
        <w:t>a.</w:t>
      </w:r>
      <w:r w:rsidRPr="002756EF">
        <w:rPr>
          <w:rFonts w:ascii="Times New Roman" w:hAnsi="Times New Roman"/>
          <w:bCs/>
          <w:iCs/>
          <w:sz w:val="24"/>
          <w:szCs w:val="24"/>
        </w:rPr>
        <w:t xml:space="preserve"> </w:t>
      </w:r>
      <w:r w:rsidR="002756EF">
        <w:rPr>
          <w:rFonts w:ascii="Times New Roman" w:hAnsi="Times New Roman"/>
          <w:bCs/>
          <w:iCs/>
          <w:sz w:val="24"/>
          <w:szCs w:val="24"/>
        </w:rPr>
        <w:t>Khi giảm áp suất chung của hệ</w:t>
      </w:r>
      <w:r w:rsidR="004B459F">
        <w:rPr>
          <w:rFonts w:ascii="Times New Roman" w:hAnsi="Times New Roman"/>
          <w:bCs/>
          <w:iCs/>
          <w:sz w:val="24"/>
          <w:szCs w:val="24"/>
        </w:rPr>
        <w:t xml:space="preserve"> </w:t>
      </w:r>
      <w:r w:rsidR="002756EF">
        <w:rPr>
          <w:rFonts w:ascii="Times New Roman" w:hAnsi="Times New Roman"/>
          <w:bCs/>
          <w:iCs/>
          <w:sz w:val="24"/>
          <w:szCs w:val="24"/>
        </w:rPr>
        <w:t>cân bằng (1)</w:t>
      </w:r>
      <w:r w:rsidR="004B459F">
        <w:rPr>
          <w:rFonts w:ascii="Times New Roman" w:hAnsi="Times New Roman"/>
          <w:bCs/>
          <w:iCs/>
          <w:sz w:val="24"/>
          <w:szCs w:val="24"/>
        </w:rPr>
        <w:t>,</w:t>
      </w:r>
      <w:r w:rsidR="002756EF">
        <w:rPr>
          <w:rFonts w:ascii="Times New Roman" w:hAnsi="Times New Roman"/>
          <w:bCs/>
          <w:iCs/>
          <w:sz w:val="24"/>
          <w:szCs w:val="24"/>
        </w:rPr>
        <w:t xml:space="preserve"> (2) </w:t>
      </w:r>
      <w:r w:rsidR="004B459F">
        <w:rPr>
          <w:rFonts w:ascii="Times New Roman" w:hAnsi="Times New Roman"/>
          <w:bCs/>
          <w:iCs/>
          <w:sz w:val="24"/>
          <w:szCs w:val="24"/>
        </w:rPr>
        <w:t xml:space="preserve">thì cân bằng (1), (2) </w:t>
      </w:r>
      <w:r w:rsidR="002756EF">
        <w:rPr>
          <w:rFonts w:ascii="Times New Roman" w:hAnsi="Times New Roman"/>
          <w:bCs/>
          <w:iCs/>
          <w:sz w:val="24"/>
          <w:szCs w:val="24"/>
        </w:rPr>
        <w:t>đều không chuyển dịch.</w:t>
      </w:r>
    </w:p>
    <w:p w14:paraId="5578DBFD" w14:textId="03FCD889" w:rsidR="00182849" w:rsidRPr="002756E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4B459F">
        <w:rPr>
          <w:rFonts w:ascii="Times New Roman" w:hAnsi="Times New Roman"/>
          <w:b/>
          <w:iCs/>
          <w:sz w:val="24"/>
          <w:szCs w:val="24"/>
          <w:highlight w:val="yellow"/>
        </w:rPr>
        <w:t>b.</w:t>
      </w:r>
      <w:r w:rsidRPr="004B459F">
        <w:rPr>
          <w:rFonts w:ascii="Times New Roman" w:hAnsi="Times New Roman"/>
          <w:bCs/>
          <w:iCs/>
          <w:sz w:val="24"/>
          <w:szCs w:val="24"/>
          <w:highlight w:val="yellow"/>
        </w:rPr>
        <w:t xml:space="preserve"> </w:t>
      </w:r>
      <w:r w:rsidR="004B459F">
        <w:rPr>
          <w:rFonts w:ascii="Times New Roman" w:hAnsi="Times New Roman"/>
          <w:bCs/>
          <w:iCs/>
          <w:sz w:val="24"/>
          <w:szCs w:val="24"/>
          <w:highlight w:val="yellow"/>
        </w:rPr>
        <w:t>Khi t</w:t>
      </w:r>
      <w:r w:rsidR="002756EF" w:rsidRPr="004B459F">
        <w:rPr>
          <w:rFonts w:ascii="Times New Roman" w:hAnsi="Times New Roman"/>
          <w:bCs/>
          <w:iCs/>
          <w:sz w:val="24"/>
          <w:szCs w:val="24"/>
          <w:highlight w:val="yellow"/>
        </w:rPr>
        <w:t xml:space="preserve">hêm một lượng hơi nước </w:t>
      </w:r>
      <w:r w:rsidR="004B459F" w:rsidRPr="004B459F">
        <w:rPr>
          <w:rFonts w:ascii="Times New Roman" w:hAnsi="Times New Roman"/>
          <w:bCs/>
          <w:iCs/>
          <w:sz w:val="24"/>
          <w:szCs w:val="24"/>
          <w:highlight w:val="yellow"/>
        </w:rPr>
        <w:t>vào hệ cân bằng (1)</w:t>
      </w:r>
      <w:r w:rsidR="004B459F">
        <w:rPr>
          <w:rFonts w:ascii="Times New Roman" w:hAnsi="Times New Roman"/>
          <w:bCs/>
          <w:iCs/>
          <w:sz w:val="24"/>
          <w:szCs w:val="24"/>
          <w:highlight w:val="yellow"/>
        </w:rPr>
        <w:t>,</w:t>
      </w:r>
      <w:r w:rsidR="004B459F" w:rsidRPr="004B459F">
        <w:rPr>
          <w:rFonts w:ascii="Times New Roman" w:hAnsi="Times New Roman"/>
          <w:bCs/>
          <w:iCs/>
          <w:sz w:val="24"/>
          <w:szCs w:val="24"/>
          <w:highlight w:val="yellow"/>
        </w:rPr>
        <w:t xml:space="preserve"> (2)</w:t>
      </w:r>
      <w:r w:rsidR="004B459F">
        <w:rPr>
          <w:rFonts w:ascii="Times New Roman" w:hAnsi="Times New Roman"/>
          <w:bCs/>
          <w:iCs/>
          <w:sz w:val="24"/>
          <w:szCs w:val="24"/>
          <w:highlight w:val="yellow"/>
        </w:rPr>
        <w:t xml:space="preserve"> thì</w:t>
      </w:r>
      <w:r w:rsidR="004B459F" w:rsidRPr="004B459F">
        <w:rPr>
          <w:rFonts w:ascii="Times New Roman" w:hAnsi="Times New Roman"/>
          <w:bCs/>
          <w:iCs/>
          <w:sz w:val="24"/>
          <w:szCs w:val="24"/>
          <w:highlight w:val="yellow"/>
        </w:rPr>
        <w:t xml:space="preserve"> cân bằng đều chuyển dịch theo chiều thuận.</w:t>
      </w:r>
    </w:p>
    <w:p w14:paraId="189C60C3" w14:textId="4B6FD7BC" w:rsidR="00182849" w:rsidRPr="002756E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2756EF">
        <w:rPr>
          <w:rFonts w:ascii="Times New Roman" w:hAnsi="Times New Roman"/>
          <w:b/>
          <w:iCs/>
          <w:sz w:val="24"/>
          <w:szCs w:val="24"/>
        </w:rPr>
        <w:t>c.</w:t>
      </w:r>
      <w:r w:rsidRPr="002756EF">
        <w:rPr>
          <w:rFonts w:ascii="Times New Roman" w:hAnsi="Times New Roman"/>
          <w:bCs/>
          <w:iCs/>
          <w:sz w:val="24"/>
          <w:szCs w:val="24"/>
        </w:rPr>
        <w:t xml:space="preserve"> </w:t>
      </w:r>
      <w:r w:rsidR="004B459F">
        <w:rPr>
          <w:rFonts w:ascii="Times New Roman" w:hAnsi="Times New Roman"/>
          <w:bCs/>
          <w:iCs/>
          <w:sz w:val="24"/>
          <w:szCs w:val="24"/>
        </w:rPr>
        <w:t>Khi thêm chất xúc tác vào hệ cân bằng (1) và (2) thì cân bằng đều chuyển dịch theo chiều thuận.</w:t>
      </w:r>
    </w:p>
    <w:p w14:paraId="4238E93D" w14:textId="615540A5" w:rsidR="00182849"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4B459F">
        <w:rPr>
          <w:rFonts w:ascii="Times New Roman" w:hAnsi="Times New Roman"/>
          <w:b/>
          <w:iCs/>
          <w:sz w:val="24"/>
          <w:szCs w:val="24"/>
          <w:highlight w:val="yellow"/>
        </w:rPr>
        <w:t>d.</w:t>
      </w:r>
      <w:r w:rsidRPr="004B459F">
        <w:rPr>
          <w:rFonts w:ascii="Times New Roman" w:hAnsi="Times New Roman"/>
          <w:bCs/>
          <w:iCs/>
          <w:sz w:val="24"/>
          <w:szCs w:val="24"/>
          <w:highlight w:val="yellow"/>
        </w:rPr>
        <w:t xml:space="preserve"> </w:t>
      </w:r>
      <w:r w:rsidR="004B459F" w:rsidRPr="004B459F">
        <w:rPr>
          <w:rFonts w:ascii="Times New Roman" w:hAnsi="Times New Roman"/>
          <w:bCs/>
          <w:iCs/>
          <w:sz w:val="24"/>
          <w:szCs w:val="24"/>
          <w:highlight w:val="yellow"/>
        </w:rPr>
        <w:t>Khi tăng nhiệt độ của hệ cân bằng (1), (2) thì cân bằng (1) chuyển dịch sang phải, cân bằng (2) chuyển dịch sang trái.</w:t>
      </w:r>
    </w:p>
    <w:p w14:paraId="1E9DF01B" w14:textId="6A7C773D" w:rsidR="004B459F" w:rsidRPr="004B459F" w:rsidRDefault="004B459F"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4B459F">
        <w:rPr>
          <w:rFonts w:ascii="Times New Roman" w:hAnsi="Times New Roman"/>
          <w:bCs/>
          <w:iCs/>
          <w:color w:val="FF0000"/>
          <w:sz w:val="24"/>
          <w:szCs w:val="24"/>
        </w:rPr>
        <w:t>Đáp án:</w:t>
      </w:r>
    </w:p>
    <w:tbl>
      <w:tblPr>
        <w:tblStyle w:val="TableGrid"/>
        <w:tblW w:w="9731" w:type="dxa"/>
        <w:jc w:val="center"/>
        <w:tblLook w:val="04A0" w:firstRow="1" w:lastRow="0" w:firstColumn="1" w:lastColumn="0" w:noHBand="0" w:noVBand="1"/>
      </w:tblPr>
      <w:tblGrid>
        <w:gridCol w:w="3135"/>
        <w:gridCol w:w="3298"/>
        <w:gridCol w:w="3298"/>
      </w:tblGrid>
      <w:tr w:rsidR="004B459F" w:rsidRPr="004B459F" w14:paraId="0E51B4B2" w14:textId="77777777" w:rsidTr="004B459F">
        <w:trPr>
          <w:trHeight w:val="269"/>
          <w:jc w:val="center"/>
        </w:trPr>
        <w:tc>
          <w:tcPr>
            <w:tcW w:w="3135" w:type="dxa"/>
          </w:tcPr>
          <w:p w14:paraId="70A443E8"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b/>
                <w:color w:val="FF0000"/>
                <w:sz w:val="24"/>
                <w:szCs w:val="24"/>
              </w:rPr>
            </w:pPr>
            <w:r w:rsidRPr="004B459F">
              <w:rPr>
                <w:rFonts w:ascii="Times New Roman" w:hAnsi="Times New Roman"/>
                <w:b/>
                <w:color w:val="FF0000"/>
                <w:sz w:val="24"/>
                <w:szCs w:val="24"/>
              </w:rPr>
              <w:t>Yếu tố biến đổi</w:t>
            </w:r>
          </w:p>
        </w:tc>
        <w:tc>
          <w:tcPr>
            <w:tcW w:w="3298" w:type="dxa"/>
          </w:tcPr>
          <w:p w14:paraId="68CE138A"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b/>
                <w:color w:val="FF0000"/>
                <w:sz w:val="24"/>
                <w:szCs w:val="24"/>
              </w:rPr>
            </w:pPr>
            <w:r w:rsidRPr="004B459F">
              <w:rPr>
                <w:rFonts w:ascii="Times New Roman" w:hAnsi="Times New Roman"/>
                <w:b/>
                <w:color w:val="FF0000"/>
                <w:sz w:val="24"/>
                <w:szCs w:val="24"/>
              </w:rPr>
              <w:t>Cân bằng (1)</w:t>
            </w:r>
          </w:p>
        </w:tc>
        <w:tc>
          <w:tcPr>
            <w:tcW w:w="3298" w:type="dxa"/>
          </w:tcPr>
          <w:p w14:paraId="44D08381"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b/>
                <w:color w:val="FF0000"/>
                <w:sz w:val="24"/>
                <w:szCs w:val="24"/>
              </w:rPr>
            </w:pPr>
            <w:r w:rsidRPr="004B459F">
              <w:rPr>
                <w:rFonts w:ascii="Times New Roman" w:hAnsi="Times New Roman"/>
                <w:b/>
                <w:color w:val="FF0000"/>
                <w:sz w:val="24"/>
                <w:szCs w:val="24"/>
              </w:rPr>
              <w:t>Cân bằng (2)</w:t>
            </w:r>
          </w:p>
        </w:tc>
      </w:tr>
      <w:tr w:rsidR="004B459F" w:rsidRPr="004B459F" w14:paraId="4788E9A1" w14:textId="77777777" w:rsidTr="004B459F">
        <w:trPr>
          <w:trHeight w:val="269"/>
          <w:jc w:val="center"/>
        </w:trPr>
        <w:tc>
          <w:tcPr>
            <w:tcW w:w="3135" w:type="dxa"/>
          </w:tcPr>
          <w:p w14:paraId="6F8DD96B" w14:textId="77777777" w:rsidR="004B459F" w:rsidRPr="004B459F" w:rsidRDefault="004B459F" w:rsidP="00EF38A1">
            <w:pPr>
              <w:tabs>
                <w:tab w:val="left" w:pos="142"/>
                <w:tab w:val="left" w:pos="2552"/>
                <w:tab w:val="left" w:pos="4820"/>
                <w:tab w:val="left" w:pos="6946"/>
              </w:tabs>
              <w:spacing w:line="264" w:lineRule="auto"/>
              <w:rPr>
                <w:rFonts w:ascii="Times New Roman" w:hAnsi="Times New Roman"/>
                <w:color w:val="FF0000"/>
                <w:sz w:val="24"/>
                <w:szCs w:val="24"/>
              </w:rPr>
            </w:pPr>
            <w:r w:rsidRPr="004B459F">
              <w:rPr>
                <w:rFonts w:ascii="Times New Roman" w:hAnsi="Times New Roman"/>
                <w:color w:val="FF0000"/>
                <w:sz w:val="24"/>
                <w:szCs w:val="24"/>
              </w:rPr>
              <w:t>Tăng nhiệt độ</w:t>
            </w:r>
          </w:p>
        </w:tc>
        <w:tc>
          <w:tcPr>
            <w:tcW w:w="3298" w:type="dxa"/>
          </w:tcPr>
          <w:p w14:paraId="2FDAC606"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Chiều thuận</w:t>
            </w:r>
          </w:p>
        </w:tc>
        <w:tc>
          <w:tcPr>
            <w:tcW w:w="3298" w:type="dxa"/>
          </w:tcPr>
          <w:p w14:paraId="76EB9A3C"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Chiều nghịch</w:t>
            </w:r>
          </w:p>
        </w:tc>
      </w:tr>
      <w:tr w:rsidR="004B459F" w:rsidRPr="004B459F" w14:paraId="72E15CBC" w14:textId="77777777" w:rsidTr="004B459F">
        <w:trPr>
          <w:trHeight w:val="259"/>
          <w:jc w:val="center"/>
        </w:trPr>
        <w:tc>
          <w:tcPr>
            <w:tcW w:w="3135" w:type="dxa"/>
          </w:tcPr>
          <w:p w14:paraId="6A77ACD0" w14:textId="77777777" w:rsidR="004B459F" w:rsidRPr="004B459F" w:rsidRDefault="004B459F" w:rsidP="00EF38A1">
            <w:pPr>
              <w:tabs>
                <w:tab w:val="left" w:pos="142"/>
                <w:tab w:val="left" w:pos="2552"/>
                <w:tab w:val="left" w:pos="4820"/>
                <w:tab w:val="left" w:pos="6946"/>
              </w:tabs>
              <w:spacing w:line="264" w:lineRule="auto"/>
              <w:rPr>
                <w:rFonts w:ascii="Times New Roman" w:hAnsi="Times New Roman"/>
                <w:color w:val="FF0000"/>
                <w:sz w:val="24"/>
                <w:szCs w:val="24"/>
              </w:rPr>
            </w:pPr>
            <w:r w:rsidRPr="004B459F">
              <w:rPr>
                <w:rFonts w:ascii="Times New Roman" w:hAnsi="Times New Roman"/>
                <w:color w:val="FF0000"/>
                <w:sz w:val="24"/>
                <w:szCs w:val="24"/>
              </w:rPr>
              <w:t>Thêm một lượng hơi nước</w:t>
            </w:r>
          </w:p>
        </w:tc>
        <w:tc>
          <w:tcPr>
            <w:tcW w:w="3298" w:type="dxa"/>
          </w:tcPr>
          <w:p w14:paraId="0C2D93EA"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Chiều thuận</w:t>
            </w:r>
          </w:p>
        </w:tc>
        <w:tc>
          <w:tcPr>
            <w:tcW w:w="3298" w:type="dxa"/>
          </w:tcPr>
          <w:p w14:paraId="4B901E25"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Chiều thuận</w:t>
            </w:r>
          </w:p>
        </w:tc>
      </w:tr>
      <w:tr w:rsidR="004B459F" w:rsidRPr="004B459F" w14:paraId="50E9C3E7" w14:textId="77777777" w:rsidTr="004B459F">
        <w:trPr>
          <w:trHeight w:val="269"/>
          <w:jc w:val="center"/>
        </w:trPr>
        <w:tc>
          <w:tcPr>
            <w:tcW w:w="3135" w:type="dxa"/>
          </w:tcPr>
          <w:p w14:paraId="0686BC11" w14:textId="2A71514E" w:rsidR="004B459F" w:rsidRPr="004B459F" w:rsidRDefault="004B459F" w:rsidP="00EF38A1">
            <w:pPr>
              <w:tabs>
                <w:tab w:val="left" w:pos="142"/>
                <w:tab w:val="left" w:pos="2552"/>
                <w:tab w:val="left" w:pos="4820"/>
                <w:tab w:val="left" w:pos="6946"/>
              </w:tabs>
              <w:spacing w:line="264" w:lineRule="auto"/>
              <w:rPr>
                <w:rFonts w:ascii="Times New Roman" w:hAnsi="Times New Roman"/>
                <w:color w:val="FF0000"/>
                <w:sz w:val="24"/>
                <w:szCs w:val="24"/>
              </w:rPr>
            </w:pPr>
            <w:r w:rsidRPr="004B459F">
              <w:rPr>
                <w:rFonts w:ascii="Times New Roman" w:hAnsi="Times New Roman"/>
                <w:color w:val="FF0000"/>
                <w:sz w:val="24"/>
                <w:szCs w:val="24"/>
              </w:rPr>
              <w:t>Giảm áp suất chung của hệ</w:t>
            </w:r>
          </w:p>
        </w:tc>
        <w:tc>
          <w:tcPr>
            <w:tcW w:w="3298" w:type="dxa"/>
          </w:tcPr>
          <w:p w14:paraId="79E99DA2" w14:textId="16B7FDE5"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Chiều thuận</w:t>
            </w:r>
          </w:p>
        </w:tc>
        <w:tc>
          <w:tcPr>
            <w:tcW w:w="3298" w:type="dxa"/>
          </w:tcPr>
          <w:p w14:paraId="1251384E"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Không chuyển dịch</w:t>
            </w:r>
          </w:p>
        </w:tc>
      </w:tr>
      <w:tr w:rsidR="004B459F" w:rsidRPr="004B459F" w14:paraId="67922F5C" w14:textId="77777777" w:rsidTr="004B459F">
        <w:trPr>
          <w:trHeight w:val="269"/>
          <w:jc w:val="center"/>
        </w:trPr>
        <w:tc>
          <w:tcPr>
            <w:tcW w:w="3135" w:type="dxa"/>
          </w:tcPr>
          <w:p w14:paraId="330D5E45" w14:textId="77777777" w:rsidR="004B459F" w:rsidRPr="004B459F" w:rsidRDefault="004B459F" w:rsidP="00EF38A1">
            <w:pPr>
              <w:tabs>
                <w:tab w:val="left" w:pos="142"/>
                <w:tab w:val="left" w:pos="2552"/>
                <w:tab w:val="left" w:pos="4820"/>
                <w:tab w:val="left" w:pos="6946"/>
              </w:tabs>
              <w:spacing w:line="264" w:lineRule="auto"/>
              <w:rPr>
                <w:rFonts w:ascii="Times New Roman" w:hAnsi="Times New Roman"/>
                <w:color w:val="FF0000"/>
                <w:sz w:val="24"/>
                <w:szCs w:val="24"/>
              </w:rPr>
            </w:pPr>
            <w:r w:rsidRPr="004B459F">
              <w:rPr>
                <w:rFonts w:ascii="Times New Roman" w:hAnsi="Times New Roman"/>
                <w:color w:val="FF0000"/>
                <w:sz w:val="24"/>
                <w:szCs w:val="24"/>
              </w:rPr>
              <w:t>Dùng chất xúc tác</w:t>
            </w:r>
          </w:p>
        </w:tc>
        <w:tc>
          <w:tcPr>
            <w:tcW w:w="3298" w:type="dxa"/>
          </w:tcPr>
          <w:p w14:paraId="22E63F61"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Không chuyển dịch</w:t>
            </w:r>
          </w:p>
        </w:tc>
        <w:tc>
          <w:tcPr>
            <w:tcW w:w="3298" w:type="dxa"/>
          </w:tcPr>
          <w:p w14:paraId="761A3C8F" w14:textId="77777777" w:rsidR="004B459F" w:rsidRPr="004B459F" w:rsidRDefault="004B459F" w:rsidP="00EF38A1">
            <w:pPr>
              <w:tabs>
                <w:tab w:val="left" w:pos="142"/>
                <w:tab w:val="left" w:pos="2552"/>
                <w:tab w:val="left" w:pos="4820"/>
                <w:tab w:val="left" w:pos="6946"/>
              </w:tabs>
              <w:spacing w:line="264" w:lineRule="auto"/>
              <w:jc w:val="center"/>
              <w:rPr>
                <w:rFonts w:ascii="Times New Roman" w:hAnsi="Times New Roman"/>
                <w:color w:val="FF0000"/>
                <w:sz w:val="24"/>
                <w:szCs w:val="24"/>
              </w:rPr>
            </w:pPr>
            <w:r w:rsidRPr="004B459F">
              <w:rPr>
                <w:rFonts w:ascii="Times New Roman" w:hAnsi="Times New Roman"/>
                <w:color w:val="FF0000"/>
                <w:sz w:val="24"/>
                <w:szCs w:val="24"/>
              </w:rPr>
              <w:t>Không chuyển dịch</w:t>
            </w:r>
          </w:p>
        </w:tc>
      </w:tr>
    </w:tbl>
    <w:p w14:paraId="3E8ED36F" w14:textId="405A8E37" w:rsidR="004B459F" w:rsidRPr="004B459F" w:rsidRDefault="004B459F"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4B459F">
        <w:rPr>
          <w:rFonts w:ascii="Times New Roman" w:hAnsi="Times New Roman"/>
          <w:bCs/>
          <w:iCs/>
          <w:color w:val="FF0000"/>
          <w:sz w:val="24"/>
          <w:szCs w:val="24"/>
        </w:rPr>
        <w:t>a. S.</w:t>
      </w:r>
    </w:p>
    <w:p w14:paraId="0852245E" w14:textId="5736C53C" w:rsidR="004B459F" w:rsidRPr="004B459F" w:rsidRDefault="004B459F"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4B459F">
        <w:rPr>
          <w:rFonts w:ascii="Times New Roman" w:hAnsi="Times New Roman"/>
          <w:bCs/>
          <w:iCs/>
          <w:color w:val="FF0000"/>
          <w:sz w:val="24"/>
          <w:szCs w:val="24"/>
        </w:rPr>
        <w:t>b. Đ.</w:t>
      </w:r>
    </w:p>
    <w:p w14:paraId="5249E8DD" w14:textId="659CC982" w:rsidR="004B459F" w:rsidRPr="004B459F" w:rsidRDefault="004B459F"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4B459F">
        <w:rPr>
          <w:rFonts w:ascii="Times New Roman" w:hAnsi="Times New Roman"/>
          <w:bCs/>
          <w:iCs/>
          <w:color w:val="FF0000"/>
          <w:sz w:val="24"/>
          <w:szCs w:val="24"/>
        </w:rPr>
        <w:t>c. S.</w:t>
      </w:r>
    </w:p>
    <w:p w14:paraId="03770B72" w14:textId="3C7968B6" w:rsidR="004B459F" w:rsidRPr="004B459F" w:rsidRDefault="004B459F"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4B459F">
        <w:rPr>
          <w:rFonts w:ascii="Times New Roman" w:hAnsi="Times New Roman"/>
          <w:bCs/>
          <w:iCs/>
          <w:color w:val="FF0000"/>
          <w:sz w:val="24"/>
          <w:szCs w:val="24"/>
        </w:rPr>
        <w:t>d. Đ.</w:t>
      </w:r>
    </w:p>
    <w:p w14:paraId="5ED301D8" w14:textId="5A187842" w:rsidR="004B459F" w:rsidRPr="004B459F" w:rsidRDefault="00182849" w:rsidP="00EF38A1">
      <w:pPr>
        <w:pStyle w:val="pn"/>
        <w:spacing w:line="264" w:lineRule="auto"/>
        <w:jc w:val="both"/>
      </w:pPr>
      <w:r w:rsidRPr="004B459F">
        <w:rPr>
          <w:b/>
        </w:rPr>
        <w:t xml:space="preserve">Câu </w:t>
      </w:r>
      <w:r w:rsidR="00EF38A1">
        <w:rPr>
          <w:b/>
        </w:rPr>
        <w:t>12</w:t>
      </w:r>
      <w:r w:rsidRPr="004B459F">
        <w:rPr>
          <w:b/>
        </w:rPr>
        <w:t>.</w:t>
      </w:r>
      <w:r w:rsidRPr="004B459F">
        <w:t xml:space="preserve"> </w:t>
      </w:r>
      <w:r w:rsidR="004B459F" w:rsidRPr="004B459F">
        <w:t xml:space="preserve">Phương trình hóa học của phản ứng nung vôi như sau: </w:t>
      </w:r>
    </w:p>
    <w:p w14:paraId="1C589F2E" w14:textId="4C307F63" w:rsidR="00182849" w:rsidRPr="004B459F" w:rsidRDefault="004B459F" w:rsidP="00EF38A1">
      <w:pPr>
        <w:pStyle w:val="pn"/>
        <w:spacing w:line="264" w:lineRule="auto"/>
        <w:jc w:val="center"/>
        <w:rPr>
          <w:b/>
        </w:rPr>
      </w:pPr>
      <w:r w:rsidRPr="004B459F">
        <w:t>CaCO</w:t>
      </w:r>
      <w:r w:rsidRPr="004B459F">
        <w:rPr>
          <w:vertAlign w:val="subscript"/>
        </w:rPr>
        <w:t>3</w:t>
      </w:r>
      <w:r w:rsidRPr="004B459F">
        <w:rPr>
          <w:i/>
          <w:iCs/>
        </w:rPr>
        <w:t>(s)</w:t>
      </w:r>
      <w:r w:rsidRPr="004B459F">
        <w:t xml:space="preserve"> </w:t>
      </w:r>
      <w:r w:rsidRPr="004B459F">
        <w:rPr>
          <w:rFonts w:ascii="Cambria Math" w:hAnsi="Cambria Math" w:cs="Cambria Math"/>
          <w:szCs w:val="24"/>
          <w:shd w:val="clear" w:color="auto" w:fill="FFFFFF"/>
        </w:rPr>
        <w:t>⇌</w:t>
      </w:r>
      <w:r w:rsidRPr="004B459F">
        <w:rPr>
          <w:szCs w:val="24"/>
          <w:shd w:val="clear" w:color="auto" w:fill="FFFFFF"/>
        </w:rPr>
        <w:t xml:space="preserve"> CaO</w:t>
      </w:r>
      <w:r w:rsidRPr="004B459F">
        <w:rPr>
          <w:i/>
          <w:iCs/>
          <w:szCs w:val="24"/>
          <w:shd w:val="clear" w:color="auto" w:fill="FFFFFF"/>
        </w:rPr>
        <w:t>(s)</w:t>
      </w:r>
      <w:r w:rsidRPr="004B459F">
        <w:rPr>
          <w:szCs w:val="24"/>
          <w:shd w:val="clear" w:color="auto" w:fill="FFFFFF"/>
        </w:rPr>
        <w:t xml:space="preserve"> + CO</w:t>
      </w:r>
      <w:r w:rsidRPr="004B459F">
        <w:rPr>
          <w:szCs w:val="24"/>
          <w:shd w:val="clear" w:color="auto" w:fill="FFFFFF"/>
          <w:vertAlign w:val="subscript"/>
        </w:rPr>
        <w:t>2</w:t>
      </w:r>
      <w:r w:rsidRPr="004B459F">
        <w:rPr>
          <w:i/>
          <w:iCs/>
          <w:szCs w:val="24"/>
          <w:shd w:val="clear" w:color="auto" w:fill="FFFFFF"/>
        </w:rPr>
        <w:t xml:space="preserve">(g)   </w:t>
      </w:r>
      <w:r w:rsidRPr="004B459F">
        <w:rPr>
          <w:szCs w:val="24"/>
          <w:shd w:val="clear" w:color="auto" w:fill="FFFFFF"/>
        </w:rPr>
        <w:t xml:space="preserve"> </w:t>
      </w:r>
      <w:r w:rsidRPr="004B459F">
        <w:rPr>
          <w:position w:val="-12"/>
        </w:rPr>
        <w:object w:dxaOrig="1840" w:dyaOrig="380" w14:anchorId="6081E915">
          <v:shape id="_x0000_i1223" type="#_x0000_t75" style="width:91.5pt;height:19.5pt" o:ole="">
            <v:imagedata r:id="rId384" o:title=""/>
          </v:shape>
          <o:OLEObject Type="Embed" ProgID="Equation.DSMT4" ShapeID="_x0000_i1223" DrawAspect="Content" ObjectID="_1819994010" r:id="rId385"/>
        </w:object>
      </w:r>
    </w:p>
    <w:p w14:paraId="55E6F7F1" w14:textId="7B6D5AEB" w:rsidR="009B77BC" w:rsidRPr="004B459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9B77BC">
        <w:rPr>
          <w:rFonts w:ascii="Times New Roman" w:hAnsi="Times New Roman"/>
          <w:b/>
          <w:iCs/>
          <w:sz w:val="24"/>
          <w:szCs w:val="24"/>
          <w:highlight w:val="yellow"/>
        </w:rPr>
        <w:t>a.</w:t>
      </w:r>
      <w:r w:rsidRPr="009B77BC">
        <w:rPr>
          <w:rFonts w:ascii="Times New Roman" w:hAnsi="Times New Roman"/>
          <w:bCs/>
          <w:iCs/>
          <w:sz w:val="24"/>
          <w:szCs w:val="24"/>
          <w:highlight w:val="yellow"/>
        </w:rPr>
        <w:t xml:space="preserve"> </w:t>
      </w:r>
      <w:r w:rsidR="009B77BC" w:rsidRPr="009B77BC">
        <w:rPr>
          <w:rFonts w:ascii="Times New Roman" w:hAnsi="Times New Roman"/>
          <w:bCs/>
          <w:iCs/>
          <w:sz w:val="24"/>
          <w:szCs w:val="24"/>
          <w:highlight w:val="yellow"/>
        </w:rPr>
        <w:t>Để thu được nhiều vôi sống (CaO) hơn cần thiết kế để khí CO</w:t>
      </w:r>
      <w:r w:rsidR="009B77BC" w:rsidRPr="009B77BC">
        <w:rPr>
          <w:rFonts w:ascii="Times New Roman" w:hAnsi="Times New Roman"/>
          <w:bCs/>
          <w:iCs/>
          <w:sz w:val="24"/>
          <w:szCs w:val="24"/>
          <w:highlight w:val="yellow"/>
          <w:vertAlign w:val="subscript"/>
        </w:rPr>
        <w:t>2</w:t>
      </w:r>
      <w:r w:rsidR="009B77BC" w:rsidRPr="009B77BC">
        <w:rPr>
          <w:rFonts w:ascii="Times New Roman" w:hAnsi="Times New Roman"/>
          <w:bCs/>
          <w:iCs/>
          <w:sz w:val="24"/>
          <w:szCs w:val="24"/>
          <w:highlight w:val="yellow"/>
        </w:rPr>
        <w:t xml:space="preserve"> thoát ra khỏi lò nhanh hơn để cân bằng chuyển dịch theo chiều thuận.</w:t>
      </w:r>
    </w:p>
    <w:p w14:paraId="2CBC6F74" w14:textId="6CA8D72D" w:rsidR="00182849" w:rsidRPr="004B459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9B77BC">
        <w:rPr>
          <w:rFonts w:ascii="Times New Roman" w:hAnsi="Times New Roman"/>
          <w:b/>
          <w:iCs/>
          <w:sz w:val="24"/>
          <w:szCs w:val="24"/>
          <w:highlight w:val="yellow"/>
        </w:rPr>
        <w:t>b.</w:t>
      </w:r>
      <w:r w:rsidRPr="009B77BC">
        <w:rPr>
          <w:rFonts w:ascii="Times New Roman" w:hAnsi="Times New Roman"/>
          <w:bCs/>
          <w:iCs/>
          <w:sz w:val="24"/>
          <w:szCs w:val="24"/>
          <w:highlight w:val="yellow"/>
        </w:rPr>
        <w:t xml:space="preserve"> </w:t>
      </w:r>
      <w:r w:rsidR="009B77BC" w:rsidRPr="009B77BC">
        <w:rPr>
          <w:rFonts w:ascii="Times New Roman" w:hAnsi="Times New Roman"/>
          <w:bCs/>
          <w:iCs/>
          <w:sz w:val="24"/>
          <w:szCs w:val="24"/>
          <w:highlight w:val="yellow"/>
        </w:rPr>
        <w:t>Tăng nhiệt độ của hệ để cân bằng trên chuyển dịch theo chiều thu nhiệt, tức là chiều thuận.</w:t>
      </w:r>
    </w:p>
    <w:p w14:paraId="540C7042" w14:textId="5454A6AA" w:rsidR="00182849" w:rsidRPr="004B459F" w:rsidRDefault="00182849"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4B459F">
        <w:rPr>
          <w:rFonts w:ascii="Times New Roman" w:hAnsi="Times New Roman"/>
          <w:b/>
          <w:iCs/>
          <w:sz w:val="24"/>
          <w:szCs w:val="24"/>
        </w:rPr>
        <w:t>c.</w:t>
      </w:r>
      <w:r w:rsidRPr="004B459F">
        <w:rPr>
          <w:rFonts w:ascii="Times New Roman" w:hAnsi="Times New Roman"/>
          <w:bCs/>
          <w:iCs/>
          <w:sz w:val="24"/>
          <w:szCs w:val="24"/>
        </w:rPr>
        <w:t xml:space="preserve"> </w:t>
      </w:r>
      <w:r w:rsidR="009B77BC">
        <w:rPr>
          <w:rFonts w:ascii="Times New Roman" w:hAnsi="Times New Roman"/>
          <w:bCs/>
          <w:iCs/>
          <w:sz w:val="24"/>
          <w:szCs w:val="24"/>
        </w:rPr>
        <w:t xml:space="preserve">Biểu thức hằng số cân bằng của phản ứng trên là </w:t>
      </w:r>
      <w:r w:rsidR="009B77BC" w:rsidRPr="009B77BC">
        <w:rPr>
          <w:rFonts w:ascii="Times New Roman" w:hAnsi="Times New Roman"/>
          <w:bCs/>
          <w:iCs/>
          <w:position w:val="-30"/>
          <w:sz w:val="24"/>
          <w:szCs w:val="24"/>
        </w:rPr>
        <w:object w:dxaOrig="1920" w:dyaOrig="680" w14:anchorId="0DE2CB1C">
          <v:shape id="_x0000_i1224" type="#_x0000_t75" style="width:96pt;height:34.5pt" o:ole="">
            <v:imagedata r:id="rId386" o:title=""/>
          </v:shape>
          <o:OLEObject Type="Embed" ProgID="Equation.DSMT4" ShapeID="_x0000_i1224" DrawAspect="Content" ObjectID="_1819994011" r:id="rId387"/>
        </w:object>
      </w:r>
      <w:r w:rsidR="009B77BC">
        <w:rPr>
          <w:rFonts w:ascii="Times New Roman" w:hAnsi="Times New Roman"/>
          <w:bCs/>
          <w:iCs/>
          <w:sz w:val="24"/>
          <w:szCs w:val="24"/>
        </w:rPr>
        <w:t>.</w:t>
      </w:r>
    </w:p>
    <w:p w14:paraId="07C44DC5" w14:textId="36675CA4" w:rsidR="00FE2CB2" w:rsidRDefault="00182849" w:rsidP="00EF38A1">
      <w:pPr>
        <w:tabs>
          <w:tab w:val="left" w:pos="270"/>
          <w:tab w:val="left" w:pos="2835"/>
          <w:tab w:val="left" w:pos="5386"/>
          <w:tab w:val="left" w:pos="7937"/>
        </w:tabs>
        <w:spacing w:line="264" w:lineRule="auto"/>
        <w:jc w:val="both"/>
        <w:rPr>
          <w:rStyle w:val="pnChar"/>
          <w:szCs w:val="24"/>
        </w:rPr>
      </w:pPr>
      <w:r w:rsidRPr="004B459F">
        <w:rPr>
          <w:rFonts w:ascii="Times New Roman" w:hAnsi="Times New Roman"/>
          <w:b/>
          <w:iCs/>
          <w:sz w:val="24"/>
          <w:szCs w:val="24"/>
        </w:rPr>
        <w:t>d.</w:t>
      </w:r>
      <w:r w:rsidRPr="004B459F">
        <w:rPr>
          <w:rFonts w:ascii="Times New Roman" w:hAnsi="Times New Roman"/>
          <w:bCs/>
          <w:iCs/>
          <w:sz w:val="24"/>
          <w:szCs w:val="24"/>
        </w:rPr>
        <w:t xml:space="preserve"> </w:t>
      </w:r>
      <w:r w:rsidR="00D34B53">
        <w:rPr>
          <w:rFonts w:ascii="Times New Roman" w:hAnsi="Times New Roman"/>
          <w:bCs/>
          <w:iCs/>
          <w:sz w:val="24"/>
          <w:szCs w:val="24"/>
        </w:rPr>
        <w:t xml:space="preserve">Để làm tăng hiệu suất của phản ứng nung đá vôi </w:t>
      </w:r>
      <w:r w:rsidR="00D34B53" w:rsidRPr="00D34B53">
        <w:rPr>
          <w:rStyle w:val="pnChar"/>
          <w:szCs w:val="24"/>
        </w:rPr>
        <w:t>nên nghiền mịn đá vôi thành bột</w:t>
      </w:r>
      <w:r w:rsidR="00D34B53">
        <w:rPr>
          <w:rStyle w:val="pnChar"/>
          <w:szCs w:val="24"/>
        </w:rPr>
        <w:t xml:space="preserve"> mịn</w:t>
      </w:r>
      <w:r w:rsidR="00D34B53" w:rsidRPr="00D34B53">
        <w:rPr>
          <w:rStyle w:val="pnChar"/>
          <w:szCs w:val="24"/>
        </w:rPr>
        <w:t>.</w:t>
      </w:r>
    </w:p>
    <w:p w14:paraId="3659C56A" w14:textId="2248D015" w:rsidR="00D34B53" w:rsidRPr="00D34B53" w:rsidRDefault="00D34B53" w:rsidP="00EF38A1">
      <w:pPr>
        <w:tabs>
          <w:tab w:val="left" w:pos="270"/>
          <w:tab w:val="left" w:pos="2835"/>
          <w:tab w:val="left" w:pos="5386"/>
          <w:tab w:val="left" w:pos="7937"/>
        </w:tabs>
        <w:spacing w:line="264" w:lineRule="auto"/>
        <w:jc w:val="both"/>
        <w:rPr>
          <w:rStyle w:val="pnChar"/>
          <w:bCs/>
          <w:iCs/>
          <w:color w:val="FF0000"/>
          <w:szCs w:val="24"/>
        </w:rPr>
      </w:pPr>
      <w:r w:rsidRPr="004B459F">
        <w:rPr>
          <w:rFonts w:ascii="Times New Roman" w:hAnsi="Times New Roman"/>
          <w:bCs/>
          <w:iCs/>
          <w:color w:val="FF0000"/>
          <w:sz w:val="24"/>
          <w:szCs w:val="24"/>
        </w:rPr>
        <w:t>Đáp án:</w:t>
      </w:r>
    </w:p>
    <w:p w14:paraId="1B863627" w14:textId="06C5B399" w:rsidR="00D34B53" w:rsidRPr="00D34B53" w:rsidRDefault="00D34B53"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34B53">
        <w:rPr>
          <w:rFonts w:ascii="Times New Roman" w:hAnsi="Times New Roman"/>
          <w:bCs/>
          <w:iCs/>
          <w:color w:val="FF0000"/>
          <w:sz w:val="24"/>
          <w:szCs w:val="24"/>
        </w:rPr>
        <w:t>a. Đ. Làm giảm nồng độ của CO</w:t>
      </w:r>
      <w:r w:rsidRPr="00D34B53">
        <w:rPr>
          <w:rFonts w:ascii="Times New Roman" w:hAnsi="Times New Roman"/>
          <w:bCs/>
          <w:iCs/>
          <w:color w:val="FF0000"/>
          <w:sz w:val="24"/>
          <w:szCs w:val="24"/>
          <w:vertAlign w:val="subscript"/>
        </w:rPr>
        <w:t>2</w:t>
      </w:r>
      <w:r w:rsidRPr="00D34B53">
        <w:rPr>
          <w:rFonts w:ascii="Times New Roman" w:hAnsi="Times New Roman"/>
          <w:bCs/>
          <w:iCs/>
          <w:color w:val="FF0000"/>
          <w:sz w:val="24"/>
          <w:szCs w:val="24"/>
        </w:rPr>
        <w:t xml:space="preserve"> để cân bằng chuyển dịch theo chiều thuận (chiều tạo CaO).</w:t>
      </w:r>
    </w:p>
    <w:p w14:paraId="06D84286" w14:textId="6BC574F4" w:rsidR="00D34B53" w:rsidRPr="00D34B53" w:rsidRDefault="00D34B53"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34B53">
        <w:rPr>
          <w:rFonts w:ascii="Times New Roman" w:hAnsi="Times New Roman"/>
          <w:bCs/>
          <w:iCs/>
          <w:color w:val="FF0000"/>
          <w:sz w:val="24"/>
          <w:szCs w:val="24"/>
        </w:rPr>
        <w:t>b. Đ. Phản ứng thu nhiệt nên tăng nhiệt độ cân bằng chuyển dịch theo chiều thuận.</w:t>
      </w:r>
    </w:p>
    <w:p w14:paraId="317CC5AE" w14:textId="3F29B167" w:rsidR="00D34B53" w:rsidRPr="00D34B53" w:rsidRDefault="00D34B53"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c. S. </w:t>
      </w:r>
      <w:r w:rsidRPr="00D34B53">
        <w:rPr>
          <w:rFonts w:ascii="Times New Roman" w:hAnsi="Times New Roman"/>
          <w:color w:val="FF0000"/>
          <w:position w:val="-12"/>
          <w:sz w:val="24"/>
          <w:szCs w:val="24"/>
        </w:rPr>
        <w:object w:dxaOrig="1219" w:dyaOrig="360" w14:anchorId="6F937CCC">
          <v:shape id="_x0000_i1225" type="#_x0000_t75" style="width:61.5pt;height:18pt" o:ole="">
            <v:imagedata r:id="rId388" o:title=""/>
          </v:shape>
          <o:OLEObject Type="Embed" ProgID="Equation.DSMT4" ShapeID="_x0000_i1225" DrawAspect="Content" ObjectID="_1819994012" r:id="rId389"/>
        </w:object>
      </w:r>
      <w:r w:rsidRPr="00D34B53">
        <w:rPr>
          <w:rFonts w:ascii="Times New Roman" w:hAnsi="Times New Roman"/>
          <w:color w:val="FF0000"/>
          <w:sz w:val="24"/>
          <w:szCs w:val="24"/>
        </w:rPr>
        <w:t xml:space="preserve"> (không tính cho chất rắn).</w:t>
      </w:r>
    </w:p>
    <w:p w14:paraId="59D693D6" w14:textId="5483363B" w:rsidR="00D34B53" w:rsidRPr="00D34B53" w:rsidRDefault="00D34B53" w:rsidP="00EF38A1">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D34B53">
        <w:rPr>
          <w:rFonts w:ascii="Times New Roman" w:hAnsi="Times New Roman"/>
          <w:bCs/>
          <w:iCs/>
          <w:color w:val="FF0000"/>
          <w:sz w:val="24"/>
          <w:szCs w:val="24"/>
        </w:rPr>
        <w:t xml:space="preserve">d. </w:t>
      </w:r>
      <w:r>
        <w:rPr>
          <w:rFonts w:ascii="Times New Roman" w:hAnsi="Times New Roman"/>
          <w:bCs/>
          <w:iCs/>
          <w:color w:val="FF0000"/>
          <w:sz w:val="24"/>
          <w:szCs w:val="24"/>
        </w:rPr>
        <w:t>S</w:t>
      </w:r>
      <w:r w:rsidRPr="00D34B53">
        <w:rPr>
          <w:rFonts w:ascii="Times New Roman" w:hAnsi="Times New Roman"/>
          <w:bCs/>
          <w:iCs/>
          <w:color w:val="FF0000"/>
          <w:sz w:val="24"/>
          <w:szCs w:val="24"/>
        </w:rPr>
        <w:t>.</w:t>
      </w:r>
      <w:r>
        <w:rPr>
          <w:rFonts w:ascii="Times New Roman" w:hAnsi="Times New Roman"/>
          <w:bCs/>
          <w:iCs/>
          <w:color w:val="FF0000"/>
          <w:sz w:val="24"/>
          <w:szCs w:val="24"/>
        </w:rPr>
        <w:t xml:space="preserve"> </w:t>
      </w:r>
      <w:r w:rsidRPr="00D34B53">
        <w:rPr>
          <w:rStyle w:val="pnChar"/>
          <w:color w:val="FF0000"/>
          <w:szCs w:val="24"/>
        </w:rPr>
        <w:t>Nếu nghiền đá vôi thành bột mịn thì CO</w:t>
      </w:r>
      <w:r w:rsidRPr="00D34B53">
        <w:rPr>
          <w:rStyle w:val="pnChar"/>
          <w:color w:val="FF0000"/>
          <w:szCs w:val="24"/>
          <w:vertAlign w:val="subscript"/>
        </w:rPr>
        <w:t>2</w:t>
      </w:r>
      <w:r w:rsidRPr="00D34B53">
        <w:rPr>
          <w:rStyle w:val="pnChar"/>
          <w:color w:val="FF0000"/>
          <w:szCs w:val="24"/>
        </w:rPr>
        <w:t> khó thoát ra khỏi khối chất rắn. Khi đó CO</w:t>
      </w:r>
      <w:r w:rsidRPr="00D34B53">
        <w:rPr>
          <w:rStyle w:val="pnChar"/>
          <w:color w:val="FF0000"/>
          <w:szCs w:val="24"/>
          <w:vertAlign w:val="subscript"/>
        </w:rPr>
        <w:t>2</w:t>
      </w:r>
      <w:r w:rsidRPr="00D34B53">
        <w:rPr>
          <w:rStyle w:val="pnChar"/>
          <w:color w:val="FF0000"/>
          <w:szCs w:val="24"/>
        </w:rPr>
        <w:t> lại tác dụng với CaO ở nhiệt độ cao, tạo thành CaCO</w:t>
      </w:r>
      <w:r w:rsidRPr="00D34B53">
        <w:rPr>
          <w:rStyle w:val="pnChar"/>
          <w:color w:val="FF0000"/>
          <w:szCs w:val="24"/>
          <w:vertAlign w:val="subscript"/>
        </w:rPr>
        <w:t>3</w:t>
      </w:r>
      <w:r w:rsidRPr="00D34B53">
        <w:rPr>
          <w:rStyle w:val="pnChar"/>
          <w:color w:val="FF0000"/>
          <w:szCs w:val="24"/>
        </w:rPr>
        <w:t> ở nhiệt độ cao</w:t>
      </w:r>
      <w:r>
        <w:rPr>
          <w:rStyle w:val="pnChar"/>
          <w:color w:val="FF0000"/>
          <w:szCs w:val="24"/>
        </w:rPr>
        <w:t xml:space="preserve"> (chiều nghịch).</w:t>
      </w:r>
    </w:p>
    <w:p w14:paraId="761E98B1" w14:textId="2A02D0D0" w:rsidR="004F491B" w:rsidRPr="005B2B04" w:rsidRDefault="00086426" w:rsidP="00EF38A1">
      <w:pPr>
        <w:tabs>
          <w:tab w:val="left" w:pos="283"/>
          <w:tab w:val="left" w:pos="2835"/>
          <w:tab w:val="left" w:pos="5386"/>
          <w:tab w:val="left" w:pos="7937"/>
        </w:tabs>
        <w:spacing w:line="264" w:lineRule="auto"/>
        <w:jc w:val="both"/>
        <w:rPr>
          <w:rFonts w:ascii="Times New Roman" w:hAnsi="Times New Roman"/>
          <w:sz w:val="24"/>
          <w:szCs w:val="24"/>
        </w:rPr>
      </w:pPr>
      <w:r w:rsidRPr="005B2B04">
        <w:rPr>
          <w:rFonts w:ascii="Times New Roman" w:hAnsi="Times New Roman"/>
          <w:b/>
          <w:bCs/>
          <w:sz w:val="24"/>
          <w:szCs w:val="24"/>
        </w:rPr>
        <w:t xml:space="preserve">Câu </w:t>
      </w:r>
      <w:r w:rsidR="00EF38A1">
        <w:rPr>
          <w:rFonts w:ascii="Times New Roman" w:hAnsi="Times New Roman"/>
          <w:b/>
          <w:bCs/>
          <w:sz w:val="24"/>
          <w:szCs w:val="24"/>
        </w:rPr>
        <w:t>13</w:t>
      </w:r>
      <w:r w:rsidRPr="005B2B04">
        <w:rPr>
          <w:rFonts w:ascii="Times New Roman" w:hAnsi="Times New Roman"/>
          <w:b/>
          <w:bCs/>
          <w:sz w:val="24"/>
          <w:szCs w:val="24"/>
        </w:rPr>
        <w:t xml:space="preserve">. </w:t>
      </w:r>
      <w:r w:rsidR="00D34B53" w:rsidRPr="005B2B04">
        <w:rPr>
          <w:rFonts w:ascii="Times New Roman" w:hAnsi="Times New Roman"/>
          <w:sz w:val="24"/>
          <w:szCs w:val="24"/>
        </w:rPr>
        <w:t>Sự hô hấp của con người liên quan đến phản ứng sau:</w:t>
      </w:r>
      <w:r w:rsidR="005B2B04" w:rsidRPr="005B2B04">
        <w:rPr>
          <w:rFonts w:ascii="Times New Roman" w:hAnsi="Times New Roman"/>
          <w:sz w:val="24"/>
          <w:szCs w:val="24"/>
        </w:rPr>
        <w:t xml:space="preserve"> Hb</w:t>
      </w:r>
      <w:r w:rsidR="005B2B04" w:rsidRPr="005B2B04">
        <w:rPr>
          <w:rFonts w:ascii="Times New Roman" w:hAnsi="Times New Roman"/>
          <w:i/>
          <w:iCs/>
          <w:sz w:val="24"/>
          <w:szCs w:val="24"/>
        </w:rPr>
        <w:t xml:space="preserve">(aq) </w:t>
      </w:r>
      <w:r w:rsidR="005B2B04" w:rsidRPr="005B2B04">
        <w:rPr>
          <w:rFonts w:ascii="Times New Roman" w:hAnsi="Times New Roman"/>
          <w:sz w:val="24"/>
          <w:szCs w:val="24"/>
        </w:rPr>
        <w:t>+ O</w:t>
      </w:r>
      <w:r w:rsidR="005B2B04" w:rsidRPr="005B2B04">
        <w:rPr>
          <w:rFonts w:ascii="Times New Roman" w:hAnsi="Times New Roman"/>
          <w:sz w:val="24"/>
          <w:szCs w:val="24"/>
          <w:vertAlign w:val="subscript"/>
        </w:rPr>
        <w:t>2</w:t>
      </w:r>
      <w:r w:rsidR="005B2B04" w:rsidRPr="005B2B04">
        <w:rPr>
          <w:rFonts w:ascii="Times New Roman" w:hAnsi="Times New Roman"/>
          <w:i/>
          <w:iCs/>
          <w:sz w:val="24"/>
          <w:szCs w:val="24"/>
        </w:rPr>
        <w:t>(g)</w:t>
      </w:r>
      <w:r w:rsidR="005B2B04">
        <w:rPr>
          <w:rFonts w:ascii="Times New Roman" w:hAnsi="Times New Roman"/>
          <w:sz w:val="24"/>
          <w:szCs w:val="24"/>
        </w:rPr>
        <w:t xml:space="preserve"> </w:t>
      </w:r>
      <w:r w:rsidR="005B2B04" w:rsidRPr="005B2B04">
        <w:rPr>
          <w:rFonts w:ascii="Cambria Math" w:hAnsi="Cambria Math" w:cs="Cambria Math"/>
          <w:sz w:val="24"/>
          <w:szCs w:val="24"/>
        </w:rPr>
        <w:t>⇌</w:t>
      </w:r>
      <w:r w:rsidR="005B2B04" w:rsidRPr="005B2B04">
        <w:rPr>
          <w:rFonts w:ascii="Times New Roman" w:hAnsi="Times New Roman"/>
          <w:sz w:val="24"/>
          <w:szCs w:val="24"/>
        </w:rPr>
        <w:t xml:space="preserve"> HbO</w:t>
      </w:r>
      <w:r w:rsidR="005B2B04" w:rsidRPr="005B2B04">
        <w:rPr>
          <w:rFonts w:ascii="Times New Roman" w:hAnsi="Times New Roman"/>
          <w:sz w:val="24"/>
          <w:szCs w:val="24"/>
          <w:vertAlign w:val="subscript"/>
        </w:rPr>
        <w:t>2</w:t>
      </w:r>
      <w:r w:rsidR="005B2B04" w:rsidRPr="005B2B04">
        <w:rPr>
          <w:rFonts w:ascii="Times New Roman" w:hAnsi="Times New Roman"/>
          <w:i/>
          <w:iCs/>
          <w:sz w:val="24"/>
          <w:szCs w:val="24"/>
        </w:rPr>
        <w:t>(aq)</w:t>
      </w:r>
      <w:r w:rsidR="005B2B04">
        <w:rPr>
          <w:rFonts w:ascii="Times New Roman" w:hAnsi="Times New Roman"/>
          <w:sz w:val="24"/>
          <w:szCs w:val="24"/>
        </w:rPr>
        <w:t>.</w:t>
      </w:r>
    </w:p>
    <w:p w14:paraId="32321A44" w14:textId="19CD742D" w:rsidR="005B2B04" w:rsidRPr="005B2B04" w:rsidRDefault="005B2B04"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2B04">
        <w:rPr>
          <w:rFonts w:ascii="Times New Roman" w:hAnsi="Times New Roman"/>
          <w:bCs/>
          <w:iCs/>
          <w:sz w:val="24"/>
          <w:szCs w:val="24"/>
        </w:rPr>
        <w:t>Trong đó, phân tử hemoglobin (Hb) sẽ hấp thu oxygen ở phổi để tạo ra HbO</w:t>
      </w:r>
      <w:r w:rsidRPr="005B2B04">
        <w:rPr>
          <w:rFonts w:ascii="Times New Roman" w:hAnsi="Times New Roman"/>
          <w:bCs/>
          <w:iCs/>
          <w:sz w:val="24"/>
          <w:szCs w:val="24"/>
          <w:vertAlign w:val="subscript"/>
        </w:rPr>
        <w:t>2</w:t>
      </w:r>
      <w:r w:rsidRPr="005B2B04">
        <w:rPr>
          <w:rFonts w:ascii="Times New Roman" w:hAnsi="Times New Roman"/>
          <w:bCs/>
          <w:iCs/>
          <w:sz w:val="24"/>
          <w:szCs w:val="24"/>
        </w:rPr>
        <w:t>.</w:t>
      </w:r>
    </w:p>
    <w:p w14:paraId="24F2EA91" w14:textId="0A5C4404" w:rsidR="005B2B04" w:rsidRPr="005B2B04" w:rsidRDefault="005B2B04"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2B04">
        <w:rPr>
          <w:rFonts w:ascii="Times New Roman" w:hAnsi="Times New Roman"/>
          <w:b/>
          <w:iCs/>
          <w:sz w:val="24"/>
          <w:szCs w:val="24"/>
          <w:highlight w:val="yellow"/>
        </w:rPr>
        <w:t>a.</w:t>
      </w:r>
      <w:r w:rsidRPr="005B2B04">
        <w:rPr>
          <w:rFonts w:ascii="Times New Roman" w:hAnsi="Times New Roman"/>
          <w:bCs/>
          <w:iCs/>
          <w:sz w:val="24"/>
          <w:szCs w:val="24"/>
          <w:highlight w:val="yellow"/>
        </w:rPr>
        <w:t xml:space="preserve"> </w:t>
      </w:r>
      <w:r w:rsidRPr="005B2B04">
        <w:rPr>
          <w:rStyle w:val="pnChar"/>
          <w:highlight w:val="yellow"/>
        </w:rPr>
        <w:t>Ở phổi, nồng độ oxygen lớn nhất nên cân bằng trên chuyển dịch sang phải.</w:t>
      </w:r>
    </w:p>
    <w:p w14:paraId="161D7433" w14:textId="7F9F66DA" w:rsidR="005B2B04" w:rsidRPr="005B2B04" w:rsidRDefault="005B2B04"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F82138">
        <w:rPr>
          <w:rFonts w:ascii="Times New Roman" w:hAnsi="Times New Roman"/>
          <w:b/>
          <w:iCs/>
          <w:sz w:val="24"/>
          <w:szCs w:val="24"/>
        </w:rPr>
        <w:t>b.</w:t>
      </w:r>
      <w:r w:rsidRPr="00F82138">
        <w:rPr>
          <w:rFonts w:ascii="Times New Roman" w:hAnsi="Times New Roman"/>
          <w:bCs/>
          <w:iCs/>
          <w:sz w:val="24"/>
          <w:szCs w:val="24"/>
        </w:rPr>
        <w:t xml:space="preserve"> </w:t>
      </w:r>
      <w:r w:rsidR="00F82138">
        <w:rPr>
          <w:rFonts w:ascii="Times New Roman" w:hAnsi="Times New Roman"/>
          <w:bCs/>
          <w:iCs/>
          <w:sz w:val="24"/>
          <w:szCs w:val="24"/>
        </w:rPr>
        <w:t xml:space="preserve">Ở những người bệnh mà sự hô hấp trở nên khó khăn, người bệnh thường sử dụng </w:t>
      </w:r>
      <w:r w:rsidR="00D1349C">
        <w:rPr>
          <w:rFonts w:ascii="Times New Roman" w:hAnsi="Times New Roman"/>
          <w:bCs/>
          <w:iCs/>
          <w:sz w:val="24"/>
          <w:szCs w:val="24"/>
        </w:rPr>
        <w:t>oxygen</w:t>
      </w:r>
      <w:r w:rsidR="00F82138">
        <w:rPr>
          <w:rFonts w:ascii="Times New Roman" w:hAnsi="Times New Roman"/>
          <w:bCs/>
          <w:iCs/>
          <w:sz w:val="24"/>
          <w:szCs w:val="24"/>
        </w:rPr>
        <w:t xml:space="preserve"> ở nồng độ thấp hơn bình thường để thở.</w:t>
      </w:r>
    </w:p>
    <w:p w14:paraId="02FF92DC" w14:textId="71FAB174" w:rsidR="005B2B04" w:rsidRPr="005B2B04" w:rsidRDefault="005B2B04"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F82138">
        <w:rPr>
          <w:rFonts w:ascii="Times New Roman" w:hAnsi="Times New Roman"/>
          <w:b/>
          <w:iCs/>
          <w:sz w:val="24"/>
          <w:szCs w:val="24"/>
          <w:highlight w:val="yellow"/>
        </w:rPr>
        <w:lastRenderedPageBreak/>
        <w:t>c.</w:t>
      </w:r>
      <w:r w:rsidRPr="00F82138">
        <w:rPr>
          <w:rFonts w:ascii="Times New Roman" w:hAnsi="Times New Roman"/>
          <w:bCs/>
          <w:iCs/>
          <w:sz w:val="24"/>
          <w:szCs w:val="24"/>
          <w:highlight w:val="yellow"/>
        </w:rPr>
        <w:t xml:space="preserve"> </w:t>
      </w:r>
      <w:r w:rsidR="00F82138" w:rsidRPr="00F82138">
        <w:rPr>
          <w:rStyle w:val="pnChar"/>
          <w:highlight w:val="yellow"/>
        </w:rPr>
        <w:t>Khi lên núi cao, một số người cũng gặp hiện tượng bị đau đầu, chóng mặt do ở trên núi cao do hàm lượng oxygen loãng làm cân bằng chuyển dịch theo chiều nghịch, giải phóng khí oxygen.</w:t>
      </w:r>
    </w:p>
    <w:p w14:paraId="21B1BC98" w14:textId="42E6121F" w:rsidR="005B2B04" w:rsidRPr="00F82138" w:rsidRDefault="005B2B04" w:rsidP="00EF38A1">
      <w:pPr>
        <w:tabs>
          <w:tab w:val="left" w:pos="270"/>
          <w:tab w:val="left" w:pos="2835"/>
          <w:tab w:val="left" w:pos="5386"/>
          <w:tab w:val="left" w:pos="7937"/>
        </w:tabs>
        <w:spacing w:line="264" w:lineRule="auto"/>
        <w:jc w:val="both"/>
        <w:rPr>
          <w:rStyle w:val="pnChar"/>
        </w:rPr>
      </w:pPr>
      <w:r w:rsidRPr="00D1349C">
        <w:rPr>
          <w:rFonts w:ascii="Times New Roman" w:hAnsi="Times New Roman"/>
          <w:b/>
          <w:iCs/>
          <w:sz w:val="24"/>
          <w:szCs w:val="24"/>
          <w:highlight w:val="yellow"/>
        </w:rPr>
        <w:t>d.</w:t>
      </w:r>
      <w:r w:rsidRPr="00D1349C">
        <w:rPr>
          <w:rFonts w:ascii="Times New Roman" w:hAnsi="Times New Roman"/>
          <w:bCs/>
          <w:iCs/>
          <w:sz w:val="24"/>
          <w:szCs w:val="24"/>
          <w:highlight w:val="yellow"/>
        </w:rPr>
        <w:t xml:space="preserve"> </w:t>
      </w:r>
      <w:r w:rsidR="00F82138" w:rsidRPr="00D1349C">
        <w:rPr>
          <w:rStyle w:val="pnChar"/>
          <w:highlight w:val="yellow"/>
        </w:rPr>
        <w:t>Nếu trong không khí có lẫn carbon monoxide (CO), cơ thể nhanh chóng bị ngộ độc là CO liên kết với hemoglobin</w:t>
      </w:r>
      <w:r w:rsidR="00D1349C" w:rsidRPr="00D1349C">
        <w:rPr>
          <w:rStyle w:val="pnChar"/>
          <w:highlight w:val="yellow"/>
        </w:rPr>
        <w:t xml:space="preserve"> (Hb)</w:t>
      </w:r>
      <w:r w:rsidR="00F82138" w:rsidRPr="00D1349C">
        <w:rPr>
          <w:rStyle w:val="pnChar"/>
          <w:highlight w:val="yellow"/>
        </w:rPr>
        <w:t xml:space="preserve"> tạo thành carboxyhemoglobin (COHb), làm giảm khả năng vận chuyển oxygen của má</w:t>
      </w:r>
      <w:r w:rsidR="00D1349C" w:rsidRPr="00D1349C">
        <w:rPr>
          <w:rStyle w:val="pnChar"/>
          <w:highlight w:val="yellow"/>
        </w:rPr>
        <w:t>u.</w:t>
      </w:r>
    </w:p>
    <w:p w14:paraId="3A9CCF50" w14:textId="77777777" w:rsidR="005B2B04" w:rsidRPr="00D1349C" w:rsidRDefault="005B2B04" w:rsidP="00EF38A1">
      <w:pPr>
        <w:tabs>
          <w:tab w:val="left" w:pos="270"/>
          <w:tab w:val="left" w:pos="2835"/>
          <w:tab w:val="left" w:pos="5386"/>
          <w:tab w:val="left" w:pos="7937"/>
        </w:tabs>
        <w:spacing w:line="264" w:lineRule="auto"/>
        <w:jc w:val="both"/>
        <w:rPr>
          <w:rStyle w:val="pnChar"/>
          <w:bCs/>
          <w:iCs/>
          <w:color w:val="FF0000"/>
          <w:szCs w:val="24"/>
        </w:rPr>
      </w:pPr>
      <w:r w:rsidRPr="00D1349C">
        <w:rPr>
          <w:rFonts w:ascii="Times New Roman" w:hAnsi="Times New Roman"/>
          <w:bCs/>
          <w:iCs/>
          <w:color w:val="FF0000"/>
          <w:sz w:val="24"/>
          <w:szCs w:val="24"/>
        </w:rPr>
        <w:t>Đáp án:</w:t>
      </w:r>
    </w:p>
    <w:p w14:paraId="2CCA1478" w14:textId="2B47359C" w:rsidR="005B2B04" w:rsidRPr="00D1349C" w:rsidRDefault="005B2B04"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a. </w:t>
      </w:r>
      <w:r w:rsidR="00D1349C" w:rsidRPr="00D1349C">
        <w:rPr>
          <w:rFonts w:ascii="Times New Roman" w:hAnsi="Times New Roman"/>
          <w:bCs/>
          <w:iCs/>
          <w:color w:val="FF0000"/>
          <w:sz w:val="24"/>
          <w:szCs w:val="24"/>
        </w:rPr>
        <w:t>Đ.</w:t>
      </w:r>
    </w:p>
    <w:p w14:paraId="5F80025A" w14:textId="66590FA0" w:rsidR="005B2B04" w:rsidRPr="00D1349C" w:rsidRDefault="005B2B04"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b. </w:t>
      </w:r>
      <w:r w:rsidR="00D1349C" w:rsidRPr="00D1349C">
        <w:rPr>
          <w:rFonts w:ascii="Times New Roman" w:hAnsi="Times New Roman"/>
          <w:bCs/>
          <w:iCs/>
          <w:color w:val="FF0000"/>
          <w:sz w:val="24"/>
          <w:szCs w:val="24"/>
        </w:rPr>
        <w:t>S. Người bệnh thường sử dụng oxygen ở nồng độ cao hơn bình thường để thở.</w:t>
      </w:r>
    </w:p>
    <w:p w14:paraId="4CE730D4" w14:textId="2C5E5A30" w:rsidR="005B2B04" w:rsidRPr="00D1349C" w:rsidRDefault="005B2B04"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c. </w:t>
      </w:r>
      <w:r w:rsidR="00D1349C" w:rsidRPr="00D1349C">
        <w:rPr>
          <w:rFonts w:ascii="Times New Roman" w:hAnsi="Times New Roman"/>
          <w:bCs/>
          <w:iCs/>
          <w:color w:val="FF0000"/>
          <w:sz w:val="24"/>
          <w:szCs w:val="24"/>
        </w:rPr>
        <w:t xml:space="preserve">Đ. </w:t>
      </w:r>
    </w:p>
    <w:p w14:paraId="79EEACE6" w14:textId="799E323C" w:rsidR="005B2B04" w:rsidRDefault="005B2B04"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 xml:space="preserve">d. </w:t>
      </w:r>
      <w:r w:rsidR="00D1349C" w:rsidRPr="00D1349C">
        <w:rPr>
          <w:rFonts w:ascii="Times New Roman" w:hAnsi="Times New Roman"/>
          <w:bCs/>
          <w:iCs/>
          <w:color w:val="FF0000"/>
          <w:sz w:val="24"/>
          <w:szCs w:val="24"/>
        </w:rPr>
        <w:t>Đ.</w:t>
      </w:r>
    </w:p>
    <w:p w14:paraId="32A23E75" w14:textId="400DFF94" w:rsidR="000A239B" w:rsidRPr="005B71D8" w:rsidRDefault="000A239B" w:rsidP="00EF38A1">
      <w:pPr>
        <w:spacing w:line="264" w:lineRule="auto"/>
        <w:jc w:val="both"/>
        <w:rPr>
          <w:rFonts w:ascii="Times New Roman" w:hAnsi="Times New Roman"/>
          <w:sz w:val="24"/>
          <w:szCs w:val="24"/>
        </w:rPr>
      </w:pPr>
      <w:r w:rsidRPr="005B2B04">
        <w:rPr>
          <w:rFonts w:ascii="Times New Roman" w:hAnsi="Times New Roman"/>
          <w:b/>
          <w:bCs/>
          <w:sz w:val="24"/>
          <w:szCs w:val="24"/>
        </w:rPr>
        <w:t xml:space="preserve">Câu </w:t>
      </w:r>
      <w:r w:rsidR="00EF38A1">
        <w:rPr>
          <w:rFonts w:ascii="Times New Roman" w:hAnsi="Times New Roman"/>
          <w:b/>
          <w:bCs/>
          <w:sz w:val="24"/>
          <w:szCs w:val="24"/>
        </w:rPr>
        <w:t>14</w:t>
      </w:r>
      <w:r w:rsidRPr="005B2B04">
        <w:rPr>
          <w:rFonts w:ascii="Times New Roman" w:hAnsi="Times New Roman"/>
          <w:b/>
          <w:bCs/>
          <w:sz w:val="24"/>
          <w:szCs w:val="24"/>
        </w:rPr>
        <w:t xml:space="preserve">. </w:t>
      </w:r>
      <w:r w:rsidRPr="005B71D8">
        <w:rPr>
          <w:rFonts w:ascii="Times New Roman" w:hAnsi="Times New Roman"/>
          <w:sz w:val="24"/>
          <w:szCs w:val="24"/>
          <w:lang w:val="vi-VN"/>
        </w:rPr>
        <w:t xml:space="preserve">Trong dung dịch muối </w:t>
      </w:r>
      <w:r w:rsidRPr="005B71D8">
        <w:rPr>
          <w:rFonts w:ascii="Times New Roman" w:hAnsi="Times New Roman"/>
          <w:sz w:val="24"/>
          <w:szCs w:val="24"/>
        </w:rPr>
        <w:t>CoCl</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(màu hồng) tồn tại cân bằng hoá học sau:</w:t>
      </w:r>
    </w:p>
    <w:p w14:paraId="1542DD68" w14:textId="77777777" w:rsidR="000A239B" w:rsidRPr="005B71D8" w:rsidRDefault="000A239B" w:rsidP="00EF38A1">
      <w:pPr>
        <w:spacing w:line="264" w:lineRule="auto"/>
        <w:ind w:left="992"/>
        <w:jc w:val="center"/>
        <w:rPr>
          <w:rFonts w:ascii="Times New Roman" w:hAnsi="Times New Roman"/>
          <w:sz w:val="24"/>
          <w:szCs w:val="24"/>
        </w:rPr>
      </w:pPr>
      <w:r w:rsidRPr="005B71D8">
        <w:rPr>
          <w:rFonts w:ascii="Times New Roman" w:hAnsi="Times New Roman"/>
          <w:sz w:val="24"/>
          <w:szCs w:val="24"/>
        </w:rPr>
        <w:t>[Co(H</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6</w:t>
      </w:r>
      <w:r w:rsidRPr="005B71D8">
        <w:rPr>
          <w:rFonts w:ascii="Times New Roman" w:hAnsi="Times New Roman"/>
          <w:sz w:val="24"/>
          <w:szCs w:val="24"/>
        </w:rPr>
        <w:t>]</w:t>
      </w:r>
      <w:r w:rsidRPr="005B71D8">
        <w:rPr>
          <w:rFonts w:ascii="Times New Roman" w:hAnsi="Times New Roman"/>
          <w:sz w:val="24"/>
          <w:szCs w:val="24"/>
          <w:vertAlign w:val="superscript"/>
        </w:rPr>
        <w:t>2+</w:t>
      </w:r>
      <w:r w:rsidRPr="005B71D8">
        <w:rPr>
          <w:rFonts w:ascii="Times New Roman" w:hAnsi="Times New Roman"/>
          <w:sz w:val="24"/>
          <w:szCs w:val="24"/>
        </w:rPr>
        <w:t xml:space="preserve"> + 4Cl</w:t>
      </w:r>
      <w:r w:rsidRPr="005B71D8">
        <w:rPr>
          <w:rFonts w:ascii="Times New Roman" w:hAnsi="Times New Roman"/>
          <w:sz w:val="24"/>
          <w:szCs w:val="24"/>
          <w:vertAlign w:val="superscript"/>
        </w:rPr>
        <w:t>-</w:t>
      </w:r>
      <w:r w:rsidRPr="005B71D8">
        <w:rPr>
          <w:rFonts w:ascii="Times New Roman" w:hAnsi="Times New Roman"/>
          <w:sz w:val="24"/>
          <w:szCs w:val="24"/>
        </w:rPr>
        <w:t xml:space="preserve"> </w:t>
      </w:r>
      <w:r w:rsidRPr="005B71D8">
        <w:rPr>
          <w:rFonts w:ascii="Times New Roman" w:hAnsi="Times New Roman"/>
          <w:position w:val="-8"/>
          <w:sz w:val="24"/>
          <w:szCs w:val="24"/>
        </w:rPr>
        <w:object w:dxaOrig="620" w:dyaOrig="380" w14:anchorId="7B763AEC">
          <v:shape id="_x0000_i1226" type="#_x0000_t75" style="width:31.5pt;height:19.5pt" o:ole="">
            <v:imagedata r:id="rId390" o:title=""/>
          </v:shape>
          <o:OLEObject Type="Embed" ProgID="Equation.DSMT4" ShapeID="_x0000_i1226" DrawAspect="Content" ObjectID="_1819994013" r:id="rId391"/>
        </w:object>
      </w:r>
      <w:r w:rsidRPr="005B71D8">
        <w:rPr>
          <w:rFonts w:ascii="Times New Roman" w:hAnsi="Times New Roman"/>
          <w:sz w:val="24"/>
          <w:szCs w:val="24"/>
        </w:rPr>
        <w:t xml:space="preserve"> [CoCl</w:t>
      </w:r>
      <w:r w:rsidRPr="005B71D8">
        <w:rPr>
          <w:rFonts w:ascii="Times New Roman" w:hAnsi="Times New Roman"/>
          <w:sz w:val="24"/>
          <w:szCs w:val="24"/>
          <w:vertAlign w:val="subscript"/>
        </w:rPr>
        <w:t>4</w:t>
      </w:r>
      <w:r w:rsidRPr="005B71D8">
        <w:rPr>
          <w:rFonts w:ascii="Times New Roman" w:hAnsi="Times New Roman"/>
          <w:sz w:val="24"/>
          <w:szCs w:val="24"/>
        </w:rPr>
        <w:t>]</w:t>
      </w:r>
      <w:r w:rsidRPr="005B71D8">
        <w:rPr>
          <w:rFonts w:ascii="Times New Roman" w:hAnsi="Times New Roman"/>
          <w:sz w:val="24"/>
          <w:szCs w:val="24"/>
          <w:vertAlign w:val="superscript"/>
        </w:rPr>
        <w:t>2-</w:t>
      </w:r>
      <w:r w:rsidRPr="005B71D8">
        <w:rPr>
          <w:rFonts w:ascii="Times New Roman" w:hAnsi="Times New Roman"/>
          <w:sz w:val="24"/>
          <w:szCs w:val="24"/>
        </w:rPr>
        <w:t xml:space="preserve"> + 6H</w:t>
      </w:r>
      <w:r w:rsidRPr="005B71D8">
        <w:rPr>
          <w:rFonts w:ascii="Times New Roman" w:hAnsi="Times New Roman"/>
          <w:sz w:val="24"/>
          <w:szCs w:val="24"/>
          <w:vertAlign w:val="subscript"/>
        </w:rPr>
        <w:t>2</w:t>
      </w:r>
      <w:r w:rsidRPr="005B71D8">
        <w:rPr>
          <w:rFonts w:ascii="Times New Roman" w:hAnsi="Times New Roman"/>
          <w:sz w:val="24"/>
          <w:szCs w:val="24"/>
        </w:rPr>
        <w:t xml:space="preserve">O  </w:t>
      </w:r>
      <w:r w:rsidRPr="005B71D8">
        <w:rPr>
          <w:rFonts w:ascii="Times New Roman" w:hAnsi="Times New Roman"/>
          <w:position w:val="-12"/>
          <w:sz w:val="24"/>
          <w:szCs w:val="24"/>
        </w:rPr>
        <w:object w:dxaOrig="700" w:dyaOrig="380" w14:anchorId="01BF6E24">
          <v:shape id="_x0000_i1227" type="#_x0000_t75" style="width:35.25pt;height:19.5pt" o:ole="">
            <v:imagedata r:id="rId392" o:title=""/>
          </v:shape>
          <o:OLEObject Type="Embed" ProgID="Equation.DSMT4" ShapeID="_x0000_i1227" DrawAspect="Content" ObjectID="_1819994014" r:id="rId393"/>
        </w:object>
      </w:r>
      <w:r w:rsidRPr="005B71D8">
        <w:rPr>
          <w:rFonts w:ascii="Times New Roman" w:hAnsi="Times New Roman"/>
          <w:sz w:val="24"/>
          <w:szCs w:val="24"/>
        </w:rPr>
        <w:t xml:space="preserve"> &gt; 0</w:t>
      </w:r>
    </w:p>
    <w:p w14:paraId="41349C86" w14:textId="5A7EADEF" w:rsidR="000A239B" w:rsidRPr="005B71D8" w:rsidRDefault="000A239B" w:rsidP="00EF38A1">
      <w:pPr>
        <w:tabs>
          <w:tab w:val="left" w:pos="2880"/>
          <w:tab w:val="left" w:pos="5400"/>
        </w:tabs>
        <w:spacing w:line="264" w:lineRule="auto"/>
        <w:rPr>
          <w:rFonts w:ascii="Times New Roman" w:hAnsi="Times New Roman"/>
          <w:sz w:val="24"/>
          <w:szCs w:val="24"/>
          <w:lang w:val="vi-VN"/>
        </w:rPr>
      </w:pPr>
      <w:r>
        <w:rPr>
          <w:rFonts w:ascii="Times New Roman" w:hAnsi="Times New Roman"/>
          <w:sz w:val="24"/>
          <w:szCs w:val="24"/>
        </w:rPr>
        <w:tab/>
        <w:t>(</w:t>
      </w:r>
      <w:r w:rsidRPr="005B71D8">
        <w:rPr>
          <w:rFonts w:ascii="Times New Roman" w:hAnsi="Times New Roman"/>
          <w:sz w:val="24"/>
          <w:szCs w:val="24"/>
        </w:rPr>
        <w:t>màu hồng</w:t>
      </w:r>
      <w:r>
        <w:rPr>
          <w:rFonts w:ascii="Times New Roman" w:hAnsi="Times New Roman"/>
          <w:sz w:val="24"/>
          <w:szCs w:val="24"/>
        </w:rPr>
        <w:t>)</w:t>
      </w:r>
      <w:r w:rsidRPr="005B71D8">
        <w:rPr>
          <w:rFonts w:ascii="Times New Roman" w:hAnsi="Times New Roman"/>
          <w:sz w:val="24"/>
          <w:szCs w:val="24"/>
        </w:rPr>
        <w:t xml:space="preserve">                  </w:t>
      </w:r>
      <w:r>
        <w:rPr>
          <w:rFonts w:ascii="Times New Roman" w:hAnsi="Times New Roman"/>
          <w:sz w:val="24"/>
          <w:szCs w:val="24"/>
        </w:rPr>
        <w:tab/>
        <w:t>(</w:t>
      </w:r>
      <w:r w:rsidRPr="005B71D8">
        <w:rPr>
          <w:rFonts w:ascii="Times New Roman" w:hAnsi="Times New Roman"/>
          <w:sz w:val="24"/>
          <w:szCs w:val="24"/>
        </w:rPr>
        <w:t>màu xanh</w:t>
      </w:r>
      <w:r>
        <w:rPr>
          <w:rFonts w:ascii="Times New Roman" w:hAnsi="Times New Roman"/>
          <w:sz w:val="24"/>
          <w:szCs w:val="24"/>
        </w:rPr>
        <w:t>)</w:t>
      </w:r>
    </w:p>
    <w:p w14:paraId="4502C7B7" w14:textId="77B6FAE2" w:rsidR="000A239B" w:rsidRPr="000A239B" w:rsidRDefault="000A239B" w:rsidP="00EF38A1">
      <w:pPr>
        <w:spacing w:line="264" w:lineRule="auto"/>
        <w:jc w:val="both"/>
        <w:rPr>
          <w:rFonts w:ascii="Times New Roman" w:hAnsi="Times New Roman"/>
          <w:sz w:val="24"/>
          <w:szCs w:val="24"/>
        </w:rPr>
      </w:pPr>
      <w:r w:rsidRPr="00EA527F">
        <w:rPr>
          <w:rFonts w:ascii="Times New Roman" w:hAnsi="Times New Roman"/>
          <w:b/>
          <w:bCs/>
          <w:sz w:val="24"/>
          <w:szCs w:val="24"/>
          <w:lang w:val="vi-VN"/>
        </w:rPr>
        <w:t>a</w:t>
      </w:r>
      <w:r w:rsidRPr="00EA527F">
        <w:rPr>
          <w:rFonts w:ascii="Times New Roman" w:hAnsi="Times New Roman"/>
          <w:b/>
          <w:bCs/>
          <w:sz w:val="24"/>
          <w:szCs w:val="24"/>
        </w:rPr>
        <w:t>.</w:t>
      </w:r>
      <w:r w:rsidRPr="005B71D8">
        <w:rPr>
          <w:rFonts w:ascii="Times New Roman" w:hAnsi="Times New Roman"/>
          <w:sz w:val="24"/>
          <w:szCs w:val="24"/>
          <w:lang w:val="vi-VN"/>
        </w:rPr>
        <w:t xml:space="preserve"> Thêm từ từ </w:t>
      </w:r>
      <w:r w:rsidRPr="005B71D8">
        <w:rPr>
          <w:rFonts w:ascii="Times New Roman" w:hAnsi="Times New Roman"/>
          <w:position w:val="-6"/>
          <w:sz w:val="24"/>
          <w:szCs w:val="24"/>
        </w:rPr>
        <w:object w:dxaOrig="480" w:dyaOrig="279" w14:anchorId="27F11F0A">
          <v:shape id="_x0000_i1228" type="#_x0000_t75" style="width:25.5pt;height:13.5pt" o:ole="">
            <v:imagedata r:id="rId394" o:title=""/>
          </v:shape>
          <o:OLEObject Type="Embed" ProgID="Equation.DSMT4" ShapeID="_x0000_i1228" DrawAspect="Content" ObjectID="_1819994015" r:id="rId395"/>
        </w:object>
      </w:r>
      <w:r w:rsidRPr="005B71D8">
        <w:rPr>
          <w:rFonts w:ascii="Times New Roman" w:hAnsi="Times New Roman"/>
          <w:sz w:val="24"/>
          <w:szCs w:val="24"/>
          <w:lang w:val="vi-VN"/>
        </w:rPr>
        <w:t xml:space="preserve"> đặc</w:t>
      </w:r>
      <w:r>
        <w:rPr>
          <w:rFonts w:ascii="Times New Roman" w:hAnsi="Times New Roman"/>
          <w:sz w:val="24"/>
          <w:szCs w:val="24"/>
        </w:rPr>
        <w:t xml:space="preserve"> vào hệ, dung dịch chuyển dần sang màu hồng.</w:t>
      </w:r>
    </w:p>
    <w:p w14:paraId="16B492AC" w14:textId="6B7B005D" w:rsidR="000A239B" w:rsidRPr="000A239B" w:rsidRDefault="000A239B" w:rsidP="00EF38A1">
      <w:pPr>
        <w:spacing w:line="264" w:lineRule="auto"/>
        <w:jc w:val="both"/>
        <w:rPr>
          <w:rFonts w:ascii="Times New Roman" w:hAnsi="Times New Roman"/>
          <w:sz w:val="24"/>
          <w:szCs w:val="24"/>
        </w:rPr>
      </w:pPr>
      <w:r w:rsidRPr="00EA527F">
        <w:rPr>
          <w:rFonts w:ascii="Times New Roman" w:hAnsi="Times New Roman"/>
          <w:b/>
          <w:bCs/>
          <w:sz w:val="24"/>
          <w:szCs w:val="24"/>
          <w:highlight w:val="yellow"/>
          <w:lang w:val="vi-VN"/>
        </w:rPr>
        <w:t>b</w:t>
      </w:r>
      <w:r w:rsidRPr="00EA527F">
        <w:rPr>
          <w:rFonts w:ascii="Times New Roman" w:hAnsi="Times New Roman"/>
          <w:b/>
          <w:bCs/>
          <w:sz w:val="24"/>
          <w:szCs w:val="24"/>
          <w:highlight w:val="yellow"/>
        </w:rPr>
        <w:t>.</w:t>
      </w:r>
      <w:r w:rsidRPr="000A239B">
        <w:rPr>
          <w:rFonts w:ascii="Times New Roman" w:hAnsi="Times New Roman"/>
          <w:sz w:val="24"/>
          <w:szCs w:val="24"/>
          <w:highlight w:val="yellow"/>
          <w:lang w:val="vi-VN"/>
        </w:rPr>
        <w:t xml:space="preserve"> Ngâm ống nghiệm vào cốc nước nóng</w:t>
      </w:r>
      <w:r w:rsidRPr="000A239B">
        <w:rPr>
          <w:rFonts w:ascii="Times New Roman" w:hAnsi="Times New Roman"/>
          <w:sz w:val="24"/>
          <w:szCs w:val="24"/>
          <w:highlight w:val="yellow"/>
        </w:rPr>
        <w:t>, dung dịch chuyển dần sang màu xanh.</w:t>
      </w:r>
    </w:p>
    <w:p w14:paraId="286B8623" w14:textId="3E8B5645" w:rsidR="000A239B" w:rsidRPr="000A239B" w:rsidRDefault="000A239B" w:rsidP="00EF38A1">
      <w:pPr>
        <w:spacing w:line="264" w:lineRule="auto"/>
        <w:jc w:val="both"/>
        <w:rPr>
          <w:rFonts w:ascii="Times New Roman" w:hAnsi="Times New Roman"/>
          <w:sz w:val="24"/>
          <w:szCs w:val="24"/>
        </w:rPr>
      </w:pPr>
      <w:r w:rsidRPr="00EA527F">
        <w:rPr>
          <w:rFonts w:ascii="Times New Roman" w:hAnsi="Times New Roman"/>
          <w:b/>
          <w:bCs/>
          <w:sz w:val="24"/>
          <w:szCs w:val="24"/>
          <w:lang w:val="vi-VN"/>
        </w:rPr>
        <w:t>c</w:t>
      </w:r>
      <w:r w:rsidRPr="00EA527F">
        <w:rPr>
          <w:rFonts w:ascii="Times New Roman" w:hAnsi="Times New Roman"/>
          <w:b/>
          <w:bCs/>
          <w:sz w:val="24"/>
          <w:szCs w:val="24"/>
        </w:rPr>
        <w:t>.</w:t>
      </w:r>
      <w:r w:rsidRPr="00745B00">
        <w:rPr>
          <w:rFonts w:ascii="Times New Roman" w:hAnsi="Times New Roman"/>
          <w:sz w:val="24"/>
          <w:szCs w:val="24"/>
          <w:lang w:val="vi-VN"/>
        </w:rPr>
        <w:t xml:space="preserve"> Thêm một vài giọt dung dịch</w:t>
      </w:r>
      <w:r w:rsidRPr="00745B00">
        <w:rPr>
          <w:rFonts w:ascii="Times New Roman" w:hAnsi="Times New Roman"/>
          <w:sz w:val="24"/>
          <w:szCs w:val="24"/>
        </w:rPr>
        <w:t xml:space="preserve"> AgNO</w:t>
      </w:r>
      <w:r w:rsidRPr="00745B00">
        <w:rPr>
          <w:rFonts w:ascii="Times New Roman" w:hAnsi="Times New Roman"/>
          <w:sz w:val="24"/>
          <w:szCs w:val="24"/>
          <w:vertAlign w:val="subscript"/>
        </w:rPr>
        <w:t>3</w:t>
      </w:r>
      <w:r w:rsidRPr="00745B00">
        <w:rPr>
          <w:rFonts w:ascii="Times New Roman" w:hAnsi="Times New Roman"/>
          <w:sz w:val="24"/>
          <w:szCs w:val="24"/>
        </w:rPr>
        <w:t xml:space="preserve">, dung dịch chuyển dần sang màu </w:t>
      </w:r>
      <w:r w:rsidR="00745B00">
        <w:rPr>
          <w:rFonts w:ascii="Times New Roman" w:hAnsi="Times New Roman"/>
          <w:sz w:val="24"/>
          <w:szCs w:val="24"/>
        </w:rPr>
        <w:t>xanh</w:t>
      </w:r>
      <w:r w:rsidRPr="00745B00">
        <w:rPr>
          <w:rFonts w:ascii="Times New Roman" w:hAnsi="Times New Roman"/>
          <w:sz w:val="24"/>
          <w:szCs w:val="24"/>
        </w:rPr>
        <w:t>.</w:t>
      </w:r>
    </w:p>
    <w:p w14:paraId="5EAB9AFC" w14:textId="2A9AFBF0" w:rsidR="000A239B" w:rsidRPr="000A239B" w:rsidRDefault="000A239B" w:rsidP="00EF38A1">
      <w:pPr>
        <w:spacing w:line="264" w:lineRule="auto"/>
        <w:jc w:val="both"/>
        <w:rPr>
          <w:rFonts w:ascii="Times New Roman" w:hAnsi="Times New Roman"/>
          <w:sz w:val="24"/>
          <w:szCs w:val="24"/>
        </w:rPr>
      </w:pPr>
      <w:r w:rsidRPr="00EA527F">
        <w:rPr>
          <w:rFonts w:ascii="Times New Roman" w:hAnsi="Times New Roman"/>
          <w:b/>
          <w:bCs/>
          <w:sz w:val="24"/>
          <w:szCs w:val="24"/>
          <w:highlight w:val="yellow"/>
        </w:rPr>
        <w:t>d.</w:t>
      </w:r>
      <w:r w:rsidRPr="00745B00">
        <w:rPr>
          <w:rFonts w:ascii="Times New Roman" w:hAnsi="Times New Roman"/>
          <w:sz w:val="24"/>
          <w:szCs w:val="24"/>
          <w:highlight w:val="yellow"/>
        </w:rPr>
        <w:t xml:space="preserve"> </w:t>
      </w:r>
      <w:r w:rsidRPr="00745B00">
        <w:rPr>
          <w:rFonts w:ascii="Times New Roman" w:hAnsi="Times New Roman"/>
          <w:sz w:val="24"/>
          <w:szCs w:val="24"/>
          <w:highlight w:val="yellow"/>
          <w:lang w:val="vi-VN"/>
        </w:rPr>
        <w:t xml:space="preserve">Ngâm ống nghiệm vào cốc nước </w:t>
      </w:r>
      <w:r w:rsidRPr="00745B00">
        <w:rPr>
          <w:rFonts w:ascii="Times New Roman" w:hAnsi="Times New Roman"/>
          <w:sz w:val="24"/>
          <w:szCs w:val="24"/>
          <w:highlight w:val="yellow"/>
        </w:rPr>
        <w:t xml:space="preserve">lạnh, dung dịch chuyển dần sang màu </w:t>
      </w:r>
      <w:r w:rsidR="00745B00" w:rsidRPr="00745B00">
        <w:rPr>
          <w:rFonts w:ascii="Times New Roman" w:hAnsi="Times New Roman"/>
          <w:sz w:val="24"/>
          <w:szCs w:val="24"/>
          <w:highlight w:val="yellow"/>
        </w:rPr>
        <w:t>hồng</w:t>
      </w:r>
      <w:r w:rsidRPr="00745B00">
        <w:rPr>
          <w:rFonts w:ascii="Times New Roman" w:hAnsi="Times New Roman"/>
          <w:sz w:val="24"/>
          <w:szCs w:val="24"/>
          <w:highlight w:val="yellow"/>
        </w:rPr>
        <w:t>.</w:t>
      </w:r>
    </w:p>
    <w:p w14:paraId="4005A24A" w14:textId="77777777" w:rsidR="000A239B" w:rsidRPr="00D1349C" w:rsidRDefault="000A239B" w:rsidP="00EF38A1">
      <w:pPr>
        <w:tabs>
          <w:tab w:val="left" w:pos="270"/>
          <w:tab w:val="left" w:pos="2835"/>
          <w:tab w:val="left" w:pos="5386"/>
          <w:tab w:val="left" w:pos="7937"/>
        </w:tabs>
        <w:spacing w:line="264" w:lineRule="auto"/>
        <w:jc w:val="both"/>
        <w:rPr>
          <w:rStyle w:val="pnChar"/>
          <w:bCs/>
          <w:iCs/>
          <w:color w:val="FF0000"/>
          <w:szCs w:val="24"/>
        </w:rPr>
      </w:pPr>
      <w:r w:rsidRPr="00D1349C">
        <w:rPr>
          <w:rFonts w:ascii="Times New Roman" w:hAnsi="Times New Roman"/>
          <w:bCs/>
          <w:iCs/>
          <w:color w:val="FF0000"/>
          <w:sz w:val="24"/>
          <w:szCs w:val="24"/>
        </w:rPr>
        <w:t>Đáp án:</w:t>
      </w:r>
    </w:p>
    <w:p w14:paraId="72B15D07" w14:textId="36421525" w:rsidR="000A239B" w:rsidRPr="000A239B" w:rsidRDefault="000A239B" w:rsidP="00EF38A1">
      <w:pPr>
        <w:pStyle w:val="pn"/>
        <w:spacing w:line="264" w:lineRule="auto"/>
        <w:jc w:val="both"/>
        <w:rPr>
          <w:color w:val="FF0000"/>
        </w:rPr>
      </w:pPr>
      <w:r w:rsidRPr="000A239B">
        <w:rPr>
          <w:color w:val="FF0000"/>
        </w:rPr>
        <w:t xml:space="preserve">a. </w:t>
      </w:r>
      <w:r w:rsidR="00745B00">
        <w:rPr>
          <w:color w:val="FF0000"/>
        </w:rPr>
        <w:t xml:space="preserve">S. </w:t>
      </w:r>
      <w:r w:rsidRPr="000A239B">
        <w:rPr>
          <w:color w:val="FF0000"/>
        </w:rPr>
        <w:t>Thêm HCl: Cân bằng chuyển dịch theo chiều làm giảm nồng độ [Cl</w:t>
      </w:r>
      <w:r w:rsidRPr="000A239B">
        <w:rPr>
          <w:color w:val="FF0000"/>
          <w:sz w:val="20"/>
          <w:szCs w:val="20"/>
          <w:vertAlign w:val="superscript"/>
        </w:rPr>
        <w:t>-</w:t>
      </w:r>
      <w:r w:rsidRPr="000A239B">
        <w:rPr>
          <w:color w:val="FF0000"/>
        </w:rPr>
        <w:t>], tức là chuyển dịch theo chiều thuận, dung dịch chuyển màu xanh.</w:t>
      </w:r>
    </w:p>
    <w:p w14:paraId="194ACD48" w14:textId="30825B83" w:rsidR="000A239B" w:rsidRPr="000A239B" w:rsidRDefault="000A239B" w:rsidP="00EF38A1">
      <w:pPr>
        <w:pStyle w:val="pn"/>
        <w:spacing w:line="264" w:lineRule="auto"/>
        <w:jc w:val="both"/>
        <w:rPr>
          <w:color w:val="FF0000"/>
        </w:rPr>
      </w:pPr>
      <w:r w:rsidRPr="000A239B">
        <w:rPr>
          <w:color w:val="FF0000"/>
          <w:shd w:val="clear" w:color="auto" w:fill="FFFFFF"/>
        </w:rPr>
        <w:t xml:space="preserve">b. </w:t>
      </w:r>
      <w:r w:rsidR="00745B00">
        <w:rPr>
          <w:color w:val="FF0000"/>
          <w:shd w:val="clear" w:color="auto" w:fill="FFFFFF"/>
        </w:rPr>
        <w:t xml:space="preserve">Đ. </w:t>
      </w:r>
      <w:r w:rsidRPr="000A239B">
        <w:rPr>
          <w:color w:val="FF0000"/>
          <w:shd w:val="clear" w:color="auto" w:fill="FFFFFF"/>
        </w:rPr>
        <w:t>Ngâm ống nghiệm vào cốc nước nóng: Cân bằng chuyển dịch theo chiều thuận (chiều thu nhiệt), dung dịch chuyển màu xanh.</w:t>
      </w:r>
    </w:p>
    <w:p w14:paraId="65B200D2" w14:textId="507869EE" w:rsidR="000A239B" w:rsidRPr="000A239B" w:rsidRDefault="000A239B" w:rsidP="00EF38A1">
      <w:pPr>
        <w:pStyle w:val="pn"/>
        <w:spacing w:line="264" w:lineRule="auto"/>
        <w:jc w:val="both"/>
        <w:rPr>
          <w:color w:val="FF0000"/>
        </w:rPr>
      </w:pPr>
      <w:r w:rsidRPr="000A239B">
        <w:rPr>
          <w:color w:val="FF0000"/>
          <w:shd w:val="clear" w:color="auto" w:fill="FFFFFF"/>
        </w:rPr>
        <w:t xml:space="preserve">c. </w:t>
      </w:r>
      <w:r w:rsidR="00745B00">
        <w:rPr>
          <w:color w:val="FF0000"/>
          <w:shd w:val="clear" w:color="auto" w:fill="FFFFFF"/>
        </w:rPr>
        <w:t xml:space="preserve">S. </w:t>
      </w:r>
      <w:r w:rsidRPr="000A239B">
        <w:rPr>
          <w:color w:val="FF0000"/>
          <w:shd w:val="clear" w:color="auto" w:fill="FFFFFF"/>
        </w:rPr>
        <w:t>Thêm một vài giọt dung dịch AgNO</w:t>
      </w:r>
      <w:r w:rsidRPr="000A239B">
        <w:rPr>
          <w:color w:val="FF0000"/>
          <w:sz w:val="20"/>
          <w:szCs w:val="20"/>
          <w:shd w:val="clear" w:color="auto" w:fill="FFFFFF"/>
          <w:vertAlign w:val="subscript"/>
        </w:rPr>
        <w:t>3</w:t>
      </w:r>
      <w:r w:rsidRPr="000A239B">
        <w:rPr>
          <w:color w:val="FF0000"/>
          <w:shd w:val="clear" w:color="auto" w:fill="FFFFFF"/>
        </w:rPr>
        <w:t>: Ag</w:t>
      </w:r>
      <w:r w:rsidRPr="000A239B">
        <w:rPr>
          <w:color w:val="FF0000"/>
          <w:sz w:val="20"/>
          <w:szCs w:val="20"/>
          <w:shd w:val="clear" w:color="auto" w:fill="FFFFFF"/>
          <w:vertAlign w:val="superscript"/>
        </w:rPr>
        <w:t>+</w:t>
      </w:r>
      <w:r w:rsidRPr="000A239B">
        <w:rPr>
          <w:color w:val="FF0000"/>
          <w:shd w:val="clear" w:color="auto" w:fill="FFFFFF"/>
        </w:rPr>
        <w:t> + Cl</w:t>
      </w:r>
      <w:r w:rsidRPr="000A239B">
        <w:rPr>
          <w:color w:val="FF0000"/>
          <w:sz w:val="20"/>
          <w:szCs w:val="20"/>
          <w:shd w:val="clear" w:color="auto" w:fill="FFFFFF"/>
          <w:vertAlign w:val="superscript"/>
        </w:rPr>
        <w:t>-</w:t>
      </w:r>
      <w:r w:rsidRPr="000A239B">
        <w:rPr>
          <w:color w:val="FF0000"/>
          <w:shd w:val="clear" w:color="auto" w:fill="FFFFFF"/>
        </w:rPr>
        <w:t> → AgCl (kết tủa trắng), nồng độ Cl</w:t>
      </w:r>
      <w:r w:rsidRPr="000A239B">
        <w:rPr>
          <w:color w:val="FF0000"/>
          <w:sz w:val="20"/>
          <w:szCs w:val="20"/>
          <w:shd w:val="clear" w:color="auto" w:fill="FFFFFF"/>
          <w:vertAlign w:val="superscript"/>
        </w:rPr>
        <w:t>-</w:t>
      </w:r>
      <w:r w:rsidRPr="000A239B">
        <w:rPr>
          <w:color w:val="FF0000"/>
          <w:shd w:val="clear" w:color="auto" w:fill="FFFFFF"/>
        </w:rPr>
        <w:t> giảm, cân bằng chuyển dịch theo chiều nghịch, dung dịch màu hồng.</w:t>
      </w:r>
    </w:p>
    <w:p w14:paraId="44FA1B90" w14:textId="083795EB" w:rsidR="00B54760" w:rsidRDefault="000A239B"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0A239B">
        <w:rPr>
          <w:rFonts w:ascii="Times New Roman" w:hAnsi="Times New Roman"/>
          <w:bCs/>
          <w:iCs/>
          <w:color w:val="FF0000"/>
          <w:sz w:val="24"/>
          <w:szCs w:val="24"/>
        </w:rPr>
        <w:t xml:space="preserve">d. </w:t>
      </w:r>
      <w:r w:rsidR="00745B00">
        <w:rPr>
          <w:rFonts w:ascii="Times New Roman" w:hAnsi="Times New Roman"/>
          <w:bCs/>
          <w:iCs/>
          <w:color w:val="FF0000"/>
          <w:sz w:val="24"/>
          <w:szCs w:val="24"/>
        </w:rPr>
        <w:t>Đ. Ngược lại với ý b.</w:t>
      </w:r>
    </w:p>
    <w:p w14:paraId="577F0660" w14:textId="5E866B1E" w:rsidR="002556E9" w:rsidRPr="000A239B" w:rsidRDefault="002556E9" w:rsidP="00EF38A1">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2556E9">
        <w:rPr>
          <w:rFonts w:ascii="Times New Roman" w:hAnsi="Times New Roman"/>
          <w:bCs/>
          <w:iCs/>
          <w:noProof/>
          <w:color w:val="FF0000"/>
          <w:sz w:val="24"/>
          <w:szCs w:val="24"/>
        </w:rPr>
        <w:drawing>
          <wp:inline distT="0" distB="0" distL="0" distR="0" wp14:anchorId="65C84260" wp14:editId="4EA74CF8">
            <wp:extent cx="2834886" cy="16003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2834886" cy="160034"/>
                    </a:xfrm>
                    <a:prstGeom prst="rect">
                      <a:avLst/>
                    </a:prstGeom>
                  </pic:spPr>
                </pic:pic>
              </a:graphicData>
            </a:graphic>
          </wp:inline>
        </w:drawing>
      </w:r>
    </w:p>
    <w:p w14:paraId="5689E2F8" w14:textId="082B3063" w:rsidR="00D1349C" w:rsidRPr="005B71D8" w:rsidRDefault="00086426" w:rsidP="00EF38A1">
      <w:pPr>
        <w:spacing w:line="264" w:lineRule="auto"/>
        <w:jc w:val="both"/>
        <w:rPr>
          <w:rFonts w:ascii="Times New Roman" w:hAnsi="Times New Roman"/>
          <w:sz w:val="24"/>
          <w:szCs w:val="24"/>
          <w:lang w:val="vi-VN"/>
        </w:rPr>
      </w:pPr>
      <w:r w:rsidRPr="005B2B04">
        <w:rPr>
          <w:rFonts w:ascii="Times New Roman" w:hAnsi="Times New Roman"/>
          <w:b/>
          <w:bCs/>
          <w:sz w:val="24"/>
          <w:szCs w:val="24"/>
        </w:rPr>
        <w:t xml:space="preserve">Câu </w:t>
      </w:r>
      <w:r w:rsidR="00EF38A1">
        <w:rPr>
          <w:rFonts w:ascii="Times New Roman" w:hAnsi="Times New Roman"/>
          <w:b/>
          <w:bCs/>
          <w:sz w:val="24"/>
          <w:szCs w:val="24"/>
        </w:rPr>
        <w:t>15</w:t>
      </w:r>
      <w:r w:rsidRPr="005B2B04">
        <w:rPr>
          <w:rFonts w:ascii="Times New Roman" w:hAnsi="Times New Roman"/>
          <w:b/>
          <w:bCs/>
          <w:sz w:val="24"/>
          <w:szCs w:val="24"/>
        </w:rPr>
        <w:t>.</w:t>
      </w:r>
      <w:r w:rsidR="00D1349C">
        <w:rPr>
          <w:rFonts w:ascii="Times New Roman" w:hAnsi="Times New Roman"/>
          <w:b/>
          <w:bCs/>
          <w:sz w:val="24"/>
          <w:szCs w:val="24"/>
        </w:rPr>
        <w:t xml:space="preserve"> </w:t>
      </w:r>
      <w:r w:rsidR="00D1349C" w:rsidRPr="005B71D8">
        <w:rPr>
          <w:rFonts w:ascii="Times New Roman" w:hAnsi="Times New Roman"/>
          <w:sz w:val="24"/>
          <w:szCs w:val="24"/>
          <w:lang w:val="vi-VN"/>
        </w:rPr>
        <w:t>Trong một bình kín xảy ra cân bằng hoá học sau:</w:t>
      </w:r>
      <w:r w:rsidR="00D1349C" w:rsidRPr="005B71D8">
        <w:rPr>
          <w:rFonts w:ascii="Times New Roman" w:hAnsi="Times New Roman"/>
          <w:sz w:val="24"/>
          <w:szCs w:val="24"/>
        </w:rPr>
        <w:t xml:space="preserve"> H</w:t>
      </w:r>
      <w:r w:rsidR="00D1349C" w:rsidRPr="005B71D8">
        <w:rPr>
          <w:rFonts w:ascii="Times New Roman" w:hAnsi="Times New Roman"/>
          <w:sz w:val="24"/>
          <w:szCs w:val="24"/>
          <w:vertAlign w:val="subscript"/>
        </w:rPr>
        <w:t>2</w:t>
      </w:r>
      <w:r w:rsidR="00D1349C" w:rsidRPr="005B71D8">
        <w:rPr>
          <w:rFonts w:ascii="Times New Roman" w:hAnsi="Times New Roman"/>
          <w:sz w:val="24"/>
          <w:szCs w:val="24"/>
        </w:rPr>
        <w:t>(g) + I</w:t>
      </w:r>
      <w:r w:rsidR="00D1349C" w:rsidRPr="005B71D8">
        <w:rPr>
          <w:rFonts w:ascii="Times New Roman" w:hAnsi="Times New Roman"/>
          <w:sz w:val="24"/>
          <w:szCs w:val="24"/>
          <w:vertAlign w:val="subscript"/>
        </w:rPr>
        <w:t>2</w:t>
      </w:r>
      <w:r w:rsidR="00D1349C" w:rsidRPr="005B71D8">
        <w:rPr>
          <w:rFonts w:ascii="Times New Roman" w:hAnsi="Times New Roman"/>
          <w:sz w:val="24"/>
          <w:szCs w:val="24"/>
        </w:rPr>
        <w:t xml:space="preserve">(g) </w:t>
      </w:r>
      <w:r w:rsidR="00D1349C" w:rsidRPr="005B71D8">
        <w:rPr>
          <w:rFonts w:ascii="Times New Roman" w:eastAsiaTheme="minorHAnsi" w:hAnsi="Times New Roman"/>
          <w:position w:val="-8"/>
          <w:sz w:val="24"/>
          <w:szCs w:val="24"/>
        </w:rPr>
        <w:object w:dxaOrig="624" w:dyaOrig="384" w14:anchorId="57585BA9">
          <v:shape id="_x0000_i1229" type="#_x0000_t75" style="width:30.75pt;height:18.75pt" o:ole="">
            <v:imagedata r:id="rId397" o:title=""/>
          </v:shape>
          <o:OLEObject Type="Embed" ProgID="Equation.DSMT4" ShapeID="_x0000_i1229" DrawAspect="Content" ObjectID="_1819994016" r:id="rId398"/>
        </w:object>
      </w:r>
      <w:r w:rsidR="00D1349C" w:rsidRPr="005B71D8">
        <w:rPr>
          <w:rFonts w:ascii="Times New Roman" w:hAnsi="Times New Roman"/>
          <w:sz w:val="24"/>
          <w:szCs w:val="24"/>
        </w:rPr>
        <w:t xml:space="preserve"> 2HI(g) </w:t>
      </w:r>
    </w:p>
    <w:p w14:paraId="02D52654" w14:textId="706710B8" w:rsidR="00D1349C" w:rsidRPr="005B71D8" w:rsidRDefault="00D1349C" w:rsidP="00EF38A1">
      <w:pPr>
        <w:spacing w:line="264" w:lineRule="auto"/>
        <w:jc w:val="both"/>
        <w:rPr>
          <w:rFonts w:ascii="Times New Roman" w:hAnsi="Times New Roman"/>
          <w:sz w:val="24"/>
          <w:szCs w:val="24"/>
        </w:rPr>
      </w:pPr>
      <w:r w:rsidRPr="005B71D8">
        <w:rPr>
          <w:rFonts w:ascii="Times New Roman" w:hAnsi="Times New Roman"/>
          <w:sz w:val="24"/>
          <w:szCs w:val="24"/>
          <w:lang w:val="vi-VN"/>
        </w:rPr>
        <w:t>Cho</w:t>
      </w:r>
      <w:r w:rsidRPr="005B71D8">
        <w:rPr>
          <w:rFonts w:ascii="Times New Roman" w:hAnsi="Times New Roman"/>
          <w:sz w:val="24"/>
          <w:szCs w:val="24"/>
        </w:rPr>
        <w:t xml:space="preserve"> 1 mol H</w:t>
      </w:r>
      <w:r w:rsidRPr="005B71D8">
        <w:rPr>
          <w:rFonts w:ascii="Times New Roman" w:hAnsi="Times New Roman"/>
          <w:sz w:val="24"/>
          <w:szCs w:val="24"/>
          <w:vertAlign w:val="subscript"/>
        </w:rPr>
        <w:t>2</w:t>
      </w:r>
      <w:r w:rsidRPr="005B71D8">
        <w:rPr>
          <w:rFonts w:ascii="Times New Roman" w:hAnsi="Times New Roman"/>
          <w:sz w:val="24"/>
          <w:szCs w:val="24"/>
        </w:rPr>
        <w:t xml:space="preserve"> và 1 mol I</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vào bình kín, dung tích 2 </w:t>
      </w:r>
      <w:r w:rsidRPr="005B71D8">
        <w:rPr>
          <w:rFonts w:ascii="Times New Roman" w:hAnsi="Times New Roman"/>
          <w:sz w:val="24"/>
          <w:szCs w:val="24"/>
        </w:rPr>
        <w:t>lít</w:t>
      </w:r>
      <w:r w:rsidRPr="005B71D8">
        <w:rPr>
          <w:rFonts w:ascii="Times New Roman" w:hAnsi="Times New Roman"/>
          <w:sz w:val="24"/>
          <w:szCs w:val="24"/>
          <w:lang w:val="vi-VN"/>
        </w:rPr>
        <w:t xml:space="preserve">. Lượng </w:t>
      </w:r>
      <w:r w:rsidRPr="005B71D8">
        <w:rPr>
          <w:rFonts w:ascii="Times New Roman" w:hAnsi="Times New Roman"/>
          <w:sz w:val="24"/>
          <w:szCs w:val="24"/>
        </w:rPr>
        <w:t>HI</w:t>
      </w:r>
      <w:r w:rsidRPr="005B71D8">
        <w:rPr>
          <w:rFonts w:ascii="Times New Roman" w:hAnsi="Times New Roman"/>
          <w:sz w:val="24"/>
          <w:szCs w:val="24"/>
          <w:lang w:val="vi-VN"/>
        </w:rPr>
        <w:t xml:space="preserve"> tạo thành theo thời gian được biểu diễn bằng đồ thị sau: </w:t>
      </w:r>
    </w:p>
    <w:p w14:paraId="462C1D03" w14:textId="77777777" w:rsidR="00D1349C" w:rsidRPr="005B71D8" w:rsidRDefault="00D1349C" w:rsidP="00EF38A1">
      <w:pPr>
        <w:tabs>
          <w:tab w:val="left" w:pos="283"/>
          <w:tab w:val="left" w:pos="2835"/>
          <w:tab w:val="left" w:pos="5386"/>
          <w:tab w:val="left" w:pos="7937"/>
        </w:tabs>
        <w:spacing w:line="264" w:lineRule="auto"/>
        <w:jc w:val="center"/>
        <w:rPr>
          <w:rFonts w:ascii="Times New Roman" w:hAnsi="Times New Roman"/>
          <w:sz w:val="24"/>
          <w:szCs w:val="24"/>
          <w:lang w:val="vi-VN"/>
        </w:rPr>
      </w:pPr>
      <w:r w:rsidRPr="005B71D8">
        <w:rPr>
          <w:rFonts w:ascii="Times New Roman" w:hAnsi="Times New Roman"/>
          <w:noProof/>
          <w:sz w:val="24"/>
          <w:szCs w:val="24"/>
        </w:rPr>
        <w:drawing>
          <wp:inline distT="0" distB="0" distL="0" distR="0" wp14:anchorId="69B86422" wp14:editId="61E650AE">
            <wp:extent cx="2514600" cy="22228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9" cstate="print">
                      <a:extLst>
                        <a:ext uri="{BEBA8EAE-BF5A-486C-A8C5-ECC9F3942E4B}">
                          <a14:imgProps xmlns:a14="http://schemas.microsoft.com/office/drawing/2010/main">
                            <a14:imgLayer r:embed="rId40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7429" cy="2225383"/>
                    </a:xfrm>
                    <a:prstGeom prst="rect">
                      <a:avLst/>
                    </a:prstGeom>
                    <a:noFill/>
                    <a:ln>
                      <a:noFill/>
                    </a:ln>
                  </pic:spPr>
                </pic:pic>
              </a:graphicData>
            </a:graphic>
          </wp:inline>
        </w:drawing>
      </w:r>
    </w:p>
    <w:p w14:paraId="59518345" w14:textId="3DE14963" w:rsidR="00D1349C" w:rsidRDefault="00D1349C" w:rsidP="00EF38A1">
      <w:pPr>
        <w:spacing w:line="264" w:lineRule="auto"/>
        <w:jc w:val="both"/>
        <w:rPr>
          <w:rFonts w:ascii="Times New Roman" w:hAnsi="Times New Roman"/>
          <w:sz w:val="24"/>
          <w:szCs w:val="24"/>
        </w:rPr>
      </w:pPr>
      <w:r w:rsidRPr="00EA527F">
        <w:rPr>
          <w:rFonts w:ascii="Times New Roman" w:hAnsi="Times New Roman"/>
          <w:b/>
          <w:bCs/>
          <w:sz w:val="24"/>
          <w:szCs w:val="24"/>
        </w:rPr>
        <w:t>a.</w:t>
      </w:r>
      <w:r>
        <w:rPr>
          <w:rFonts w:ascii="Times New Roman" w:hAnsi="Times New Roman"/>
          <w:sz w:val="24"/>
          <w:szCs w:val="24"/>
        </w:rPr>
        <w:t xml:space="preserve"> Nồng độ của HI ở thời điểm cân bằng là 1,7M.</w:t>
      </w:r>
    </w:p>
    <w:p w14:paraId="3CE624BD" w14:textId="25579568" w:rsidR="00D1349C" w:rsidRDefault="00D1349C" w:rsidP="00EF38A1">
      <w:pPr>
        <w:spacing w:line="264" w:lineRule="auto"/>
        <w:jc w:val="both"/>
        <w:rPr>
          <w:rFonts w:ascii="Times New Roman" w:hAnsi="Times New Roman"/>
          <w:sz w:val="24"/>
          <w:szCs w:val="24"/>
        </w:rPr>
      </w:pPr>
      <w:r w:rsidRPr="00EA527F">
        <w:rPr>
          <w:rFonts w:ascii="Times New Roman" w:hAnsi="Times New Roman"/>
          <w:b/>
          <w:bCs/>
          <w:sz w:val="24"/>
          <w:szCs w:val="24"/>
          <w:highlight w:val="yellow"/>
        </w:rPr>
        <w:t>b.</w:t>
      </w:r>
      <w:r w:rsidRPr="00002440">
        <w:rPr>
          <w:rFonts w:ascii="Times New Roman" w:hAnsi="Times New Roman"/>
          <w:sz w:val="24"/>
          <w:szCs w:val="24"/>
          <w:highlight w:val="yellow"/>
        </w:rPr>
        <w:t xml:space="preserve"> Nồng độ của I</w:t>
      </w:r>
      <w:r w:rsidRPr="00002440">
        <w:rPr>
          <w:rFonts w:ascii="Times New Roman" w:hAnsi="Times New Roman"/>
          <w:sz w:val="24"/>
          <w:szCs w:val="24"/>
          <w:highlight w:val="yellow"/>
          <w:vertAlign w:val="subscript"/>
        </w:rPr>
        <w:t>2</w:t>
      </w:r>
      <w:r w:rsidRPr="00002440">
        <w:rPr>
          <w:rFonts w:ascii="Times New Roman" w:hAnsi="Times New Roman"/>
          <w:sz w:val="24"/>
          <w:szCs w:val="24"/>
          <w:highlight w:val="yellow"/>
        </w:rPr>
        <w:t>, H</w:t>
      </w:r>
      <w:r w:rsidRPr="00002440">
        <w:rPr>
          <w:rFonts w:ascii="Times New Roman" w:hAnsi="Times New Roman"/>
          <w:sz w:val="24"/>
          <w:szCs w:val="24"/>
          <w:highlight w:val="yellow"/>
          <w:vertAlign w:val="subscript"/>
        </w:rPr>
        <w:t>2</w:t>
      </w:r>
      <w:r w:rsidRPr="00002440">
        <w:rPr>
          <w:rFonts w:ascii="Times New Roman" w:hAnsi="Times New Roman"/>
          <w:sz w:val="24"/>
          <w:szCs w:val="24"/>
          <w:highlight w:val="yellow"/>
        </w:rPr>
        <w:t xml:space="preserve"> ở thời điểm cân bằng đều là 0,5M.</w:t>
      </w:r>
    </w:p>
    <w:p w14:paraId="114BB0C6" w14:textId="67E55A85" w:rsidR="00D1349C" w:rsidRDefault="00D1349C" w:rsidP="00EF38A1">
      <w:pPr>
        <w:spacing w:line="264" w:lineRule="auto"/>
        <w:jc w:val="both"/>
        <w:rPr>
          <w:rFonts w:ascii="Times New Roman" w:hAnsi="Times New Roman"/>
          <w:sz w:val="24"/>
          <w:szCs w:val="24"/>
        </w:rPr>
      </w:pPr>
      <w:r w:rsidRPr="00EA527F">
        <w:rPr>
          <w:rFonts w:ascii="Times New Roman" w:hAnsi="Times New Roman"/>
          <w:b/>
          <w:bCs/>
          <w:sz w:val="24"/>
          <w:szCs w:val="24"/>
          <w:highlight w:val="yellow"/>
        </w:rPr>
        <w:t>c.</w:t>
      </w:r>
      <w:r w:rsidRPr="00D1349C">
        <w:rPr>
          <w:rFonts w:ascii="Times New Roman" w:hAnsi="Times New Roman"/>
          <w:sz w:val="24"/>
          <w:szCs w:val="24"/>
          <w:highlight w:val="yellow"/>
        </w:rPr>
        <w:t xml:space="preserve"> Giá trị hằng số cân bằng của phản ứng là K</w:t>
      </w:r>
      <w:r w:rsidRPr="00D1349C">
        <w:rPr>
          <w:rFonts w:ascii="Times New Roman" w:hAnsi="Times New Roman"/>
          <w:sz w:val="24"/>
          <w:szCs w:val="24"/>
          <w:highlight w:val="yellow"/>
          <w:vertAlign w:val="subscript"/>
        </w:rPr>
        <w:t>C</w:t>
      </w:r>
      <w:r w:rsidRPr="00D1349C">
        <w:rPr>
          <w:rFonts w:ascii="Times New Roman" w:hAnsi="Times New Roman"/>
          <w:sz w:val="24"/>
          <w:szCs w:val="24"/>
          <w:highlight w:val="yellow"/>
        </w:rPr>
        <w:t xml:space="preserve"> =128,44.</w:t>
      </w:r>
    </w:p>
    <w:p w14:paraId="7EF69A5E" w14:textId="09DB7B08" w:rsidR="00D1349C" w:rsidRDefault="00D1349C" w:rsidP="00EF38A1">
      <w:pPr>
        <w:spacing w:line="264" w:lineRule="auto"/>
        <w:jc w:val="both"/>
        <w:rPr>
          <w:rFonts w:ascii="Times New Roman" w:hAnsi="Times New Roman"/>
          <w:sz w:val="24"/>
          <w:szCs w:val="24"/>
        </w:rPr>
      </w:pPr>
      <w:r w:rsidRPr="00EA527F">
        <w:rPr>
          <w:rFonts w:ascii="Times New Roman" w:hAnsi="Times New Roman"/>
          <w:b/>
          <w:bCs/>
          <w:sz w:val="24"/>
          <w:szCs w:val="24"/>
          <w:highlight w:val="yellow"/>
        </w:rPr>
        <w:t>d.</w:t>
      </w:r>
      <w:r w:rsidRPr="00002440">
        <w:rPr>
          <w:rFonts w:ascii="Times New Roman" w:hAnsi="Times New Roman"/>
          <w:sz w:val="24"/>
          <w:szCs w:val="24"/>
          <w:highlight w:val="yellow"/>
        </w:rPr>
        <w:t xml:space="preserve"> </w:t>
      </w:r>
      <w:r w:rsidR="00002440" w:rsidRPr="00002440">
        <w:rPr>
          <w:rFonts w:ascii="Times New Roman" w:hAnsi="Times New Roman"/>
          <w:sz w:val="24"/>
          <w:szCs w:val="24"/>
          <w:highlight w:val="yellow"/>
        </w:rPr>
        <w:t>Hiệu suất của phản ứng trên là 85%.</w:t>
      </w:r>
    </w:p>
    <w:p w14:paraId="73A0AA15" w14:textId="2AC2D72F" w:rsidR="00D1349C" w:rsidRPr="00002440" w:rsidRDefault="00002440" w:rsidP="00EF38A1">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D1349C">
        <w:rPr>
          <w:rFonts w:ascii="Times New Roman" w:hAnsi="Times New Roman"/>
          <w:bCs/>
          <w:iCs/>
          <w:color w:val="FF0000"/>
          <w:sz w:val="24"/>
          <w:szCs w:val="24"/>
        </w:rPr>
        <w:t>Đáp án:</w:t>
      </w:r>
    </w:p>
    <w:p w14:paraId="77E3C9CB" w14:textId="10B72A86" w:rsidR="00002440" w:rsidRPr="00002440" w:rsidRDefault="00002440" w:rsidP="00EF38A1">
      <w:pPr>
        <w:pStyle w:val="pn"/>
        <w:spacing w:line="264" w:lineRule="auto"/>
        <w:jc w:val="both"/>
        <w:rPr>
          <w:color w:val="FF0000"/>
          <w:szCs w:val="24"/>
        </w:rPr>
      </w:pPr>
      <w:r w:rsidRPr="00002440">
        <w:rPr>
          <w:color w:val="FF0000"/>
          <w:szCs w:val="24"/>
        </w:rPr>
        <w:t xml:space="preserve">a. S. Dựa vào đồ thị ta thấy số mol HI ở thời điểm cân bằng là 1,7 mol </w:t>
      </w:r>
      <w:r w:rsidRPr="00002440">
        <w:rPr>
          <w:color w:val="FF0000"/>
          <w:position w:val="-6"/>
          <w:szCs w:val="24"/>
        </w:rPr>
        <w:object w:dxaOrig="300" w:dyaOrig="240" w14:anchorId="78C16D6C">
          <v:shape id="_x0000_i1230" type="#_x0000_t75" style="width:16.5pt;height:12pt" o:ole="">
            <v:imagedata r:id="rId72" o:title=""/>
          </v:shape>
          <o:OLEObject Type="Embed" ProgID="Equation.DSMT4" ShapeID="_x0000_i1230" DrawAspect="Content" ObjectID="_1819994017" r:id="rId401"/>
        </w:object>
      </w:r>
      <w:r w:rsidRPr="00002440">
        <w:rPr>
          <w:color w:val="FF0000"/>
          <w:szCs w:val="24"/>
        </w:rPr>
        <w:t xml:space="preserve"> [HI] = 0,85 M.</w:t>
      </w:r>
    </w:p>
    <w:p w14:paraId="1688E30E" w14:textId="448D2D07" w:rsidR="00D1349C" w:rsidRPr="00002440" w:rsidRDefault="00002440" w:rsidP="00EF38A1">
      <w:pPr>
        <w:pStyle w:val="pn"/>
        <w:spacing w:line="264" w:lineRule="auto"/>
        <w:jc w:val="both"/>
        <w:rPr>
          <w:color w:val="FF0000"/>
          <w:szCs w:val="24"/>
          <w:vertAlign w:val="subscript"/>
        </w:rPr>
      </w:pPr>
      <w:r w:rsidRPr="00002440">
        <w:rPr>
          <w:color w:val="FF0000"/>
        </w:rPr>
        <w:t>b. Đ.</w:t>
      </w:r>
      <w:r w:rsidRPr="00002440">
        <w:rPr>
          <w:color w:val="FF0000"/>
          <w:position w:val="-24"/>
        </w:rPr>
        <w:object w:dxaOrig="2780" w:dyaOrig="620" w14:anchorId="23B96990">
          <v:shape id="_x0000_i1231" type="#_x0000_t75" style="width:139.5pt;height:31.5pt" o:ole="">
            <v:imagedata r:id="rId402" o:title=""/>
          </v:shape>
          <o:OLEObject Type="Embed" ProgID="Equation.DSMT4" ShapeID="_x0000_i1231" DrawAspect="Content" ObjectID="_1819994018" r:id="rId403"/>
        </w:object>
      </w:r>
      <w:r w:rsidRPr="00002440">
        <w:rPr>
          <w:color w:val="FF0000"/>
        </w:rPr>
        <w:t>.</w:t>
      </w:r>
    </w:p>
    <w:p w14:paraId="221AC4B8" w14:textId="1154694F" w:rsidR="00002440" w:rsidRPr="00002440" w:rsidRDefault="00002440" w:rsidP="00EF38A1">
      <w:pPr>
        <w:pStyle w:val="pn"/>
        <w:spacing w:line="264" w:lineRule="auto"/>
        <w:jc w:val="both"/>
        <w:rPr>
          <w:color w:val="FF0000"/>
          <w:szCs w:val="24"/>
        </w:rPr>
      </w:pPr>
      <w:r w:rsidRPr="00002440">
        <w:rPr>
          <w:color w:val="FF0000"/>
          <w:szCs w:val="24"/>
        </w:rPr>
        <w:lastRenderedPageBreak/>
        <w:t>c. Đ.</w:t>
      </w:r>
    </w:p>
    <w:p w14:paraId="3F54A310" w14:textId="633795AC" w:rsidR="00D1349C" w:rsidRPr="00002440" w:rsidRDefault="00D1349C" w:rsidP="00EF38A1">
      <w:pPr>
        <w:pStyle w:val="pn"/>
        <w:spacing w:line="264" w:lineRule="auto"/>
        <w:jc w:val="both"/>
        <w:rPr>
          <w:color w:val="FF0000"/>
          <w:szCs w:val="24"/>
        </w:rPr>
      </w:pPr>
      <w:r w:rsidRPr="00002440">
        <w:rPr>
          <w:color w:val="FF0000"/>
          <w:szCs w:val="24"/>
        </w:rPr>
        <w:t xml:space="preserve">PTHH:  </w:t>
      </w:r>
      <w:r w:rsidR="00002440" w:rsidRPr="00002440">
        <w:rPr>
          <w:color w:val="FF0000"/>
          <w:szCs w:val="24"/>
        </w:rPr>
        <w:t xml:space="preserve">   </w:t>
      </w:r>
      <w:r w:rsidRPr="00002440">
        <w:rPr>
          <w:color w:val="FF0000"/>
          <w:szCs w:val="24"/>
        </w:rPr>
        <w:t>H</w:t>
      </w:r>
      <w:r w:rsidRPr="00002440">
        <w:rPr>
          <w:color w:val="FF0000"/>
          <w:szCs w:val="24"/>
          <w:vertAlign w:val="subscript"/>
        </w:rPr>
        <w:t>2</w:t>
      </w:r>
      <w:r w:rsidRPr="00002440">
        <w:rPr>
          <w:color w:val="FF0000"/>
          <w:szCs w:val="24"/>
        </w:rPr>
        <w:t>(g)    +    I</w:t>
      </w:r>
      <w:r w:rsidRPr="00002440">
        <w:rPr>
          <w:color w:val="FF0000"/>
          <w:szCs w:val="24"/>
          <w:vertAlign w:val="subscript"/>
        </w:rPr>
        <w:t>2</w:t>
      </w:r>
      <w:r w:rsidRPr="00002440">
        <w:rPr>
          <w:color w:val="FF0000"/>
          <w:szCs w:val="24"/>
        </w:rPr>
        <w:t xml:space="preserve">(g)     </w:t>
      </w:r>
      <w:r w:rsidRPr="00002440">
        <w:rPr>
          <w:color w:val="FF0000"/>
          <w:position w:val="-8"/>
          <w:szCs w:val="24"/>
        </w:rPr>
        <w:object w:dxaOrig="620" w:dyaOrig="380" w14:anchorId="5754C41C">
          <v:shape id="_x0000_i1232" type="#_x0000_t75" style="width:31.5pt;height:19.5pt" o:ole="">
            <v:imagedata r:id="rId397" o:title=""/>
          </v:shape>
          <o:OLEObject Type="Embed" ProgID="Equation.DSMT4" ShapeID="_x0000_i1232" DrawAspect="Content" ObjectID="_1819994019" r:id="rId404"/>
        </w:object>
      </w:r>
      <w:r w:rsidRPr="00002440">
        <w:rPr>
          <w:color w:val="FF0000"/>
          <w:szCs w:val="24"/>
        </w:rPr>
        <w:t xml:space="preserve">     2HI(g)</w:t>
      </w:r>
    </w:p>
    <w:p w14:paraId="2D007814" w14:textId="77777777" w:rsidR="00D1349C" w:rsidRPr="00002440" w:rsidRDefault="00D1349C" w:rsidP="00EF38A1">
      <w:pPr>
        <w:pStyle w:val="pn"/>
        <w:spacing w:line="264" w:lineRule="auto"/>
        <w:jc w:val="both"/>
        <w:rPr>
          <w:color w:val="FF0000"/>
          <w:szCs w:val="24"/>
        </w:rPr>
      </w:pPr>
      <w:r w:rsidRPr="00002440">
        <w:rPr>
          <w:color w:val="FF0000"/>
          <w:szCs w:val="24"/>
        </w:rPr>
        <w:t>Ban đầu:   0,5              0,5                         0               (M)</w:t>
      </w:r>
    </w:p>
    <w:p w14:paraId="060B53E3" w14:textId="77777777" w:rsidR="00D1349C" w:rsidRPr="00002440" w:rsidRDefault="00D1349C" w:rsidP="00EF38A1">
      <w:pPr>
        <w:pStyle w:val="pn"/>
        <w:spacing w:line="264" w:lineRule="auto"/>
        <w:jc w:val="both"/>
        <w:rPr>
          <w:color w:val="FF0000"/>
          <w:szCs w:val="24"/>
        </w:rPr>
      </w:pPr>
      <w:r w:rsidRPr="00002440">
        <w:rPr>
          <w:color w:val="FF0000"/>
          <w:szCs w:val="24"/>
        </w:rPr>
        <w:t>Phản ứng: 0,425  ←  0,425       ←           0,85           (M)</w:t>
      </w:r>
    </w:p>
    <w:p w14:paraId="7B9DDCEA" w14:textId="77777777" w:rsidR="00D1349C" w:rsidRPr="00002440" w:rsidRDefault="00D1349C" w:rsidP="00EF38A1">
      <w:pPr>
        <w:pStyle w:val="pn"/>
        <w:spacing w:line="264" w:lineRule="auto"/>
        <w:jc w:val="both"/>
        <w:rPr>
          <w:color w:val="FF0000"/>
          <w:szCs w:val="24"/>
        </w:rPr>
      </w:pPr>
      <w:r w:rsidRPr="00002440">
        <w:rPr>
          <w:color w:val="FF0000"/>
          <w:szCs w:val="24"/>
        </w:rPr>
        <w:t>Cân bằng: 0,075        0,075                      0,85           (M)</w:t>
      </w:r>
    </w:p>
    <w:p w14:paraId="7230F8B6" w14:textId="77777777" w:rsidR="00D1349C" w:rsidRPr="00002440" w:rsidRDefault="00D1349C" w:rsidP="00EF38A1">
      <w:pPr>
        <w:pStyle w:val="pn"/>
        <w:spacing w:line="264" w:lineRule="auto"/>
        <w:jc w:val="both"/>
        <w:rPr>
          <w:color w:val="FF0000"/>
          <w:szCs w:val="24"/>
        </w:rPr>
      </w:pPr>
      <w:r w:rsidRPr="00002440">
        <w:rPr>
          <w:color w:val="FF0000"/>
          <w:position w:val="-6"/>
          <w:szCs w:val="24"/>
        </w:rPr>
        <w:object w:dxaOrig="300" w:dyaOrig="240" w14:anchorId="69F43FC9">
          <v:shape id="_x0000_i1233" type="#_x0000_t75" style="width:16.5pt;height:12pt" o:ole="">
            <v:imagedata r:id="rId72" o:title=""/>
          </v:shape>
          <o:OLEObject Type="Embed" ProgID="Equation.DSMT4" ShapeID="_x0000_i1233" DrawAspect="Content" ObjectID="_1819994020" r:id="rId405"/>
        </w:object>
      </w:r>
      <w:r w:rsidRPr="00002440">
        <w:rPr>
          <w:color w:val="FF0000"/>
          <w:szCs w:val="24"/>
        </w:rPr>
        <w:t>Nồng độ các chất tại thời điểm cân bằng là [H</w:t>
      </w:r>
      <w:r w:rsidRPr="00002440">
        <w:rPr>
          <w:color w:val="FF0000"/>
          <w:szCs w:val="24"/>
          <w:vertAlign w:val="subscript"/>
        </w:rPr>
        <w:t>2</w:t>
      </w:r>
      <w:r w:rsidRPr="00002440">
        <w:rPr>
          <w:color w:val="FF0000"/>
          <w:szCs w:val="24"/>
        </w:rPr>
        <w:t>] = [I</w:t>
      </w:r>
      <w:r w:rsidRPr="00002440">
        <w:rPr>
          <w:color w:val="FF0000"/>
          <w:szCs w:val="24"/>
          <w:vertAlign w:val="subscript"/>
        </w:rPr>
        <w:t>2</w:t>
      </w:r>
      <w:r w:rsidRPr="00002440">
        <w:rPr>
          <w:color w:val="FF0000"/>
          <w:szCs w:val="24"/>
        </w:rPr>
        <w:t>] = 0,075 M; [HI] = 0,85 M</w:t>
      </w:r>
    </w:p>
    <w:p w14:paraId="5BC25A1F" w14:textId="6E58A6EF" w:rsidR="00D1349C" w:rsidRPr="00002440" w:rsidRDefault="00D1349C" w:rsidP="00EF38A1">
      <w:pPr>
        <w:pStyle w:val="pn"/>
        <w:spacing w:line="264" w:lineRule="auto"/>
        <w:jc w:val="both"/>
        <w:rPr>
          <w:color w:val="FF0000"/>
          <w:szCs w:val="24"/>
        </w:rPr>
      </w:pPr>
      <w:r w:rsidRPr="00002440">
        <w:rPr>
          <w:color w:val="FF0000"/>
          <w:szCs w:val="24"/>
        </w:rPr>
        <w:t xml:space="preserve">Hằng số cân bằng: </w:t>
      </w:r>
      <w:r w:rsidRPr="00002440">
        <w:rPr>
          <w:color w:val="FF0000"/>
          <w:position w:val="-28"/>
          <w:szCs w:val="24"/>
        </w:rPr>
        <w:object w:dxaOrig="2920" w:dyaOrig="760" w14:anchorId="5A3FE526">
          <v:shape id="_x0000_i1234" type="#_x0000_t75" style="width:146.25pt;height:37.5pt" o:ole="">
            <v:imagedata r:id="rId406" o:title=""/>
          </v:shape>
          <o:OLEObject Type="Embed" ProgID="Equation.DSMT4" ShapeID="_x0000_i1234" DrawAspect="Content" ObjectID="_1819994021" r:id="rId407"/>
        </w:object>
      </w:r>
    </w:p>
    <w:p w14:paraId="76F478A2" w14:textId="23D6FCB1" w:rsidR="00086426" w:rsidRPr="00B54760" w:rsidRDefault="00002440" w:rsidP="00EF38A1">
      <w:pPr>
        <w:pStyle w:val="pn"/>
        <w:spacing w:line="264" w:lineRule="auto"/>
        <w:jc w:val="both"/>
        <w:rPr>
          <w:color w:val="FF0000"/>
          <w:szCs w:val="24"/>
        </w:rPr>
      </w:pPr>
      <w:r w:rsidRPr="00002440">
        <w:rPr>
          <w:color w:val="FF0000"/>
          <w:szCs w:val="24"/>
        </w:rPr>
        <w:t>d. Đ.</w:t>
      </w:r>
      <w:r w:rsidR="00D1349C" w:rsidRPr="00002440">
        <w:rPr>
          <w:color w:val="FF0000"/>
          <w:szCs w:val="24"/>
        </w:rPr>
        <w:t xml:space="preserve"> Hiệu suất phản ứng:</w:t>
      </w:r>
      <w:r w:rsidR="00D1349C" w:rsidRPr="00002440">
        <w:rPr>
          <w:color w:val="FF0000"/>
          <w:position w:val="-28"/>
          <w:szCs w:val="24"/>
        </w:rPr>
        <w:object w:dxaOrig="2659" w:dyaOrig="660" w14:anchorId="6046C88E">
          <v:shape id="_x0000_i1235" type="#_x0000_t75" style="width:133.5pt;height:34.5pt" o:ole="">
            <v:imagedata r:id="rId408" o:title=""/>
          </v:shape>
          <o:OLEObject Type="Embed" ProgID="Equation.DSMT4" ShapeID="_x0000_i1235" DrawAspect="Content" ObjectID="_1819994022" r:id="rId409"/>
        </w:object>
      </w:r>
    </w:p>
    <w:p w14:paraId="77C70179" w14:textId="77777777" w:rsidR="00086426" w:rsidRPr="00E84ECA" w:rsidRDefault="00086426" w:rsidP="00EF38A1">
      <w:pPr>
        <w:spacing w:line="264" w:lineRule="auto"/>
        <w:rPr>
          <w:rFonts w:ascii="Times New Roman" w:hAnsi="Times New Roman"/>
          <w:b/>
          <w:color w:val="0033CC"/>
          <w:sz w:val="24"/>
          <w:szCs w:val="24"/>
        </w:rPr>
      </w:pPr>
    </w:p>
    <w:p w14:paraId="5971867A" w14:textId="77777777" w:rsidR="00E84ECA" w:rsidRPr="00E84ECA" w:rsidRDefault="00E84ECA" w:rsidP="00EF38A1">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31BD972D" w14:textId="7BEBE8A7" w:rsidR="005B28E5" w:rsidRDefault="005B28E5" w:rsidP="00EF38A1">
      <w:pPr>
        <w:tabs>
          <w:tab w:val="left" w:pos="270"/>
          <w:tab w:val="left" w:pos="2880"/>
          <w:tab w:val="left" w:pos="5310"/>
          <w:tab w:val="left" w:pos="7830"/>
        </w:tabs>
        <w:spacing w:line="264" w:lineRule="auto"/>
        <w:jc w:val="both"/>
        <w:rPr>
          <w:rFonts w:ascii="Times New Roman" w:hAnsi="Times New Roman"/>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w:t>
      </w:r>
      <w:r w:rsidRPr="00A136C4">
        <w:rPr>
          <w:rFonts w:ascii="Times New Roman" w:hAnsi="Times New Roman"/>
          <w:b/>
          <w:bCs/>
          <w:sz w:val="24"/>
          <w:szCs w:val="24"/>
        </w:rPr>
        <w:t>.</w:t>
      </w:r>
      <w:r w:rsidR="00701F95">
        <w:rPr>
          <w:rFonts w:ascii="Times New Roman" w:hAnsi="Times New Roman"/>
          <w:b/>
          <w:bCs/>
          <w:sz w:val="24"/>
          <w:szCs w:val="24"/>
        </w:rPr>
        <w:t xml:space="preserve"> </w:t>
      </w:r>
      <w:r w:rsidR="00701F95">
        <w:rPr>
          <w:rFonts w:ascii="Times New Roman" w:hAnsi="Times New Roman"/>
          <w:sz w:val="24"/>
          <w:szCs w:val="24"/>
        </w:rPr>
        <w:t>Cho các phản ứng hóa học sau:</w:t>
      </w:r>
    </w:p>
    <w:p w14:paraId="17F6CCFA" w14:textId="1942063B" w:rsidR="00701F95" w:rsidRDefault="00701F95" w:rsidP="00EF38A1">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t>(1) CH</w:t>
      </w:r>
      <w:r w:rsidRPr="00701F95">
        <w:rPr>
          <w:rFonts w:ascii="Times New Roman" w:hAnsi="Times New Roman"/>
          <w:sz w:val="24"/>
          <w:szCs w:val="24"/>
          <w:vertAlign w:val="subscript"/>
        </w:rPr>
        <w:t>4</w:t>
      </w:r>
      <w:r>
        <w:rPr>
          <w:rFonts w:ascii="Times New Roman" w:hAnsi="Times New Roman"/>
          <w:sz w:val="24"/>
          <w:szCs w:val="24"/>
        </w:rPr>
        <w:t xml:space="preserve"> + 2O</w:t>
      </w:r>
      <w:r w:rsidRPr="00701F95">
        <w:rPr>
          <w:rFonts w:ascii="Times New Roman" w:hAnsi="Times New Roman"/>
          <w:sz w:val="24"/>
          <w:szCs w:val="24"/>
          <w:vertAlign w:val="subscript"/>
        </w:rPr>
        <w:t>2</w:t>
      </w:r>
      <w:r>
        <w:rPr>
          <w:rFonts w:ascii="Times New Roman" w:hAnsi="Times New Roman"/>
          <w:sz w:val="24"/>
          <w:szCs w:val="24"/>
        </w:rPr>
        <w:t xml:space="preserve"> </w:t>
      </w:r>
      <w:r w:rsidRPr="00701F95">
        <w:rPr>
          <w:rFonts w:ascii="Times New Roman" w:hAnsi="Times New Roman"/>
          <w:position w:val="-6"/>
          <w:sz w:val="24"/>
          <w:szCs w:val="24"/>
        </w:rPr>
        <w:object w:dxaOrig="700" w:dyaOrig="380" w14:anchorId="5A4392D1">
          <v:shape id="_x0000_i1236" type="#_x0000_t75" style="width:34.5pt;height:19.5pt" o:ole="">
            <v:imagedata r:id="rId410" o:title=""/>
          </v:shape>
          <o:OLEObject Type="Embed" ProgID="Equation.DSMT4" ShapeID="_x0000_i1236" DrawAspect="Content" ObjectID="_1819994023" r:id="rId411"/>
        </w:object>
      </w:r>
      <w:r>
        <w:rPr>
          <w:rFonts w:ascii="Times New Roman" w:hAnsi="Times New Roman"/>
          <w:sz w:val="24"/>
          <w:szCs w:val="24"/>
        </w:rPr>
        <w:t xml:space="preserve"> CO</w:t>
      </w:r>
      <w:r w:rsidRPr="00701F95">
        <w:rPr>
          <w:rFonts w:ascii="Times New Roman" w:hAnsi="Times New Roman"/>
          <w:sz w:val="24"/>
          <w:szCs w:val="24"/>
          <w:vertAlign w:val="subscript"/>
        </w:rPr>
        <w:t>2</w:t>
      </w:r>
      <w:r>
        <w:rPr>
          <w:rFonts w:ascii="Times New Roman" w:hAnsi="Times New Roman"/>
          <w:sz w:val="24"/>
          <w:szCs w:val="24"/>
        </w:rPr>
        <w:t xml:space="preserve"> + 2H</w:t>
      </w:r>
      <w:r w:rsidRPr="00701F95">
        <w:rPr>
          <w:rFonts w:ascii="Times New Roman" w:hAnsi="Times New Roman"/>
          <w:sz w:val="24"/>
          <w:szCs w:val="24"/>
          <w:vertAlign w:val="subscript"/>
        </w:rPr>
        <w:t>2</w:t>
      </w:r>
      <w:r>
        <w:rPr>
          <w:rFonts w:ascii="Times New Roman" w:hAnsi="Times New Roman"/>
          <w:sz w:val="24"/>
          <w:szCs w:val="24"/>
        </w:rPr>
        <w:t>O</w:t>
      </w:r>
    </w:p>
    <w:p w14:paraId="086B8F76" w14:textId="14F5C08E" w:rsidR="00701F95" w:rsidRDefault="00701F95" w:rsidP="00EF38A1">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r>
      <w:r w:rsidRPr="00EF38A1">
        <w:rPr>
          <w:rFonts w:ascii="Times New Roman" w:hAnsi="Times New Roman"/>
          <w:sz w:val="24"/>
          <w:szCs w:val="24"/>
          <w:highlight w:val="yellow"/>
        </w:rPr>
        <w:t xml:space="preserve">(2) </w:t>
      </w:r>
      <w:r w:rsidRPr="00EF38A1">
        <w:rPr>
          <w:rFonts w:ascii="Times New Roman" w:hAnsi="Times New Roman"/>
          <w:iCs/>
          <w:sz w:val="24"/>
          <w:szCs w:val="24"/>
          <w:highlight w:val="yellow"/>
        </w:rPr>
        <w:t>CaCO</w:t>
      </w:r>
      <w:r w:rsidRPr="00EF38A1">
        <w:rPr>
          <w:rFonts w:ascii="Times New Roman" w:hAnsi="Times New Roman"/>
          <w:iCs/>
          <w:sz w:val="24"/>
          <w:szCs w:val="24"/>
          <w:highlight w:val="yellow"/>
          <w:vertAlign w:val="subscript"/>
        </w:rPr>
        <w:t>3</w:t>
      </w:r>
      <w:r w:rsidRPr="00EF38A1">
        <w:rPr>
          <w:rFonts w:ascii="Times New Roman" w:hAnsi="Times New Roman"/>
          <w:iCs/>
          <w:sz w:val="24"/>
          <w:szCs w:val="24"/>
          <w:highlight w:val="yellow"/>
        </w:rPr>
        <w:t xml:space="preserve"> + CO</w:t>
      </w:r>
      <w:r w:rsidRPr="00EF38A1">
        <w:rPr>
          <w:rFonts w:ascii="Times New Roman" w:hAnsi="Times New Roman"/>
          <w:iCs/>
          <w:sz w:val="24"/>
          <w:szCs w:val="24"/>
          <w:highlight w:val="yellow"/>
          <w:vertAlign w:val="subscript"/>
        </w:rPr>
        <w:t>2</w:t>
      </w:r>
      <w:r w:rsidRPr="00EF38A1">
        <w:rPr>
          <w:rFonts w:ascii="Times New Roman" w:hAnsi="Times New Roman"/>
          <w:iCs/>
          <w:sz w:val="24"/>
          <w:szCs w:val="24"/>
          <w:highlight w:val="yellow"/>
        </w:rPr>
        <w:t xml:space="preserve"> + H</w:t>
      </w:r>
      <w:r w:rsidRPr="00EF38A1">
        <w:rPr>
          <w:rFonts w:ascii="Times New Roman" w:hAnsi="Times New Roman"/>
          <w:iCs/>
          <w:sz w:val="24"/>
          <w:szCs w:val="24"/>
          <w:highlight w:val="yellow"/>
          <w:vertAlign w:val="subscript"/>
        </w:rPr>
        <w:t>2</w:t>
      </w:r>
      <w:r w:rsidRPr="00EF38A1">
        <w:rPr>
          <w:rFonts w:ascii="Times New Roman" w:hAnsi="Times New Roman"/>
          <w:iCs/>
          <w:sz w:val="24"/>
          <w:szCs w:val="24"/>
          <w:highlight w:val="yellow"/>
        </w:rPr>
        <w:t xml:space="preserve">O </w:t>
      </w:r>
      <w:r w:rsidRPr="00EF38A1">
        <w:rPr>
          <w:rFonts w:ascii="Times New Roman" w:hAnsi="Times New Roman"/>
          <w:position w:val="-8"/>
          <w:sz w:val="24"/>
          <w:szCs w:val="24"/>
          <w:highlight w:val="yellow"/>
        </w:rPr>
        <w:object w:dxaOrig="620" w:dyaOrig="360" w14:anchorId="32BD7C2F">
          <v:shape id="_x0000_i1237" type="#_x0000_t75" style="width:30.75pt;height:18pt" o:ole="">
            <v:imagedata r:id="rId412" o:title=""/>
          </v:shape>
          <o:OLEObject Type="Embed" ProgID="Equation.DSMT4" ShapeID="_x0000_i1237" DrawAspect="Content" ObjectID="_1819994024" r:id="rId413"/>
        </w:object>
      </w:r>
      <w:r w:rsidRPr="00EF38A1">
        <w:rPr>
          <w:rFonts w:ascii="Times New Roman" w:hAnsi="Times New Roman"/>
          <w:sz w:val="24"/>
          <w:szCs w:val="24"/>
          <w:highlight w:val="yellow"/>
        </w:rPr>
        <w:t xml:space="preserve"> Ca(HCO</w:t>
      </w:r>
      <w:r w:rsidRPr="00EF38A1">
        <w:rPr>
          <w:rFonts w:ascii="Times New Roman" w:hAnsi="Times New Roman"/>
          <w:sz w:val="24"/>
          <w:szCs w:val="24"/>
          <w:highlight w:val="yellow"/>
          <w:vertAlign w:val="subscript"/>
        </w:rPr>
        <w:t>3</w:t>
      </w:r>
      <w:r w:rsidRPr="00EF38A1">
        <w:rPr>
          <w:rFonts w:ascii="Times New Roman" w:hAnsi="Times New Roman"/>
          <w:sz w:val="24"/>
          <w:szCs w:val="24"/>
          <w:highlight w:val="yellow"/>
        </w:rPr>
        <w:t>)</w:t>
      </w:r>
      <w:r w:rsidRPr="00EF38A1">
        <w:rPr>
          <w:rFonts w:ascii="Times New Roman" w:hAnsi="Times New Roman"/>
          <w:sz w:val="24"/>
          <w:szCs w:val="24"/>
          <w:highlight w:val="yellow"/>
          <w:vertAlign w:val="subscript"/>
        </w:rPr>
        <w:t>2</w:t>
      </w:r>
    </w:p>
    <w:p w14:paraId="782DEFA7" w14:textId="32E8C720" w:rsidR="00701F95" w:rsidRDefault="00701F95" w:rsidP="00EF38A1">
      <w:pPr>
        <w:tabs>
          <w:tab w:val="left" w:pos="270"/>
          <w:tab w:val="left" w:pos="2880"/>
          <w:tab w:val="left" w:pos="5310"/>
          <w:tab w:val="left" w:pos="7830"/>
        </w:tabs>
        <w:spacing w:line="264" w:lineRule="auto"/>
        <w:jc w:val="both"/>
        <w:rPr>
          <w:rFonts w:ascii="Times New Roman" w:hAnsi="Times New Roman"/>
          <w:bCs/>
          <w:iCs/>
          <w:color w:val="000000" w:themeColor="text1"/>
          <w:sz w:val="24"/>
          <w:szCs w:val="24"/>
        </w:rPr>
      </w:pPr>
      <w:r>
        <w:rPr>
          <w:rFonts w:ascii="Times New Roman" w:hAnsi="Times New Roman"/>
          <w:sz w:val="24"/>
          <w:szCs w:val="24"/>
        </w:rPr>
        <w:tab/>
      </w:r>
      <w:r w:rsidRPr="00EF38A1">
        <w:rPr>
          <w:rFonts w:ascii="Times New Roman" w:hAnsi="Times New Roman"/>
          <w:sz w:val="24"/>
          <w:szCs w:val="24"/>
          <w:highlight w:val="yellow"/>
        </w:rPr>
        <w:t xml:space="preserve">(3) </w:t>
      </w:r>
      <w:r w:rsidRPr="00EF38A1">
        <w:rPr>
          <w:rFonts w:ascii="Times New Roman" w:hAnsi="Times New Roman"/>
          <w:sz w:val="24"/>
          <w:szCs w:val="24"/>
          <w:highlight w:val="yellow"/>
          <w:lang w:val="vi-VN" w:eastAsia="vi-VN"/>
        </w:rPr>
        <w:t>CO</w:t>
      </w:r>
      <w:r w:rsidRPr="00EF38A1">
        <w:rPr>
          <w:rFonts w:ascii="Times New Roman" w:hAnsi="Times New Roman"/>
          <w:sz w:val="24"/>
          <w:szCs w:val="24"/>
          <w:highlight w:val="yellow"/>
          <w:vertAlign w:val="subscript"/>
          <w:lang w:val="vi-VN" w:eastAsia="vi-VN"/>
        </w:rPr>
        <w:t>2</w:t>
      </w:r>
      <w:r w:rsidRPr="00EF38A1">
        <w:rPr>
          <w:rFonts w:ascii="Times New Roman" w:hAnsi="Times New Roman"/>
          <w:sz w:val="24"/>
          <w:szCs w:val="24"/>
          <w:highlight w:val="yellow"/>
          <w:lang w:val="vi-VN" w:eastAsia="vi-VN"/>
        </w:rPr>
        <w:t>(g) + 3H</w:t>
      </w:r>
      <w:r w:rsidRPr="00EF38A1">
        <w:rPr>
          <w:rFonts w:ascii="Times New Roman" w:hAnsi="Times New Roman"/>
          <w:sz w:val="24"/>
          <w:szCs w:val="24"/>
          <w:highlight w:val="yellow"/>
          <w:vertAlign w:val="subscript"/>
          <w:lang w:val="vi-VN" w:eastAsia="vi-VN"/>
        </w:rPr>
        <w:t>2</w:t>
      </w:r>
      <w:r w:rsidRPr="00EF38A1">
        <w:rPr>
          <w:rFonts w:ascii="Times New Roman" w:hAnsi="Times New Roman"/>
          <w:sz w:val="24"/>
          <w:szCs w:val="24"/>
          <w:highlight w:val="yellow"/>
          <w:lang w:val="vi-VN" w:eastAsia="vi-VN"/>
        </w:rPr>
        <w:t xml:space="preserve"> </w:t>
      </w:r>
      <w:r w:rsidRPr="00EF38A1">
        <w:rPr>
          <w:rFonts w:ascii="Times New Roman" w:hAnsi="Times New Roman"/>
          <w:position w:val="-6"/>
          <w:highlight w:val="yellow"/>
        </w:rPr>
        <w:object w:dxaOrig="620" w:dyaOrig="340" w14:anchorId="11493AD2">
          <v:shape id="_x0000_i1238" type="#_x0000_t75" style="width:30.75pt;height:17.25pt" o:ole="">
            <v:imagedata r:id="rId61" o:title=""/>
          </v:shape>
          <o:OLEObject Type="Embed" ProgID="Equation.DSMT4" ShapeID="_x0000_i1238" DrawAspect="Content" ObjectID="_1819994025" r:id="rId414"/>
        </w:object>
      </w:r>
      <w:r w:rsidRPr="00EF38A1">
        <w:rPr>
          <w:rFonts w:ascii="Times New Roman" w:hAnsi="Times New Roman"/>
          <w:sz w:val="24"/>
          <w:szCs w:val="24"/>
          <w:highlight w:val="yellow"/>
          <w:lang w:val="vi-VN" w:eastAsia="vi-VN"/>
        </w:rPr>
        <w:t> CH</w:t>
      </w:r>
      <w:r w:rsidRPr="00EF38A1">
        <w:rPr>
          <w:rFonts w:ascii="Times New Roman" w:hAnsi="Times New Roman"/>
          <w:sz w:val="24"/>
          <w:szCs w:val="24"/>
          <w:highlight w:val="yellow"/>
          <w:vertAlign w:val="subscript"/>
          <w:lang w:val="vi-VN" w:eastAsia="vi-VN"/>
        </w:rPr>
        <w:t>3</w:t>
      </w:r>
      <w:r w:rsidRPr="00EF38A1">
        <w:rPr>
          <w:rFonts w:ascii="Times New Roman" w:hAnsi="Times New Roman"/>
          <w:sz w:val="24"/>
          <w:szCs w:val="24"/>
          <w:highlight w:val="yellow"/>
          <w:lang w:val="vi-VN" w:eastAsia="vi-VN"/>
        </w:rPr>
        <w:t>OH + H</w:t>
      </w:r>
      <w:r w:rsidRPr="00EF38A1">
        <w:rPr>
          <w:rFonts w:ascii="Times New Roman" w:hAnsi="Times New Roman"/>
          <w:sz w:val="24"/>
          <w:szCs w:val="24"/>
          <w:highlight w:val="yellow"/>
          <w:vertAlign w:val="subscript"/>
          <w:lang w:val="vi-VN" w:eastAsia="vi-VN"/>
        </w:rPr>
        <w:t>2</w:t>
      </w:r>
      <w:r w:rsidRPr="00EF38A1">
        <w:rPr>
          <w:rFonts w:ascii="Times New Roman" w:hAnsi="Times New Roman"/>
          <w:sz w:val="24"/>
          <w:szCs w:val="24"/>
          <w:highlight w:val="yellow"/>
          <w:lang w:val="vi-VN" w:eastAsia="vi-VN"/>
        </w:rPr>
        <w:t>O</w:t>
      </w:r>
    </w:p>
    <w:p w14:paraId="124B37C9" w14:textId="272BF1AA" w:rsidR="00701F95" w:rsidRDefault="00701F95" w:rsidP="00EF38A1">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t xml:space="preserve">(4) NaOH + HCl </w:t>
      </w:r>
      <w:r w:rsidRPr="00701F95">
        <w:rPr>
          <w:rFonts w:ascii="Times New Roman" w:hAnsi="Times New Roman"/>
          <w:position w:val="-6"/>
          <w:sz w:val="24"/>
          <w:szCs w:val="24"/>
        </w:rPr>
        <w:object w:dxaOrig="620" w:dyaOrig="340" w14:anchorId="1AC7F6D6">
          <v:shape id="_x0000_i1239" type="#_x0000_t75" style="width:31.5pt;height:16.5pt" o:ole="">
            <v:imagedata r:id="rId415" o:title=""/>
          </v:shape>
          <o:OLEObject Type="Embed" ProgID="Equation.DSMT4" ShapeID="_x0000_i1239" DrawAspect="Content" ObjectID="_1819994026" r:id="rId416"/>
        </w:object>
      </w:r>
      <w:r>
        <w:rPr>
          <w:rFonts w:ascii="Times New Roman" w:hAnsi="Times New Roman"/>
          <w:sz w:val="24"/>
          <w:szCs w:val="24"/>
        </w:rPr>
        <w:t xml:space="preserve"> NaCl + H</w:t>
      </w:r>
      <w:r w:rsidRPr="00701F95">
        <w:rPr>
          <w:rFonts w:ascii="Times New Roman" w:hAnsi="Times New Roman"/>
          <w:sz w:val="24"/>
          <w:szCs w:val="24"/>
          <w:vertAlign w:val="subscript"/>
        </w:rPr>
        <w:t>2</w:t>
      </w:r>
      <w:r>
        <w:rPr>
          <w:rFonts w:ascii="Times New Roman" w:hAnsi="Times New Roman"/>
          <w:sz w:val="24"/>
          <w:szCs w:val="24"/>
        </w:rPr>
        <w:t>O</w:t>
      </w:r>
    </w:p>
    <w:p w14:paraId="29C42E34" w14:textId="66FC1EDE" w:rsidR="00701F95" w:rsidRDefault="00701F95" w:rsidP="00EF38A1">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Có bao nhiêu phản ứng thuận nghịch trong các phản ứng trên?</w:t>
      </w:r>
    </w:p>
    <w:p w14:paraId="7139265A" w14:textId="599EC7F5" w:rsidR="00701F95" w:rsidRPr="00701F95" w:rsidRDefault="00701F95" w:rsidP="00EF38A1">
      <w:pPr>
        <w:pStyle w:val="pn"/>
        <w:spacing w:line="264" w:lineRule="auto"/>
        <w:rPr>
          <w:color w:val="FF0000"/>
          <w:lang w:val="fr-FR"/>
        </w:rPr>
      </w:pPr>
      <w:r>
        <w:rPr>
          <w:color w:val="FF0000"/>
          <w:lang w:val="fr-FR"/>
        </w:rPr>
        <w:t xml:space="preserve">Đáp án: </w:t>
      </w:r>
      <w:r w:rsidR="00EF38A1">
        <w:rPr>
          <w:color w:val="FF0000"/>
          <w:lang w:val="fr-FR"/>
        </w:rPr>
        <w:t>2</w:t>
      </w:r>
      <w:r>
        <w:rPr>
          <w:color w:val="FF0000"/>
          <w:lang w:val="fr-FR"/>
        </w:rPr>
        <w:t>.</w:t>
      </w:r>
    </w:p>
    <w:p w14:paraId="443C4082" w14:textId="244952B2" w:rsidR="00A67A1C" w:rsidRPr="005B71D8" w:rsidRDefault="005B28E5" w:rsidP="00EF38A1">
      <w:pPr>
        <w:tabs>
          <w:tab w:val="left" w:pos="2880"/>
          <w:tab w:val="left" w:pos="5310"/>
          <w:tab w:val="left" w:pos="7830"/>
        </w:tabs>
        <w:spacing w:line="264" w:lineRule="auto"/>
        <w:jc w:val="both"/>
        <w:rPr>
          <w:rFonts w:ascii="Times New Roman" w:hAnsi="Times New Roman"/>
          <w:b/>
          <w:noProof/>
          <w:sz w:val="24"/>
          <w:szCs w:val="24"/>
          <w:lang w:val="pt-BR"/>
        </w:rPr>
      </w:pPr>
      <w:r w:rsidRPr="00A136C4">
        <w:rPr>
          <w:rFonts w:ascii="Times New Roman" w:hAnsi="Times New Roman"/>
          <w:b/>
          <w:bCs/>
          <w:sz w:val="24"/>
          <w:szCs w:val="24"/>
        </w:rPr>
        <w:t xml:space="preserve">Câu </w:t>
      </w:r>
      <w:r w:rsidR="00EF38A1">
        <w:rPr>
          <w:rFonts w:ascii="Times New Roman" w:hAnsi="Times New Roman"/>
          <w:b/>
          <w:bCs/>
          <w:sz w:val="24"/>
          <w:szCs w:val="24"/>
        </w:rPr>
        <w:t>2</w:t>
      </w:r>
      <w:r w:rsidRPr="00A136C4">
        <w:rPr>
          <w:rFonts w:ascii="Times New Roman" w:hAnsi="Times New Roman"/>
          <w:b/>
          <w:bCs/>
          <w:sz w:val="24"/>
          <w:szCs w:val="24"/>
        </w:rPr>
        <w:t>.</w:t>
      </w:r>
      <w:r w:rsidR="00A67A1C" w:rsidRPr="00A67A1C">
        <w:rPr>
          <w:rFonts w:ascii="Times New Roman" w:hAnsi="Times New Roman"/>
          <w:noProof/>
          <w:sz w:val="24"/>
          <w:szCs w:val="24"/>
          <w:lang w:val="pt-BR"/>
        </w:rPr>
        <w:t xml:space="preserve"> </w:t>
      </w:r>
      <w:r w:rsidR="00A67A1C">
        <w:rPr>
          <w:rFonts w:ascii="Times New Roman" w:hAnsi="Times New Roman"/>
          <w:noProof/>
          <w:sz w:val="24"/>
          <w:szCs w:val="24"/>
          <w:lang w:val="pt-BR"/>
        </w:rPr>
        <w:t>Cho c</w:t>
      </w:r>
      <w:r w:rsidR="00A67A1C" w:rsidRPr="005B71D8">
        <w:rPr>
          <w:rFonts w:ascii="Times New Roman" w:hAnsi="Times New Roman"/>
          <w:noProof/>
          <w:sz w:val="24"/>
          <w:szCs w:val="24"/>
          <w:lang w:val="pt-BR"/>
        </w:rPr>
        <w:t xml:space="preserve">ác yếu tố </w:t>
      </w:r>
      <w:r w:rsidR="00A67A1C">
        <w:rPr>
          <w:rFonts w:ascii="Times New Roman" w:hAnsi="Times New Roman"/>
          <w:noProof/>
          <w:sz w:val="24"/>
          <w:szCs w:val="24"/>
          <w:lang w:val="pt-BR"/>
        </w:rPr>
        <w:t>sau</w:t>
      </w:r>
      <w:r w:rsidR="00A67A1C" w:rsidRPr="00CE5DB3">
        <w:rPr>
          <w:rFonts w:ascii="Times New Roman" w:hAnsi="Times New Roman"/>
          <w:noProof/>
          <w:sz w:val="24"/>
          <w:szCs w:val="24"/>
          <w:lang w:val="pt-BR"/>
        </w:rPr>
        <w:t xml:space="preserve">: </w:t>
      </w:r>
      <w:r w:rsidR="00A67A1C" w:rsidRPr="00CE5DB3">
        <w:rPr>
          <w:rFonts w:ascii="Times New Roman" w:hAnsi="Times New Roman"/>
          <w:noProof/>
          <w:sz w:val="24"/>
          <w:szCs w:val="24"/>
          <w:highlight w:val="yellow"/>
          <w:lang w:val="pt-BR"/>
        </w:rPr>
        <w:t>(1) nồng dộ</w:t>
      </w:r>
      <w:r w:rsidR="00A67A1C">
        <w:rPr>
          <w:rFonts w:ascii="Times New Roman" w:hAnsi="Times New Roman"/>
          <w:noProof/>
          <w:sz w:val="24"/>
          <w:szCs w:val="24"/>
          <w:lang w:val="pt-BR"/>
        </w:rPr>
        <w:t xml:space="preserve">, </w:t>
      </w:r>
      <w:r w:rsidR="00A67A1C" w:rsidRPr="00CE5DB3">
        <w:rPr>
          <w:rFonts w:ascii="Times New Roman" w:hAnsi="Times New Roman"/>
          <w:noProof/>
          <w:sz w:val="24"/>
          <w:szCs w:val="24"/>
          <w:highlight w:val="yellow"/>
          <w:lang w:val="pt-BR"/>
        </w:rPr>
        <w:t>(2) nhiệt độ</w:t>
      </w:r>
      <w:r w:rsidR="00A67A1C">
        <w:rPr>
          <w:rFonts w:ascii="Times New Roman" w:hAnsi="Times New Roman"/>
          <w:noProof/>
          <w:sz w:val="24"/>
          <w:szCs w:val="24"/>
          <w:lang w:val="pt-BR"/>
        </w:rPr>
        <w:t xml:space="preserve">, </w:t>
      </w:r>
      <w:r w:rsidR="00A67A1C" w:rsidRPr="00CE5DB3">
        <w:rPr>
          <w:rFonts w:ascii="Times New Roman" w:hAnsi="Times New Roman"/>
          <w:noProof/>
          <w:sz w:val="24"/>
          <w:szCs w:val="24"/>
          <w:highlight w:val="yellow"/>
          <w:lang w:val="pt-BR"/>
        </w:rPr>
        <w:t>(3) áp suất,</w:t>
      </w:r>
      <w:r w:rsidR="00A67A1C">
        <w:rPr>
          <w:rFonts w:ascii="Times New Roman" w:hAnsi="Times New Roman"/>
          <w:noProof/>
          <w:sz w:val="24"/>
          <w:szCs w:val="24"/>
          <w:lang w:val="pt-BR"/>
        </w:rPr>
        <w:t xml:space="preserve"> (4) chất xúc tác, (5) diện tích bề mặt tiếp xúc. Có bao nhiêu yếu tố trong dãy trên </w:t>
      </w:r>
      <w:r w:rsidR="00701F95">
        <w:rPr>
          <w:rFonts w:ascii="Times New Roman" w:hAnsi="Times New Roman"/>
          <w:noProof/>
          <w:sz w:val="24"/>
          <w:szCs w:val="24"/>
          <w:lang w:val="pt-BR"/>
        </w:rPr>
        <w:t>làm</w:t>
      </w:r>
      <w:r w:rsidR="00A67A1C" w:rsidRPr="005B71D8">
        <w:rPr>
          <w:rFonts w:ascii="Times New Roman" w:hAnsi="Times New Roman"/>
          <w:noProof/>
          <w:sz w:val="24"/>
          <w:szCs w:val="24"/>
          <w:lang w:val="pt-BR"/>
        </w:rPr>
        <w:t xml:space="preserve"> ảnh hưởng đến cân bằng hoá học</w:t>
      </w:r>
      <w:r w:rsidR="00A67A1C">
        <w:rPr>
          <w:rFonts w:ascii="Times New Roman" w:hAnsi="Times New Roman"/>
          <w:noProof/>
          <w:sz w:val="24"/>
          <w:szCs w:val="24"/>
          <w:lang w:val="pt-BR"/>
        </w:rPr>
        <w:t xml:space="preserve"> chuyển dịch?</w:t>
      </w:r>
    </w:p>
    <w:p w14:paraId="7C0A3C61" w14:textId="65DD68C4" w:rsidR="00CE5DB3" w:rsidRPr="00CE5DB3" w:rsidRDefault="00CE5DB3" w:rsidP="00EF38A1">
      <w:pPr>
        <w:pStyle w:val="pn"/>
        <w:spacing w:line="264" w:lineRule="auto"/>
        <w:rPr>
          <w:color w:val="FF0000"/>
          <w:lang w:val="fr-FR"/>
        </w:rPr>
      </w:pPr>
      <w:r>
        <w:rPr>
          <w:color w:val="FF0000"/>
          <w:lang w:val="fr-FR"/>
        </w:rPr>
        <w:t>Đáp án: 3.</w:t>
      </w:r>
    </w:p>
    <w:p w14:paraId="78E4F874" w14:textId="2BF62C3D" w:rsidR="005B28E5" w:rsidRDefault="005B28E5" w:rsidP="00EF38A1">
      <w:pPr>
        <w:tabs>
          <w:tab w:val="left" w:pos="270"/>
          <w:tab w:val="left" w:pos="2880"/>
          <w:tab w:val="left" w:pos="5310"/>
          <w:tab w:val="left" w:pos="7830"/>
        </w:tabs>
        <w:spacing w:line="264" w:lineRule="auto"/>
        <w:jc w:val="both"/>
        <w:rPr>
          <w:rFonts w:ascii="Times New Roman" w:hAnsi="Times New Roman"/>
          <w:sz w:val="24"/>
          <w:szCs w:val="24"/>
        </w:rPr>
      </w:pPr>
      <w:r w:rsidRPr="005B71D8">
        <w:rPr>
          <w:rFonts w:ascii="Times New Roman" w:hAnsi="Times New Roman"/>
          <w:b/>
          <w:sz w:val="24"/>
          <w:szCs w:val="24"/>
          <w:lang w:val="vi-VN"/>
        </w:rPr>
        <w:t xml:space="preserve">Câu </w:t>
      </w:r>
      <w:r w:rsidR="00EF38A1">
        <w:rPr>
          <w:rFonts w:ascii="Times New Roman" w:hAnsi="Times New Roman"/>
          <w:b/>
          <w:sz w:val="24"/>
          <w:szCs w:val="24"/>
        </w:rPr>
        <w:t>3</w:t>
      </w:r>
      <w:r w:rsidRPr="005B71D8">
        <w:rPr>
          <w:rFonts w:ascii="Times New Roman" w:hAnsi="Times New Roman"/>
          <w:b/>
          <w:sz w:val="24"/>
          <w:szCs w:val="24"/>
        </w:rPr>
        <w:t>.</w:t>
      </w:r>
      <w:r w:rsidRPr="005B71D8">
        <w:rPr>
          <w:rFonts w:ascii="Times New Roman" w:hAnsi="Times New Roman"/>
          <w:b/>
          <w:iCs/>
          <w:sz w:val="24"/>
          <w:szCs w:val="24"/>
        </w:rPr>
        <w:t xml:space="preserve"> </w:t>
      </w:r>
      <w:r>
        <w:rPr>
          <w:rFonts w:ascii="Times New Roman" w:eastAsia="Arial Unicode MS" w:hAnsi="Times New Roman"/>
          <w:bCs/>
          <w:sz w:val="24"/>
          <w:szCs w:val="24"/>
        </w:rPr>
        <w:t>Cho phản ứng sau ở 430</w:t>
      </w:r>
      <w:r>
        <w:rPr>
          <w:rFonts w:ascii="Times New Roman" w:eastAsia="Arial Unicode MS" w:hAnsi="Times New Roman"/>
          <w:bCs/>
          <w:sz w:val="24"/>
          <w:szCs w:val="24"/>
          <w:vertAlign w:val="superscript"/>
        </w:rPr>
        <w:t>o</w:t>
      </w:r>
      <w:r>
        <w:rPr>
          <w:rFonts w:ascii="Times New Roman" w:eastAsia="Arial Unicode MS" w:hAnsi="Times New Roman"/>
          <w:bCs/>
          <w:sz w:val="24"/>
          <w:szCs w:val="24"/>
        </w:rPr>
        <w:t>C</w:t>
      </w:r>
      <w:r w:rsidRPr="00E53C6A">
        <w:rPr>
          <w:rFonts w:ascii="Times New Roman" w:eastAsia="Arial Unicode MS" w:hAnsi="Times New Roman"/>
          <w:bCs/>
          <w:sz w:val="24"/>
          <w:szCs w:val="24"/>
        </w:rPr>
        <w:t>: H</w:t>
      </w:r>
      <w:r w:rsidRPr="00E53C6A">
        <w:rPr>
          <w:rFonts w:ascii="Times New Roman" w:eastAsia="Arial Unicode MS" w:hAnsi="Times New Roman"/>
          <w:bCs/>
          <w:sz w:val="24"/>
          <w:szCs w:val="24"/>
          <w:vertAlign w:val="subscript"/>
        </w:rPr>
        <w:t>2</w:t>
      </w:r>
      <w:r w:rsidRPr="00E53C6A">
        <w:rPr>
          <w:rFonts w:ascii="Times New Roman" w:eastAsia="Arial Unicode MS" w:hAnsi="Times New Roman"/>
          <w:bCs/>
          <w:sz w:val="24"/>
          <w:szCs w:val="24"/>
        </w:rPr>
        <w:t>(g) + I</w:t>
      </w:r>
      <w:r w:rsidRPr="00E53C6A">
        <w:rPr>
          <w:rFonts w:ascii="Times New Roman" w:eastAsia="Arial Unicode MS" w:hAnsi="Times New Roman"/>
          <w:bCs/>
          <w:sz w:val="24"/>
          <w:szCs w:val="24"/>
          <w:vertAlign w:val="subscript"/>
        </w:rPr>
        <w:t>2</w:t>
      </w:r>
      <w:r w:rsidRPr="00E53C6A">
        <w:rPr>
          <w:rFonts w:ascii="Times New Roman" w:eastAsia="Arial Unicode MS" w:hAnsi="Times New Roman"/>
          <w:bCs/>
          <w:sz w:val="24"/>
          <w:szCs w:val="24"/>
        </w:rPr>
        <w:t xml:space="preserve">(g) </w:t>
      </w:r>
      <w:r w:rsidRPr="00E53C6A">
        <w:rPr>
          <w:rFonts w:ascii="Times New Roman" w:hAnsi="Times New Roman"/>
          <w:position w:val="-8"/>
          <w:sz w:val="24"/>
          <w:szCs w:val="24"/>
        </w:rPr>
        <w:object w:dxaOrig="540" w:dyaOrig="320" w14:anchorId="4CD094B0">
          <v:shape id="_x0000_i1240" type="#_x0000_t75" style="width:28.5pt;height:16.5pt" o:ole="">
            <v:imagedata r:id="rId156" o:title=""/>
          </v:shape>
          <o:OLEObject Type="Embed" ProgID="Equation.DSMT4" ShapeID="_x0000_i1240" DrawAspect="Content" ObjectID="_1819994027" r:id="rId417"/>
        </w:object>
      </w:r>
      <w:r w:rsidRPr="00E53C6A">
        <w:rPr>
          <w:rFonts w:ascii="Times New Roman" w:hAnsi="Times New Roman"/>
          <w:sz w:val="24"/>
          <w:szCs w:val="24"/>
        </w:rPr>
        <w:t xml:space="preserve"> 2HI(g)</w:t>
      </w:r>
      <w:r>
        <w:rPr>
          <w:rFonts w:ascii="Times New Roman" w:hAnsi="Times New Roman"/>
          <w:sz w:val="24"/>
          <w:szCs w:val="24"/>
        </w:rPr>
        <w:t>. Ở trạng thái cân bằng, nồng độ các chất là [H</w:t>
      </w:r>
      <w:r>
        <w:rPr>
          <w:rFonts w:ascii="Times New Roman" w:hAnsi="Times New Roman"/>
          <w:sz w:val="24"/>
          <w:szCs w:val="24"/>
          <w:vertAlign w:val="subscript"/>
        </w:rPr>
        <w:t>2</w:t>
      </w:r>
      <w:r>
        <w:rPr>
          <w:rFonts w:ascii="Times New Roman" w:hAnsi="Times New Roman"/>
          <w:sz w:val="24"/>
          <w:szCs w:val="24"/>
        </w:rPr>
        <w:t>] = [I</w:t>
      </w:r>
      <w:r>
        <w:rPr>
          <w:rFonts w:ascii="Times New Roman" w:hAnsi="Times New Roman"/>
          <w:sz w:val="24"/>
          <w:szCs w:val="24"/>
          <w:vertAlign w:val="subscript"/>
        </w:rPr>
        <w:t>2</w:t>
      </w:r>
      <w:r>
        <w:rPr>
          <w:rFonts w:ascii="Times New Roman" w:hAnsi="Times New Roman"/>
          <w:sz w:val="24"/>
          <w:szCs w:val="24"/>
        </w:rPr>
        <w:t xml:space="preserve">] = 0,107 M; [HI] = 0,786 M. Hằng số cân bằng của phản ứng ở nhiệt độ trên là bao nhiêu? </w:t>
      </w:r>
      <w:r w:rsidRPr="005B28E5">
        <w:rPr>
          <w:rFonts w:ascii="Times New Roman" w:hAnsi="Times New Roman"/>
          <w:i/>
          <w:iCs/>
          <w:sz w:val="24"/>
          <w:szCs w:val="24"/>
        </w:rPr>
        <w:t>(Kết quả làm tròn đến hàng đơn vị).</w:t>
      </w:r>
    </w:p>
    <w:p w14:paraId="561E8478" w14:textId="22F290FD" w:rsidR="005B28E5" w:rsidRPr="005B28E5" w:rsidRDefault="005B28E5" w:rsidP="00EF38A1">
      <w:pPr>
        <w:pStyle w:val="pn"/>
        <w:spacing w:line="264" w:lineRule="auto"/>
        <w:rPr>
          <w:color w:val="FF0000"/>
          <w:lang w:val="fr-FR"/>
        </w:rPr>
      </w:pPr>
      <w:r>
        <w:rPr>
          <w:color w:val="FF0000"/>
          <w:lang w:val="fr-FR"/>
        </w:rPr>
        <w:t>Đáp án: 54.</w:t>
      </w:r>
    </w:p>
    <w:p w14:paraId="711EA35F" w14:textId="3B69E476" w:rsidR="00C44F86" w:rsidRDefault="005B28E5" w:rsidP="00EF38A1">
      <w:pPr>
        <w:tabs>
          <w:tab w:val="left" w:pos="2835"/>
          <w:tab w:val="left" w:pos="5310"/>
          <w:tab w:val="left" w:pos="7830"/>
        </w:tabs>
        <w:spacing w:line="264" w:lineRule="auto"/>
        <w:jc w:val="both"/>
      </w:pPr>
      <w:r w:rsidRPr="003A6A30">
        <w:rPr>
          <w:position w:val="-30"/>
        </w:rPr>
        <w:object w:dxaOrig="3700" w:dyaOrig="720" w14:anchorId="624262D0">
          <v:shape id="_x0000_i1241" type="#_x0000_t75" style="width:184.5pt;height:36pt" o:ole="">
            <v:imagedata r:id="rId418" o:title=""/>
          </v:shape>
          <o:OLEObject Type="Embed" ProgID="Equation.DSMT4" ShapeID="_x0000_i1241" DrawAspect="Content" ObjectID="_1819994028" r:id="rId419"/>
        </w:object>
      </w:r>
      <w:r w:rsidR="00EF38A1">
        <w:t>.</w:t>
      </w:r>
    </w:p>
    <w:p w14:paraId="3BC23FC4" w14:textId="1E0BF522" w:rsidR="005B28E5" w:rsidRDefault="005B28E5"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71D8">
        <w:rPr>
          <w:rFonts w:ascii="Times New Roman" w:hAnsi="Times New Roman"/>
          <w:b/>
          <w:sz w:val="24"/>
          <w:szCs w:val="24"/>
          <w:lang w:val="vi-VN"/>
        </w:rPr>
        <w:t xml:space="preserve">Câu </w:t>
      </w:r>
      <w:r w:rsidR="00EF38A1">
        <w:rPr>
          <w:rFonts w:ascii="Times New Roman" w:hAnsi="Times New Roman"/>
          <w:b/>
          <w:sz w:val="24"/>
          <w:szCs w:val="24"/>
        </w:rPr>
        <w:t>4</w:t>
      </w:r>
      <w:r w:rsidRPr="005B71D8">
        <w:rPr>
          <w:rFonts w:ascii="Times New Roman" w:hAnsi="Times New Roman"/>
          <w:b/>
          <w:sz w:val="24"/>
          <w:szCs w:val="24"/>
        </w:rPr>
        <w:t>.</w:t>
      </w:r>
      <w:r w:rsidRPr="005B71D8">
        <w:rPr>
          <w:rFonts w:ascii="Times New Roman" w:hAnsi="Times New Roman"/>
          <w:b/>
          <w:iCs/>
          <w:sz w:val="24"/>
          <w:szCs w:val="24"/>
        </w:rPr>
        <w:t xml:space="preserve"> </w:t>
      </w:r>
      <w:r w:rsidRPr="003F1FB6">
        <w:rPr>
          <w:rFonts w:ascii="Times New Roman" w:hAnsi="Times New Roman"/>
          <w:bCs/>
          <w:iCs/>
          <w:sz w:val="24"/>
          <w:szCs w:val="24"/>
        </w:rPr>
        <w:t>Bromine chloride phân hủy tạo thành bromine và chlorine theo phương trình hóa học sau:</w:t>
      </w:r>
      <w:r>
        <w:rPr>
          <w:rFonts w:ascii="Times New Roman" w:hAnsi="Times New Roman"/>
          <w:bCs/>
          <w:iCs/>
          <w:sz w:val="24"/>
          <w:szCs w:val="24"/>
        </w:rPr>
        <w:t xml:space="preserve"> </w:t>
      </w:r>
    </w:p>
    <w:p w14:paraId="0E6E37B4" w14:textId="502F2599" w:rsidR="005B28E5" w:rsidRPr="00EC60E6" w:rsidRDefault="005B28E5" w:rsidP="00EF38A1">
      <w:pPr>
        <w:tabs>
          <w:tab w:val="left" w:pos="283"/>
          <w:tab w:val="left" w:pos="2835"/>
          <w:tab w:val="left" w:pos="5386"/>
          <w:tab w:val="left" w:pos="7937"/>
        </w:tabs>
        <w:spacing w:line="264" w:lineRule="auto"/>
        <w:jc w:val="center"/>
        <w:rPr>
          <w:rFonts w:ascii="Times New Roman" w:hAnsi="Times New Roman"/>
          <w:bCs/>
          <w:iCs/>
          <w:sz w:val="24"/>
          <w:szCs w:val="24"/>
        </w:rPr>
      </w:pPr>
      <w:r w:rsidRPr="00EC60E6">
        <w:rPr>
          <w:rFonts w:ascii="Times New Roman" w:hAnsi="Times New Roman"/>
          <w:bCs/>
          <w:iCs/>
          <w:sz w:val="24"/>
          <w:szCs w:val="24"/>
        </w:rPr>
        <w:t xml:space="preserve">2BrCl(g) </w:t>
      </w:r>
      <w:r w:rsidRPr="00EC60E6">
        <w:rPr>
          <w:rFonts w:ascii="Times New Roman" w:hAnsi="Times New Roman"/>
          <w:position w:val="-8"/>
          <w:sz w:val="24"/>
          <w:szCs w:val="24"/>
        </w:rPr>
        <w:object w:dxaOrig="620" w:dyaOrig="360" w14:anchorId="5E4BE301">
          <v:shape id="_x0000_i1242" type="#_x0000_t75" style="width:31.5pt;height:18pt" o:ole="">
            <v:imagedata r:id="rId420" o:title=""/>
          </v:shape>
          <o:OLEObject Type="Embed" ProgID="Equation.DSMT4" ShapeID="_x0000_i1242" DrawAspect="Content" ObjectID="_1819994029" r:id="rId421"/>
        </w:object>
      </w:r>
      <w:r w:rsidRPr="00EC60E6">
        <w:rPr>
          <w:rFonts w:ascii="Times New Roman" w:hAnsi="Times New Roman"/>
          <w:sz w:val="24"/>
          <w:szCs w:val="24"/>
        </w:rPr>
        <w:t xml:space="preserve"> Br</w:t>
      </w:r>
      <w:r w:rsidRPr="00EC60E6">
        <w:rPr>
          <w:rFonts w:ascii="Times New Roman" w:hAnsi="Times New Roman"/>
          <w:sz w:val="24"/>
          <w:szCs w:val="24"/>
          <w:vertAlign w:val="subscript"/>
        </w:rPr>
        <w:t>2</w:t>
      </w:r>
      <w:r w:rsidRPr="00EC60E6">
        <w:rPr>
          <w:rFonts w:ascii="Times New Roman" w:hAnsi="Times New Roman"/>
          <w:sz w:val="24"/>
          <w:szCs w:val="24"/>
        </w:rPr>
        <w:t>(g) + Cl</w:t>
      </w:r>
      <w:r w:rsidRPr="00EC60E6">
        <w:rPr>
          <w:rFonts w:ascii="Times New Roman" w:hAnsi="Times New Roman"/>
          <w:sz w:val="24"/>
          <w:szCs w:val="24"/>
          <w:vertAlign w:val="subscript"/>
        </w:rPr>
        <w:t>2</w:t>
      </w:r>
      <w:r w:rsidRPr="00EC60E6">
        <w:rPr>
          <w:rFonts w:ascii="Times New Roman" w:hAnsi="Times New Roman"/>
          <w:sz w:val="24"/>
          <w:szCs w:val="24"/>
        </w:rPr>
        <w:t>(g)</w:t>
      </w:r>
    </w:p>
    <w:p w14:paraId="355BB355" w14:textId="6A427619" w:rsidR="005B28E5" w:rsidRPr="003F1FB6" w:rsidRDefault="005B28E5" w:rsidP="00EF38A1">
      <w:pPr>
        <w:tabs>
          <w:tab w:val="left" w:pos="283"/>
          <w:tab w:val="left" w:pos="2835"/>
          <w:tab w:val="left" w:pos="5386"/>
          <w:tab w:val="left" w:pos="7937"/>
        </w:tabs>
        <w:spacing w:line="264" w:lineRule="auto"/>
        <w:jc w:val="both"/>
        <w:rPr>
          <w:rFonts w:ascii="Times New Roman" w:hAnsi="Times New Roman"/>
          <w:sz w:val="24"/>
          <w:szCs w:val="24"/>
        </w:rPr>
      </w:pPr>
      <w:r w:rsidRPr="003F1FB6">
        <w:rPr>
          <w:rFonts w:ascii="Times New Roman" w:hAnsi="Times New Roman"/>
          <w:sz w:val="24"/>
          <w:szCs w:val="24"/>
        </w:rPr>
        <w:t>Ở nhiệt độ xác định, hằng số cân bằng của phản ứng trên có giá trị là 11,1. Giả sử BrCl được cho vào vào bình kín có dung tích 1</w:t>
      </w:r>
      <w:r>
        <w:rPr>
          <w:rFonts w:ascii="Times New Roman" w:hAnsi="Times New Roman"/>
          <w:sz w:val="24"/>
          <w:szCs w:val="24"/>
        </w:rPr>
        <w:t xml:space="preserve"> </w:t>
      </w:r>
      <w:r w:rsidRPr="003F1FB6">
        <w:rPr>
          <w:rFonts w:ascii="Times New Roman" w:hAnsi="Times New Roman"/>
          <w:sz w:val="24"/>
          <w:szCs w:val="24"/>
        </w:rPr>
        <w:t>L. Kết quả phân tích cho biết hỗn hợp phản ứng ở trạng thái cân bằng có 4</w:t>
      </w:r>
      <w:r>
        <w:rPr>
          <w:rFonts w:ascii="Times New Roman" w:hAnsi="Times New Roman"/>
          <w:sz w:val="24"/>
          <w:szCs w:val="24"/>
        </w:rPr>
        <w:t xml:space="preserve"> </w:t>
      </w:r>
      <w:r w:rsidRPr="003F1FB6">
        <w:rPr>
          <w:rFonts w:ascii="Times New Roman" w:hAnsi="Times New Roman"/>
          <w:sz w:val="24"/>
          <w:szCs w:val="24"/>
        </w:rPr>
        <w:t>mol Cl</w:t>
      </w:r>
      <w:r w:rsidRPr="003F1FB6">
        <w:rPr>
          <w:rFonts w:ascii="Times New Roman" w:hAnsi="Times New Roman"/>
          <w:sz w:val="24"/>
          <w:szCs w:val="24"/>
          <w:vertAlign w:val="subscript"/>
        </w:rPr>
        <w:t>2</w:t>
      </w:r>
      <w:r w:rsidRPr="003F1FB6">
        <w:rPr>
          <w:rFonts w:ascii="Times New Roman" w:hAnsi="Times New Roman"/>
          <w:sz w:val="24"/>
          <w:szCs w:val="24"/>
        </w:rPr>
        <w:t xml:space="preserve">. </w:t>
      </w:r>
      <w:r>
        <w:rPr>
          <w:rFonts w:ascii="Times New Roman" w:hAnsi="Times New Roman"/>
          <w:sz w:val="24"/>
          <w:szCs w:val="24"/>
        </w:rPr>
        <w:t>N</w:t>
      </w:r>
      <w:r w:rsidRPr="003F1FB6">
        <w:rPr>
          <w:rFonts w:ascii="Times New Roman" w:hAnsi="Times New Roman"/>
          <w:sz w:val="24"/>
          <w:szCs w:val="24"/>
        </w:rPr>
        <w:t>ồng độ mol của BrCl ở trang thái cân bằng</w:t>
      </w:r>
      <w:r>
        <w:rPr>
          <w:rFonts w:ascii="Times New Roman" w:hAnsi="Times New Roman"/>
          <w:sz w:val="24"/>
          <w:szCs w:val="24"/>
        </w:rPr>
        <w:t xml:space="preserve"> là bao nhiêu?</w:t>
      </w:r>
      <w:r w:rsidRPr="005B28E5">
        <w:rPr>
          <w:rFonts w:ascii="Times New Roman" w:hAnsi="Times New Roman"/>
          <w:i/>
          <w:iCs/>
          <w:sz w:val="24"/>
          <w:szCs w:val="24"/>
        </w:rPr>
        <w:t xml:space="preserve"> (Kết quả làm tròn đến hàng </w:t>
      </w:r>
      <w:r>
        <w:rPr>
          <w:rFonts w:ascii="Times New Roman" w:hAnsi="Times New Roman"/>
          <w:i/>
          <w:iCs/>
          <w:sz w:val="24"/>
          <w:szCs w:val="24"/>
        </w:rPr>
        <w:t>phần mười</w:t>
      </w:r>
      <w:r w:rsidRPr="005B28E5">
        <w:rPr>
          <w:rFonts w:ascii="Times New Roman" w:hAnsi="Times New Roman"/>
          <w:i/>
          <w:iCs/>
          <w:sz w:val="24"/>
          <w:szCs w:val="24"/>
        </w:rPr>
        <w:t>).</w:t>
      </w:r>
    </w:p>
    <w:p w14:paraId="4ECF0E37" w14:textId="5FA4CBE6" w:rsidR="005B28E5" w:rsidRPr="005B28E5" w:rsidRDefault="005B28E5" w:rsidP="00EF38A1">
      <w:pPr>
        <w:pStyle w:val="pn"/>
        <w:spacing w:line="264" w:lineRule="auto"/>
        <w:jc w:val="both"/>
        <w:rPr>
          <w:color w:val="FF0000"/>
          <w:lang w:val="fr-FR"/>
        </w:rPr>
      </w:pPr>
      <w:r w:rsidRPr="005B28E5">
        <w:rPr>
          <w:color w:val="FF0000"/>
          <w:lang w:val="fr-FR"/>
        </w:rPr>
        <w:t>Đáp án: 1,2.</w:t>
      </w:r>
    </w:p>
    <w:p w14:paraId="62718973" w14:textId="77777777" w:rsidR="005B28E5" w:rsidRPr="00F040D0" w:rsidRDefault="005B28E5" w:rsidP="00EF38A1">
      <w:pPr>
        <w:pStyle w:val="pn"/>
        <w:spacing w:line="264" w:lineRule="auto"/>
        <w:jc w:val="both"/>
      </w:pPr>
      <w:r w:rsidRPr="00F040D0">
        <w:rPr>
          <w:position w:val="-14"/>
        </w:rPr>
        <w:object w:dxaOrig="3760" w:dyaOrig="380" w14:anchorId="205073FC">
          <v:shape id="_x0000_i1243" type="#_x0000_t75" style="width:187.5pt;height:19.5pt" o:ole="">
            <v:imagedata r:id="rId422" o:title=""/>
          </v:shape>
          <o:OLEObject Type="Embed" ProgID="Equation.DSMT4" ShapeID="_x0000_i1243" DrawAspect="Content" ObjectID="_1819994030" r:id="rId423"/>
        </w:object>
      </w:r>
    </w:p>
    <w:p w14:paraId="0371B78E" w14:textId="12B99FD6" w:rsidR="005B28E5" w:rsidRPr="005B28E5" w:rsidRDefault="005B28E5" w:rsidP="00EF38A1">
      <w:pPr>
        <w:pStyle w:val="pn"/>
        <w:spacing w:line="264" w:lineRule="auto"/>
        <w:jc w:val="both"/>
        <w:rPr>
          <w:szCs w:val="24"/>
        </w:rPr>
      </w:pPr>
      <w:r w:rsidRPr="00F040D0">
        <w:rPr>
          <w:position w:val="-30"/>
        </w:rPr>
        <w:object w:dxaOrig="5840" w:dyaOrig="760" w14:anchorId="497E5420">
          <v:shape id="_x0000_i1244" type="#_x0000_t75" style="width:293.25pt;height:37.5pt" o:ole="">
            <v:imagedata r:id="rId424" o:title=""/>
          </v:shape>
          <o:OLEObject Type="Embed" ProgID="Equation.DSMT4" ShapeID="_x0000_i1244" DrawAspect="Content" ObjectID="_1819994031" r:id="rId425"/>
        </w:object>
      </w:r>
    </w:p>
    <w:p w14:paraId="17A580D5" w14:textId="4BC7CC14" w:rsidR="00C44F86" w:rsidRPr="005B71D8" w:rsidRDefault="00C44F86" w:rsidP="00EF38A1">
      <w:pPr>
        <w:tabs>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 xml:space="preserve">Câu </w:t>
      </w:r>
      <w:r w:rsidR="00EF38A1">
        <w:rPr>
          <w:rFonts w:ascii="Times New Roman" w:hAnsi="Times New Roman"/>
          <w:b/>
          <w:sz w:val="24"/>
          <w:szCs w:val="24"/>
        </w:rPr>
        <w:t>5</w:t>
      </w:r>
      <w:r w:rsidRPr="005B71D8">
        <w:rPr>
          <w:rFonts w:ascii="Times New Roman" w:hAnsi="Times New Roman"/>
          <w:b/>
          <w:sz w:val="24"/>
          <w:szCs w:val="24"/>
        </w:rPr>
        <w:t>.</w:t>
      </w:r>
      <w:r w:rsidRPr="005B71D8">
        <w:rPr>
          <w:rFonts w:ascii="Times New Roman" w:hAnsi="Times New Roman"/>
          <w:b/>
          <w:iCs/>
          <w:sz w:val="24"/>
          <w:szCs w:val="24"/>
        </w:rPr>
        <w:t xml:space="preserve"> </w:t>
      </w:r>
      <w:bookmarkStart w:id="9" w:name="_Hlk149175735"/>
      <w:r w:rsidRPr="005B71D8">
        <w:rPr>
          <w:rFonts w:ascii="Times New Roman" w:hAnsi="Times New Roman"/>
          <w:sz w:val="24"/>
          <w:szCs w:val="24"/>
          <w:lang w:val="vi-VN"/>
        </w:rPr>
        <w:t>Cho các phản ứng hoá học sau:</w:t>
      </w:r>
    </w:p>
    <w:p w14:paraId="434C3209" w14:textId="319C03F2" w:rsidR="00C44F86" w:rsidRPr="005B71D8" w:rsidRDefault="00086426"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Pr>
          <w:rFonts w:ascii="Times New Roman" w:hAnsi="Times New Roman"/>
          <w:sz w:val="24"/>
          <w:szCs w:val="24"/>
          <w:lang w:val="vi-VN"/>
        </w:rPr>
        <w:tab/>
      </w:r>
      <w:r w:rsidR="00C44F86" w:rsidRPr="005B71D8">
        <w:rPr>
          <w:rFonts w:ascii="Times New Roman" w:hAnsi="Times New Roman"/>
          <w:sz w:val="24"/>
          <w:szCs w:val="24"/>
          <w:lang w:val="vi-VN"/>
        </w:rPr>
        <w:t xml:space="preserve">(1) </w:t>
      </w:r>
      <w:r w:rsidR="00701F95" w:rsidRPr="005B71D8">
        <w:rPr>
          <w:rFonts w:ascii="Times New Roman" w:eastAsiaTheme="minorHAnsi" w:hAnsi="Times New Roman"/>
          <w:position w:val="-12"/>
          <w:sz w:val="24"/>
          <w:szCs w:val="24"/>
        </w:rPr>
        <w:object w:dxaOrig="2604" w:dyaOrig="336" w14:anchorId="6E5C884B">
          <v:shape id="_x0000_i1245" type="#_x0000_t75" style="width:147.75pt;height:18pt" o:ole="">
            <v:imagedata r:id="rId426" o:title=""/>
          </v:shape>
          <o:OLEObject Type="Embed" ProgID="Equation.DSMT4" ShapeID="_x0000_i1245" DrawAspect="Content" ObjectID="_1819994032" r:id="rId427"/>
        </w:object>
      </w:r>
      <w:r w:rsidR="00C44F86" w:rsidRPr="005B71D8">
        <w:rPr>
          <w:rFonts w:ascii="Times New Roman" w:hAnsi="Times New Roman"/>
          <w:sz w:val="24"/>
          <w:szCs w:val="24"/>
          <w:lang w:val="vi-VN"/>
        </w:rPr>
        <w:t>(g)</w:t>
      </w:r>
      <w:r w:rsidR="00C44F86" w:rsidRPr="005B71D8">
        <w:rPr>
          <w:rFonts w:ascii="Times New Roman" w:eastAsiaTheme="minorHAnsi" w:hAnsi="Times New Roman"/>
          <w:position w:val="-12"/>
          <w:sz w:val="24"/>
          <w:szCs w:val="24"/>
        </w:rPr>
        <w:object w:dxaOrig="1716" w:dyaOrig="384" w14:anchorId="6EE58C58">
          <v:shape id="_x0000_i1246" type="#_x0000_t75" style="width:85.5pt;height:18.75pt" o:ole="">
            <v:imagedata r:id="rId428" o:title=""/>
          </v:shape>
          <o:OLEObject Type="Embed" ProgID="Equation.DSMT4" ShapeID="_x0000_i1246" DrawAspect="Content" ObjectID="_1819994033" r:id="rId429"/>
        </w:object>
      </w:r>
    </w:p>
    <w:p w14:paraId="1FF5951E" w14:textId="3F46286E" w:rsidR="00C44F86" w:rsidRDefault="00086426"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Pr>
          <w:rFonts w:ascii="Times New Roman" w:hAnsi="Times New Roman"/>
          <w:sz w:val="24"/>
          <w:szCs w:val="24"/>
          <w:lang w:val="vi-VN"/>
        </w:rPr>
        <w:tab/>
      </w:r>
      <w:r w:rsidR="00C44F86" w:rsidRPr="005B71D8">
        <w:rPr>
          <w:rFonts w:ascii="Times New Roman" w:hAnsi="Times New Roman"/>
          <w:sz w:val="24"/>
          <w:szCs w:val="24"/>
          <w:lang w:val="vi-VN"/>
        </w:rPr>
        <w:t xml:space="preserve">(2) </w:t>
      </w:r>
      <w:r w:rsidR="00701F95" w:rsidRPr="005B71D8">
        <w:rPr>
          <w:rFonts w:ascii="Times New Roman" w:eastAsiaTheme="minorHAnsi" w:hAnsi="Times New Roman"/>
          <w:position w:val="-12"/>
          <w:sz w:val="24"/>
          <w:szCs w:val="24"/>
        </w:rPr>
        <w:object w:dxaOrig="2904" w:dyaOrig="336" w14:anchorId="774609C5">
          <v:shape id="_x0000_i1247" type="#_x0000_t75" style="width:168.75pt;height:18.75pt" o:ole="">
            <v:imagedata r:id="rId430" o:title=""/>
          </v:shape>
          <o:OLEObject Type="Embed" ProgID="Equation.DSMT4" ShapeID="_x0000_i1247" DrawAspect="Content" ObjectID="_1819994034" r:id="rId431"/>
        </w:object>
      </w:r>
      <w:r w:rsidR="00C44F86" w:rsidRPr="005B71D8">
        <w:rPr>
          <w:rFonts w:ascii="Times New Roman" w:eastAsiaTheme="minorHAnsi" w:hAnsi="Times New Roman"/>
          <w:position w:val="-12"/>
          <w:sz w:val="24"/>
          <w:szCs w:val="24"/>
        </w:rPr>
        <w:object w:dxaOrig="1716" w:dyaOrig="384" w14:anchorId="54F1C9DE">
          <v:shape id="_x0000_i1248" type="#_x0000_t75" style="width:85.5pt;height:18.75pt" o:ole="">
            <v:imagedata r:id="rId432" o:title=""/>
          </v:shape>
          <o:OLEObject Type="Embed" ProgID="Equation.DSMT4" ShapeID="_x0000_i1248" DrawAspect="Content" ObjectID="_1819994035" r:id="rId433"/>
        </w:object>
      </w:r>
      <w:r w:rsidR="00C44F86" w:rsidRPr="005B71D8">
        <w:rPr>
          <w:rFonts w:ascii="Times New Roman" w:hAnsi="Times New Roman"/>
          <w:sz w:val="24"/>
          <w:szCs w:val="24"/>
          <w:lang w:val="vi-VN"/>
        </w:rPr>
        <w:tab/>
      </w:r>
    </w:p>
    <w:p w14:paraId="722F59D4" w14:textId="5A10E129" w:rsidR="00C44F86" w:rsidRPr="005B71D8" w:rsidRDefault="00086426"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Pr>
          <w:rFonts w:ascii="Times New Roman" w:hAnsi="Times New Roman"/>
          <w:sz w:val="24"/>
          <w:szCs w:val="24"/>
          <w:lang w:val="vi-VN"/>
        </w:rPr>
        <w:tab/>
      </w:r>
      <w:r w:rsidR="00C44F86" w:rsidRPr="005B71D8">
        <w:rPr>
          <w:rFonts w:ascii="Times New Roman" w:hAnsi="Times New Roman"/>
          <w:sz w:val="24"/>
          <w:szCs w:val="24"/>
          <w:lang w:val="vi-VN"/>
        </w:rPr>
        <w:t xml:space="preserve">(3) </w:t>
      </w:r>
      <w:r w:rsidR="00701F95" w:rsidRPr="005B71D8">
        <w:rPr>
          <w:rFonts w:ascii="Times New Roman" w:eastAsiaTheme="minorHAnsi" w:hAnsi="Times New Roman"/>
          <w:position w:val="-12"/>
          <w:sz w:val="24"/>
          <w:szCs w:val="24"/>
        </w:rPr>
        <w:object w:dxaOrig="1284" w:dyaOrig="336" w14:anchorId="5ADA3ADD">
          <v:shape id="_x0000_i1249" type="#_x0000_t75" style="width:75.75pt;height:19.5pt" o:ole="">
            <v:imagedata r:id="rId434" o:title=""/>
          </v:shape>
          <o:OLEObject Type="Embed" ProgID="Equation.DSMT4" ShapeID="_x0000_i1249" DrawAspect="Content" ObjectID="_1819994036" r:id="rId435"/>
        </w:object>
      </w:r>
      <w:r w:rsidR="00C44F86" w:rsidRPr="005B71D8">
        <w:rPr>
          <w:rFonts w:ascii="Times New Roman" w:hAnsi="Times New Roman"/>
          <w:sz w:val="24"/>
          <w:szCs w:val="24"/>
          <w:lang w:val="vi-VN"/>
        </w:rPr>
        <w:t xml:space="preserve">(g) </w:t>
      </w:r>
      <w:r w:rsidR="00701F95" w:rsidRPr="005B71D8">
        <w:rPr>
          <w:rFonts w:ascii="Times New Roman" w:eastAsiaTheme="minorHAnsi" w:hAnsi="Times New Roman"/>
          <w:position w:val="-12"/>
          <w:sz w:val="24"/>
          <w:szCs w:val="24"/>
        </w:rPr>
        <w:object w:dxaOrig="1296" w:dyaOrig="336" w14:anchorId="01111BBD">
          <v:shape id="_x0000_i1250" type="#_x0000_t75" style="width:76.5pt;height:18.75pt" o:ole="">
            <v:imagedata r:id="rId436" o:title=""/>
          </v:shape>
          <o:OLEObject Type="Embed" ProgID="Equation.DSMT4" ShapeID="_x0000_i1250" DrawAspect="Content" ObjectID="_1819994037" r:id="rId437"/>
        </w:object>
      </w:r>
      <w:r w:rsidR="00C44F86" w:rsidRPr="005B71D8">
        <w:rPr>
          <w:rFonts w:ascii="Times New Roman" w:eastAsiaTheme="minorHAnsi" w:hAnsi="Times New Roman"/>
          <w:position w:val="-12"/>
          <w:sz w:val="24"/>
          <w:szCs w:val="24"/>
        </w:rPr>
        <w:object w:dxaOrig="1464" w:dyaOrig="384" w14:anchorId="0861C0E9">
          <v:shape id="_x0000_i1251" type="#_x0000_t75" style="width:73.5pt;height:18.75pt" o:ole="">
            <v:imagedata r:id="rId438" o:title=""/>
          </v:shape>
          <o:OLEObject Type="Embed" ProgID="Equation.DSMT4" ShapeID="_x0000_i1251" DrawAspect="Content" ObjectID="_1819994038" r:id="rId439"/>
        </w:object>
      </w:r>
    </w:p>
    <w:p w14:paraId="1D9621CA" w14:textId="52EC8141" w:rsidR="00C44F86" w:rsidRPr="005B71D8" w:rsidRDefault="00086426"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Pr>
          <w:rFonts w:ascii="Times New Roman" w:hAnsi="Times New Roman"/>
          <w:sz w:val="24"/>
          <w:szCs w:val="24"/>
          <w:lang w:val="vi-VN"/>
        </w:rPr>
        <w:tab/>
      </w:r>
      <w:r w:rsidR="00C44F86" w:rsidRPr="00086426">
        <w:rPr>
          <w:rFonts w:ascii="Times New Roman" w:hAnsi="Times New Roman"/>
          <w:sz w:val="24"/>
          <w:szCs w:val="24"/>
          <w:highlight w:val="yellow"/>
          <w:lang w:val="vi-VN"/>
        </w:rPr>
        <w:t xml:space="preserve">(4) </w:t>
      </w:r>
      <w:r w:rsidR="00701F95" w:rsidRPr="00086426">
        <w:rPr>
          <w:rFonts w:ascii="Times New Roman" w:eastAsiaTheme="minorHAnsi" w:hAnsi="Times New Roman"/>
          <w:position w:val="-12"/>
          <w:sz w:val="24"/>
          <w:szCs w:val="24"/>
          <w:highlight w:val="yellow"/>
        </w:rPr>
        <w:object w:dxaOrig="3264" w:dyaOrig="336" w14:anchorId="2932544F">
          <v:shape id="_x0000_i1252" type="#_x0000_t75" style="width:181.5pt;height:18pt" o:ole="">
            <v:imagedata r:id="rId440" o:title=""/>
          </v:shape>
          <o:OLEObject Type="Embed" ProgID="Equation.DSMT4" ShapeID="_x0000_i1252" DrawAspect="Content" ObjectID="_1819994039" r:id="rId441"/>
        </w:object>
      </w:r>
      <w:r w:rsidR="00C44F86" w:rsidRPr="00086426">
        <w:rPr>
          <w:rFonts w:ascii="Times New Roman" w:eastAsiaTheme="minorHAnsi" w:hAnsi="Times New Roman"/>
          <w:position w:val="-12"/>
          <w:sz w:val="24"/>
          <w:szCs w:val="24"/>
          <w:highlight w:val="yellow"/>
        </w:rPr>
        <w:object w:dxaOrig="1536" w:dyaOrig="384" w14:anchorId="0AD91961">
          <v:shape id="_x0000_i1253" type="#_x0000_t75" style="width:77.25pt;height:18.75pt" o:ole="">
            <v:imagedata r:id="rId442" o:title=""/>
          </v:shape>
          <o:OLEObject Type="Embed" ProgID="Equation.DSMT4" ShapeID="_x0000_i1253" DrawAspect="Content" ObjectID="_1819994040" r:id="rId443"/>
        </w:object>
      </w:r>
    </w:p>
    <w:p w14:paraId="239AFAF5" w14:textId="4693AACF" w:rsidR="00C44F86" w:rsidRPr="005B71D8" w:rsidRDefault="00086426"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Pr>
          <w:rFonts w:ascii="Times New Roman" w:hAnsi="Times New Roman"/>
          <w:sz w:val="24"/>
          <w:szCs w:val="24"/>
          <w:lang w:val="vi-VN"/>
        </w:rPr>
        <w:tab/>
      </w:r>
      <w:r w:rsidR="00C44F86" w:rsidRPr="00086426">
        <w:rPr>
          <w:rFonts w:ascii="Times New Roman" w:hAnsi="Times New Roman"/>
          <w:sz w:val="24"/>
          <w:szCs w:val="24"/>
          <w:highlight w:val="yellow"/>
          <w:lang w:val="vi-VN"/>
        </w:rPr>
        <w:t xml:space="preserve">(5) </w:t>
      </w:r>
      <w:bookmarkStart w:id="10" w:name="_Hlk141913391"/>
      <w:r w:rsidR="00701F95" w:rsidRPr="00086426">
        <w:rPr>
          <w:rFonts w:ascii="Times New Roman" w:eastAsiaTheme="minorHAnsi" w:hAnsi="Times New Roman"/>
          <w:position w:val="-12"/>
          <w:sz w:val="24"/>
          <w:szCs w:val="24"/>
          <w:highlight w:val="yellow"/>
        </w:rPr>
        <w:object w:dxaOrig="3072" w:dyaOrig="336" w14:anchorId="45AF62AF">
          <v:shape id="_x0000_i1254" type="#_x0000_t75" style="width:171.75pt;height:18pt" o:ole="">
            <v:imagedata r:id="rId102" o:title=""/>
          </v:shape>
          <o:OLEObject Type="Embed" ProgID="Equation.DSMT4" ShapeID="_x0000_i1254" DrawAspect="Content" ObjectID="_1819994041" r:id="rId444"/>
        </w:object>
      </w:r>
      <w:r w:rsidR="00C44F86" w:rsidRPr="00086426">
        <w:rPr>
          <w:rFonts w:ascii="Times New Roman" w:eastAsiaTheme="minorHAnsi" w:hAnsi="Times New Roman"/>
          <w:position w:val="-12"/>
          <w:sz w:val="24"/>
          <w:szCs w:val="24"/>
          <w:highlight w:val="yellow"/>
        </w:rPr>
        <w:object w:dxaOrig="1536" w:dyaOrig="384" w14:anchorId="7469BDDB">
          <v:shape id="_x0000_i1255" type="#_x0000_t75" style="width:77.25pt;height:18.75pt" o:ole="">
            <v:imagedata r:id="rId445" o:title=""/>
          </v:shape>
          <o:OLEObject Type="Embed" ProgID="Equation.DSMT4" ShapeID="_x0000_i1255" DrawAspect="Content" ObjectID="_1819994042" r:id="rId446"/>
        </w:object>
      </w:r>
      <w:bookmarkEnd w:id="10"/>
    </w:p>
    <w:bookmarkEnd w:id="9"/>
    <w:p w14:paraId="5311703D" w14:textId="6A6DBABB" w:rsidR="00A136C4" w:rsidRDefault="00C44F86" w:rsidP="00EF38A1">
      <w:pPr>
        <w:pStyle w:val="pn"/>
        <w:spacing w:line="264" w:lineRule="auto"/>
        <w:jc w:val="both"/>
        <w:rPr>
          <w:szCs w:val="24"/>
        </w:rPr>
      </w:pPr>
      <w:r w:rsidRPr="005B71D8">
        <w:rPr>
          <w:szCs w:val="24"/>
          <w:lang w:val="vi-VN"/>
        </w:rPr>
        <w:lastRenderedPageBreak/>
        <w:t xml:space="preserve">Khi tăng nhiệt độ, </w:t>
      </w:r>
      <w:r>
        <w:rPr>
          <w:szCs w:val="24"/>
        </w:rPr>
        <w:t xml:space="preserve">có bao nhiêu </w:t>
      </w:r>
      <w:r w:rsidRPr="005B71D8">
        <w:rPr>
          <w:szCs w:val="24"/>
          <w:lang w:val="vi-VN"/>
        </w:rPr>
        <w:t>cân bằng hoá học chuyển dịch theo chiều thuận</w:t>
      </w:r>
      <w:r>
        <w:rPr>
          <w:szCs w:val="24"/>
        </w:rPr>
        <w:t>?</w:t>
      </w:r>
    </w:p>
    <w:p w14:paraId="3B30D558" w14:textId="3FD4D84C" w:rsidR="00C44F86" w:rsidRPr="001527D5" w:rsidRDefault="00C44F86"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2</w:t>
      </w:r>
      <w:r w:rsidRPr="001527D5">
        <w:rPr>
          <w:rFonts w:ascii="Times New Roman" w:hAnsi="Times New Roman"/>
          <w:color w:val="FF0000"/>
          <w:sz w:val="24"/>
          <w:szCs w:val="24"/>
        </w:rPr>
        <w:t>.</w:t>
      </w:r>
    </w:p>
    <w:p w14:paraId="1DDA1F78" w14:textId="4AECF3FB" w:rsidR="00C44F86" w:rsidRPr="005B71D8" w:rsidRDefault="00C44F86" w:rsidP="00EF38A1">
      <w:pPr>
        <w:tabs>
          <w:tab w:val="left" w:pos="2835"/>
          <w:tab w:val="left" w:pos="5310"/>
          <w:tab w:val="left" w:pos="7830"/>
        </w:tabs>
        <w:spacing w:line="264" w:lineRule="auto"/>
        <w:jc w:val="both"/>
        <w:rPr>
          <w:rFonts w:ascii="Times New Roman" w:hAnsi="Times New Roman"/>
          <w:sz w:val="24"/>
          <w:szCs w:val="24"/>
          <w:lang w:val="vi-VN"/>
        </w:rPr>
      </w:pPr>
      <w:r w:rsidRPr="005B71D8">
        <w:rPr>
          <w:rFonts w:ascii="Times New Roman" w:hAnsi="Times New Roman"/>
          <w:b/>
          <w:sz w:val="24"/>
          <w:szCs w:val="24"/>
          <w:lang w:val="vi-VN"/>
        </w:rPr>
        <w:t xml:space="preserve">Câu </w:t>
      </w:r>
      <w:r w:rsidR="00EF38A1">
        <w:rPr>
          <w:rFonts w:ascii="Times New Roman" w:hAnsi="Times New Roman"/>
          <w:b/>
          <w:sz w:val="24"/>
          <w:szCs w:val="24"/>
        </w:rPr>
        <w:t>6</w:t>
      </w:r>
      <w:r w:rsidRPr="005B71D8">
        <w:rPr>
          <w:rFonts w:ascii="Times New Roman" w:hAnsi="Times New Roman"/>
          <w:b/>
          <w:sz w:val="24"/>
          <w:szCs w:val="24"/>
        </w:rPr>
        <w:t>.</w:t>
      </w:r>
      <w:r w:rsidRPr="005B71D8">
        <w:rPr>
          <w:rFonts w:ascii="Times New Roman" w:hAnsi="Times New Roman"/>
          <w:b/>
          <w:iCs/>
          <w:sz w:val="24"/>
          <w:szCs w:val="24"/>
        </w:rPr>
        <w:t xml:space="preserve"> </w:t>
      </w:r>
      <w:r w:rsidRPr="005B71D8">
        <w:rPr>
          <w:rFonts w:ascii="Times New Roman" w:hAnsi="Times New Roman"/>
          <w:sz w:val="24"/>
          <w:szCs w:val="24"/>
          <w:lang w:val="vi-VN"/>
        </w:rPr>
        <w:t>Cho các phản ứng hoá học sau:</w:t>
      </w:r>
    </w:p>
    <w:p w14:paraId="0F39DD0E" w14:textId="77777777" w:rsidR="00701F95" w:rsidRPr="00701F95" w:rsidRDefault="00701F95" w:rsidP="00EF38A1">
      <w:pPr>
        <w:tabs>
          <w:tab w:val="left" w:pos="283"/>
          <w:tab w:val="left" w:pos="2835"/>
          <w:tab w:val="left" w:pos="5310"/>
          <w:tab w:val="left" w:pos="7830"/>
        </w:tabs>
        <w:spacing w:line="264" w:lineRule="auto"/>
        <w:jc w:val="both"/>
        <w:rPr>
          <w:rFonts w:ascii="Times New Roman" w:hAnsi="Times New Roman"/>
          <w:sz w:val="24"/>
          <w:szCs w:val="24"/>
          <w:highlight w:val="yellow"/>
          <w:lang w:val="vi-VN"/>
        </w:rPr>
      </w:pPr>
      <w:r w:rsidRPr="00701F95">
        <w:rPr>
          <w:rFonts w:ascii="Times New Roman" w:hAnsi="Times New Roman"/>
          <w:sz w:val="24"/>
          <w:szCs w:val="24"/>
          <w:lang w:val="vi-VN"/>
        </w:rPr>
        <w:tab/>
      </w:r>
      <w:r w:rsidRPr="00701F95">
        <w:rPr>
          <w:rFonts w:ascii="Times New Roman" w:hAnsi="Times New Roman"/>
          <w:sz w:val="24"/>
          <w:szCs w:val="24"/>
          <w:highlight w:val="yellow"/>
          <w:lang w:val="vi-VN"/>
        </w:rPr>
        <w:t xml:space="preserve">(1) </w:t>
      </w:r>
      <w:r w:rsidRPr="00701F95">
        <w:rPr>
          <w:rFonts w:ascii="Times New Roman" w:eastAsiaTheme="minorHAnsi" w:hAnsi="Times New Roman"/>
          <w:position w:val="-12"/>
          <w:sz w:val="24"/>
          <w:szCs w:val="24"/>
          <w:highlight w:val="yellow"/>
        </w:rPr>
        <w:object w:dxaOrig="2604" w:dyaOrig="336" w14:anchorId="47469ACA">
          <v:shape id="_x0000_i1256" type="#_x0000_t75" style="width:147.75pt;height:18pt" o:ole="">
            <v:imagedata r:id="rId426" o:title=""/>
          </v:shape>
          <o:OLEObject Type="Embed" ProgID="Equation.DSMT4" ShapeID="_x0000_i1256" DrawAspect="Content" ObjectID="_1819994043" r:id="rId447"/>
        </w:object>
      </w:r>
      <w:r w:rsidRPr="00701F95">
        <w:rPr>
          <w:rFonts w:ascii="Times New Roman" w:hAnsi="Times New Roman"/>
          <w:sz w:val="24"/>
          <w:szCs w:val="24"/>
          <w:highlight w:val="yellow"/>
          <w:lang w:val="vi-VN"/>
        </w:rPr>
        <w:t>(g)</w:t>
      </w:r>
      <w:r w:rsidRPr="00701F95">
        <w:rPr>
          <w:rFonts w:ascii="Times New Roman" w:eastAsiaTheme="minorHAnsi" w:hAnsi="Times New Roman"/>
          <w:position w:val="-12"/>
          <w:sz w:val="24"/>
          <w:szCs w:val="24"/>
          <w:highlight w:val="yellow"/>
        </w:rPr>
        <w:object w:dxaOrig="1716" w:dyaOrig="384" w14:anchorId="7AAD17AA">
          <v:shape id="_x0000_i1257" type="#_x0000_t75" style="width:85.5pt;height:18.75pt" o:ole="">
            <v:imagedata r:id="rId428" o:title=""/>
          </v:shape>
          <o:OLEObject Type="Embed" ProgID="Equation.DSMT4" ShapeID="_x0000_i1257" DrawAspect="Content" ObjectID="_1819994044" r:id="rId448"/>
        </w:object>
      </w:r>
    </w:p>
    <w:p w14:paraId="39E226B9" w14:textId="77777777" w:rsidR="00701F95" w:rsidRPr="00701F95" w:rsidRDefault="00701F95" w:rsidP="00EF38A1">
      <w:pPr>
        <w:tabs>
          <w:tab w:val="left" w:pos="283"/>
          <w:tab w:val="left" w:pos="2835"/>
          <w:tab w:val="left" w:pos="5310"/>
          <w:tab w:val="left" w:pos="7830"/>
        </w:tabs>
        <w:spacing w:line="264" w:lineRule="auto"/>
        <w:jc w:val="both"/>
        <w:rPr>
          <w:rFonts w:ascii="Times New Roman" w:hAnsi="Times New Roman"/>
          <w:sz w:val="24"/>
          <w:szCs w:val="24"/>
          <w:highlight w:val="yellow"/>
          <w:lang w:val="vi-VN"/>
        </w:rPr>
      </w:pPr>
      <w:r w:rsidRPr="00701F95">
        <w:rPr>
          <w:rFonts w:ascii="Times New Roman" w:hAnsi="Times New Roman"/>
          <w:sz w:val="24"/>
          <w:szCs w:val="24"/>
          <w:lang w:val="vi-VN"/>
        </w:rPr>
        <w:tab/>
      </w:r>
      <w:r w:rsidRPr="00701F95">
        <w:rPr>
          <w:rFonts w:ascii="Times New Roman" w:hAnsi="Times New Roman"/>
          <w:sz w:val="24"/>
          <w:szCs w:val="24"/>
          <w:highlight w:val="yellow"/>
          <w:lang w:val="vi-VN"/>
        </w:rPr>
        <w:t xml:space="preserve">(2) </w:t>
      </w:r>
      <w:r w:rsidRPr="00701F95">
        <w:rPr>
          <w:rFonts w:ascii="Times New Roman" w:eastAsiaTheme="minorHAnsi" w:hAnsi="Times New Roman"/>
          <w:position w:val="-12"/>
          <w:sz w:val="24"/>
          <w:szCs w:val="24"/>
          <w:highlight w:val="yellow"/>
        </w:rPr>
        <w:object w:dxaOrig="2904" w:dyaOrig="336" w14:anchorId="5D71BE41">
          <v:shape id="_x0000_i1258" type="#_x0000_t75" style="width:168.75pt;height:18.75pt" o:ole="">
            <v:imagedata r:id="rId430" o:title=""/>
          </v:shape>
          <o:OLEObject Type="Embed" ProgID="Equation.DSMT4" ShapeID="_x0000_i1258" DrawAspect="Content" ObjectID="_1819994045" r:id="rId449"/>
        </w:object>
      </w:r>
      <w:r w:rsidRPr="00701F95">
        <w:rPr>
          <w:rFonts w:ascii="Times New Roman" w:eastAsiaTheme="minorHAnsi" w:hAnsi="Times New Roman"/>
          <w:position w:val="-12"/>
          <w:sz w:val="24"/>
          <w:szCs w:val="24"/>
          <w:highlight w:val="yellow"/>
        </w:rPr>
        <w:object w:dxaOrig="1716" w:dyaOrig="384" w14:anchorId="6F9CBA39">
          <v:shape id="_x0000_i1259" type="#_x0000_t75" style="width:85.5pt;height:18.75pt" o:ole="">
            <v:imagedata r:id="rId432" o:title=""/>
          </v:shape>
          <o:OLEObject Type="Embed" ProgID="Equation.DSMT4" ShapeID="_x0000_i1259" DrawAspect="Content" ObjectID="_1819994046" r:id="rId450"/>
        </w:object>
      </w:r>
      <w:r w:rsidRPr="00701F95">
        <w:rPr>
          <w:rFonts w:ascii="Times New Roman" w:hAnsi="Times New Roman"/>
          <w:sz w:val="24"/>
          <w:szCs w:val="24"/>
          <w:lang w:val="vi-VN"/>
        </w:rPr>
        <w:tab/>
      </w:r>
    </w:p>
    <w:p w14:paraId="33F4495F" w14:textId="77777777" w:rsidR="00701F95" w:rsidRPr="00701F95" w:rsidRDefault="00701F95" w:rsidP="00EF38A1">
      <w:pPr>
        <w:tabs>
          <w:tab w:val="left" w:pos="283"/>
          <w:tab w:val="left" w:pos="2835"/>
          <w:tab w:val="left" w:pos="5310"/>
          <w:tab w:val="left" w:pos="7830"/>
        </w:tabs>
        <w:spacing w:line="264" w:lineRule="auto"/>
        <w:jc w:val="both"/>
        <w:rPr>
          <w:rFonts w:ascii="Times New Roman" w:hAnsi="Times New Roman"/>
          <w:sz w:val="24"/>
          <w:szCs w:val="24"/>
          <w:highlight w:val="yellow"/>
          <w:lang w:val="vi-VN"/>
        </w:rPr>
      </w:pPr>
      <w:r w:rsidRPr="00701F95">
        <w:rPr>
          <w:rFonts w:ascii="Times New Roman" w:hAnsi="Times New Roman"/>
          <w:sz w:val="24"/>
          <w:szCs w:val="24"/>
          <w:lang w:val="vi-VN"/>
        </w:rPr>
        <w:tab/>
      </w:r>
      <w:r w:rsidRPr="00701F95">
        <w:rPr>
          <w:rFonts w:ascii="Times New Roman" w:hAnsi="Times New Roman"/>
          <w:sz w:val="24"/>
          <w:szCs w:val="24"/>
          <w:highlight w:val="yellow"/>
          <w:lang w:val="vi-VN"/>
        </w:rPr>
        <w:t xml:space="preserve">(3) </w:t>
      </w:r>
      <w:r w:rsidRPr="00701F95">
        <w:rPr>
          <w:rFonts w:ascii="Times New Roman" w:eastAsiaTheme="minorHAnsi" w:hAnsi="Times New Roman"/>
          <w:position w:val="-12"/>
          <w:sz w:val="24"/>
          <w:szCs w:val="24"/>
          <w:highlight w:val="yellow"/>
        </w:rPr>
        <w:object w:dxaOrig="1284" w:dyaOrig="336" w14:anchorId="6AA10B26">
          <v:shape id="_x0000_i1260" type="#_x0000_t75" style="width:75.75pt;height:19.5pt" o:ole="">
            <v:imagedata r:id="rId434" o:title=""/>
          </v:shape>
          <o:OLEObject Type="Embed" ProgID="Equation.DSMT4" ShapeID="_x0000_i1260" DrawAspect="Content" ObjectID="_1819994047" r:id="rId451"/>
        </w:object>
      </w:r>
      <w:r w:rsidRPr="00701F95">
        <w:rPr>
          <w:rFonts w:ascii="Times New Roman" w:hAnsi="Times New Roman"/>
          <w:sz w:val="24"/>
          <w:szCs w:val="24"/>
          <w:highlight w:val="yellow"/>
          <w:lang w:val="vi-VN"/>
        </w:rPr>
        <w:t xml:space="preserve">(g) </w:t>
      </w:r>
      <w:r w:rsidRPr="00701F95">
        <w:rPr>
          <w:rFonts w:ascii="Times New Roman" w:eastAsiaTheme="minorHAnsi" w:hAnsi="Times New Roman"/>
          <w:position w:val="-12"/>
          <w:sz w:val="24"/>
          <w:szCs w:val="24"/>
          <w:highlight w:val="yellow"/>
        </w:rPr>
        <w:object w:dxaOrig="1296" w:dyaOrig="336" w14:anchorId="3F35A71E">
          <v:shape id="_x0000_i1261" type="#_x0000_t75" style="width:76.5pt;height:18.75pt" o:ole="">
            <v:imagedata r:id="rId436" o:title=""/>
          </v:shape>
          <o:OLEObject Type="Embed" ProgID="Equation.DSMT4" ShapeID="_x0000_i1261" DrawAspect="Content" ObjectID="_1819994048" r:id="rId452"/>
        </w:object>
      </w:r>
      <w:r w:rsidRPr="00701F95">
        <w:rPr>
          <w:rFonts w:ascii="Times New Roman" w:eastAsiaTheme="minorHAnsi" w:hAnsi="Times New Roman"/>
          <w:position w:val="-12"/>
          <w:sz w:val="24"/>
          <w:szCs w:val="24"/>
          <w:highlight w:val="yellow"/>
        </w:rPr>
        <w:object w:dxaOrig="1464" w:dyaOrig="384" w14:anchorId="0858FC79">
          <v:shape id="_x0000_i1262" type="#_x0000_t75" style="width:73.5pt;height:18.75pt" o:ole="">
            <v:imagedata r:id="rId438" o:title=""/>
          </v:shape>
          <o:OLEObject Type="Embed" ProgID="Equation.DSMT4" ShapeID="_x0000_i1262" DrawAspect="Content" ObjectID="_1819994049" r:id="rId453"/>
        </w:object>
      </w:r>
    </w:p>
    <w:p w14:paraId="3DAF83E6" w14:textId="77777777" w:rsidR="00701F95" w:rsidRPr="00701F95" w:rsidRDefault="00701F95"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701F95">
        <w:rPr>
          <w:rFonts w:ascii="Times New Roman" w:hAnsi="Times New Roman"/>
          <w:sz w:val="24"/>
          <w:szCs w:val="24"/>
          <w:lang w:val="vi-VN"/>
        </w:rPr>
        <w:tab/>
        <w:t xml:space="preserve">(4) </w:t>
      </w:r>
      <w:r w:rsidRPr="00701F95">
        <w:rPr>
          <w:rFonts w:ascii="Times New Roman" w:eastAsiaTheme="minorHAnsi" w:hAnsi="Times New Roman"/>
          <w:position w:val="-12"/>
          <w:sz w:val="24"/>
          <w:szCs w:val="24"/>
        </w:rPr>
        <w:object w:dxaOrig="3264" w:dyaOrig="336" w14:anchorId="58DA67E0">
          <v:shape id="_x0000_i1263" type="#_x0000_t75" style="width:181.5pt;height:18pt" o:ole="">
            <v:imagedata r:id="rId440" o:title=""/>
          </v:shape>
          <o:OLEObject Type="Embed" ProgID="Equation.DSMT4" ShapeID="_x0000_i1263" DrawAspect="Content" ObjectID="_1819994050" r:id="rId454"/>
        </w:object>
      </w:r>
      <w:r w:rsidRPr="00701F95">
        <w:rPr>
          <w:rFonts w:ascii="Times New Roman" w:eastAsiaTheme="minorHAnsi" w:hAnsi="Times New Roman"/>
          <w:position w:val="-12"/>
          <w:sz w:val="24"/>
          <w:szCs w:val="24"/>
        </w:rPr>
        <w:object w:dxaOrig="1536" w:dyaOrig="384" w14:anchorId="4DCFE5E0">
          <v:shape id="_x0000_i1264" type="#_x0000_t75" style="width:77.25pt;height:18.75pt" o:ole="">
            <v:imagedata r:id="rId442" o:title=""/>
          </v:shape>
          <o:OLEObject Type="Embed" ProgID="Equation.DSMT4" ShapeID="_x0000_i1264" DrawAspect="Content" ObjectID="_1819994051" r:id="rId455"/>
        </w:object>
      </w:r>
    </w:p>
    <w:p w14:paraId="1163E5D9" w14:textId="77777777" w:rsidR="00701F95" w:rsidRPr="005B71D8" w:rsidRDefault="00701F95" w:rsidP="00EF38A1">
      <w:pPr>
        <w:tabs>
          <w:tab w:val="left" w:pos="283"/>
          <w:tab w:val="left" w:pos="2835"/>
          <w:tab w:val="left" w:pos="5310"/>
          <w:tab w:val="left" w:pos="7830"/>
        </w:tabs>
        <w:spacing w:line="264" w:lineRule="auto"/>
        <w:jc w:val="both"/>
        <w:rPr>
          <w:rFonts w:ascii="Times New Roman" w:hAnsi="Times New Roman"/>
          <w:sz w:val="24"/>
          <w:szCs w:val="24"/>
          <w:lang w:val="vi-VN"/>
        </w:rPr>
      </w:pPr>
      <w:r w:rsidRPr="00701F95">
        <w:rPr>
          <w:rFonts w:ascii="Times New Roman" w:hAnsi="Times New Roman"/>
          <w:sz w:val="24"/>
          <w:szCs w:val="24"/>
          <w:lang w:val="vi-VN"/>
        </w:rPr>
        <w:tab/>
        <w:t xml:space="preserve">(5) </w:t>
      </w:r>
      <w:r w:rsidRPr="00701F95">
        <w:rPr>
          <w:rFonts w:ascii="Times New Roman" w:eastAsiaTheme="minorHAnsi" w:hAnsi="Times New Roman"/>
          <w:position w:val="-12"/>
          <w:sz w:val="24"/>
          <w:szCs w:val="24"/>
        </w:rPr>
        <w:object w:dxaOrig="3072" w:dyaOrig="336" w14:anchorId="3BB292A0">
          <v:shape id="_x0000_i1265" type="#_x0000_t75" style="width:171.75pt;height:18pt" o:ole="">
            <v:imagedata r:id="rId102" o:title=""/>
          </v:shape>
          <o:OLEObject Type="Embed" ProgID="Equation.DSMT4" ShapeID="_x0000_i1265" DrawAspect="Content" ObjectID="_1819994052" r:id="rId456"/>
        </w:object>
      </w:r>
      <w:r w:rsidRPr="00701F95">
        <w:rPr>
          <w:rFonts w:ascii="Times New Roman" w:eastAsiaTheme="minorHAnsi" w:hAnsi="Times New Roman"/>
          <w:position w:val="-12"/>
          <w:sz w:val="24"/>
          <w:szCs w:val="24"/>
        </w:rPr>
        <w:object w:dxaOrig="1536" w:dyaOrig="384" w14:anchorId="4CAFCC35">
          <v:shape id="_x0000_i1266" type="#_x0000_t75" style="width:77.25pt;height:18.75pt" o:ole="">
            <v:imagedata r:id="rId445" o:title=""/>
          </v:shape>
          <o:OLEObject Type="Embed" ProgID="Equation.DSMT4" ShapeID="_x0000_i1266" DrawAspect="Content" ObjectID="_1819994053" r:id="rId457"/>
        </w:object>
      </w:r>
    </w:p>
    <w:p w14:paraId="26E10AB2" w14:textId="5F16A5CC" w:rsidR="00C44F86" w:rsidRDefault="00C44F86" w:rsidP="00EF38A1">
      <w:pPr>
        <w:pStyle w:val="pn"/>
        <w:spacing w:line="264" w:lineRule="auto"/>
        <w:jc w:val="both"/>
        <w:rPr>
          <w:szCs w:val="24"/>
        </w:rPr>
      </w:pPr>
      <w:r w:rsidRPr="005B71D8">
        <w:rPr>
          <w:szCs w:val="24"/>
          <w:lang w:val="vi-VN"/>
        </w:rPr>
        <w:t xml:space="preserve">Khi tăng áp suất, </w:t>
      </w:r>
      <w:r>
        <w:rPr>
          <w:szCs w:val="24"/>
        </w:rPr>
        <w:t xml:space="preserve">có bao nhiêu </w:t>
      </w:r>
      <w:r w:rsidRPr="005B71D8">
        <w:rPr>
          <w:szCs w:val="24"/>
          <w:lang w:val="vi-VN"/>
        </w:rPr>
        <w:t>cân bằng hoá học chuyển dịch theo chiều thuận</w:t>
      </w:r>
      <w:r>
        <w:rPr>
          <w:szCs w:val="24"/>
        </w:rPr>
        <w:t>?</w:t>
      </w:r>
    </w:p>
    <w:p w14:paraId="22640570" w14:textId="4F2BD2FB" w:rsidR="00C44F86" w:rsidRPr="001527D5" w:rsidRDefault="00C44F86"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sidR="00086426">
        <w:rPr>
          <w:rFonts w:ascii="Times New Roman" w:hAnsi="Times New Roman"/>
          <w:color w:val="FF0000"/>
          <w:sz w:val="24"/>
          <w:szCs w:val="24"/>
        </w:rPr>
        <w:t>3</w:t>
      </w:r>
      <w:r w:rsidRPr="001527D5">
        <w:rPr>
          <w:rFonts w:ascii="Times New Roman" w:hAnsi="Times New Roman"/>
          <w:color w:val="FF0000"/>
          <w:sz w:val="24"/>
          <w:szCs w:val="24"/>
        </w:rPr>
        <w:t>.</w:t>
      </w:r>
    </w:p>
    <w:p w14:paraId="5214109F" w14:textId="7F58C06B" w:rsidR="00086426" w:rsidRPr="00086426" w:rsidRDefault="00086426" w:rsidP="00EF38A1">
      <w:pPr>
        <w:spacing w:line="264" w:lineRule="auto"/>
        <w:jc w:val="both"/>
        <w:rPr>
          <w:rFonts w:ascii="Times New Roman" w:hAnsi="Times New Roman"/>
          <w:sz w:val="24"/>
          <w:szCs w:val="24"/>
        </w:rPr>
      </w:pPr>
      <w:r w:rsidRPr="00086426">
        <w:rPr>
          <w:rFonts w:ascii="Times New Roman" w:hAnsi="Times New Roman"/>
          <w:b/>
          <w:sz w:val="24"/>
          <w:szCs w:val="24"/>
        </w:rPr>
        <w:t xml:space="preserve">Câu </w:t>
      </w:r>
      <w:r w:rsidR="00EF38A1">
        <w:rPr>
          <w:rFonts w:ascii="Times New Roman" w:hAnsi="Times New Roman"/>
          <w:b/>
          <w:sz w:val="24"/>
          <w:szCs w:val="24"/>
        </w:rPr>
        <w:t>7</w:t>
      </w:r>
      <w:r w:rsidRPr="00086426">
        <w:rPr>
          <w:rFonts w:ascii="Times New Roman" w:hAnsi="Times New Roman"/>
          <w:b/>
          <w:sz w:val="24"/>
          <w:szCs w:val="24"/>
        </w:rPr>
        <w:t>.</w:t>
      </w:r>
      <w:r w:rsidRPr="00086426">
        <w:rPr>
          <w:rFonts w:ascii="Times New Roman" w:hAnsi="Times New Roman"/>
          <w:sz w:val="24"/>
          <w:szCs w:val="24"/>
        </w:rPr>
        <w:t xml:space="preserve"> Cho các cân bằng sau: </w:t>
      </w:r>
    </w:p>
    <w:p w14:paraId="66CE94AD" w14:textId="4991451F" w:rsidR="00086426" w:rsidRPr="00086426" w:rsidRDefault="00086426" w:rsidP="00EF38A1">
      <w:pPr>
        <w:tabs>
          <w:tab w:val="left" w:pos="283"/>
          <w:tab w:val="left" w:pos="2835"/>
          <w:tab w:val="left" w:pos="5386"/>
          <w:tab w:val="left" w:pos="7937"/>
        </w:tabs>
        <w:spacing w:line="264" w:lineRule="auto"/>
        <w:jc w:val="both"/>
        <w:rPr>
          <w:rFonts w:ascii="Times New Roman" w:hAnsi="Times New Roman"/>
          <w:sz w:val="24"/>
          <w:szCs w:val="24"/>
        </w:rPr>
      </w:pPr>
      <w:r w:rsidRPr="00086426">
        <w:rPr>
          <w:rFonts w:ascii="Times New Roman" w:hAnsi="Times New Roman"/>
          <w:sz w:val="24"/>
          <w:szCs w:val="24"/>
        </w:rPr>
        <w:tab/>
        <w:t>(1) 2SO</w:t>
      </w:r>
      <w:r w:rsidRPr="00086426">
        <w:rPr>
          <w:rFonts w:ascii="Times New Roman" w:hAnsi="Times New Roman"/>
          <w:sz w:val="24"/>
          <w:szCs w:val="24"/>
          <w:vertAlign w:val="subscript"/>
        </w:rPr>
        <w:t>2</w:t>
      </w:r>
      <w:r w:rsidRPr="00086426">
        <w:rPr>
          <w:rFonts w:ascii="Times New Roman" w:hAnsi="Times New Roman"/>
          <w:sz w:val="24"/>
          <w:szCs w:val="24"/>
        </w:rPr>
        <w:t>(g) + O</w:t>
      </w:r>
      <w:r w:rsidRPr="00086426">
        <w:rPr>
          <w:rFonts w:ascii="Times New Roman" w:hAnsi="Times New Roman"/>
          <w:sz w:val="24"/>
          <w:szCs w:val="24"/>
          <w:vertAlign w:val="subscript"/>
        </w:rPr>
        <w:t>2</w:t>
      </w:r>
      <w:r w:rsidRPr="00086426">
        <w:rPr>
          <w:rFonts w:ascii="Times New Roman" w:hAnsi="Times New Roman"/>
          <w:sz w:val="24"/>
          <w:szCs w:val="24"/>
        </w:rPr>
        <w:t xml:space="preserve">(g) </w:t>
      </w:r>
      <w:r w:rsidRPr="00086426">
        <w:rPr>
          <w:rFonts w:ascii="Times New Roman" w:hAnsi="Times New Roman"/>
          <w:position w:val="-8"/>
          <w:sz w:val="24"/>
          <w:szCs w:val="24"/>
        </w:rPr>
        <w:object w:dxaOrig="840" w:dyaOrig="400" w14:anchorId="574D7BD9">
          <v:shape id="_x0000_i1267" type="#_x0000_t75" style="width:43.5pt;height:19.5pt" o:ole="">
            <v:imagedata r:id="rId322" o:title=""/>
          </v:shape>
          <o:OLEObject Type="Embed" ProgID="Equation.DSMT4" ShapeID="_x0000_i1267" DrawAspect="Content" ObjectID="_1819994054" r:id="rId458"/>
        </w:object>
      </w:r>
      <w:r w:rsidRPr="00086426">
        <w:rPr>
          <w:rFonts w:ascii="Times New Roman" w:hAnsi="Times New Roman"/>
          <w:sz w:val="24"/>
          <w:szCs w:val="24"/>
        </w:rPr>
        <w:t>2SO</w:t>
      </w:r>
      <w:r w:rsidRPr="00086426">
        <w:rPr>
          <w:rFonts w:ascii="Times New Roman" w:hAnsi="Times New Roman"/>
          <w:sz w:val="24"/>
          <w:szCs w:val="24"/>
          <w:vertAlign w:val="subscript"/>
        </w:rPr>
        <w:t>3</w:t>
      </w:r>
      <w:r w:rsidRPr="00086426">
        <w:rPr>
          <w:rFonts w:ascii="Times New Roman" w:hAnsi="Times New Roman"/>
          <w:sz w:val="24"/>
          <w:szCs w:val="24"/>
        </w:rPr>
        <w:t>(g)</w:t>
      </w:r>
      <w:r w:rsidRPr="00086426">
        <w:rPr>
          <w:rFonts w:ascii="Times New Roman" w:hAnsi="Times New Roman"/>
          <w:sz w:val="24"/>
          <w:szCs w:val="24"/>
        </w:rPr>
        <w:tab/>
        <w:t>(3) CO</w:t>
      </w:r>
      <w:r w:rsidRPr="00086426">
        <w:rPr>
          <w:rFonts w:ascii="Times New Roman" w:hAnsi="Times New Roman"/>
          <w:sz w:val="24"/>
          <w:szCs w:val="24"/>
          <w:vertAlign w:val="subscript"/>
        </w:rPr>
        <w:t>2</w:t>
      </w:r>
      <w:r w:rsidRPr="00086426">
        <w:rPr>
          <w:rFonts w:ascii="Times New Roman" w:hAnsi="Times New Roman"/>
          <w:sz w:val="24"/>
          <w:szCs w:val="24"/>
        </w:rPr>
        <w:t>(g) + H</w:t>
      </w:r>
      <w:r w:rsidRPr="00086426">
        <w:rPr>
          <w:rFonts w:ascii="Times New Roman" w:hAnsi="Times New Roman"/>
          <w:sz w:val="24"/>
          <w:szCs w:val="24"/>
          <w:vertAlign w:val="subscript"/>
        </w:rPr>
        <w:t>2</w:t>
      </w:r>
      <w:r w:rsidRPr="00086426">
        <w:rPr>
          <w:rFonts w:ascii="Times New Roman" w:hAnsi="Times New Roman"/>
          <w:sz w:val="24"/>
          <w:szCs w:val="24"/>
        </w:rPr>
        <w:t xml:space="preserve">(g) </w:t>
      </w:r>
      <w:r w:rsidRPr="00086426">
        <w:rPr>
          <w:rFonts w:ascii="Times New Roman" w:hAnsi="Times New Roman"/>
          <w:position w:val="-8"/>
          <w:sz w:val="24"/>
          <w:szCs w:val="24"/>
        </w:rPr>
        <w:object w:dxaOrig="700" w:dyaOrig="400" w14:anchorId="52951FA7">
          <v:shape id="_x0000_i1268" type="#_x0000_t75" style="width:34.5pt;height:19.5pt" o:ole="">
            <v:imagedata r:id="rId324" o:title=""/>
          </v:shape>
          <o:OLEObject Type="Embed" ProgID="Equation.DSMT4" ShapeID="_x0000_i1268" DrawAspect="Content" ObjectID="_1819994055" r:id="rId459"/>
        </w:object>
      </w:r>
      <w:r w:rsidRPr="00086426">
        <w:rPr>
          <w:rFonts w:ascii="Times New Roman" w:hAnsi="Times New Roman"/>
          <w:sz w:val="24"/>
          <w:szCs w:val="24"/>
        </w:rPr>
        <w:t>CO(g) + H</w:t>
      </w:r>
      <w:r w:rsidRPr="00086426">
        <w:rPr>
          <w:rFonts w:ascii="Times New Roman" w:hAnsi="Times New Roman"/>
          <w:sz w:val="24"/>
          <w:szCs w:val="24"/>
          <w:vertAlign w:val="subscript"/>
        </w:rPr>
        <w:t>2</w:t>
      </w:r>
      <w:r w:rsidRPr="00086426">
        <w:rPr>
          <w:rFonts w:ascii="Times New Roman" w:hAnsi="Times New Roman"/>
          <w:sz w:val="24"/>
          <w:szCs w:val="24"/>
        </w:rPr>
        <w:t>O(g)</w:t>
      </w:r>
    </w:p>
    <w:p w14:paraId="1E2AA6CA" w14:textId="65159D5C" w:rsidR="00086426" w:rsidRPr="00086426" w:rsidRDefault="00086426" w:rsidP="00EF38A1">
      <w:pPr>
        <w:tabs>
          <w:tab w:val="left" w:pos="283"/>
          <w:tab w:val="left" w:pos="2835"/>
          <w:tab w:val="left" w:pos="5386"/>
          <w:tab w:val="left" w:pos="7937"/>
        </w:tabs>
        <w:spacing w:line="264" w:lineRule="auto"/>
        <w:jc w:val="both"/>
        <w:rPr>
          <w:rFonts w:ascii="Times New Roman" w:hAnsi="Times New Roman"/>
          <w:sz w:val="24"/>
          <w:szCs w:val="24"/>
        </w:rPr>
      </w:pPr>
      <w:r w:rsidRPr="00086426">
        <w:rPr>
          <w:rFonts w:ascii="Times New Roman" w:hAnsi="Times New Roman"/>
          <w:sz w:val="24"/>
          <w:szCs w:val="24"/>
        </w:rPr>
        <w:tab/>
      </w:r>
      <w:r w:rsidRPr="00086426">
        <w:rPr>
          <w:rFonts w:ascii="Times New Roman" w:hAnsi="Times New Roman"/>
          <w:sz w:val="24"/>
          <w:szCs w:val="24"/>
          <w:highlight w:val="yellow"/>
        </w:rPr>
        <w:t>(2) N</w:t>
      </w:r>
      <w:r w:rsidRPr="00086426">
        <w:rPr>
          <w:rFonts w:ascii="Times New Roman" w:hAnsi="Times New Roman"/>
          <w:sz w:val="24"/>
          <w:szCs w:val="24"/>
          <w:highlight w:val="yellow"/>
          <w:vertAlign w:val="subscript"/>
        </w:rPr>
        <w:t>2</w:t>
      </w:r>
      <w:r w:rsidRPr="00086426">
        <w:rPr>
          <w:rFonts w:ascii="Times New Roman" w:hAnsi="Times New Roman"/>
          <w:sz w:val="24"/>
          <w:szCs w:val="24"/>
          <w:highlight w:val="yellow"/>
        </w:rPr>
        <w:t>(g) + 3H</w:t>
      </w:r>
      <w:r w:rsidRPr="00086426">
        <w:rPr>
          <w:rFonts w:ascii="Times New Roman" w:hAnsi="Times New Roman"/>
          <w:sz w:val="24"/>
          <w:szCs w:val="24"/>
          <w:highlight w:val="yellow"/>
          <w:vertAlign w:val="subscript"/>
        </w:rPr>
        <w:t>2</w:t>
      </w:r>
      <w:r w:rsidRPr="00086426">
        <w:rPr>
          <w:rFonts w:ascii="Times New Roman" w:hAnsi="Times New Roman"/>
          <w:sz w:val="24"/>
          <w:szCs w:val="24"/>
          <w:highlight w:val="yellow"/>
        </w:rPr>
        <w:t xml:space="preserve">(g) </w:t>
      </w:r>
      <w:r w:rsidRPr="00086426">
        <w:rPr>
          <w:rFonts w:ascii="Times New Roman" w:hAnsi="Times New Roman"/>
          <w:position w:val="-8"/>
          <w:sz w:val="24"/>
          <w:szCs w:val="24"/>
          <w:highlight w:val="yellow"/>
        </w:rPr>
        <w:object w:dxaOrig="840" w:dyaOrig="400" w14:anchorId="3DEC321E">
          <v:shape id="_x0000_i1269" type="#_x0000_t75" style="width:43.5pt;height:19.5pt" o:ole="">
            <v:imagedata r:id="rId322" o:title=""/>
          </v:shape>
          <o:OLEObject Type="Embed" ProgID="Equation.DSMT4" ShapeID="_x0000_i1269" DrawAspect="Content" ObjectID="_1819994056" r:id="rId460"/>
        </w:object>
      </w:r>
      <w:r w:rsidRPr="00086426">
        <w:rPr>
          <w:rFonts w:ascii="Times New Roman" w:hAnsi="Times New Roman"/>
          <w:sz w:val="24"/>
          <w:szCs w:val="24"/>
          <w:highlight w:val="yellow"/>
        </w:rPr>
        <w:t>2NH</w:t>
      </w:r>
      <w:r w:rsidRPr="00086426">
        <w:rPr>
          <w:rFonts w:ascii="Times New Roman" w:hAnsi="Times New Roman"/>
          <w:sz w:val="24"/>
          <w:szCs w:val="24"/>
          <w:highlight w:val="yellow"/>
          <w:vertAlign w:val="subscript"/>
        </w:rPr>
        <w:t>3</w:t>
      </w:r>
      <w:r w:rsidRPr="00086426">
        <w:rPr>
          <w:rFonts w:ascii="Times New Roman" w:hAnsi="Times New Roman"/>
          <w:sz w:val="24"/>
          <w:szCs w:val="24"/>
          <w:highlight w:val="yellow"/>
        </w:rPr>
        <w:t>(g)</w:t>
      </w:r>
      <w:r w:rsidRPr="00086426">
        <w:rPr>
          <w:rFonts w:ascii="Times New Roman" w:hAnsi="Times New Roman"/>
          <w:sz w:val="24"/>
          <w:szCs w:val="24"/>
        </w:rPr>
        <w:tab/>
      </w:r>
      <w:r w:rsidRPr="00086426">
        <w:rPr>
          <w:rFonts w:ascii="Times New Roman" w:hAnsi="Times New Roman"/>
          <w:sz w:val="24"/>
          <w:szCs w:val="24"/>
          <w:highlight w:val="yellow"/>
        </w:rPr>
        <w:t xml:space="preserve">(4) 2HI(g) </w:t>
      </w:r>
      <w:r w:rsidRPr="00086426">
        <w:rPr>
          <w:rFonts w:ascii="Times New Roman" w:hAnsi="Times New Roman"/>
          <w:position w:val="-8"/>
          <w:sz w:val="24"/>
          <w:szCs w:val="24"/>
          <w:highlight w:val="yellow"/>
        </w:rPr>
        <w:object w:dxaOrig="700" w:dyaOrig="400" w14:anchorId="294B8AAE">
          <v:shape id="_x0000_i1270" type="#_x0000_t75" style="width:34.5pt;height:19.5pt" o:ole="">
            <v:imagedata r:id="rId324" o:title=""/>
          </v:shape>
          <o:OLEObject Type="Embed" ProgID="Equation.DSMT4" ShapeID="_x0000_i1270" DrawAspect="Content" ObjectID="_1819994057" r:id="rId461"/>
        </w:object>
      </w:r>
      <w:r w:rsidRPr="00086426">
        <w:rPr>
          <w:rFonts w:ascii="Times New Roman" w:hAnsi="Times New Roman"/>
          <w:sz w:val="24"/>
          <w:szCs w:val="24"/>
          <w:highlight w:val="yellow"/>
        </w:rPr>
        <w:t>H</w:t>
      </w:r>
      <w:r w:rsidRPr="00086426">
        <w:rPr>
          <w:rFonts w:ascii="Times New Roman" w:hAnsi="Times New Roman"/>
          <w:sz w:val="24"/>
          <w:szCs w:val="24"/>
          <w:highlight w:val="yellow"/>
          <w:vertAlign w:val="subscript"/>
        </w:rPr>
        <w:t>2</w:t>
      </w:r>
      <w:r w:rsidRPr="00086426">
        <w:rPr>
          <w:rFonts w:ascii="Times New Roman" w:hAnsi="Times New Roman"/>
          <w:sz w:val="24"/>
          <w:szCs w:val="24"/>
          <w:highlight w:val="yellow"/>
        </w:rPr>
        <w:t>(g) + I</w:t>
      </w:r>
      <w:r w:rsidRPr="00086426">
        <w:rPr>
          <w:rFonts w:ascii="Times New Roman" w:hAnsi="Times New Roman"/>
          <w:sz w:val="24"/>
          <w:szCs w:val="24"/>
          <w:highlight w:val="yellow"/>
          <w:vertAlign w:val="subscript"/>
        </w:rPr>
        <w:t>2</w:t>
      </w:r>
      <w:r w:rsidRPr="00086426">
        <w:rPr>
          <w:rFonts w:ascii="Times New Roman" w:hAnsi="Times New Roman"/>
          <w:sz w:val="24"/>
          <w:szCs w:val="24"/>
          <w:highlight w:val="yellow"/>
        </w:rPr>
        <w:t>(g)</w:t>
      </w:r>
    </w:p>
    <w:p w14:paraId="654D431C" w14:textId="024CB183" w:rsidR="00086426" w:rsidRPr="00086426" w:rsidRDefault="00086426" w:rsidP="00EF38A1">
      <w:pPr>
        <w:tabs>
          <w:tab w:val="left" w:pos="283"/>
          <w:tab w:val="left" w:pos="2835"/>
          <w:tab w:val="left" w:pos="5386"/>
          <w:tab w:val="left" w:pos="7937"/>
        </w:tabs>
        <w:spacing w:line="264" w:lineRule="auto"/>
        <w:jc w:val="both"/>
        <w:rPr>
          <w:rFonts w:ascii="Times New Roman" w:hAnsi="Times New Roman"/>
          <w:b/>
          <w:sz w:val="24"/>
          <w:szCs w:val="24"/>
        </w:rPr>
      </w:pPr>
      <w:r w:rsidRPr="00086426">
        <w:rPr>
          <w:rFonts w:ascii="Times New Roman" w:hAnsi="Times New Roman"/>
          <w:sz w:val="24"/>
          <w:szCs w:val="24"/>
        </w:rPr>
        <w:t xml:space="preserve">Khi thay đổi áp suất, có bao nhiêu cân bằng hoá học </w:t>
      </w:r>
      <w:r w:rsidRPr="00086426">
        <w:rPr>
          <w:rFonts w:ascii="Times New Roman" w:hAnsi="Times New Roman"/>
          <w:b/>
          <w:sz w:val="24"/>
          <w:szCs w:val="24"/>
        </w:rPr>
        <w:t>không</w:t>
      </w:r>
      <w:r w:rsidRPr="00086426">
        <w:rPr>
          <w:rFonts w:ascii="Times New Roman" w:hAnsi="Times New Roman"/>
          <w:sz w:val="24"/>
          <w:szCs w:val="24"/>
        </w:rPr>
        <w:t xml:space="preserve"> bị chuyển dịch?</w:t>
      </w:r>
    </w:p>
    <w:p w14:paraId="6FA63BB5" w14:textId="3EDE1620" w:rsidR="00086426" w:rsidRPr="00086426" w:rsidRDefault="00086426"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2</w:t>
      </w:r>
      <w:r w:rsidRPr="001527D5">
        <w:rPr>
          <w:rFonts w:ascii="Times New Roman" w:hAnsi="Times New Roman"/>
          <w:color w:val="FF0000"/>
          <w:sz w:val="24"/>
          <w:szCs w:val="24"/>
        </w:rPr>
        <w:t>.</w:t>
      </w:r>
    </w:p>
    <w:p w14:paraId="31D804DC" w14:textId="0ADAB9B7" w:rsidR="005B28E5" w:rsidRPr="005B28E5" w:rsidRDefault="005B28E5" w:rsidP="00EF38A1">
      <w:pPr>
        <w:spacing w:line="264" w:lineRule="auto"/>
        <w:jc w:val="both"/>
        <w:rPr>
          <w:rFonts w:ascii="Times New Roman" w:hAnsi="Times New Roman"/>
          <w:sz w:val="24"/>
          <w:szCs w:val="24"/>
        </w:rPr>
      </w:pPr>
      <w:r w:rsidRPr="005B28E5">
        <w:rPr>
          <w:rFonts w:ascii="Times New Roman" w:hAnsi="Times New Roman"/>
          <w:b/>
          <w:sz w:val="24"/>
          <w:szCs w:val="24"/>
        </w:rPr>
        <w:t xml:space="preserve">Câu </w:t>
      </w:r>
      <w:r w:rsidR="00EF38A1">
        <w:rPr>
          <w:rFonts w:ascii="Times New Roman" w:hAnsi="Times New Roman"/>
          <w:b/>
          <w:sz w:val="24"/>
          <w:szCs w:val="24"/>
        </w:rPr>
        <w:t>8</w:t>
      </w:r>
      <w:r w:rsidRPr="005B28E5">
        <w:rPr>
          <w:rFonts w:ascii="Times New Roman" w:hAnsi="Times New Roman"/>
          <w:b/>
          <w:sz w:val="24"/>
          <w:szCs w:val="24"/>
        </w:rPr>
        <w:t xml:space="preserve">. </w:t>
      </w:r>
      <w:r w:rsidRPr="005B28E5">
        <w:rPr>
          <w:rFonts w:ascii="Times New Roman" w:hAnsi="Times New Roman"/>
          <w:sz w:val="24"/>
          <w:szCs w:val="24"/>
        </w:rPr>
        <w:t>Cho cân bằng (trong bình kín) sau: CO</w:t>
      </w:r>
      <w:r w:rsidRPr="005B28E5">
        <w:rPr>
          <w:rFonts w:ascii="Times New Roman" w:hAnsi="Times New Roman"/>
          <w:sz w:val="24"/>
          <w:szCs w:val="24"/>
          <w:vertAlign w:val="subscript"/>
        </w:rPr>
        <w:t xml:space="preserve"> </w:t>
      </w:r>
      <w:r w:rsidRPr="005B28E5">
        <w:rPr>
          <w:rFonts w:ascii="Times New Roman" w:hAnsi="Times New Roman"/>
          <w:sz w:val="24"/>
          <w:szCs w:val="24"/>
        </w:rPr>
        <w:t>(g) + H</w:t>
      </w:r>
      <w:r w:rsidRPr="005B28E5">
        <w:rPr>
          <w:rFonts w:ascii="Times New Roman" w:hAnsi="Times New Roman"/>
          <w:sz w:val="24"/>
          <w:szCs w:val="24"/>
          <w:vertAlign w:val="subscript"/>
        </w:rPr>
        <w:t>2</w:t>
      </w:r>
      <w:r w:rsidRPr="005B28E5">
        <w:rPr>
          <w:rFonts w:ascii="Times New Roman" w:hAnsi="Times New Roman"/>
          <w:sz w:val="24"/>
          <w:szCs w:val="24"/>
        </w:rPr>
        <w:t>O (g)</w:t>
      </w:r>
      <w:r w:rsidRPr="005B28E5">
        <w:rPr>
          <w:rFonts w:ascii="Times New Roman" w:hAnsi="Times New Roman"/>
          <w:sz w:val="24"/>
          <w:szCs w:val="24"/>
          <w:vertAlign w:val="subscript"/>
        </w:rPr>
        <w:t xml:space="preserve"> </w:t>
      </w:r>
      <w:r w:rsidRPr="005B28E5">
        <w:rPr>
          <w:position w:val="-8"/>
        </w:rPr>
        <w:object w:dxaOrig="620" w:dyaOrig="380" w14:anchorId="1E7779A6">
          <v:shape id="_x0000_i1271" type="#_x0000_t75" style="width:31.5pt;height:19.5pt" o:ole="">
            <v:imagedata r:id="rId116" o:title=""/>
          </v:shape>
          <o:OLEObject Type="Embed" ProgID="Equation.DSMT4" ShapeID="_x0000_i1271" DrawAspect="Content" ObjectID="_1819994058" r:id="rId462"/>
        </w:object>
      </w:r>
      <w:r w:rsidRPr="005B28E5">
        <w:rPr>
          <w:rFonts w:ascii="Times New Roman" w:hAnsi="Times New Roman"/>
          <w:sz w:val="24"/>
          <w:szCs w:val="24"/>
        </w:rPr>
        <w:t xml:space="preserve"> CO</w:t>
      </w:r>
      <w:r w:rsidRPr="005B28E5">
        <w:rPr>
          <w:rFonts w:ascii="Times New Roman" w:hAnsi="Times New Roman"/>
          <w:sz w:val="24"/>
          <w:szCs w:val="24"/>
          <w:vertAlign w:val="subscript"/>
        </w:rPr>
        <w:t>2</w:t>
      </w:r>
      <w:r w:rsidRPr="005B28E5">
        <w:rPr>
          <w:rFonts w:ascii="Times New Roman" w:hAnsi="Times New Roman"/>
          <w:sz w:val="24"/>
          <w:szCs w:val="24"/>
        </w:rPr>
        <w:t xml:space="preserve"> (g)</w:t>
      </w:r>
      <w:r w:rsidRPr="005B28E5">
        <w:rPr>
          <w:rFonts w:ascii="Times New Roman" w:hAnsi="Times New Roman"/>
          <w:sz w:val="24"/>
          <w:szCs w:val="24"/>
          <w:vertAlign w:val="subscript"/>
        </w:rPr>
        <w:t xml:space="preserve"> </w:t>
      </w:r>
      <w:r w:rsidRPr="005B28E5">
        <w:rPr>
          <w:rFonts w:ascii="Times New Roman" w:hAnsi="Times New Roman"/>
          <w:sz w:val="24"/>
          <w:szCs w:val="24"/>
        </w:rPr>
        <w:t>+ H</w:t>
      </w:r>
      <w:r w:rsidRPr="005B28E5">
        <w:rPr>
          <w:rFonts w:ascii="Times New Roman" w:hAnsi="Times New Roman"/>
          <w:sz w:val="24"/>
          <w:szCs w:val="24"/>
          <w:vertAlign w:val="subscript"/>
        </w:rPr>
        <w:t>2</w:t>
      </w:r>
      <w:r w:rsidRPr="005B28E5">
        <w:rPr>
          <w:rFonts w:ascii="Times New Roman" w:hAnsi="Times New Roman"/>
          <w:sz w:val="24"/>
          <w:szCs w:val="24"/>
        </w:rPr>
        <w:t xml:space="preserve"> (g); </w:t>
      </w:r>
      <w:r w:rsidRPr="005B28E5">
        <w:rPr>
          <w:position w:val="-12"/>
        </w:rPr>
        <w:object w:dxaOrig="720" w:dyaOrig="400" w14:anchorId="6882A7A6">
          <v:shape id="_x0000_i1272" type="#_x0000_t75" style="width:37.5pt;height:19.5pt" o:ole="">
            <v:imagedata r:id="rId290" o:title=""/>
          </v:shape>
          <o:OLEObject Type="Embed" ProgID="Equation.DSMT4" ShapeID="_x0000_i1272" DrawAspect="Content" ObjectID="_1819994059" r:id="rId463"/>
        </w:object>
      </w:r>
      <w:r w:rsidRPr="005B28E5">
        <w:rPr>
          <w:rFonts w:ascii="Times New Roman" w:hAnsi="Times New Roman"/>
          <w:sz w:val="24"/>
          <w:szCs w:val="24"/>
        </w:rPr>
        <w:t xml:space="preserve"> &lt; 0. Trong các yếu tố: </w:t>
      </w:r>
      <w:r w:rsidRPr="005B28E5">
        <w:rPr>
          <w:rFonts w:ascii="Times New Roman" w:hAnsi="Times New Roman"/>
          <w:sz w:val="24"/>
          <w:szCs w:val="24"/>
          <w:highlight w:val="yellow"/>
        </w:rPr>
        <w:t>(1) tăng nhiệt độ; (2) thêm một lượng hơi nước; (3) thêm một lượng H</w:t>
      </w:r>
      <w:r w:rsidRPr="005B28E5">
        <w:rPr>
          <w:rFonts w:ascii="Times New Roman" w:hAnsi="Times New Roman"/>
          <w:sz w:val="24"/>
          <w:szCs w:val="24"/>
          <w:highlight w:val="yellow"/>
          <w:vertAlign w:val="subscript"/>
        </w:rPr>
        <w:t>2</w:t>
      </w:r>
      <w:r w:rsidRPr="005B28E5">
        <w:rPr>
          <w:rFonts w:ascii="Times New Roman" w:hAnsi="Times New Roman"/>
          <w:sz w:val="24"/>
          <w:szCs w:val="24"/>
        </w:rPr>
        <w:t>; (4) tăng áp suất chung của hệ; (5) dùng chất xúc tác. Có bao nhiêu yếu tố đều làm thay đổi cân bằng của hệ?</w:t>
      </w:r>
    </w:p>
    <w:p w14:paraId="54541345" w14:textId="1F0051E6" w:rsidR="005B28E5" w:rsidRPr="005B28E5" w:rsidRDefault="005B28E5"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Đáp án: 3.</w:t>
      </w:r>
    </w:p>
    <w:p w14:paraId="501DE0F0" w14:textId="04136A3D" w:rsidR="00A136C4" w:rsidRDefault="001527D5" w:rsidP="00EF38A1">
      <w:pPr>
        <w:pStyle w:val="pn"/>
        <w:spacing w:line="264" w:lineRule="auto"/>
        <w:jc w:val="both"/>
        <w:rPr>
          <w:szCs w:val="24"/>
        </w:rPr>
      </w:pPr>
      <w:r w:rsidRPr="001527D5">
        <w:rPr>
          <w:b/>
          <w:bCs/>
        </w:rPr>
        <w:t xml:space="preserve">Câu </w:t>
      </w:r>
      <w:r w:rsidR="00EF38A1">
        <w:rPr>
          <w:b/>
          <w:bCs/>
        </w:rPr>
        <w:t>9</w:t>
      </w:r>
      <w:r w:rsidRPr="001527D5">
        <w:rPr>
          <w:b/>
          <w:bCs/>
        </w:rPr>
        <w:t>.</w:t>
      </w:r>
      <w:r>
        <w:t xml:space="preserve"> </w:t>
      </w:r>
      <w:r w:rsidR="00A136C4" w:rsidRPr="005B71D8">
        <w:rPr>
          <w:bCs/>
          <w:szCs w:val="24"/>
        </w:rPr>
        <w:t>C</w:t>
      </w:r>
      <w:r w:rsidR="00A136C4" w:rsidRPr="005B71D8">
        <w:rPr>
          <w:bCs/>
          <w:szCs w:val="24"/>
          <w:lang w:val="vi-VN"/>
        </w:rPr>
        <w:t>ho cân bằng hóa học sau:</w:t>
      </w:r>
      <w:r w:rsidR="00A136C4" w:rsidRPr="005B71D8">
        <w:rPr>
          <w:b/>
          <w:szCs w:val="24"/>
        </w:rPr>
        <w:t xml:space="preserve"> </w:t>
      </w:r>
      <w:r w:rsidR="00A136C4" w:rsidRPr="005B71D8">
        <w:rPr>
          <w:bCs/>
          <w:iCs/>
          <w:szCs w:val="24"/>
        </w:rPr>
        <w:t>2SO</w:t>
      </w:r>
      <w:r w:rsidR="00A136C4" w:rsidRPr="005B71D8">
        <w:rPr>
          <w:bCs/>
          <w:iCs/>
          <w:szCs w:val="24"/>
          <w:vertAlign w:val="subscript"/>
        </w:rPr>
        <w:t>2(g)</w:t>
      </w:r>
      <w:r w:rsidR="00A136C4" w:rsidRPr="005B71D8">
        <w:rPr>
          <w:bCs/>
          <w:iCs/>
          <w:szCs w:val="24"/>
        </w:rPr>
        <w:t xml:space="preserve"> + O</w:t>
      </w:r>
      <w:r w:rsidR="00A136C4" w:rsidRPr="005B71D8">
        <w:rPr>
          <w:bCs/>
          <w:iCs/>
          <w:szCs w:val="24"/>
          <w:vertAlign w:val="subscript"/>
        </w:rPr>
        <w:t>2(g)</w:t>
      </w:r>
      <w:r w:rsidR="00A136C4" w:rsidRPr="005B71D8">
        <w:rPr>
          <w:bCs/>
          <w:iCs/>
          <w:szCs w:val="24"/>
        </w:rPr>
        <w:t xml:space="preserve"> </w:t>
      </w:r>
      <w:r w:rsidR="00A136C4" w:rsidRPr="005B71D8">
        <w:rPr>
          <w:szCs w:val="24"/>
        </w:rPr>
        <w:t xml:space="preserve"> </w:t>
      </w:r>
      <w:r w:rsidR="00A136C4" w:rsidRPr="005B71D8">
        <w:rPr>
          <w:position w:val="-6"/>
          <w:szCs w:val="24"/>
        </w:rPr>
        <w:object w:dxaOrig="1980" w:dyaOrig="360" w14:anchorId="10EB9D45">
          <v:shape id="_x0000_i1273" type="#_x0000_t75" style="width:99pt;height:18pt" o:ole="">
            <v:imagedata r:id="rId464" o:title=""/>
          </v:shape>
          <o:OLEObject Type="Embed" ProgID="Equation.DSMT4" ShapeID="_x0000_i1273" DrawAspect="Content" ObjectID="_1819994060" r:id="rId465"/>
        </w:object>
      </w:r>
      <w:r w:rsidR="00A136C4" w:rsidRPr="005B71D8">
        <w:rPr>
          <w:szCs w:val="24"/>
        </w:rPr>
        <w:t xml:space="preserve"> 2SO</w:t>
      </w:r>
      <w:r w:rsidR="00A136C4" w:rsidRPr="005B71D8">
        <w:rPr>
          <w:szCs w:val="24"/>
          <w:vertAlign w:val="subscript"/>
        </w:rPr>
        <w:t>3(g)</w:t>
      </w:r>
      <w:r w:rsidR="00A136C4" w:rsidRPr="005B71D8">
        <w:rPr>
          <w:szCs w:val="24"/>
        </w:rPr>
        <w:t xml:space="preserve">    </w:t>
      </w:r>
      <w:r w:rsidR="00A136C4" w:rsidRPr="005B71D8">
        <w:rPr>
          <w:position w:val="-12"/>
          <w:szCs w:val="24"/>
        </w:rPr>
        <w:object w:dxaOrig="2340" w:dyaOrig="420" w14:anchorId="39FD0E99">
          <v:shape id="_x0000_i1274" type="#_x0000_t75" style="width:100.5pt;height:18pt" o:ole="">
            <v:imagedata r:id="rId140" o:title=""/>
          </v:shape>
          <o:OLEObject Type="Embed" ProgID="Equation.DSMT4" ShapeID="_x0000_i1274" DrawAspect="Content" ObjectID="_1819994061" r:id="rId466"/>
        </w:object>
      </w:r>
      <w:r w:rsidR="00A136C4">
        <w:rPr>
          <w:szCs w:val="24"/>
        </w:rPr>
        <w:t>.</w:t>
      </w:r>
      <w:r w:rsidR="00A136C4" w:rsidRPr="005B71D8">
        <w:rPr>
          <w:szCs w:val="24"/>
        </w:rPr>
        <w:t xml:space="preserve"> </w:t>
      </w:r>
    </w:p>
    <w:p w14:paraId="644EA9AC" w14:textId="5436A9D3" w:rsidR="009C7CE1" w:rsidRDefault="001527D5" w:rsidP="00EF38A1">
      <w:pPr>
        <w:pStyle w:val="pn"/>
        <w:spacing w:line="264" w:lineRule="auto"/>
        <w:jc w:val="both"/>
        <w:rPr>
          <w:szCs w:val="24"/>
        </w:rPr>
      </w:pPr>
      <w:r w:rsidRPr="003F1FB6">
        <w:rPr>
          <w:bCs/>
          <w:iCs/>
          <w:szCs w:val="24"/>
        </w:rPr>
        <w:t xml:space="preserve">Cho các biện pháp: (1) tăng nhiệt độ, </w:t>
      </w:r>
      <w:r w:rsidRPr="001527D5">
        <w:rPr>
          <w:bCs/>
          <w:iCs/>
          <w:szCs w:val="24"/>
          <w:highlight w:val="yellow"/>
        </w:rPr>
        <w:t>(2) tăng áp suất chung của hệ phản ứng</w:t>
      </w:r>
      <w:r w:rsidRPr="003F1FB6">
        <w:rPr>
          <w:bCs/>
          <w:iCs/>
          <w:szCs w:val="24"/>
        </w:rPr>
        <w:t xml:space="preserve">, </w:t>
      </w:r>
      <w:r w:rsidRPr="001527D5">
        <w:rPr>
          <w:bCs/>
          <w:iCs/>
          <w:szCs w:val="24"/>
          <w:highlight w:val="yellow"/>
        </w:rPr>
        <w:t>(3) hạ nhiệt độ</w:t>
      </w:r>
      <w:r w:rsidRPr="003F1FB6">
        <w:rPr>
          <w:bCs/>
          <w:iCs/>
          <w:szCs w:val="24"/>
        </w:rPr>
        <w:t>, (4) dùng thêm chất xúc tác V</w:t>
      </w:r>
      <w:r w:rsidRPr="003F1FB6">
        <w:rPr>
          <w:bCs/>
          <w:iCs/>
          <w:szCs w:val="24"/>
          <w:vertAlign w:val="subscript"/>
        </w:rPr>
        <w:t>2</w:t>
      </w:r>
      <w:r w:rsidRPr="003F1FB6">
        <w:rPr>
          <w:bCs/>
          <w:iCs/>
          <w:szCs w:val="24"/>
        </w:rPr>
        <w:t>O</w:t>
      </w:r>
      <w:r w:rsidRPr="003F1FB6">
        <w:rPr>
          <w:bCs/>
          <w:iCs/>
          <w:szCs w:val="24"/>
          <w:vertAlign w:val="subscript"/>
        </w:rPr>
        <w:t>5</w:t>
      </w:r>
      <w:r w:rsidRPr="003F1FB6">
        <w:rPr>
          <w:bCs/>
          <w:iCs/>
          <w:szCs w:val="24"/>
        </w:rPr>
        <w:t xml:space="preserve">, </w:t>
      </w:r>
      <w:r w:rsidRPr="001527D5">
        <w:rPr>
          <w:bCs/>
          <w:iCs/>
          <w:szCs w:val="24"/>
          <w:highlight w:val="yellow"/>
        </w:rPr>
        <w:t>(5) giảm nồng độ SO</w:t>
      </w:r>
      <w:r w:rsidRPr="001527D5">
        <w:rPr>
          <w:bCs/>
          <w:iCs/>
          <w:szCs w:val="24"/>
          <w:highlight w:val="yellow"/>
          <w:vertAlign w:val="subscript"/>
        </w:rPr>
        <w:t>3</w:t>
      </w:r>
      <w:r w:rsidRPr="003F1FB6">
        <w:rPr>
          <w:bCs/>
          <w:iCs/>
          <w:szCs w:val="24"/>
        </w:rPr>
        <w:t xml:space="preserve">, (6) giảm áp suất chung của hệ phản ứng. </w:t>
      </w:r>
      <w:r>
        <w:rPr>
          <w:bCs/>
          <w:iCs/>
          <w:szCs w:val="24"/>
        </w:rPr>
        <w:t>Có bao nhiêu</w:t>
      </w:r>
      <w:r w:rsidRPr="003F1FB6">
        <w:rPr>
          <w:bCs/>
          <w:iCs/>
          <w:szCs w:val="24"/>
        </w:rPr>
        <w:t xml:space="preserve"> biện pháp làm cân bằng trên chuyển dịch theo chiều thuận?</w:t>
      </w:r>
    </w:p>
    <w:p w14:paraId="27E8E0A8" w14:textId="6491EA26" w:rsidR="005B28E5" w:rsidRPr="001527D5" w:rsidRDefault="001527D5"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Đáp án: 3.</w:t>
      </w:r>
    </w:p>
    <w:p w14:paraId="62719F99" w14:textId="50A39B2F" w:rsidR="00C44F86" w:rsidRPr="005B71D8" w:rsidRDefault="00C44F86" w:rsidP="00EF38A1">
      <w:pPr>
        <w:shd w:val="clear" w:color="auto" w:fill="FFFFFF" w:themeFill="background1"/>
        <w:tabs>
          <w:tab w:val="left" w:pos="284"/>
          <w:tab w:val="left" w:pos="2835"/>
          <w:tab w:val="left" w:pos="5387"/>
          <w:tab w:val="left" w:pos="7938"/>
        </w:tabs>
        <w:autoSpaceDE w:val="0"/>
        <w:autoSpaceDN w:val="0"/>
        <w:adjustRightInd w:val="0"/>
        <w:spacing w:line="264" w:lineRule="auto"/>
        <w:jc w:val="both"/>
        <w:rPr>
          <w:rFonts w:ascii="Times New Roman" w:hAnsi="Times New Roman"/>
          <w:bCs/>
          <w:iCs/>
          <w:sz w:val="24"/>
          <w:szCs w:val="24"/>
        </w:rPr>
      </w:pPr>
      <w:r w:rsidRPr="005B71D8">
        <w:rPr>
          <w:rFonts w:ascii="Times New Roman" w:hAnsi="Times New Roman"/>
          <w:b/>
          <w:iCs/>
          <w:sz w:val="24"/>
          <w:szCs w:val="24"/>
        </w:rPr>
        <w:t xml:space="preserve">Câu </w:t>
      </w:r>
      <w:r w:rsidR="00EF38A1">
        <w:rPr>
          <w:rFonts w:ascii="Times New Roman" w:hAnsi="Times New Roman"/>
          <w:b/>
          <w:iCs/>
          <w:sz w:val="24"/>
          <w:szCs w:val="24"/>
        </w:rPr>
        <w:t>10</w:t>
      </w:r>
      <w:r w:rsidRPr="005B71D8">
        <w:rPr>
          <w:rFonts w:ascii="Times New Roman" w:hAnsi="Times New Roman"/>
          <w:b/>
          <w:iCs/>
          <w:sz w:val="24"/>
          <w:szCs w:val="24"/>
        </w:rPr>
        <w:t xml:space="preserve">. </w:t>
      </w:r>
      <w:r w:rsidRPr="005B71D8">
        <w:rPr>
          <w:rFonts w:ascii="Times New Roman" w:hAnsi="Times New Roman"/>
          <w:bCs/>
          <w:iCs/>
          <w:sz w:val="24"/>
          <w:szCs w:val="24"/>
        </w:rPr>
        <w:t>Cho vào bình kín (dung tích 1L) 1 mol H</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 và 1 mol I</w:t>
      </w:r>
      <w:r w:rsidRPr="005B71D8">
        <w:rPr>
          <w:rFonts w:ascii="Times New Roman" w:hAnsi="Times New Roman"/>
          <w:bCs/>
          <w:iCs/>
          <w:sz w:val="24"/>
          <w:szCs w:val="24"/>
          <w:vertAlign w:val="subscript"/>
        </w:rPr>
        <w:t>2</w:t>
      </w:r>
      <w:r w:rsidRPr="005B71D8">
        <w:rPr>
          <w:rFonts w:ascii="Times New Roman" w:hAnsi="Times New Roman"/>
          <w:bCs/>
          <w:iCs/>
          <w:sz w:val="24"/>
          <w:szCs w:val="24"/>
        </w:rPr>
        <w:t xml:space="preserve">, sau đó thực hiện phản ứng ở 350℃ - 500℃ theo phương trình hóa học sau: </w:t>
      </w:r>
      <w:r w:rsidRPr="005B71D8">
        <w:rPr>
          <w:rFonts w:ascii="Times New Roman" w:hAnsi="Times New Roman"/>
          <w:bCs/>
          <w:iCs/>
          <w:position w:val="-18"/>
          <w:sz w:val="24"/>
          <w:szCs w:val="24"/>
        </w:rPr>
        <w:object w:dxaOrig="3720" w:dyaOrig="480" w14:anchorId="5AE868F5">
          <v:shape id="_x0000_i1275" type="#_x0000_t75" style="width:178.5pt;height:23.25pt" o:ole="">
            <v:imagedata r:id="rId467" o:title=""/>
          </v:shape>
          <o:OLEObject Type="Embed" ProgID="Equation.DSMT4" ShapeID="_x0000_i1275" DrawAspect="Content" ObjectID="_1819994062" r:id="rId468"/>
        </w:object>
      </w:r>
      <w:r w:rsidRPr="005B71D8">
        <w:rPr>
          <w:rFonts w:ascii="Times New Roman" w:hAnsi="Times New Roman"/>
          <w:bCs/>
          <w:iCs/>
          <w:sz w:val="24"/>
          <w:szCs w:val="24"/>
        </w:rPr>
        <w:t xml:space="preserve">                        </w:t>
      </w:r>
    </w:p>
    <w:p w14:paraId="3C048FAB" w14:textId="3E8D9900" w:rsidR="00C44F86" w:rsidRPr="005B71D8" w:rsidRDefault="00C44F86" w:rsidP="00EF38A1">
      <w:pPr>
        <w:shd w:val="clear" w:color="auto" w:fill="FFFFFF" w:themeFill="background1"/>
        <w:tabs>
          <w:tab w:val="left" w:pos="284"/>
          <w:tab w:val="left" w:pos="2835"/>
          <w:tab w:val="left" w:pos="5387"/>
          <w:tab w:val="left" w:pos="7938"/>
        </w:tabs>
        <w:autoSpaceDE w:val="0"/>
        <w:autoSpaceDN w:val="0"/>
        <w:adjustRightInd w:val="0"/>
        <w:spacing w:line="264" w:lineRule="auto"/>
        <w:jc w:val="both"/>
        <w:rPr>
          <w:rFonts w:ascii="Times New Roman" w:hAnsi="Times New Roman"/>
          <w:bCs/>
          <w:iCs/>
          <w:sz w:val="24"/>
          <w:szCs w:val="24"/>
        </w:rPr>
      </w:pPr>
      <w:r w:rsidRPr="005B71D8">
        <w:rPr>
          <w:rFonts w:ascii="Times New Roman" w:hAnsi="Times New Roman"/>
          <w:bCs/>
          <w:iCs/>
          <w:sz w:val="24"/>
          <w:szCs w:val="24"/>
        </w:rPr>
        <w:t>Ở trạng thái cân bằng thấy có sự tạo thành 1,56 mol HI. Hằng số cân bằng của phản ứng trên là</w:t>
      </w:r>
      <w:r>
        <w:rPr>
          <w:rFonts w:ascii="Times New Roman" w:hAnsi="Times New Roman"/>
          <w:bCs/>
          <w:iCs/>
          <w:sz w:val="24"/>
          <w:szCs w:val="24"/>
        </w:rPr>
        <w:t xml:space="preserve"> bao nhiêu? </w:t>
      </w:r>
      <w:r w:rsidRPr="00C44F86">
        <w:rPr>
          <w:rFonts w:ascii="Times New Roman" w:hAnsi="Times New Roman"/>
          <w:bCs/>
          <w:i/>
          <w:sz w:val="24"/>
          <w:szCs w:val="24"/>
        </w:rPr>
        <w:t>(Kết quả làm tròn đến hàng phần mười).</w:t>
      </w:r>
    </w:p>
    <w:p w14:paraId="6F99ADCB" w14:textId="6DABD8E5" w:rsidR="00C44F86" w:rsidRPr="001527D5" w:rsidRDefault="00C44F86"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50,3.</w:t>
      </w:r>
    </w:p>
    <w:p w14:paraId="1C4A3DE8" w14:textId="77777777" w:rsidR="00C44F86" w:rsidRPr="003A54AA" w:rsidRDefault="00C44F86" w:rsidP="00EF38A1">
      <w:pPr>
        <w:pStyle w:val="pn"/>
        <w:spacing w:line="264" w:lineRule="auto"/>
        <w:jc w:val="both"/>
      </w:pPr>
      <w:r w:rsidRPr="003A54AA">
        <w:t>Vì bình có dung tích 1 L nên nồng độ H</w:t>
      </w:r>
      <w:r w:rsidRPr="003A54AA">
        <w:rPr>
          <w:vertAlign w:val="subscript"/>
        </w:rPr>
        <w:t>2</w:t>
      </w:r>
      <w:r w:rsidRPr="003A54AA">
        <w:t>, I</w:t>
      </w:r>
      <w:r w:rsidRPr="003A54AA">
        <w:rPr>
          <w:vertAlign w:val="subscript"/>
        </w:rPr>
        <w:t>2</w:t>
      </w:r>
      <w:r w:rsidRPr="003A54AA">
        <w:t>, HI lần lượt là 1 M; 1 M; 1,56 M.</w:t>
      </w:r>
    </w:p>
    <w:p w14:paraId="6735A8B3" w14:textId="77777777" w:rsidR="00C44F86" w:rsidRPr="00F040D0" w:rsidRDefault="00C44F86" w:rsidP="00EF38A1">
      <w:pPr>
        <w:pStyle w:val="pn"/>
        <w:spacing w:line="264" w:lineRule="auto"/>
        <w:jc w:val="both"/>
      </w:pPr>
      <w:r>
        <w:t xml:space="preserve">                                                     </w:t>
      </w:r>
      <w:r w:rsidRPr="00F040D0">
        <w:rPr>
          <w:position w:val="-12"/>
        </w:rPr>
        <w:object w:dxaOrig="4180" w:dyaOrig="440" w14:anchorId="210F735F">
          <v:shape id="_x0000_i1276" type="#_x0000_t75" style="width:210pt;height:22.5pt" o:ole="">
            <v:imagedata r:id="rId469" o:title=""/>
          </v:shape>
          <o:OLEObject Type="Embed" ProgID="Equation.DSMT4" ShapeID="_x0000_i1276" DrawAspect="Content" ObjectID="_1819994063" r:id="rId470"/>
        </w:object>
      </w:r>
    </w:p>
    <w:p w14:paraId="1095B671" w14:textId="77777777" w:rsidR="00C44F86" w:rsidRPr="003F1FB6" w:rsidRDefault="00C44F86" w:rsidP="00EF38A1">
      <w:pPr>
        <w:pStyle w:val="pn"/>
        <w:spacing w:line="264" w:lineRule="auto"/>
        <w:jc w:val="both"/>
      </w:pPr>
      <w:r w:rsidRPr="003F1FB6">
        <w:t>Ban đầu:</w:t>
      </w:r>
      <w:r w:rsidRPr="003F1FB6">
        <w:tab/>
        <w:t>1</w:t>
      </w:r>
      <w:r w:rsidRPr="003F1FB6">
        <w:tab/>
        <w:t>1</w:t>
      </w:r>
      <w:r>
        <w:t xml:space="preserve">                                 0            (M)   </w:t>
      </w:r>
      <w:r w:rsidRPr="003F1FB6">
        <w:tab/>
      </w:r>
    </w:p>
    <w:p w14:paraId="5A84D79A" w14:textId="77777777" w:rsidR="00C44F86" w:rsidRPr="003F1FB6" w:rsidRDefault="00C44F86" w:rsidP="00EF38A1">
      <w:pPr>
        <w:pStyle w:val="pn"/>
        <w:spacing w:line="264" w:lineRule="auto"/>
        <w:jc w:val="both"/>
      </w:pPr>
      <w:r w:rsidRPr="003F1FB6">
        <w:t xml:space="preserve">Phản ứng:                           0,78       </w:t>
      </w:r>
      <w:r>
        <w:t xml:space="preserve">←   </w:t>
      </w:r>
      <w:r w:rsidRPr="003F1FB6">
        <w:t xml:space="preserve">     0,78          </w:t>
      </w:r>
      <w:r>
        <w:t xml:space="preserve">←        </w:t>
      </w:r>
      <w:r w:rsidRPr="003F1FB6">
        <w:t xml:space="preserve">   1,56</w:t>
      </w:r>
      <w:r w:rsidRPr="003F1FB6">
        <w:tab/>
      </w:r>
      <w:r>
        <w:t xml:space="preserve">  (M)</w:t>
      </w:r>
    </w:p>
    <w:p w14:paraId="355024E2" w14:textId="77777777" w:rsidR="00C44F86" w:rsidRDefault="00C44F86" w:rsidP="00EF38A1">
      <w:pPr>
        <w:pStyle w:val="pn"/>
        <w:spacing w:line="264" w:lineRule="auto"/>
        <w:jc w:val="both"/>
      </w:pPr>
      <w:r w:rsidRPr="003F1FB6">
        <w:t>Cân bằng:                           0,22                   0,22                         1,56</w:t>
      </w:r>
      <w:r w:rsidRPr="003F1FB6">
        <w:tab/>
      </w:r>
      <w:r>
        <w:t xml:space="preserve">  (M)</w:t>
      </w:r>
    </w:p>
    <w:p w14:paraId="594BC00E" w14:textId="45F25E99" w:rsidR="001527D5" w:rsidRDefault="00C44F86" w:rsidP="00EF38A1">
      <w:pPr>
        <w:pStyle w:val="pn"/>
        <w:spacing w:line="264" w:lineRule="auto"/>
        <w:jc w:val="both"/>
      </w:pPr>
      <w:r w:rsidRPr="003A54AA">
        <w:rPr>
          <w:position w:val="-6"/>
        </w:rPr>
        <w:object w:dxaOrig="300" w:dyaOrig="240" w14:anchorId="68C9BA5B">
          <v:shape id="_x0000_i1277" type="#_x0000_t75" style="width:16.5pt;height:12pt" o:ole="">
            <v:imagedata r:id="rId72" o:title=""/>
          </v:shape>
          <o:OLEObject Type="Embed" ProgID="Equation.DSMT4" ShapeID="_x0000_i1277" DrawAspect="Content" ObjectID="_1819994064" r:id="rId471"/>
        </w:object>
      </w:r>
      <w:r>
        <w:t xml:space="preserve"> </w:t>
      </w:r>
      <w:r w:rsidRPr="001A50CB">
        <w:rPr>
          <w:position w:val="-30"/>
        </w:rPr>
        <w:object w:dxaOrig="3480" w:dyaOrig="720" w14:anchorId="1DFF33C4">
          <v:shape id="_x0000_i1278" type="#_x0000_t75" style="width:174pt;height:36pt" o:ole="">
            <v:imagedata r:id="rId472" o:title=""/>
          </v:shape>
          <o:OLEObject Type="Embed" ProgID="Equation.DSMT4" ShapeID="_x0000_i1278" DrawAspect="Content" ObjectID="_1819994065" r:id="rId473"/>
        </w:object>
      </w:r>
    </w:p>
    <w:p w14:paraId="740B7AA0" w14:textId="26DD0A62" w:rsidR="00C44F86" w:rsidRDefault="00C44F86" w:rsidP="00EF38A1">
      <w:pPr>
        <w:tabs>
          <w:tab w:val="left" w:pos="283"/>
          <w:tab w:val="left" w:pos="2835"/>
          <w:tab w:val="left" w:pos="5386"/>
          <w:tab w:val="left" w:pos="7937"/>
        </w:tabs>
        <w:spacing w:line="264" w:lineRule="auto"/>
        <w:jc w:val="both"/>
        <w:rPr>
          <w:rFonts w:ascii="Times New Roman" w:hAnsi="Times New Roman"/>
          <w:sz w:val="24"/>
          <w:szCs w:val="24"/>
        </w:rPr>
      </w:pPr>
      <w:r w:rsidRPr="005B71D8">
        <w:rPr>
          <w:rFonts w:ascii="Times New Roman" w:eastAsia="Arial Unicode MS" w:hAnsi="Times New Roman"/>
          <w:b/>
          <w:sz w:val="24"/>
          <w:szCs w:val="24"/>
        </w:rPr>
        <w:t xml:space="preserve">Câu </w:t>
      </w:r>
      <w:r w:rsidR="00EF38A1">
        <w:rPr>
          <w:rFonts w:ascii="Times New Roman" w:eastAsia="Arial Unicode MS" w:hAnsi="Times New Roman"/>
          <w:b/>
          <w:sz w:val="24"/>
          <w:szCs w:val="24"/>
        </w:rPr>
        <w:t>11</w:t>
      </w:r>
      <w:r w:rsidRPr="005B71D8">
        <w:rPr>
          <w:rFonts w:ascii="Times New Roman" w:eastAsia="Arial Unicode MS" w:hAnsi="Times New Roman"/>
          <w:b/>
          <w:sz w:val="24"/>
          <w:szCs w:val="24"/>
        </w:rPr>
        <w:t xml:space="preserve">. </w:t>
      </w:r>
      <w:r w:rsidRPr="005B71D8">
        <w:rPr>
          <w:rFonts w:ascii="Times New Roman" w:eastAsia="Arial Unicode MS" w:hAnsi="Times New Roman"/>
          <w:bCs/>
          <w:sz w:val="24"/>
          <w:szCs w:val="24"/>
        </w:rPr>
        <w:t>Cho cân bằng: N</w:t>
      </w:r>
      <w:r w:rsidRPr="005B71D8">
        <w:rPr>
          <w:rFonts w:ascii="Times New Roman" w:eastAsia="Arial Unicode MS" w:hAnsi="Times New Roman"/>
          <w:bCs/>
          <w:sz w:val="24"/>
          <w:szCs w:val="24"/>
          <w:vertAlign w:val="subscript"/>
        </w:rPr>
        <w:t>2</w:t>
      </w:r>
      <w:r w:rsidRPr="005B71D8">
        <w:rPr>
          <w:rFonts w:ascii="Times New Roman" w:eastAsia="Arial Unicode MS" w:hAnsi="Times New Roman"/>
          <w:bCs/>
          <w:sz w:val="24"/>
          <w:szCs w:val="24"/>
        </w:rPr>
        <w:t>O</w:t>
      </w:r>
      <w:r w:rsidRPr="005B71D8">
        <w:rPr>
          <w:rFonts w:ascii="Times New Roman" w:eastAsia="Arial Unicode MS" w:hAnsi="Times New Roman"/>
          <w:bCs/>
          <w:sz w:val="24"/>
          <w:szCs w:val="24"/>
          <w:vertAlign w:val="subscript"/>
        </w:rPr>
        <w:t>4</w:t>
      </w:r>
      <w:r w:rsidRPr="005B71D8">
        <w:rPr>
          <w:rFonts w:ascii="Times New Roman" w:eastAsia="Arial Unicode MS" w:hAnsi="Times New Roman"/>
          <w:bCs/>
          <w:sz w:val="24"/>
          <w:szCs w:val="24"/>
        </w:rPr>
        <w:t xml:space="preserve">(g) </w:t>
      </w:r>
      <w:r w:rsidRPr="005B71D8">
        <w:rPr>
          <w:rFonts w:ascii="Times New Roman" w:hAnsi="Times New Roman"/>
          <w:position w:val="-8"/>
          <w:sz w:val="24"/>
          <w:szCs w:val="24"/>
        </w:rPr>
        <w:object w:dxaOrig="540" w:dyaOrig="320" w14:anchorId="40897A3D">
          <v:shape id="_x0000_i1279" type="#_x0000_t75" style="width:27pt;height:15.75pt" o:ole="">
            <v:imagedata r:id="rId156" o:title=""/>
          </v:shape>
          <o:OLEObject Type="Embed" ProgID="Equation.DSMT4" ShapeID="_x0000_i1279" DrawAspect="Content" ObjectID="_1819994066" r:id="rId474"/>
        </w:object>
      </w:r>
      <w:r w:rsidRPr="005B71D8">
        <w:rPr>
          <w:rFonts w:ascii="Times New Roman" w:hAnsi="Times New Roman"/>
          <w:sz w:val="24"/>
          <w:szCs w:val="24"/>
        </w:rPr>
        <w:t xml:space="preserve"> 2NO</w:t>
      </w:r>
      <w:r w:rsidRPr="005B71D8">
        <w:rPr>
          <w:rFonts w:ascii="Times New Roman" w:hAnsi="Times New Roman"/>
          <w:sz w:val="24"/>
          <w:szCs w:val="24"/>
          <w:vertAlign w:val="subscript"/>
        </w:rPr>
        <w:t>2</w:t>
      </w:r>
      <w:r w:rsidRPr="005B71D8">
        <w:rPr>
          <w:rFonts w:ascii="Times New Roman" w:hAnsi="Times New Roman"/>
          <w:sz w:val="24"/>
          <w:szCs w:val="24"/>
        </w:rPr>
        <w:t>(g). Ban đầu có 0,02 mol N</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4</w:t>
      </w:r>
      <w:r w:rsidRPr="005B71D8">
        <w:rPr>
          <w:rFonts w:ascii="Times New Roman" w:hAnsi="Times New Roman"/>
          <w:sz w:val="24"/>
          <w:szCs w:val="24"/>
        </w:rPr>
        <w:t xml:space="preserve"> trong bình kín có thể tích 500 mL, khi phản ứng đạt trạng thái cân bằng thì nồng độ của N</w:t>
      </w:r>
      <w:r w:rsidRPr="005B71D8">
        <w:rPr>
          <w:rFonts w:ascii="Times New Roman" w:hAnsi="Times New Roman"/>
          <w:sz w:val="24"/>
          <w:szCs w:val="24"/>
          <w:vertAlign w:val="subscript"/>
        </w:rPr>
        <w:t>2</w:t>
      </w:r>
      <w:r w:rsidRPr="005B71D8">
        <w:rPr>
          <w:rFonts w:ascii="Times New Roman" w:hAnsi="Times New Roman"/>
          <w:sz w:val="24"/>
          <w:szCs w:val="24"/>
        </w:rPr>
        <w:t>O</w:t>
      </w:r>
      <w:r w:rsidRPr="005B71D8">
        <w:rPr>
          <w:rFonts w:ascii="Times New Roman" w:hAnsi="Times New Roman"/>
          <w:sz w:val="24"/>
          <w:szCs w:val="24"/>
          <w:vertAlign w:val="subscript"/>
        </w:rPr>
        <w:t>4</w:t>
      </w:r>
      <w:r w:rsidRPr="005B71D8">
        <w:rPr>
          <w:rFonts w:ascii="Times New Roman" w:hAnsi="Times New Roman"/>
          <w:sz w:val="24"/>
          <w:szCs w:val="24"/>
        </w:rPr>
        <w:t xml:space="preserve"> là 0,0055 M. Giá trị của hằng số cân bằng K</w:t>
      </w:r>
      <w:r w:rsidRPr="005B71D8">
        <w:rPr>
          <w:rFonts w:ascii="Times New Roman" w:hAnsi="Times New Roman"/>
          <w:sz w:val="24"/>
          <w:szCs w:val="24"/>
          <w:vertAlign w:val="subscript"/>
        </w:rPr>
        <w:t>C</w:t>
      </w:r>
      <w:r w:rsidRPr="005B71D8">
        <w:rPr>
          <w:rFonts w:ascii="Times New Roman" w:hAnsi="Times New Roman"/>
          <w:sz w:val="24"/>
          <w:szCs w:val="24"/>
        </w:rPr>
        <w:t xml:space="preserve"> là</w:t>
      </w:r>
      <w:r>
        <w:rPr>
          <w:rFonts w:ascii="Times New Roman" w:hAnsi="Times New Roman"/>
          <w:sz w:val="24"/>
          <w:szCs w:val="24"/>
        </w:rPr>
        <w:t xml:space="preserve"> bao nhiêu?</w:t>
      </w:r>
      <w:r w:rsidR="005B28E5" w:rsidRPr="005B28E5">
        <w:rPr>
          <w:rFonts w:ascii="Times New Roman" w:hAnsi="Times New Roman"/>
          <w:bCs/>
          <w:i/>
          <w:sz w:val="24"/>
          <w:szCs w:val="24"/>
        </w:rPr>
        <w:t xml:space="preserve"> </w:t>
      </w:r>
      <w:r w:rsidR="005B28E5" w:rsidRPr="00C44F86">
        <w:rPr>
          <w:rFonts w:ascii="Times New Roman" w:hAnsi="Times New Roman"/>
          <w:bCs/>
          <w:i/>
          <w:sz w:val="24"/>
          <w:szCs w:val="24"/>
        </w:rPr>
        <w:t xml:space="preserve">(Kết quả làm tròn đến hàng phần </w:t>
      </w:r>
      <w:r w:rsidR="005B28E5">
        <w:rPr>
          <w:rFonts w:ascii="Times New Roman" w:hAnsi="Times New Roman"/>
          <w:bCs/>
          <w:i/>
          <w:sz w:val="24"/>
          <w:szCs w:val="24"/>
        </w:rPr>
        <w:t>trăm</w:t>
      </w:r>
      <w:r w:rsidR="005B28E5" w:rsidRPr="00C44F86">
        <w:rPr>
          <w:rFonts w:ascii="Times New Roman" w:hAnsi="Times New Roman"/>
          <w:bCs/>
          <w:i/>
          <w:sz w:val="24"/>
          <w:szCs w:val="24"/>
        </w:rPr>
        <w:t>).</w:t>
      </w:r>
    </w:p>
    <w:p w14:paraId="31D2FD08" w14:textId="070AC812" w:rsidR="00C44F86" w:rsidRPr="00C44F86" w:rsidRDefault="00C44F86" w:rsidP="00EF38A1">
      <w:pPr>
        <w:tabs>
          <w:tab w:val="left" w:pos="283"/>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0,87.</w:t>
      </w:r>
    </w:p>
    <w:p w14:paraId="2951984F" w14:textId="77777777" w:rsidR="00C44F86" w:rsidRDefault="00C44F86" w:rsidP="00EF38A1">
      <w:pPr>
        <w:pStyle w:val="pn"/>
        <w:spacing w:line="264" w:lineRule="auto"/>
        <w:jc w:val="both"/>
      </w:pPr>
      <w:r>
        <w:rPr>
          <w:rFonts w:eastAsia="Arial Unicode MS"/>
          <w:bCs/>
          <w:szCs w:val="24"/>
        </w:rPr>
        <w:t>Nồng độ N</w:t>
      </w:r>
      <w:r>
        <w:rPr>
          <w:rFonts w:eastAsia="Arial Unicode MS"/>
          <w:bCs/>
          <w:szCs w:val="24"/>
          <w:vertAlign w:val="subscript"/>
        </w:rPr>
        <w:t>2</w:t>
      </w:r>
      <w:r>
        <w:rPr>
          <w:rFonts w:eastAsia="Arial Unicode MS"/>
          <w:bCs/>
          <w:szCs w:val="24"/>
        </w:rPr>
        <w:t>O</w:t>
      </w:r>
      <w:r>
        <w:rPr>
          <w:rFonts w:eastAsia="Arial Unicode MS"/>
          <w:bCs/>
          <w:szCs w:val="24"/>
          <w:vertAlign w:val="subscript"/>
        </w:rPr>
        <w:t>4</w:t>
      </w:r>
      <w:r>
        <w:rPr>
          <w:rFonts w:eastAsia="Arial Unicode MS"/>
          <w:bCs/>
          <w:szCs w:val="24"/>
        </w:rPr>
        <w:t xml:space="preserve"> ban đầu là </w:t>
      </w:r>
      <w:r w:rsidRPr="003A6A30">
        <w:rPr>
          <w:position w:val="-28"/>
        </w:rPr>
        <w:object w:dxaOrig="1560" w:dyaOrig="660" w14:anchorId="75234A01">
          <v:shape id="_x0000_i1280" type="#_x0000_t75" style="width:78pt;height:34.5pt" o:ole="">
            <v:imagedata r:id="rId475" o:title=""/>
          </v:shape>
          <o:OLEObject Type="Embed" ProgID="Equation.DSMT4" ShapeID="_x0000_i1280" DrawAspect="Content" ObjectID="_1819994067" r:id="rId476"/>
        </w:object>
      </w:r>
    </w:p>
    <w:p w14:paraId="3A4CC998" w14:textId="77777777" w:rsidR="00C44F86" w:rsidRDefault="00C44F86" w:rsidP="00EF38A1">
      <w:pPr>
        <w:pStyle w:val="pn"/>
        <w:spacing w:line="264" w:lineRule="auto"/>
        <w:jc w:val="both"/>
        <w:rPr>
          <w:szCs w:val="24"/>
        </w:rPr>
      </w:pPr>
      <w:r w:rsidRPr="005E4311">
        <w:rPr>
          <w:szCs w:val="24"/>
        </w:rPr>
        <w:t xml:space="preserve">PTHH: </w:t>
      </w:r>
      <w:r>
        <w:rPr>
          <w:szCs w:val="24"/>
        </w:rPr>
        <w:t xml:space="preserve">    </w:t>
      </w:r>
      <w:r>
        <w:rPr>
          <w:rFonts w:eastAsia="Arial Unicode MS"/>
          <w:bCs/>
          <w:szCs w:val="24"/>
        </w:rPr>
        <w:t>N</w:t>
      </w:r>
      <w:r>
        <w:rPr>
          <w:rFonts w:eastAsia="Arial Unicode MS"/>
          <w:bCs/>
          <w:szCs w:val="24"/>
          <w:vertAlign w:val="subscript"/>
        </w:rPr>
        <w:t>2</w:t>
      </w:r>
      <w:r>
        <w:rPr>
          <w:rFonts w:eastAsia="Arial Unicode MS"/>
          <w:bCs/>
          <w:szCs w:val="24"/>
        </w:rPr>
        <w:t>O</w:t>
      </w:r>
      <w:r>
        <w:rPr>
          <w:rFonts w:eastAsia="Arial Unicode MS"/>
          <w:bCs/>
          <w:szCs w:val="24"/>
          <w:vertAlign w:val="subscript"/>
        </w:rPr>
        <w:t>4</w:t>
      </w:r>
      <w:r>
        <w:rPr>
          <w:rFonts w:eastAsia="Arial Unicode MS"/>
          <w:bCs/>
          <w:szCs w:val="24"/>
        </w:rPr>
        <w:t xml:space="preserve">(g) </w:t>
      </w:r>
      <w:r w:rsidRPr="00E53C6A">
        <w:rPr>
          <w:position w:val="-8"/>
          <w:szCs w:val="24"/>
        </w:rPr>
        <w:object w:dxaOrig="540" w:dyaOrig="320" w14:anchorId="65DAEC04">
          <v:shape id="_x0000_i1281" type="#_x0000_t75" style="width:28.5pt;height:16.5pt" o:ole="">
            <v:imagedata r:id="rId156" o:title=""/>
          </v:shape>
          <o:OLEObject Type="Embed" ProgID="Equation.DSMT4" ShapeID="_x0000_i1281" DrawAspect="Content" ObjectID="_1819994068" r:id="rId477"/>
        </w:object>
      </w:r>
      <w:r>
        <w:rPr>
          <w:szCs w:val="24"/>
        </w:rPr>
        <w:t xml:space="preserve"> 2NO</w:t>
      </w:r>
      <w:r>
        <w:rPr>
          <w:szCs w:val="24"/>
          <w:vertAlign w:val="subscript"/>
        </w:rPr>
        <w:t>2</w:t>
      </w:r>
      <w:r>
        <w:rPr>
          <w:szCs w:val="24"/>
        </w:rPr>
        <w:t>(g)</w:t>
      </w:r>
    </w:p>
    <w:p w14:paraId="2EDE9D38" w14:textId="77777777" w:rsidR="00C44F86" w:rsidRDefault="00C44F86" w:rsidP="00EF38A1">
      <w:pPr>
        <w:pStyle w:val="pn"/>
        <w:spacing w:line="264" w:lineRule="auto"/>
        <w:jc w:val="both"/>
        <w:rPr>
          <w:szCs w:val="24"/>
        </w:rPr>
      </w:pPr>
      <w:r>
        <w:rPr>
          <w:szCs w:val="24"/>
        </w:rPr>
        <w:t>Ban đầu:    0,04</w:t>
      </w:r>
    </w:p>
    <w:p w14:paraId="2D422E62" w14:textId="77777777" w:rsidR="00C44F86" w:rsidRDefault="00C44F86" w:rsidP="00EF38A1">
      <w:pPr>
        <w:pStyle w:val="pn"/>
        <w:spacing w:line="264" w:lineRule="auto"/>
        <w:jc w:val="both"/>
        <w:rPr>
          <w:szCs w:val="24"/>
        </w:rPr>
      </w:pPr>
      <w:r>
        <w:rPr>
          <w:szCs w:val="24"/>
        </w:rPr>
        <w:lastRenderedPageBreak/>
        <w:t>Phản ứng:     x        →        2x</w:t>
      </w:r>
    </w:p>
    <w:p w14:paraId="5EFA328D" w14:textId="77777777" w:rsidR="00C44F86" w:rsidRDefault="00C44F86" w:rsidP="00EF38A1">
      <w:pPr>
        <w:pStyle w:val="pn"/>
        <w:spacing w:line="264" w:lineRule="auto"/>
        <w:jc w:val="both"/>
        <w:rPr>
          <w:szCs w:val="24"/>
        </w:rPr>
      </w:pPr>
      <w:r>
        <w:rPr>
          <w:szCs w:val="24"/>
        </w:rPr>
        <w:t>Cân bằng:  0,04 – x            2x</w:t>
      </w:r>
    </w:p>
    <w:p w14:paraId="3F7239F8" w14:textId="77777777" w:rsidR="00C44F86" w:rsidRDefault="00C44F86" w:rsidP="00EF38A1">
      <w:pPr>
        <w:pStyle w:val="pn"/>
        <w:spacing w:line="264" w:lineRule="auto"/>
        <w:jc w:val="both"/>
        <w:rPr>
          <w:szCs w:val="24"/>
        </w:rPr>
      </w:pPr>
      <w:r>
        <w:rPr>
          <w:szCs w:val="24"/>
        </w:rPr>
        <w:t xml:space="preserve">Ta có 0,04 – x = 0,0055 </w:t>
      </w:r>
      <w:r w:rsidRPr="005E4311">
        <w:rPr>
          <w:position w:val="-6"/>
          <w:szCs w:val="24"/>
        </w:rPr>
        <w:object w:dxaOrig="300" w:dyaOrig="240" w14:anchorId="1A9D45C6">
          <v:shape id="_x0000_i1282" type="#_x0000_t75" style="width:16.5pt;height:12pt" o:ole="">
            <v:imagedata r:id="rId72" o:title=""/>
          </v:shape>
          <o:OLEObject Type="Embed" ProgID="Equation.DSMT4" ShapeID="_x0000_i1282" DrawAspect="Content" ObjectID="_1819994069" r:id="rId478"/>
        </w:object>
      </w:r>
      <w:r>
        <w:rPr>
          <w:szCs w:val="24"/>
        </w:rPr>
        <w:t xml:space="preserve"> x = 0,0345 M </w:t>
      </w:r>
      <w:r w:rsidRPr="005E4311">
        <w:rPr>
          <w:position w:val="-6"/>
          <w:szCs w:val="24"/>
        </w:rPr>
        <w:object w:dxaOrig="300" w:dyaOrig="240" w14:anchorId="1E8A7B1F">
          <v:shape id="_x0000_i1283" type="#_x0000_t75" style="width:16.5pt;height:12pt" o:ole="">
            <v:imagedata r:id="rId72" o:title=""/>
          </v:shape>
          <o:OLEObject Type="Embed" ProgID="Equation.DSMT4" ShapeID="_x0000_i1283" DrawAspect="Content" ObjectID="_1819994070" r:id="rId479"/>
        </w:object>
      </w:r>
      <w:r>
        <w:rPr>
          <w:szCs w:val="24"/>
        </w:rPr>
        <w:t xml:space="preserve"> [NO</w:t>
      </w:r>
      <w:r>
        <w:rPr>
          <w:szCs w:val="24"/>
          <w:vertAlign w:val="subscript"/>
        </w:rPr>
        <w:t>2</w:t>
      </w:r>
      <w:r>
        <w:rPr>
          <w:szCs w:val="24"/>
        </w:rPr>
        <w:t>] = 0,069 M</w:t>
      </w:r>
    </w:p>
    <w:p w14:paraId="7E23DAAF" w14:textId="3F6E5E82" w:rsidR="00C44F86" w:rsidRDefault="00C44F86" w:rsidP="00EF38A1">
      <w:pPr>
        <w:pStyle w:val="pn"/>
        <w:spacing w:line="264" w:lineRule="auto"/>
        <w:jc w:val="both"/>
      </w:pPr>
      <w:r w:rsidRPr="005E4311">
        <w:rPr>
          <w:position w:val="-6"/>
          <w:szCs w:val="24"/>
        </w:rPr>
        <w:object w:dxaOrig="300" w:dyaOrig="240" w14:anchorId="41A224F6">
          <v:shape id="_x0000_i1284" type="#_x0000_t75" style="width:16.5pt;height:12pt" o:ole="">
            <v:imagedata r:id="rId72" o:title=""/>
          </v:shape>
          <o:OLEObject Type="Embed" ProgID="Equation.DSMT4" ShapeID="_x0000_i1284" DrawAspect="Content" ObjectID="_1819994071" r:id="rId480"/>
        </w:object>
      </w:r>
      <w:r>
        <w:rPr>
          <w:szCs w:val="24"/>
        </w:rPr>
        <w:t xml:space="preserve"> </w:t>
      </w:r>
      <w:r w:rsidRPr="005E4311">
        <w:rPr>
          <w:position w:val="-30"/>
        </w:rPr>
        <w:object w:dxaOrig="3100" w:dyaOrig="720" w14:anchorId="0470BCE6">
          <v:shape id="_x0000_i1285" type="#_x0000_t75" style="width:155.25pt;height:36pt" o:ole="">
            <v:imagedata r:id="rId481" o:title=""/>
          </v:shape>
          <o:OLEObject Type="Embed" ProgID="Equation.DSMT4" ShapeID="_x0000_i1285" DrawAspect="Content" ObjectID="_1819994072" r:id="rId482"/>
        </w:object>
      </w:r>
    </w:p>
    <w:p w14:paraId="5F75E260" w14:textId="3457E03E" w:rsidR="00C44F86" w:rsidRPr="005B71D8" w:rsidRDefault="00C44F86"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71D8">
        <w:rPr>
          <w:rFonts w:ascii="Times New Roman" w:eastAsia="Arial Unicode MS" w:hAnsi="Times New Roman"/>
          <w:b/>
          <w:sz w:val="24"/>
          <w:szCs w:val="24"/>
        </w:rPr>
        <w:t xml:space="preserve">Câu </w:t>
      </w:r>
      <w:r w:rsidR="00EF38A1">
        <w:rPr>
          <w:rFonts w:ascii="Times New Roman" w:eastAsia="Arial Unicode MS" w:hAnsi="Times New Roman"/>
          <w:b/>
          <w:sz w:val="24"/>
          <w:szCs w:val="24"/>
        </w:rPr>
        <w:t>12</w:t>
      </w:r>
      <w:r w:rsidRPr="005B71D8">
        <w:rPr>
          <w:rFonts w:ascii="Times New Roman" w:eastAsia="Arial Unicode MS" w:hAnsi="Times New Roman"/>
          <w:b/>
          <w:sz w:val="24"/>
          <w:szCs w:val="24"/>
        </w:rPr>
        <w:t xml:space="preserve">. </w:t>
      </w:r>
      <w:r w:rsidRPr="005B71D8">
        <w:rPr>
          <w:rFonts w:ascii="Times New Roman" w:hAnsi="Times New Roman"/>
          <w:bCs/>
          <w:iCs/>
          <w:sz w:val="24"/>
          <w:szCs w:val="24"/>
        </w:rPr>
        <w:t>Sulfur trioxide được tạo thành bằng cách oxi hóa sulfur dioxide bằng oxygen hoặc lượng dư không khí ở nhiệt độ 450 ℃ – 500 ℃, chất xúc tác vanadium (V)oxide (V</w:t>
      </w:r>
      <w:r w:rsidRPr="005B71D8">
        <w:rPr>
          <w:rFonts w:ascii="Times New Roman" w:hAnsi="Times New Roman"/>
          <w:bCs/>
          <w:iCs/>
          <w:sz w:val="24"/>
          <w:szCs w:val="24"/>
          <w:vertAlign w:val="subscript"/>
        </w:rPr>
        <w:t>2</w:t>
      </w:r>
      <w:r w:rsidRPr="005B71D8">
        <w:rPr>
          <w:rFonts w:ascii="Times New Roman" w:hAnsi="Times New Roman"/>
          <w:bCs/>
          <w:iCs/>
          <w:sz w:val="24"/>
          <w:szCs w:val="24"/>
        </w:rPr>
        <w:t>O</w:t>
      </w:r>
      <w:r w:rsidRPr="005B71D8">
        <w:rPr>
          <w:rFonts w:ascii="Times New Roman" w:hAnsi="Times New Roman"/>
          <w:bCs/>
          <w:iCs/>
          <w:sz w:val="24"/>
          <w:szCs w:val="24"/>
          <w:vertAlign w:val="subscript"/>
        </w:rPr>
        <w:t>5</w:t>
      </w:r>
      <w:r w:rsidRPr="005B71D8">
        <w:rPr>
          <w:rFonts w:ascii="Times New Roman" w:hAnsi="Times New Roman"/>
          <w:bCs/>
          <w:iCs/>
          <w:sz w:val="24"/>
          <w:szCs w:val="24"/>
        </w:rPr>
        <w:t>) theo phương tình hóa học:</w:t>
      </w:r>
    </w:p>
    <w:p w14:paraId="487A54B1" w14:textId="652CA3F2" w:rsidR="00C44F86" w:rsidRPr="005B71D8" w:rsidRDefault="00C44F86" w:rsidP="00EF38A1">
      <w:pPr>
        <w:tabs>
          <w:tab w:val="left" w:pos="283"/>
          <w:tab w:val="left" w:pos="2835"/>
          <w:tab w:val="left" w:pos="5386"/>
          <w:tab w:val="left" w:pos="7937"/>
        </w:tabs>
        <w:spacing w:line="264" w:lineRule="auto"/>
        <w:jc w:val="both"/>
        <w:rPr>
          <w:rFonts w:ascii="Times New Roman" w:hAnsi="Times New Roman"/>
          <w:bCs/>
          <w:iCs/>
          <w:sz w:val="24"/>
          <w:szCs w:val="24"/>
        </w:rPr>
      </w:pPr>
      <w:r w:rsidRPr="005B71D8">
        <w:rPr>
          <w:rFonts w:ascii="Times New Roman" w:hAnsi="Times New Roman"/>
          <w:bCs/>
          <w:iCs/>
          <w:sz w:val="24"/>
          <w:szCs w:val="24"/>
        </w:rPr>
        <w:tab/>
        <w:t xml:space="preserve">     2SO</w:t>
      </w:r>
      <w:r w:rsidRPr="005B71D8">
        <w:rPr>
          <w:rFonts w:ascii="Times New Roman" w:hAnsi="Times New Roman"/>
          <w:bCs/>
          <w:iCs/>
          <w:sz w:val="24"/>
          <w:szCs w:val="24"/>
          <w:vertAlign w:val="subscript"/>
        </w:rPr>
        <w:t>2(g)</w:t>
      </w:r>
      <w:r w:rsidRPr="005B71D8">
        <w:rPr>
          <w:rFonts w:ascii="Times New Roman" w:hAnsi="Times New Roman"/>
          <w:bCs/>
          <w:iCs/>
          <w:sz w:val="24"/>
          <w:szCs w:val="24"/>
        </w:rPr>
        <w:t xml:space="preserve"> +  O</w:t>
      </w:r>
      <w:r w:rsidRPr="005B71D8">
        <w:rPr>
          <w:rFonts w:ascii="Times New Roman" w:hAnsi="Times New Roman"/>
          <w:bCs/>
          <w:iCs/>
          <w:sz w:val="24"/>
          <w:szCs w:val="24"/>
          <w:vertAlign w:val="subscript"/>
        </w:rPr>
        <w:t>2(g)</w:t>
      </w:r>
      <w:r w:rsidRPr="005B71D8">
        <w:rPr>
          <w:rFonts w:ascii="Times New Roman" w:hAnsi="Times New Roman"/>
          <w:bCs/>
          <w:iCs/>
          <w:sz w:val="24"/>
          <w:szCs w:val="24"/>
        </w:rPr>
        <w:t xml:space="preserve"> </w:t>
      </w:r>
      <w:r w:rsidRPr="005B71D8">
        <w:rPr>
          <w:rFonts w:ascii="Times New Roman" w:hAnsi="Times New Roman"/>
          <w:sz w:val="24"/>
          <w:szCs w:val="24"/>
        </w:rPr>
        <w:t xml:space="preserve"> </w:t>
      </w:r>
      <w:r w:rsidRPr="005B71D8">
        <w:rPr>
          <w:rFonts w:ascii="Times New Roman" w:hAnsi="Times New Roman"/>
          <w:position w:val="-6"/>
          <w:sz w:val="24"/>
          <w:szCs w:val="24"/>
        </w:rPr>
        <w:object w:dxaOrig="1800" w:dyaOrig="360" w14:anchorId="28DA249E">
          <v:shape id="_x0000_i1286" type="#_x0000_t75" style="width:90pt;height:18pt" o:ole="">
            <v:imagedata r:id="rId138" o:title=""/>
          </v:shape>
          <o:OLEObject Type="Embed" ProgID="Equation.DSMT4" ShapeID="_x0000_i1286" DrawAspect="Content" ObjectID="_1819994073" r:id="rId483"/>
        </w:object>
      </w:r>
      <w:r w:rsidRPr="005B71D8">
        <w:rPr>
          <w:rFonts w:ascii="Times New Roman" w:hAnsi="Times New Roman"/>
          <w:sz w:val="24"/>
          <w:szCs w:val="24"/>
        </w:rPr>
        <w:t xml:space="preserve"> 2SO</w:t>
      </w:r>
      <w:r w:rsidRPr="005B71D8">
        <w:rPr>
          <w:rFonts w:ascii="Times New Roman" w:hAnsi="Times New Roman"/>
          <w:sz w:val="24"/>
          <w:szCs w:val="24"/>
          <w:vertAlign w:val="subscript"/>
        </w:rPr>
        <w:t xml:space="preserve">3(g)         </w:t>
      </w:r>
      <w:r w:rsidRPr="005B71D8">
        <w:rPr>
          <w:rFonts w:ascii="Times New Roman" w:hAnsi="Times New Roman"/>
          <w:position w:val="-12"/>
          <w:sz w:val="24"/>
          <w:szCs w:val="24"/>
          <w:vertAlign w:val="subscript"/>
        </w:rPr>
        <w:object w:dxaOrig="2340" w:dyaOrig="420" w14:anchorId="53BB9CA9">
          <v:shape id="_x0000_i1287" type="#_x0000_t75" style="width:110.25pt;height:19.5pt" o:ole="">
            <v:imagedata r:id="rId140" o:title=""/>
          </v:shape>
          <o:OLEObject Type="Embed" ProgID="Equation.DSMT4" ShapeID="_x0000_i1287" DrawAspect="Content" ObjectID="_1819994074" r:id="rId484"/>
        </w:object>
      </w:r>
      <w:r w:rsidRPr="005B71D8">
        <w:rPr>
          <w:rFonts w:ascii="Times New Roman" w:hAnsi="Times New Roman"/>
          <w:sz w:val="24"/>
          <w:szCs w:val="24"/>
          <w:vertAlign w:val="subscript"/>
        </w:rPr>
        <w:t xml:space="preserve"> </w:t>
      </w:r>
      <w:r w:rsidR="005B28E5">
        <w:rPr>
          <w:rFonts w:ascii="Times New Roman" w:hAnsi="Times New Roman"/>
          <w:bCs/>
          <w:iCs/>
          <w:sz w:val="24"/>
          <w:szCs w:val="24"/>
        </w:rPr>
        <w:t>(1)</w:t>
      </w:r>
    </w:p>
    <w:p w14:paraId="082C89C1" w14:textId="3AD57CCE" w:rsidR="00C44F86" w:rsidRDefault="00C44F86" w:rsidP="00EF38A1">
      <w:pPr>
        <w:pStyle w:val="pn"/>
        <w:spacing w:line="264" w:lineRule="auto"/>
        <w:jc w:val="both"/>
        <w:rPr>
          <w:bCs/>
          <w:szCs w:val="24"/>
        </w:rPr>
      </w:pPr>
      <w:r w:rsidRPr="005B71D8">
        <w:rPr>
          <w:bCs/>
          <w:szCs w:val="24"/>
        </w:rPr>
        <w:t>Đ</w:t>
      </w:r>
      <w:r w:rsidRPr="005B71D8">
        <w:rPr>
          <w:bCs/>
          <w:szCs w:val="24"/>
          <w:lang w:val="vi-VN"/>
        </w:rPr>
        <w:t>ể có 90% SO</w:t>
      </w:r>
      <w:r w:rsidRPr="005B71D8">
        <w:rPr>
          <w:bCs/>
          <w:szCs w:val="24"/>
          <w:vertAlign w:val="subscript"/>
          <w:lang w:val="vi-VN"/>
        </w:rPr>
        <w:t>2</w:t>
      </w:r>
      <w:r w:rsidRPr="005B71D8">
        <w:rPr>
          <w:bCs/>
          <w:szCs w:val="24"/>
          <w:lang w:val="vi-VN"/>
        </w:rPr>
        <w:t xml:space="preserve"> đã phản ứng khi hệ đạt trạng thái cân bằng thì lúc đầu cần lấy lượng O</w:t>
      </w:r>
      <w:r w:rsidRPr="005B71D8">
        <w:rPr>
          <w:bCs/>
          <w:szCs w:val="24"/>
          <w:vertAlign w:val="subscript"/>
          <w:lang w:val="vi-VN"/>
        </w:rPr>
        <w:t>2</w:t>
      </w:r>
      <w:r w:rsidRPr="005B71D8">
        <w:rPr>
          <w:bCs/>
          <w:szCs w:val="24"/>
          <w:lang w:val="vi-VN"/>
        </w:rPr>
        <w:t xml:space="preserve"> là bao nhiêu?</w:t>
      </w:r>
      <w:r w:rsidR="005B28E5">
        <w:rPr>
          <w:bCs/>
          <w:szCs w:val="24"/>
        </w:rPr>
        <w:t xml:space="preserve"> Biết hằng số cân bằng K</w:t>
      </w:r>
      <w:r w:rsidR="005B28E5" w:rsidRPr="005B28E5">
        <w:rPr>
          <w:bCs/>
          <w:szCs w:val="24"/>
          <w:vertAlign w:val="subscript"/>
        </w:rPr>
        <w:t>C</w:t>
      </w:r>
      <w:r w:rsidR="005B28E5">
        <w:rPr>
          <w:bCs/>
          <w:szCs w:val="24"/>
        </w:rPr>
        <w:t xml:space="preserve"> của phản ứng </w:t>
      </w:r>
      <w:r w:rsidR="005B28E5">
        <w:rPr>
          <w:bCs/>
          <w:iCs/>
          <w:szCs w:val="24"/>
        </w:rPr>
        <w:t>(1)</w:t>
      </w:r>
      <w:r w:rsidR="005B28E5">
        <w:rPr>
          <w:bCs/>
          <w:szCs w:val="24"/>
        </w:rPr>
        <w:t xml:space="preserve"> là 40.</w:t>
      </w:r>
      <w:r w:rsidR="005B28E5" w:rsidRPr="005B28E5">
        <w:rPr>
          <w:bCs/>
          <w:i/>
          <w:szCs w:val="24"/>
        </w:rPr>
        <w:t xml:space="preserve"> </w:t>
      </w:r>
      <w:r w:rsidR="005B28E5" w:rsidRPr="00C44F86">
        <w:rPr>
          <w:bCs/>
          <w:i/>
          <w:szCs w:val="24"/>
        </w:rPr>
        <w:t xml:space="preserve">(Kết quả làm tròn đến hàng phần </w:t>
      </w:r>
      <w:r w:rsidR="005B28E5">
        <w:rPr>
          <w:bCs/>
          <w:i/>
          <w:szCs w:val="24"/>
        </w:rPr>
        <w:t>mười</w:t>
      </w:r>
      <w:r w:rsidR="005B28E5" w:rsidRPr="00C44F86">
        <w:rPr>
          <w:bCs/>
          <w:i/>
          <w:szCs w:val="24"/>
        </w:rPr>
        <w:t>).</w:t>
      </w:r>
    </w:p>
    <w:p w14:paraId="38BEA01D" w14:textId="6608E24D" w:rsidR="005B28E5" w:rsidRPr="005B28E5" w:rsidRDefault="005B28E5" w:rsidP="00EF38A1">
      <w:pPr>
        <w:tabs>
          <w:tab w:val="left" w:pos="283"/>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3,8.</w:t>
      </w:r>
    </w:p>
    <w:p w14:paraId="3FAF23C4" w14:textId="77777777" w:rsidR="005B28E5" w:rsidRPr="003F1FB6" w:rsidRDefault="005B28E5" w:rsidP="00EF38A1">
      <w:pPr>
        <w:pStyle w:val="pn"/>
        <w:spacing w:line="264" w:lineRule="auto"/>
      </w:pPr>
      <w:r w:rsidRPr="003F1FB6">
        <w:t>Gọi a là nồng độ oxygen ban đầu cần lấy.</w:t>
      </w:r>
    </w:p>
    <w:p w14:paraId="3CFBE76D" w14:textId="281D0594" w:rsidR="005B28E5" w:rsidRPr="00F040D0" w:rsidRDefault="005B28E5" w:rsidP="00EF38A1">
      <w:pPr>
        <w:pStyle w:val="pn"/>
        <w:tabs>
          <w:tab w:val="clear" w:pos="2552"/>
          <w:tab w:val="left" w:pos="2250"/>
        </w:tabs>
        <w:spacing w:line="264" w:lineRule="auto"/>
        <w:jc w:val="both"/>
      </w:pPr>
      <w:r>
        <w:tab/>
      </w:r>
      <w:r>
        <w:tab/>
      </w:r>
      <w:r w:rsidRPr="00F040D0">
        <w:rPr>
          <w:position w:val="-12"/>
        </w:rPr>
        <w:object w:dxaOrig="5500" w:dyaOrig="440" w14:anchorId="6A219C3D">
          <v:shape id="_x0000_i1288" type="#_x0000_t75" style="width:275.25pt;height:22.5pt" o:ole="">
            <v:imagedata r:id="rId485" o:title=""/>
          </v:shape>
          <o:OLEObject Type="Embed" ProgID="Equation.DSMT4" ShapeID="_x0000_i1288" DrawAspect="Content" ObjectID="_1819994075" r:id="rId486"/>
        </w:object>
      </w:r>
    </w:p>
    <w:p w14:paraId="26EA168B" w14:textId="7E21D47F" w:rsidR="005B28E5" w:rsidRPr="003F1FB6" w:rsidRDefault="005B28E5" w:rsidP="00EF38A1">
      <w:pPr>
        <w:pStyle w:val="pn"/>
        <w:tabs>
          <w:tab w:val="clear" w:pos="4820"/>
          <w:tab w:val="left" w:pos="4050"/>
        </w:tabs>
        <w:spacing w:line="264" w:lineRule="auto"/>
        <w:jc w:val="both"/>
      </w:pPr>
      <w:r w:rsidRPr="003F1FB6">
        <w:t>Ban đầu:</w:t>
      </w:r>
      <w:r w:rsidRPr="003F1FB6">
        <w:tab/>
        <w:t>4</w:t>
      </w:r>
      <w:r w:rsidRPr="003F1FB6">
        <w:tab/>
        <w:t>a</w:t>
      </w:r>
      <w:r w:rsidRPr="003F1FB6">
        <w:tab/>
      </w:r>
      <w:r>
        <w:tab/>
      </w:r>
      <w:r>
        <w:tab/>
      </w:r>
      <w:r w:rsidRPr="003F1FB6">
        <w:t>(M)</w:t>
      </w:r>
    </w:p>
    <w:p w14:paraId="7D6F9315" w14:textId="77777777" w:rsidR="005B28E5" w:rsidRPr="003F1FB6" w:rsidRDefault="005B28E5" w:rsidP="00EF38A1">
      <w:pPr>
        <w:pStyle w:val="pn"/>
        <w:tabs>
          <w:tab w:val="clear" w:pos="4820"/>
          <w:tab w:val="left" w:pos="4050"/>
        </w:tabs>
        <w:spacing w:line="264" w:lineRule="auto"/>
        <w:jc w:val="both"/>
      </w:pPr>
      <w:r w:rsidRPr="003F1FB6">
        <w:t xml:space="preserve">Phản ứng:                           3,6                    1,8 </w:t>
      </w:r>
      <w:r w:rsidRPr="003F1FB6">
        <w:tab/>
        <w:t>3,6</w:t>
      </w:r>
      <w:r w:rsidRPr="003F1FB6">
        <w:tab/>
        <w:t>(M)</w:t>
      </w:r>
    </w:p>
    <w:p w14:paraId="3C6A7C7F" w14:textId="77777777" w:rsidR="005B28E5" w:rsidRPr="003F1FB6" w:rsidRDefault="005B28E5" w:rsidP="00EF38A1">
      <w:pPr>
        <w:pStyle w:val="pn"/>
        <w:tabs>
          <w:tab w:val="clear" w:pos="4820"/>
          <w:tab w:val="left" w:pos="4050"/>
        </w:tabs>
        <w:spacing w:line="264" w:lineRule="auto"/>
        <w:jc w:val="both"/>
      </w:pPr>
      <w:r w:rsidRPr="003F1FB6">
        <w:t>Cân bằng:                           0,4                    a – 0,18</w:t>
      </w:r>
      <w:r w:rsidRPr="003F1FB6">
        <w:tab/>
        <w:t>3,6</w:t>
      </w:r>
      <w:r w:rsidRPr="003F1FB6">
        <w:tab/>
        <w:t>(M)</w:t>
      </w:r>
    </w:p>
    <w:p w14:paraId="6FC548DF" w14:textId="2B21AB20" w:rsidR="00C44F86" w:rsidRPr="005B28E5" w:rsidRDefault="005B28E5" w:rsidP="00EF38A1">
      <w:pPr>
        <w:pStyle w:val="pn"/>
        <w:spacing w:line="264" w:lineRule="auto"/>
        <w:jc w:val="both"/>
      </w:pPr>
      <w:r w:rsidRPr="00F040D0">
        <w:rPr>
          <w:position w:val="-28"/>
        </w:rPr>
        <w:object w:dxaOrig="4520" w:dyaOrig="700" w14:anchorId="2673B338">
          <v:shape id="_x0000_i1289" type="#_x0000_t75" style="width:226.5pt;height:35.25pt" o:ole="">
            <v:imagedata r:id="rId487" o:title=""/>
          </v:shape>
          <o:OLEObject Type="Embed" ProgID="Equation.DSMT4" ShapeID="_x0000_i1289" DrawAspect="Content" ObjectID="_1819994076" r:id="rId488"/>
        </w:object>
      </w:r>
    </w:p>
    <w:p w14:paraId="7411EC9A" w14:textId="51841BFF" w:rsidR="00A136C4" w:rsidRDefault="00A136C4" w:rsidP="00EF38A1">
      <w:pPr>
        <w:spacing w:line="264" w:lineRule="auto"/>
        <w:jc w:val="both"/>
        <w:rPr>
          <w:rFonts w:ascii="Times New Roman" w:hAnsi="Times New Roman"/>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13</w:t>
      </w:r>
      <w:r w:rsidRPr="00A136C4">
        <w:rPr>
          <w:rFonts w:ascii="Times New Roman" w:hAnsi="Times New Roman"/>
          <w:b/>
          <w:bCs/>
          <w:sz w:val="24"/>
          <w:szCs w:val="24"/>
        </w:rPr>
        <w:t>.</w:t>
      </w:r>
      <w:r w:rsidRPr="00A136C4">
        <w:rPr>
          <w:rFonts w:ascii="Times New Roman" w:hAnsi="Times New Roman"/>
          <w:sz w:val="24"/>
          <w:szCs w:val="24"/>
          <w:lang w:val="vi-VN"/>
        </w:rPr>
        <w:t xml:space="preserve"> </w:t>
      </w:r>
      <w:r w:rsidRPr="005B71D8">
        <w:rPr>
          <w:rFonts w:ascii="Times New Roman" w:hAnsi="Times New Roman"/>
          <w:sz w:val="24"/>
          <w:szCs w:val="24"/>
          <w:lang w:val="vi-VN"/>
        </w:rPr>
        <w:t xml:space="preserve">Khi xăng cháy trong động cơ ô tô sẽ tạo ra nhiệt độ cao, lúc đó </w:t>
      </w:r>
      <w:r w:rsidRPr="005B71D8">
        <w:rPr>
          <w:rFonts w:ascii="Times New Roman" w:hAnsi="Times New Roman"/>
          <w:sz w:val="24"/>
          <w:szCs w:val="24"/>
        </w:rPr>
        <w:t>N</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phản ứng với </w:t>
      </w:r>
      <w:r w:rsidRPr="005B71D8">
        <w:rPr>
          <w:rFonts w:ascii="Times New Roman" w:hAnsi="Times New Roman"/>
          <w:sz w:val="24"/>
          <w:szCs w:val="24"/>
        </w:rPr>
        <w:t>O</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tạo thành </w:t>
      </w:r>
      <w:r w:rsidRPr="005B71D8">
        <w:rPr>
          <w:rFonts w:ascii="Times New Roman" w:hAnsi="Times New Roman"/>
          <w:sz w:val="24"/>
          <w:szCs w:val="24"/>
        </w:rPr>
        <w:t>NO</w:t>
      </w:r>
      <w:r w:rsidRPr="005B71D8">
        <w:rPr>
          <w:rFonts w:ascii="Times New Roman" w:hAnsi="Times New Roman"/>
          <w:sz w:val="24"/>
          <w:szCs w:val="24"/>
          <w:lang w:val="vi-VN"/>
        </w:rPr>
        <w:t>:</w:t>
      </w:r>
      <w:r w:rsidRPr="005B71D8">
        <w:rPr>
          <w:rFonts w:ascii="Times New Roman" w:hAnsi="Times New Roman"/>
          <w:sz w:val="24"/>
          <w:szCs w:val="24"/>
        </w:rPr>
        <w:t xml:space="preserve"> </w:t>
      </w:r>
    </w:p>
    <w:p w14:paraId="6EAECD73" w14:textId="77777777" w:rsidR="00A136C4" w:rsidRPr="005B71D8" w:rsidRDefault="00A136C4" w:rsidP="00EF38A1">
      <w:pPr>
        <w:spacing w:line="264" w:lineRule="auto"/>
        <w:jc w:val="center"/>
        <w:rPr>
          <w:rFonts w:ascii="Times New Roman" w:hAnsi="Times New Roman"/>
          <w:sz w:val="24"/>
          <w:szCs w:val="24"/>
          <w:lang w:val="vi-VN"/>
        </w:rPr>
      </w:pPr>
      <w:bookmarkStart w:id="11" w:name="_Hlk141911334"/>
      <w:r w:rsidRPr="005B71D8">
        <w:rPr>
          <w:rFonts w:ascii="Times New Roman" w:hAnsi="Times New Roman"/>
          <w:sz w:val="24"/>
          <w:szCs w:val="24"/>
        </w:rPr>
        <w:t>N</w:t>
      </w:r>
      <w:r w:rsidRPr="005B71D8">
        <w:rPr>
          <w:rFonts w:ascii="Times New Roman" w:hAnsi="Times New Roman"/>
          <w:sz w:val="24"/>
          <w:szCs w:val="24"/>
          <w:vertAlign w:val="subscript"/>
        </w:rPr>
        <w:t>2</w:t>
      </w:r>
      <w:r w:rsidRPr="005B71D8">
        <w:rPr>
          <w:rFonts w:ascii="Times New Roman" w:hAnsi="Times New Roman"/>
          <w:sz w:val="24"/>
          <w:szCs w:val="24"/>
        </w:rPr>
        <w:t>(g) + O</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eastAsiaTheme="minorHAnsi" w:hAnsi="Times New Roman"/>
          <w:position w:val="-8"/>
          <w:sz w:val="24"/>
          <w:szCs w:val="24"/>
        </w:rPr>
        <w:object w:dxaOrig="624" w:dyaOrig="384" w14:anchorId="4B876559">
          <v:shape id="_x0000_i1290" type="#_x0000_t75" style="width:30.75pt;height:18.75pt" o:ole="">
            <v:imagedata r:id="rId22" o:title=""/>
          </v:shape>
          <o:OLEObject Type="Embed" ProgID="Equation.DSMT4" ShapeID="_x0000_i1290" DrawAspect="Content" ObjectID="_1819994077" r:id="rId489"/>
        </w:object>
      </w:r>
      <w:r w:rsidRPr="005B71D8">
        <w:rPr>
          <w:rFonts w:ascii="Times New Roman" w:hAnsi="Times New Roman"/>
          <w:sz w:val="24"/>
          <w:szCs w:val="24"/>
        </w:rPr>
        <w:t xml:space="preserve"> 2NO(g)  </w:t>
      </w:r>
      <w:bookmarkEnd w:id="11"/>
      <w:r w:rsidRPr="005B71D8">
        <w:rPr>
          <w:rFonts w:ascii="Times New Roman" w:hAnsi="Times New Roman"/>
          <w:sz w:val="24"/>
          <w:szCs w:val="24"/>
        </w:rPr>
        <w:t>(1)</w:t>
      </w:r>
    </w:p>
    <w:p w14:paraId="430C9835" w14:textId="77777777" w:rsidR="00A136C4" w:rsidRPr="005B71D8" w:rsidRDefault="00A136C4" w:rsidP="00EF38A1">
      <w:pPr>
        <w:spacing w:line="264" w:lineRule="auto"/>
        <w:jc w:val="both"/>
        <w:rPr>
          <w:rFonts w:ascii="Times New Roman" w:hAnsi="Times New Roman"/>
          <w:sz w:val="24"/>
          <w:szCs w:val="24"/>
          <w:lang w:val="vi-VN"/>
        </w:rPr>
      </w:pPr>
      <w:r w:rsidRPr="005B71D8">
        <w:rPr>
          <w:rFonts w:ascii="Times New Roman" w:hAnsi="Times New Roman"/>
          <w:sz w:val="24"/>
          <w:szCs w:val="24"/>
        </w:rPr>
        <w:t>NO</w:t>
      </w:r>
      <w:r w:rsidRPr="005B71D8">
        <w:rPr>
          <w:rFonts w:ascii="Times New Roman" w:hAnsi="Times New Roman"/>
          <w:sz w:val="24"/>
          <w:szCs w:val="24"/>
          <w:lang w:val="vi-VN"/>
        </w:rPr>
        <w:t xml:space="preserve"> khi được giải phóng ra không khí nhanh chóng kết hợp với </w:t>
      </w:r>
      <w:r w:rsidRPr="005B71D8">
        <w:rPr>
          <w:rFonts w:ascii="Times New Roman" w:hAnsi="Times New Roman"/>
          <w:sz w:val="24"/>
          <w:szCs w:val="24"/>
        </w:rPr>
        <w:t>O</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tạo thành </w:t>
      </w:r>
      <w:r w:rsidRPr="005B71D8">
        <w:rPr>
          <w:rFonts w:ascii="Times New Roman" w:hAnsi="Times New Roman"/>
          <w:sz w:val="24"/>
          <w:szCs w:val="24"/>
        </w:rPr>
        <w:t>NO</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là một khí gây ô nhiễm môi trường. Ở </w:t>
      </w:r>
      <w:r w:rsidRPr="005B71D8">
        <w:rPr>
          <w:rFonts w:ascii="Times New Roman" w:hAnsi="Times New Roman"/>
          <w:sz w:val="24"/>
          <w:szCs w:val="24"/>
        </w:rPr>
        <w:t xml:space="preserve">2000 </w:t>
      </w:r>
      <w:r w:rsidRPr="005B71D8">
        <w:rPr>
          <w:rFonts w:ascii="Times New Roman" w:hAnsi="Times New Roman"/>
          <w:sz w:val="24"/>
          <w:szCs w:val="24"/>
          <w:vertAlign w:val="superscript"/>
        </w:rPr>
        <w:t>o</w:t>
      </w:r>
      <w:r w:rsidRPr="005B71D8">
        <w:rPr>
          <w:rFonts w:ascii="Times New Roman" w:hAnsi="Times New Roman"/>
          <w:sz w:val="24"/>
          <w:szCs w:val="24"/>
        </w:rPr>
        <w:t>C</w:t>
      </w:r>
      <w:r w:rsidRPr="005B71D8">
        <w:rPr>
          <w:rFonts w:ascii="Times New Roman" w:hAnsi="Times New Roman"/>
          <w:sz w:val="24"/>
          <w:szCs w:val="24"/>
          <w:lang w:val="vi-VN"/>
        </w:rPr>
        <w:t xml:space="preserve">, hằng số cân bằng </w:t>
      </w:r>
      <w:r w:rsidRPr="005B71D8">
        <w:rPr>
          <w:rFonts w:ascii="Times New Roman" w:hAnsi="Times New Roman"/>
          <w:sz w:val="24"/>
          <w:szCs w:val="24"/>
        </w:rPr>
        <w:t>K</w:t>
      </w:r>
      <w:r w:rsidRPr="005B71D8">
        <w:rPr>
          <w:rFonts w:ascii="Times New Roman" w:hAnsi="Times New Roman"/>
          <w:sz w:val="24"/>
          <w:szCs w:val="24"/>
          <w:vertAlign w:val="subscript"/>
        </w:rPr>
        <w:t>C</w:t>
      </w:r>
      <w:r w:rsidRPr="005B71D8">
        <w:rPr>
          <w:rFonts w:ascii="Times New Roman" w:hAnsi="Times New Roman"/>
          <w:sz w:val="24"/>
          <w:szCs w:val="24"/>
          <w:lang w:val="vi-VN"/>
        </w:rPr>
        <w:t xml:space="preserve"> của phản </w:t>
      </w:r>
      <w:r w:rsidRPr="005B71D8">
        <w:rPr>
          <w:rFonts w:ascii="Times New Roman" w:hAnsi="Times New Roman"/>
          <w:sz w:val="24"/>
          <w:szCs w:val="24"/>
        </w:rPr>
        <w:t>ứng</w:t>
      </w:r>
      <w:r w:rsidRPr="005B71D8">
        <w:rPr>
          <w:rFonts w:ascii="Times New Roman" w:hAnsi="Times New Roman"/>
          <w:sz w:val="24"/>
          <w:szCs w:val="24"/>
          <w:lang w:val="vi-VN"/>
        </w:rPr>
        <w:t xml:space="preserve"> (1) là 0,01.</w:t>
      </w:r>
    </w:p>
    <w:p w14:paraId="55380497" w14:textId="5BE0FFA9" w:rsidR="00A136C4" w:rsidRPr="00A136C4" w:rsidRDefault="00A136C4" w:rsidP="00EF38A1">
      <w:pPr>
        <w:spacing w:line="264" w:lineRule="auto"/>
        <w:jc w:val="both"/>
        <w:rPr>
          <w:rFonts w:ascii="Times New Roman" w:hAnsi="Times New Roman"/>
          <w:sz w:val="24"/>
          <w:szCs w:val="24"/>
        </w:rPr>
      </w:pPr>
      <w:r w:rsidRPr="005B71D8">
        <w:rPr>
          <w:rFonts w:ascii="Times New Roman" w:hAnsi="Times New Roman"/>
          <w:sz w:val="24"/>
          <w:szCs w:val="24"/>
          <w:lang w:val="vi-VN"/>
        </w:rPr>
        <w:t xml:space="preserve">Nếu trong bình kín dung tích 1 lít có </w:t>
      </w:r>
      <w:r w:rsidRPr="005B71D8">
        <w:rPr>
          <w:rFonts w:ascii="Times New Roman" w:hAnsi="Times New Roman"/>
          <w:sz w:val="24"/>
          <w:szCs w:val="24"/>
        </w:rPr>
        <w:t>4 mol N</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và </w:t>
      </w:r>
      <w:r w:rsidRPr="005B71D8">
        <w:rPr>
          <w:rFonts w:ascii="Times New Roman" w:hAnsi="Times New Roman"/>
          <w:sz w:val="24"/>
          <w:szCs w:val="24"/>
        </w:rPr>
        <w:t>0,1 mol O</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thì </w:t>
      </w:r>
      <w:r w:rsidRPr="005B71D8">
        <w:rPr>
          <w:rFonts w:ascii="Times New Roman" w:hAnsi="Times New Roman"/>
          <w:sz w:val="24"/>
          <w:szCs w:val="24"/>
        </w:rPr>
        <w:t>ở</w:t>
      </w:r>
      <w:r w:rsidRPr="005B71D8">
        <w:rPr>
          <w:rFonts w:ascii="Times New Roman" w:hAnsi="Times New Roman"/>
          <w:sz w:val="24"/>
          <w:szCs w:val="24"/>
          <w:lang w:val="vi-VN"/>
        </w:rPr>
        <w:t xml:space="preserve"> </w:t>
      </w:r>
      <w:r w:rsidRPr="005B71D8">
        <w:rPr>
          <w:rFonts w:ascii="Times New Roman" w:hAnsi="Times New Roman"/>
          <w:sz w:val="24"/>
          <w:szCs w:val="24"/>
        </w:rPr>
        <w:t xml:space="preserve">2000 </w:t>
      </w:r>
      <w:r w:rsidRPr="005B71D8">
        <w:rPr>
          <w:rFonts w:ascii="Times New Roman" w:hAnsi="Times New Roman"/>
          <w:sz w:val="24"/>
          <w:szCs w:val="24"/>
          <w:vertAlign w:val="superscript"/>
        </w:rPr>
        <w:t>o</w:t>
      </w:r>
      <w:r w:rsidRPr="005B71D8">
        <w:rPr>
          <w:rFonts w:ascii="Times New Roman" w:hAnsi="Times New Roman"/>
          <w:sz w:val="24"/>
          <w:szCs w:val="24"/>
        </w:rPr>
        <w:t>C</w:t>
      </w:r>
      <w:r w:rsidRPr="005B71D8">
        <w:rPr>
          <w:rFonts w:ascii="Times New Roman" w:hAnsi="Times New Roman"/>
          <w:sz w:val="24"/>
          <w:szCs w:val="24"/>
          <w:lang w:val="vi-VN"/>
        </w:rPr>
        <w:t xml:space="preserve"> lượng khí</w:t>
      </w:r>
      <w:r w:rsidRPr="005B71D8">
        <w:rPr>
          <w:rFonts w:ascii="Times New Roman" w:eastAsiaTheme="minorHAnsi" w:hAnsi="Times New Roman"/>
          <w:position w:val="-6"/>
          <w:sz w:val="24"/>
          <w:szCs w:val="24"/>
        </w:rPr>
        <w:object w:dxaOrig="444" w:dyaOrig="276" w14:anchorId="2447DDBA">
          <v:shape id="_x0000_i1291" type="#_x0000_t75" style="width:22.5pt;height:13.5pt" o:ole="">
            <v:imagedata r:id="rId490" o:title=""/>
          </v:shape>
          <o:OLEObject Type="Embed" ProgID="Equation.DSMT4" ShapeID="_x0000_i1291" DrawAspect="Content" ObjectID="_1819994078" r:id="rId491"/>
        </w:object>
      </w:r>
      <w:r w:rsidRPr="005B71D8">
        <w:rPr>
          <w:rFonts w:ascii="Times New Roman" w:hAnsi="Times New Roman"/>
          <w:sz w:val="24"/>
          <w:szCs w:val="24"/>
          <w:lang w:val="vi-VN"/>
        </w:rPr>
        <w:t xml:space="preserve">tạo thành là bao nhiêu (giả thiết </w:t>
      </w:r>
      <w:r w:rsidRPr="005B71D8">
        <w:rPr>
          <w:rFonts w:ascii="Times New Roman" w:hAnsi="Times New Roman"/>
          <w:sz w:val="24"/>
          <w:szCs w:val="24"/>
        </w:rPr>
        <w:t>NO</w:t>
      </w:r>
      <w:r w:rsidRPr="005B71D8">
        <w:rPr>
          <w:rFonts w:ascii="Times New Roman" w:hAnsi="Times New Roman"/>
          <w:sz w:val="24"/>
          <w:szCs w:val="24"/>
          <w:lang w:val="vi-VN"/>
        </w:rPr>
        <w:t xml:space="preserve"> chưa phản </w:t>
      </w:r>
      <w:r w:rsidRPr="005B71D8">
        <w:rPr>
          <w:rFonts w:ascii="Times New Roman" w:hAnsi="Times New Roman"/>
          <w:sz w:val="24"/>
          <w:szCs w:val="24"/>
        </w:rPr>
        <w:t>ứng</w:t>
      </w:r>
      <w:r w:rsidRPr="005B71D8">
        <w:rPr>
          <w:rFonts w:ascii="Times New Roman" w:hAnsi="Times New Roman"/>
          <w:sz w:val="24"/>
          <w:szCs w:val="24"/>
          <w:lang w:val="vi-VN"/>
        </w:rPr>
        <w:t xml:space="preserve"> với </w:t>
      </w:r>
      <w:r w:rsidRPr="005B71D8">
        <w:rPr>
          <w:rFonts w:ascii="Times New Roman" w:hAnsi="Times New Roman"/>
          <w:sz w:val="24"/>
          <w:szCs w:val="24"/>
        </w:rPr>
        <w:t>O</w:t>
      </w:r>
      <w:r w:rsidRPr="005B71D8">
        <w:rPr>
          <w:rFonts w:ascii="Times New Roman" w:hAnsi="Times New Roman"/>
          <w:sz w:val="24"/>
          <w:szCs w:val="24"/>
          <w:vertAlign w:val="subscript"/>
        </w:rPr>
        <w:t>2</w:t>
      </w:r>
      <w:r w:rsidRPr="005B71D8">
        <w:rPr>
          <w:rFonts w:ascii="Times New Roman" w:hAnsi="Times New Roman"/>
          <w:sz w:val="24"/>
          <w:szCs w:val="24"/>
          <w:lang w:val="vi-VN"/>
        </w:rPr>
        <w:t>)?</w:t>
      </w:r>
      <w:r>
        <w:rPr>
          <w:rFonts w:ascii="Times New Roman" w:hAnsi="Times New Roman"/>
          <w:sz w:val="24"/>
          <w:szCs w:val="24"/>
        </w:rPr>
        <w:t xml:space="preserve"> </w:t>
      </w:r>
      <w:r w:rsidRPr="00A136C4">
        <w:rPr>
          <w:rFonts w:ascii="Times New Roman" w:hAnsi="Times New Roman"/>
          <w:i/>
          <w:iCs/>
          <w:sz w:val="24"/>
          <w:szCs w:val="24"/>
        </w:rPr>
        <w:t>(Kết quả làm tròn đến hàng phần trăm).</w:t>
      </w:r>
    </w:p>
    <w:p w14:paraId="4C5ED9E3" w14:textId="610156F2" w:rsidR="004B78E5" w:rsidRPr="00A136C4" w:rsidRDefault="00A136C4"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0,05</w:t>
      </w:r>
      <w:r w:rsidRPr="001527D5">
        <w:rPr>
          <w:rFonts w:ascii="Times New Roman" w:hAnsi="Times New Roman"/>
          <w:color w:val="FF0000"/>
          <w:sz w:val="24"/>
          <w:szCs w:val="24"/>
        </w:rPr>
        <w:t>.</w:t>
      </w:r>
    </w:p>
    <w:p w14:paraId="285D897D" w14:textId="77777777" w:rsidR="00A136C4" w:rsidRPr="007D35E6" w:rsidRDefault="00A136C4" w:rsidP="00EF38A1">
      <w:pPr>
        <w:pStyle w:val="pn"/>
        <w:spacing w:line="264" w:lineRule="auto"/>
        <w:jc w:val="both"/>
      </w:pPr>
      <w:r w:rsidRPr="007D35E6">
        <w:t>Nồng độ mol ban đầu của N</w:t>
      </w:r>
      <w:r w:rsidRPr="007D35E6">
        <w:rPr>
          <w:vertAlign w:val="subscript"/>
        </w:rPr>
        <w:t>2</w:t>
      </w:r>
      <w:r w:rsidRPr="007D35E6">
        <w:t xml:space="preserve"> và O</w:t>
      </w:r>
      <w:r w:rsidRPr="007D35E6">
        <w:rPr>
          <w:vertAlign w:val="subscript"/>
        </w:rPr>
        <w:t>2</w:t>
      </w:r>
      <w:r w:rsidRPr="007D35E6">
        <w:t xml:space="preserve"> lần lượt là 4 M và 0,1 M.</w:t>
      </w:r>
    </w:p>
    <w:p w14:paraId="27703EAD" w14:textId="77777777" w:rsidR="00A136C4" w:rsidRPr="007D35E6" w:rsidRDefault="00A136C4" w:rsidP="00EF38A1">
      <w:pPr>
        <w:pStyle w:val="pn"/>
        <w:spacing w:line="264" w:lineRule="auto"/>
        <w:jc w:val="both"/>
      </w:pPr>
      <w:r w:rsidRPr="007D35E6">
        <w:t>PTHH:          N</w:t>
      </w:r>
      <w:r w:rsidRPr="007D35E6">
        <w:rPr>
          <w:vertAlign w:val="subscript"/>
        </w:rPr>
        <w:t>2</w:t>
      </w:r>
      <w:r w:rsidRPr="007D35E6">
        <w:t>(g) + O</w:t>
      </w:r>
      <w:r w:rsidRPr="007D35E6">
        <w:rPr>
          <w:vertAlign w:val="subscript"/>
        </w:rPr>
        <w:t>2</w:t>
      </w:r>
      <w:r w:rsidRPr="007D35E6">
        <w:t xml:space="preserve">(g) </w:t>
      </w:r>
      <w:r w:rsidRPr="007D35E6">
        <w:rPr>
          <w:position w:val="-8"/>
        </w:rPr>
        <w:object w:dxaOrig="620" w:dyaOrig="380" w14:anchorId="33BD6ED5">
          <v:shape id="_x0000_i1292" type="#_x0000_t75" style="width:31.5pt;height:19.5pt" o:ole="">
            <v:imagedata r:id="rId22" o:title=""/>
          </v:shape>
          <o:OLEObject Type="Embed" ProgID="Equation.DSMT4" ShapeID="_x0000_i1292" DrawAspect="Content" ObjectID="_1819994079" r:id="rId492"/>
        </w:object>
      </w:r>
      <w:r w:rsidRPr="007D35E6">
        <w:t xml:space="preserve"> 2NO(g)  </w:t>
      </w:r>
    </w:p>
    <w:p w14:paraId="18214A84" w14:textId="77777777" w:rsidR="00A136C4" w:rsidRPr="007D35E6" w:rsidRDefault="00A136C4" w:rsidP="00EF38A1">
      <w:pPr>
        <w:pStyle w:val="pn"/>
        <w:spacing w:line="264" w:lineRule="auto"/>
        <w:jc w:val="both"/>
      </w:pPr>
      <w:r w:rsidRPr="007D35E6">
        <w:t xml:space="preserve">Ban đầu:        4          0,1                    0               (M) </w:t>
      </w:r>
    </w:p>
    <w:p w14:paraId="5034715C" w14:textId="77777777" w:rsidR="00A136C4" w:rsidRPr="007D35E6" w:rsidRDefault="00A136C4" w:rsidP="00EF38A1">
      <w:pPr>
        <w:pStyle w:val="pn"/>
        <w:spacing w:line="264" w:lineRule="auto"/>
        <w:jc w:val="both"/>
      </w:pPr>
      <w:r w:rsidRPr="007D35E6">
        <w:t>Phản ứng:      x   →     x           →      2x             (M)</w:t>
      </w:r>
    </w:p>
    <w:p w14:paraId="06EDB43C" w14:textId="77777777" w:rsidR="00A136C4" w:rsidRPr="007D35E6" w:rsidRDefault="00A136C4" w:rsidP="00EF38A1">
      <w:pPr>
        <w:pStyle w:val="pn"/>
        <w:spacing w:line="264" w:lineRule="auto"/>
        <w:jc w:val="both"/>
      </w:pPr>
      <w:r w:rsidRPr="007D35E6">
        <w:t xml:space="preserve">Cân bằng:   4 – x    0,1 – x                 2x             (M) </w:t>
      </w:r>
    </w:p>
    <w:p w14:paraId="785A1AA7" w14:textId="66CD99B4" w:rsidR="00A136C4" w:rsidRPr="00A136C4" w:rsidRDefault="00A136C4" w:rsidP="00EF38A1">
      <w:pPr>
        <w:pStyle w:val="pn"/>
        <w:spacing w:line="264" w:lineRule="auto"/>
        <w:jc w:val="both"/>
      </w:pPr>
      <w:r w:rsidRPr="007D35E6">
        <w:t xml:space="preserve">Ta có: </w:t>
      </w:r>
      <w:r w:rsidRPr="007D35E6">
        <w:rPr>
          <w:position w:val="-32"/>
        </w:rPr>
        <w:object w:dxaOrig="7380" w:dyaOrig="760" w14:anchorId="0551A618">
          <v:shape id="_x0000_i1293" type="#_x0000_t75" style="width:369.75pt;height:37.5pt" o:ole="">
            <v:imagedata r:id="rId493" o:title=""/>
          </v:shape>
          <o:OLEObject Type="Embed" ProgID="Equation.DSMT4" ShapeID="_x0000_i1293" DrawAspect="Content" ObjectID="_1819994080" r:id="rId494"/>
        </w:object>
      </w:r>
    </w:p>
    <w:p w14:paraId="12E1747D" w14:textId="531413CC" w:rsidR="00A136C4" w:rsidRPr="005B71D8" w:rsidRDefault="00A136C4" w:rsidP="00EF38A1">
      <w:pPr>
        <w:spacing w:line="264" w:lineRule="auto"/>
        <w:jc w:val="both"/>
        <w:rPr>
          <w:rFonts w:ascii="Times New Roman" w:hAnsi="Times New Roman"/>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14</w:t>
      </w:r>
      <w:r w:rsidRPr="00A136C4">
        <w:rPr>
          <w:rFonts w:ascii="Times New Roman" w:hAnsi="Times New Roman"/>
          <w:b/>
          <w:bCs/>
          <w:sz w:val="24"/>
          <w:szCs w:val="24"/>
        </w:rPr>
        <w:t xml:space="preserve">. </w:t>
      </w:r>
      <w:r w:rsidRPr="005B71D8">
        <w:rPr>
          <w:rFonts w:ascii="Times New Roman" w:hAnsi="Times New Roman"/>
          <w:sz w:val="24"/>
          <w:szCs w:val="24"/>
        </w:rPr>
        <w:t>Cho phản ứng thuận nghịch sau: H</w:t>
      </w:r>
      <w:r w:rsidRPr="005B71D8">
        <w:rPr>
          <w:rFonts w:ascii="Times New Roman" w:hAnsi="Times New Roman"/>
          <w:sz w:val="24"/>
          <w:szCs w:val="24"/>
          <w:vertAlign w:val="subscript"/>
        </w:rPr>
        <w:t>2</w:t>
      </w:r>
      <w:r w:rsidRPr="005B71D8">
        <w:rPr>
          <w:rFonts w:ascii="Times New Roman" w:hAnsi="Times New Roman"/>
          <w:sz w:val="24"/>
          <w:szCs w:val="24"/>
        </w:rPr>
        <w:t>(g) + I</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00D1349C" w:rsidRPr="00E53C6A">
        <w:rPr>
          <w:rFonts w:ascii="Times New Roman" w:hAnsi="Times New Roman"/>
          <w:position w:val="-8"/>
          <w:sz w:val="24"/>
          <w:szCs w:val="24"/>
        </w:rPr>
        <w:object w:dxaOrig="540" w:dyaOrig="320" w14:anchorId="07D2930D">
          <v:shape id="_x0000_i1294" type="#_x0000_t75" style="width:28.5pt;height:16.5pt" o:ole="">
            <v:imagedata r:id="rId156" o:title=""/>
          </v:shape>
          <o:OLEObject Type="Embed" ProgID="Equation.DSMT4" ShapeID="_x0000_i1294" DrawAspect="Content" ObjectID="_1819994081" r:id="rId495"/>
        </w:object>
      </w:r>
      <w:r w:rsidR="00D1349C">
        <w:rPr>
          <w:rFonts w:ascii="Times New Roman" w:hAnsi="Times New Roman"/>
          <w:sz w:val="24"/>
          <w:szCs w:val="24"/>
        </w:rPr>
        <w:t xml:space="preserve"> </w:t>
      </w:r>
      <w:r w:rsidRPr="005B71D8">
        <w:rPr>
          <w:rFonts w:ascii="Times New Roman" w:hAnsi="Times New Roman"/>
          <w:sz w:val="24"/>
          <w:szCs w:val="24"/>
        </w:rPr>
        <w:t xml:space="preserve">2HI(g) </w:t>
      </w:r>
    </w:p>
    <w:p w14:paraId="6E3E926F" w14:textId="77777777" w:rsidR="00A136C4" w:rsidRPr="005B71D8" w:rsidRDefault="00A136C4" w:rsidP="00EF38A1">
      <w:pPr>
        <w:spacing w:line="264" w:lineRule="auto"/>
        <w:jc w:val="both"/>
        <w:rPr>
          <w:rFonts w:ascii="Times New Roman" w:hAnsi="Times New Roman"/>
          <w:sz w:val="24"/>
          <w:szCs w:val="24"/>
        </w:rPr>
      </w:pPr>
      <w:r w:rsidRPr="005B71D8">
        <w:rPr>
          <w:rFonts w:ascii="Times New Roman" w:hAnsi="Times New Roman"/>
          <w:sz w:val="24"/>
          <w:szCs w:val="24"/>
        </w:rPr>
        <w:t>Ở 430 °C, nồng độ các chất ở trạng thái cân bằng là: [H</w:t>
      </w:r>
      <w:r w:rsidRPr="005B71D8">
        <w:rPr>
          <w:rFonts w:ascii="Times New Roman" w:hAnsi="Times New Roman"/>
          <w:sz w:val="24"/>
          <w:szCs w:val="24"/>
          <w:vertAlign w:val="subscript"/>
        </w:rPr>
        <w:t>2</w:t>
      </w:r>
      <w:r w:rsidRPr="005B71D8">
        <w:rPr>
          <w:rFonts w:ascii="Times New Roman" w:hAnsi="Times New Roman"/>
          <w:sz w:val="24"/>
          <w:szCs w:val="24"/>
        </w:rPr>
        <w:t>] = [I</w:t>
      </w:r>
      <w:r w:rsidRPr="005B71D8">
        <w:rPr>
          <w:rFonts w:ascii="Times New Roman" w:hAnsi="Times New Roman"/>
          <w:sz w:val="24"/>
          <w:szCs w:val="24"/>
          <w:vertAlign w:val="subscript"/>
        </w:rPr>
        <w:t>2</w:t>
      </w:r>
      <w:r w:rsidRPr="005B71D8">
        <w:rPr>
          <w:rFonts w:ascii="Times New Roman" w:hAnsi="Times New Roman"/>
          <w:sz w:val="24"/>
          <w:szCs w:val="24"/>
        </w:rPr>
        <w:t>] = 0,107 mol/L;</w:t>
      </w:r>
      <w:r w:rsidRPr="005B71D8">
        <w:rPr>
          <w:rFonts w:ascii="Times New Roman" w:hAnsi="Times New Roman"/>
          <w:sz w:val="24"/>
          <w:szCs w:val="24"/>
          <w:lang w:val="vi-VN"/>
        </w:rPr>
        <w:t xml:space="preserve"> </w:t>
      </w:r>
      <w:r w:rsidRPr="005B71D8">
        <w:rPr>
          <w:rFonts w:ascii="Times New Roman" w:hAnsi="Times New Roman"/>
          <w:sz w:val="24"/>
          <w:szCs w:val="24"/>
        </w:rPr>
        <w:t xml:space="preserve">[HI] = 0,786 mol/L. </w:t>
      </w:r>
    </w:p>
    <w:p w14:paraId="7184A0E9" w14:textId="77777777" w:rsidR="00A136C4" w:rsidRPr="005B71D8" w:rsidRDefault="00A136C4" w:rsidP="00EF38A1">
      <w:pPr>
        <w:spacing w:line="264" w:lineRule="auto"/>
        <w:jc w:val="both"/>
        <w:rPr>
          <w:rFonts w:ascii="Times New Roman" w:hAnsi="Times New Roman"/>
          <w:sz w:val="24"/>
          <w:szCs w:val="24"/>
        </w:rPr>
      </w:pPr>
      <w:r w:rsidRPr="005B71D8">
        <w:rPr>
          <w:rFonts w:ascii="Times New Roman" w:hAnsi="Times New Roman"/>
          <w:sz w:val="24"/>
          <w:szCs w:val="24"/>
        </w:rPr>
        <w:t xml:space="preserve">(a) Tính hằng số cân bằng (Kc) của phản ứng ở 430°C. </w:t>
      </w:r>
    </w:p>
    <w:p w14:paraId="081DFCC4" w14:textId="71ABCC68" w:rsidR="00A136C4" w:rsidRDefault="00A136C4" w:rsidP="00EF38A1">
      <w:pPr>
        <w:spacing w:line="264" w:lineRule="auto"/>
        <w:jc w:val="both"/>
        <w:rPr>
          <w:rFonts w:ascii="Times New Roman" w:hAnsi="Times New Roman"/>
          <w:sz w:val="24"/>
          <w:szCs w:val="24"/>
        </w:rPr>
      </w:pPr>
      <w:r w:rsidRPr="005B71D8">
        <w:rPr>
          <w:rFonts w:ascii="Times New Roman" w:hAnsi="Times New Roman"/>
          <w:sz w:val="24"/>
          <w:szCs w:val="24"/>
        </w:rPr>
        <w:t>(b) Nếu cho 2 mol H</w:t>
      </w:r>
      <w:r w:rsidRPr="005B71D8">
        <w:rPr>
          <w:rFonts w:ascii="Times New Roman" w:hAnsi="Times New Roman"/>
          <w:sz w:val="24"/>
          <w:szCs w:val="24"/>
          <w:vertAlign w:val="subscript"/>
        </w:rPr>
        <w:t xml:space="preserve">2 </w:t>
      </w:r>
      <w:r w:rsidRPr="005B71D8">
        <w:rPr>
          <w:rFonts w:ascii="Times New Roman" w:hAnsi="Times New Roman"/>
          <w:sz w:val="24"/>
          <w:szCs w:val="24"/>
        </w:rPr>
        <w:t>và 2 mol I</w:t>
      </w:r>
      <w:r w:rsidRPr="005B71D8">
        <w:rPr>
          <w:rFonts w:ascii="Times New Roman" w:hAnsi="Times New Roman"/>
          <w:sz w:val="24"/>
          <w:szCs w:val="24"/>
          <w:vertAlign w:val="subscript"/>
        </w:rPr>
        <w:t>2</w:t>
      </w:r>
      <w:r w:rsidRPr="005B71D8">
        <w:rPr>
          <w:rFonts w:ascii="Times New Roman" w:hAnsi="Times New Roman"/>
          <w:sz w:val="24"/>
          <w:szCs w:val="24"/>
        </w:rPr>
        <w:t>, vào bình kín dung tích 10 lít, giữ bình ở 430</w:t>
      </w:r>
      <w:r w:rsidRPr="005B71D8">
        <w:rPr>
          <w:rFonts w:ascii="Times New Roman" w:hAnsi="Times New Roman"/>
          <w:sz w:val="24"/>
          <w:szCs w:val="24"/>
          <w:vertAlign w:val="superscript"/>
        </w:rPr>
        <w:t>o</w:t>
      </w:r>
      <w:r w:rsidRPr="005B71D8">
        <w:rPr>
          <w:rFonts w:ascii="Times New Roman" w:hAnsi="Times New Roman"/>
          <w:sz w:val="24"/>
          <w:szCs w:val="24"/>
        </w:rPr>
        <w:t xml:space="preserve">C thì nồng độ </w:t>
      </w:r>
      <w:r>
        <w:rPr>
          <w:rFonts w:ascii="Times New Roman" w:hAnsi="Times New Roman"/>
          <w:sz w:val="24"/>
          <w:szCs w:val="24"/>
        </w:rPr>
        <w:t>I</w:t>
      </w:r>
      <w:r w:rsidRPr="00A136C4">
        <w:rPr>
          <w:rFonts w:ascii="Times New Roman" w:hAnsi="Times New Roman"/>
          <w:sz w:val="24"/>
          <w:szCs w:val="24"/>
          <w:vertAlign w:val="subscript"/>
        </w:rPr>
        <w:t>2</w:t>
      </w:r>
      <w:r w:rsidRPr="005B71D8">
        <w:rPr>
          <w:rFonts w:ascii="Times New Roman" w:hAnsi="Times New Roman"/>
          <w:sz w:val="24"/>
          <w:szCs w:val="24"/>
        </w:rPr>
        <w:t xml:space="preserve"> ở trạng thái cân bằng là bao nhiêu?</w:t>
      </w:r>
      <w:r w:rsidRPr="00A136C4">
        <w:rPr>
          <w:rFonts w:ascii="Times New Roman" w:hAnsi="Times New Roman"/>
          <w:i/>
          <w:iCs/>
          <w:sz w:val="24"/>
          <w:szCs w:val="24"/>
        </w:rPr>
        <w:t xml:space="preserve"> (Kết quả làm tròn đến hàng phần trăm).</w:t>
      </w:r>
    </w:p>
    <w:p w14:paraId="123EBBCD" w14:textId="065413D9" w:rsidR="00A136C4" w:rsidRPr="00A136C4" w:rsidRDefault="00A136C4"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0,04</w:t>
      </w:r>
      <w:r w:rsidRPr="001527D5">
        <w:rPr>
          <w:rFonts w:ascii="Times New Roman" w:hAnsi="Times New Roman"/>
          <w:color w:val="FF0000"/>
          <w:sz w:val="24"/>
          <w:szCs w:val="24"/>
        </w:rPr>
        <w:t>.</w:t>
      </w:r>
    </w:p>
    <w:p w14:paraId="65284926" w14:textId="77777777" w:rsidR="00A136C4" w:rsidRPr="00DE177D" w:rsidRDefault="00A136C4" w:rsidP="00EF38A1">
      <w:pPr>
        <w:pStyle w:val="pn"/>
        <w:spacing w:line="264" w:lineRule="auto"/>
        <w:jc w:val="both"/>
      </w:pPr>
      <w:bookmarkStart w:id="12" w:name="_Hlk141570853"/>
      <w:r w:rsidRPr="00DE177D">
        <w:t xml:space="preserve">(a) </w:t>
      </w:r>
      <w:r w:rsidRPr="00DE177D">
        <w:object w:dxaOrig="3660" w:dyaOrig="800" w14:anchorId="08B84709">
          <v:shape id="_x0000_i1295" type="#_x0000_t75" style="width:183.75pt;height:40.5pt" o:ole="">
            <v:imagedata r:id="rId496" o:title=""/>
          </v:shape>
          <o:OLEObject Type="Embed" ProgID="Equation.DSMT4" ShapeID="_x0000_i1295" DrawAspect="Content" ObjectID="_1819994082" r:id="rId497"/>
        </w:object>
      </w:r>
    </w:p>
    <w:p w14:paraId="558B2AB8" w14:textId="77777777" w:rsidR="00A136C4" w:rsidRPr="008757C7" w:rsidRDefault="00A136C4" w:rsidP="00EF38A1">
      <w:pPr>
        <w:pStyle w:val="pn"/>
        <w:spacing w:line="264" w:lineRule="auto"/>
        <w:jc w:val="both"/>
      </w:pPr>
      <w:r>
        <w:t>(b)</w:t>
      </w:r>
      <w:r w:rsidRPr="008757C7">
        <w:t xml:space="preserve"> [H</w:t>
      </w:r>
      <w:r w:rsidRPr="008757C7">
        <w:rPr>
          <w:vertAlign w:val="subscript"/>
        </w:rPr>
        <w:t>2</w:t>
      </w:r>
      <w:r w:rsidRPr="008757C7">
        <w:t>]</w:t>
      </w:r>
      <w:r>
        <w:t xml:space="preserve"> </w:t>
      </w:r>
      <w:r w:rsidRPr="008757C7">
        <w:t>=</w:t>
      </w:r>
      <w:r>
        <w:t xml:space="preserve"> </w:t>
      </w:r>
      <w:r w:rsidRPr="008757C7">
        <w:t>[I</w:t>
      </w:r>
      <w:r w:rsidRPr="008757C7">
        <w:rPr>
          <w:vertAlign w:val="subscript"/>
        </w:rPr>
        <w:t>2</w:t>
      </w:r>
      <w:r w:rsidRPr="008757C7">
        <w:t>]</w:t>
      </w:r>
      <w:r>
        <w:t xml:space="preserve"> </w:t>
      </w:r>
      <w:r w:rsidRPr="008757C7">
        <w:t xml:space="preserve">= </w:t>
      </w:r>
      <w:r>
        <w:t xml:space="preserve"> </w:t>
      </w:r>
      <w:r w:rsidRPr="008757C7">
        <w:t xml:space="preserve">0,2 </w:t>
      </w:r>
      <w:r>
        <w:t>M</w:t>
      </w:r>
    </w:p>
    <w:p w14:paraId="56F2AE9B" w14:textId="77777777" w:rsidR="00A136C4" w:rsidRPr="008757C7" w:rsidRDefault="00A136C4" w:rsidP="00EF38A1">
      <w:pPr>
        <w:pStyle w:val="pn"/>
        <w:spacing w:line="264" w:lineRule="auto"/>
        <w:jc w:val="both"/>
      </w:pPr>
      <w:r>
        <w:t xml:space="preserve">PTHH:      </w:t>
      </w:r>
      <w:r w:rsidRPr="008757C7">
        <w:t>H</w:t>
      </w:r>
      <w:r w:rsidRPr="008757C7">
        <w:rPr>
          <w:vertAlign w:val="subscript"/>
        </w:rPr>
        <w:t>2</w:t>
      </w:r>
      <w:r w:rsidRPr="008757C7">
        <w:t>(g) +</w:t>
      </w:r>
      <w:r>
        <w:t xml:space="preserve"> </w:t>
      </w:r>
      <w:r w:rsidRPr="008757C7">
        <w:t>I</w:t>
      </w:r>
      <w:r w:rsidRPr="008757C7">
        <w:rPr>
          <w:vertAlign w:val="subscript"/>
        </w:rPr>
        <w:t>2</w:t>
      </w:r>
      <w:r w:rsidRPr="008757C7">
        <w:t xml:space="preserve">(g) </w:t>
      </w:r>
      <w:r w:rsidRPr="009367AB">
        <w:rPr>
          <w:position w:val="-8"/>
        </w:rPr>
        <w:object w:dxaOrig="620" w:dyaOrig="380" w14:anchorId="2089E323">
          <v:shape id="_x0000_i1296" type="#_x0000_t75" style="width:31.5pt;height:19.5pt" o:ole="">
            <v:imagedata r:id="rId498" o:title=""/>
          </v:shape>
          <o:OLEObject Type="Embed" ProgID="Equation.DSMT4" ShapeID="_x0000_i1296" DrawAspect="Content" ObjectID="_1819994083" r:id="rId499"/>
        </w:object>
      </w:r>
      <w:r w:rsidRPr="008757C7">
        <w:t>2HI(g)</w:t>
      </w:r>
    </w:p>
    <w:p w14:paraId="37216160" w14:textId="77777777" w:rsidR="00A136C4" w:rsidRPr="008757C7" w:rsidRDefault="00A136C4" w:rsidP="00EF38A1">
      <w:pPr>
        <w:pStyle w:val="pn"/>
        <w:spacing w:line="264" w:lineRule="auto"/>
        <w:jc w:val="both"/>
      </w:pPr>
      <w:r w:rsidRPr="008757C7">
        <w:t>Bđ</w:t>
      </w:r>
      <w:r>
        <w:t>:</w:t>
      </w:r>
      <w:r w:rsidRPr="008757C7">
        <w:t xml:space="preserve">     </w:t>
      </w:r>
      <w:r>
        <w:t xml:space="preserve">       </w:t>
      </w:r>
      <w:r w:rsidRPr="008757C7">
        <w:t>0,2      0,2</w:t>
      </w:r>
      <w:r>
        <w:t xml:space="preserve">                                 (M)</w:t>
      </w:r>
    </w:p>
    <w:p w14:paraId="16A17D63" w14:textId="77777777" w:rsidR="00A136C4" w:rsidRPr="008757C7" w:rsidRDefault="00A136C4" w:rsidP="00EF38A1">
      <w:pPr>
        <w:pStyle w:val="pn"/>
        <w:spacing w:line="264" w:lineRule="auto"/>
        <w:jc w:val="both"/>
      </w:pPr>
      <w:r w:rsidRPr="008757C7">
        <w:t>Pư</w:t>
      </w:r>
      <w:r>
        <w:t>:</w:t>
      </w:r>
      <w:r w:rsidRPr="008757C7">
        <w:t xml:space="preserve">     </w:t>
      </w:r>
      <w:r>
        <w:t xml:space="preserve">         </w:t>
      </w:r>
      <w:r w:rsidRPr="008757C7">
        <w:t>x          x                  2x</w:t>
      </w:r>
      <w:r>
        <w:t xml:space="preserve">           (M)</w:t>
      </w:r>
    </w:p>
    <w:p w14:paraId="4C540CD1" w14:textId="77777777" w:rsidR="00A136C4" w:rsidRDefault="00A136C4" w:rsidP="00EF38A1">
      <w:pPr>
        <w:pStyle w:val="pn"/>
        <w:spacing w:line="264" w:lineRule="auto"/>
        <w:jc w:val="both"/>
      </w:pPr>
      <w:r w:rsidRPr="008757C7">
        <w:lastRenderedPageBreak/>
        <w:t>CB</w:t>
      </w:r>
      <w:r>
        <w:t>:</w:t>
      </w:r>
      <w:r w:rsidRPr="008757C7">
        <w:t xml:space="preserve">   </w:t>
      </w:r>
      <w:r>
        <w:t xml:space="preserve">       </w:t>
      </w:r>
      <w:r w:rsidRPr="008757C7">
        <w:t xml:space="preserve">0,2-x    0,2-x           </w:t>
      </w:r>
      <w:r>
        <w:t xml:space="preserve">   </w:t>
      </w:r>
      <w:r w:rsidRPr="008757C7">
        <w:t xml:space="preserve"> 2x</w:t>
      </w:r>
      <w:r>
        <w:t xml:space="preserve">           (M)</w:t>
      </w:r>
    </w:p>
    <w:p w14:paraId="4F7C7D33" w14:textId="66CCC8CF" w:rsidR="00A136C4" w:rsidRPr="008757C7" w:rsidRDefault="00A136C4" w:rsidP="00EF38A1">
      <w:pPr>
        <w:pStyle w:val="pn"/>
        <w:spacing w:line="264" w:lineRule="auto"/>
        <w:jc w:val="both"/>
      </w:pPr>
      <w:r w:rsidRPr="00A136C4">
        <w:rPr>
          <w:b/>
          <w:bCs/>
          <w:color w:val="FF0000"/>
          <w:position w:val="-32"/>
        </w:rPr>
        <w:object w:dxaOrig="5400" w:dyaOrig="800" w14:anchorId="64DB7866">
          <v:shape id="_x0000_i1297" type="#_x0000_t75" style="width:270pt;height:40.5pt" o:ole="">
            <v:imagedata r:id="rId500" o:title=""/>
          </v:shape>
          <o:OLEObject Type="Embed" ProgID="Equation.DSMT4" ShapeID="_x0000_i1297" DrawAspect="Content" ObjectID="_1819994084" r:id="rId501"/>
        </w:object>
      </w:r>
      <w:r>
        <w:t xml:space="preserve"> </w:t>
      </w:r>
    </w:p>
    <w:p w14:paraId="5763178E" w14:textId="788E8C31" w:rsidR="00A136C4" w:rsidRPr="00A136C4" w:rsidRDefault="00A136C4" w:rsidP="00EF38A1">
      <w:pPr>
        <w:pStyle w:val="pn"/>
        <w:spacing w:line="264" w:lineRule="auto"/>
        <w:jc w:val="both"/>
        <w:rPr>
          <w:b/>
          <w:bCs/>
          <w:color w:val="FF0000"/>
        </w:rPr>
      </w:pPr>
      <w:r>
        <w:t>Nồng</w:t>
      </w:r>
      <w:r w:rsidRPr="008757C7">
        <w:t xml:space="preserve"> độ các chất</w:t>
      </w:r>
      <w:r>
        <w:t xml:space="preserve"> tại thời điểm cân bằng</w:t>
      </w:r>
      <w:r w:rsidRPr="008757C7">
        <w:t xml:space="preserve"> là:</w:t>
      </w:r>
      <w:r>
        <w:t xml:space="preserve"> </w:t>
      </w:r>
      <w:r w:rsidRPr="008757C7">
        <w:t>[H</w:t>
      </w:r>
      <w:r w:rsidRPr="008757C7">
        <w:rPr>
          <w:vertAlign w:val="subscript"/>
        </w:rPr>
        <w:t>2</w:t>
      </w:r>
      <w:r w:rsidRPr="008757C7">
        <w:t>]</w:t>
      </w:r>
      <w:r>
        <w:t xml:space="preserve"> </w:t>
      </w:r>
      <w:r w:rsidRPr="008757C7">
        <w:t>=</w:t>
      </w:r>
      <w:r>
        <w:t xml:space="preserve"> </w:t>
      </w:r>
      <w:r w:rsidRPr="008757C7">
        <w:t>[I</w:t>
      </w:r>
      <w:r w:rsidRPr="008757C7">
        <w:rPr>
          <w:vertAlign w:val="subscript"/>
        </w:rPr>
        <w:t>2</w:t>
      </w:r>
      <w:r w:rsidRPr="008757C7">
        <w:t>]</w:t>
      </w:r>
      <w:r>
        <w:t xml:space="preserve"> </w:t>
      </w:r>
      <w:r w:rsidRPr="008757C7">
        <w:t>= 0,2 – 0,1</w:t>
      </w:r>
      <w:r>
        <w:t xml:space="preserve">57 </w:t>
      </w:r>
      <w:r w:rsidRPr="008757C7">
        <w:t>= 0,0</w:t>
      </w:r>
      <w:r>
        <w:t>43</w:t>
      </w:r>
      <w:r w:rsidRPr="008757C7">
        <w:t xml:space="preserve"> </w:t>
      </w:r>
      <w:r>
        <w:t>M</w:t>
      </w:r>
      <w:bookmarkEnd w:id="12"/>
      <w:r>
        <w:t>.</w:t>
      </w:r>
    </w:p>
    <w:p w14:paraId="1F86A0AC" w14:textId="24E54E7D" w:rsidR="00A136C4" w:rsidRPr="005B71D8" w:rsidRDefault="00A136C4" w:rsidP="00EF38A1">
      <w:pPr>
        <w:spacing w:line="264" w:lineRule="auto"/>
        <w:jc w:val="both"/>
        <w:rPr>
          <w:rFonts w:ascii="Times New Roman" w:hAnsi="Times New Roman"/>
          <w:sz w:val="24"/>
          <w:szCs w:val="24"/>
          <w:lang w:val="vi-VN"/>
        </w:rPr>
      </w:pPr>
      <w:r w:rsidRPr="00A136C4">
        <w:rPr>
          <w:rFonts w:ascii="Times New Roman" w:hAnsi="Times New Roman"/>
          <w:b/>
          <w:bCs/>
          <w:sz w:val="24"/>
          <w:szCs w:val="24"/>
        </w:rPr>
        <w:t xml:space="preserve">Câu </w:t>
      </w:r>
      <w:r w:rsidR="00EF38A1">
        <w:rPr>
          <w:rFonts w:ascii="Times New Roman" w:hAnsi="Times New Roman"/>
          <w:b/>
          <w:bCs/>
          <w:sz w:val="24"/>
          <w:szCs w:val="24"/>
        </w:rPr>
        <w:t>15</w:t>
      </w:r>
      <w:r w:rsidRPr="00A136C4">
        <w:rPr>
          <w:rFonts w:ascii="Times New Roman" w:hAnsi="Times New Roman"/>
          <w:b/>
          <w:bCs/>
          <w:sz w:val="24"/>
          <w:szCs w:val="24"/>
        </w:rPr>
        <w:t>.</w:t>
      </w:r>
      <w:r>
        <w:rPr>
          <w:rFonts w:ascii="Times New Roman" w:hAnsi="Times New Roman"/>
          <w:b/>
          <w:bCs/>
          <w:sz w:val="24"/>
          <w:szCs w:val="24"/>
        </w:rPr>
        <w:t xml:space="preserve"> </w:t>
      </w:r>
      <w:bookmarkStart w:id="13" w:name="_Hlk146066872"/>
      <w:r w:rsidRPr="005B71D8">
        <w:rPr>
          <w:rFonts w:ascii="Times New Roman" w:hAnsi="Times New Roman"/>
          <w:sz w:val="24"/>
          <w:szCs w:val="24"/>
          <w:lang w:val="vi-VN"/>
        </w:rPr>
        <w:t xml:space="preserve">Phosphorus trichloride </w:t>
      </w:r>
      <w:r w:rsidRPr="005B71D8">
        <w:rPr>
          <w:rFonts w:ascii="Times New Roman" w:hAnsi="Times New Roman"/>
          <w:sz w:val="24"/>
          <w:szCs w:val="24"/>
        </w:rPr>
        <w:t>(PCl</w:t>
      </w:r>
      <w:r w:rsidRPr="005B71D8">
        <w:rPr>
          <w:rFonts w:ascii="Times New Roman" w:hAnsi="Times New Roman"/>
          <w:sz w:val="24"/>
          <w:szCs w:val="24"/>
          <w:vertAlign w:val="subscript"/>
        </w:rPr>
        <w:t>3</w:t>
      </w:r>
      <w:r w:rsidRPr="005B71D8">
        <w:rPr>
          <w:rFonts w:ascii="Times New Roman" w:hAnsi="Times New Roman"/>
          <w:sz w:val="24"/>
          <w:szCs w:val="24"/>
        </w:rPr>
        <w:t>)</w:t>
      </w:r>
      <w:r w:rsidRPr="005B71D8">
        <w:rPr>
          <w:rFonts w:ascii="Times New Roman" w:hAnsi="Times New Roman"/>
          <w:sz w:val="24"/>
          <w:szCs w:val="24"/>
          <w:lang w:val="vi-VN"/>
        </w:rPr>
        <w:t xml:space="preserve"> phản ứng với chlorine </w:t>
      </w:r>
      <w:r w:rsidRPr="005B71D8">
        <w:rPr>
          <w:rFonts w:ascii="Times New Roman" w:hAnsi="Times New Roman"/>
          <w:sz w:val="24"/>
          <w:szCs w:val="24"/>
        </w:rPr>
        <w:t>(Cl</w:t>
      </w:r>
      <w:r w:rsidRPr="005B71D8">
        <w:rPr>
          <w:rFonts w:ascii="Times New Roman" w:hAnsi="Times New Roman"/>
          <w:sz w:val="24"/>
          <w:szCs w:val="24"/>
          <w:vertAlign w:val="subscript"/>
        </w:rPr>
        <w:t>2</w:t>
      </w:r>
      <w:r w:rsidRPr="005B71D8">
        <w:rPr>
          <w:rFonts w:ascii="Times New Roman" w:hAnsi="Times New Roman"/>
          <w:sz w:val="24"/>
          <w:szCs w:val="24"/>
        </w:rPr>
        <w:t>)</w:t>
      </w:r>
      <w:r w:rsidRPr="005B71D8">
        <w:rPr>
          <w:rFonts w:ascii="Times New Roman" w:hAnsi="Times New Roman"/>
          <w:sz w:val="24"/>
          <w:szCs w:val="24"/>
          <w:lang w:val="vi-VN"/>
        </w:rPr>
        <w:t xml:space="preserve"> tạo thành phosphorus pentachloride </w:t>
      </w:r>
      <w:r w:rsidRPr="005B71D8">
        <w:rPr>
          <w:rFonts w:ascii="Times New Roman" w:hAnsi="Times New Roman"/>
          <w:sz w:val="24"/>
          <w:szCs w:val="24"/>
        </w:rPr>
        <w:t>(PCl</w:t>
      </w:r>
      <w:r w:rsidRPr="005B71D8">
        <w:rPr>
          <w:rFonts w:ascii="Times New Roman" w:hAnsi="Times New Roman"/>
          <w:sz w:val="24"/>
          <w:szCs w:val="24"/>
          <w:vertAlign w:val="subscript"/>
        </w:rPr>
        <w:t>5</w:t>
      </w:r>
      <w:r w:rsidRPr="005B71D8">
        <w:rPr>
          <w:rFonts w:ascii="Times New Roman" w:hAnsi="Times New Roman"/>
          <w:sz w:val="24"/>
          <w:szCs w:val="24"/>
        </w:rPr>
        <w:t>)</w:t>
      </w:r>
      <w:r w:rsidRPr="005B71D8">
        <w:rPr>
          <w:rFonts w:ascii="Times New Roman" w:hAnsi="Times New Roman"/>
          <w:sz w:val="24"/>
          <w:szCs w:val="24"/>
          <w:lang w:val="vi-VN"/>
        </w:rPr>
        <w:t xml:space="preserve"> theo phản ứng:</w:t>
      </w:r>
      <w:r w:rsidRPr="005B71D8">
        <w:rPr>
          <w:rFonts w:ascii="Times New Roman" w:hAnsi="Times New Roman"/>
          <w:sz w:val="24"/>
          <w:szCs w:val="24"/>
        </w:rPr>
        <w:t xml:space="preserve"> PCl</w:t>
      </w:r>
      <w:r w:rsidRPr="005B71D8">
        <w:rPr>
          <w:rFonts w:ascii="Times New Roman" w:hAnsi="Times New Roman"/>
          <w:sz w:val="24"/>
          <w:szCs w:val="24"/>
          <w:vertAlign w:val="subscript"/>
        </w:rPr>
        <w:t>3</w:t>
      </w:r>
      <w:r w:rsidRPr="005B71D8">
        <w:rPr>
          <w:rFonts w:ascii="Times New Roman" w:hAnsi="Times New Roman"/>
          <w:sz w:val="24"/>
          <w:szCs w:val="24"/>
        </w:rPr>
        <w:t>(g) + Cl</w:t>
      </w:r>
      <w:r w:rsidRPr="005B71D8">
        <w:rPr>
          <w:rFonts w:ascii="Times New Roman" w:hAnsi="Times New Roman"/>
          <w:sz w:val="24"/>
          <w:szCs w:val="24"/>
          <w:vertAlign w:val="subscript"/>
        </w:rPr>
        <w:t>2</w:t>
      </w:r>
      <w:r w:rsidRPr="005B71D8">
        <w:rPr>
          <w:rFonts w:ascii="Times New Roman" w:hAnsi="Times New Roman"/>
          <w:sz w:val="24"/>
          <w:szCs w:val="24"/>
        </w:rPr>
        <w:t xml:space="preserve">(g) </w:t>
      </w:r>
      <w:r w:rsidRPr="005B71D8">
        <w:rPr>
          <w:rFonts w:ascii="Times New Roman" w:eastAsiaTheme="minorHAnsi" w:hAnsi="Times New Roman"/>
          <w:position w:val="-8"/>
          <w:sz w:val="24"/>
          <w:szCs w:val="24"/>
        </w:rPr>
        <w:object w:dxaOrig="624" w:dyaOrig="384" w14:anchorId="008406AA">
          <v:shape id="_x0000_i1298" type="#_x0000_t75" style="width:30.75pt;height:18.75pt" o:ole="">
            <v:imagedata r:id="rId261" o:title=""/>
          </v:shape>
          <o:OLEObject Type="Embed" ProgID="Equation.DSMT4" ShapeID="_x0000_i1298" DrawAspect="Content" ObjectID="_1819994085" r:id="rId502"/>
        </w:object>
      </w:r>
      <w:r w:rsidRPr="005B71D8">
        <w:rPr>
          <w:rFonts w:ascii="Times New Roman" w:hAnsi="Times New Roman"/>
          <w:sz w:val="24"/>
          <w:szCs w:val="24"/>
        </w:rPr>
        <w:t xml:space="preserve"> PCl</w:t>
      </w:r>
      <w:r w:rsidRPr="005B71D8">
        <w:rPr>
          <w:rFonts w:ascii="Times New Roman" w:hAnsi="Times New Roman"/>
          <w:sz w:val="24"/>
          <w:szCs w:val="24"/>
          <w:vertAlign w:val="subscript"/>
        </w:rPr>
        <w:t>5</w:t>
      </w:r>
      <w:r w:rsidRPr="005B71D8">
        <w:rPr>
          <w:rFonts w:ascii="Times New Roman" w:hAnsi="Times New Roman"/>
          <w:sz w:val="24"/>
          <w:szCs w:val="24"/>
        </w:rPr>
        <w:t>(g)</w:t>
      </w:r>
      <w:r w:rsidRPr="005B71D8">
        <w:rPr>
          <w:rFonts w:ascii="Times New Roman" w:hAnsi="Times New Roman"/>
          <w:sz w:val="24"/>
          <w:szCs w:val="24"/>
          <w:lang w:val="vi-VN"/>
        </w:rPr>
        <w:t xml:space="preserve"> </w:t>
      </w:r>
    </w:p>
    <w:p w14:paraId="0ACE9DEF" w14:textId="315AA9E9" w:rsidR="00A136C4" w:rsidRDefault="00A136C4" w:rsidP="00EF38A1">
      <w:pPr>
        <w:spacing w:line="264" w:lineRule="auto"/>
        <w:jc w:val="both"/>
        <w:rPr>
          <w:rFonts w:ascii="Times New Roman" w:hAnsi="Times New Roman"/>
          <w:sz w:val="24"/>
          <w:szCs w:val="24"/>
          <w:lang w:val="vi-VN"/>
        </w:rPr>
      </w:pPr>
      <w:r w:rsidRPr="005B71D8">
        <w:rPr>
          <w:rFonts w:ascii="Times New Roman" w:hAnsi="Times New Roman"/>
          <w:sz w:val="24"/>
          <w:szCs w:val="24"/>
          <w:lang w:val="vi-VN"/>
        </w:rPr>
        <w:t>Cho</w:t>
      </w:r>
      <w:r w:rsidRPr="005B71D8">
        <w:rPr>
          <w:rFonts w:ascii="Times New Roman" w:hAnsi="Times New Roman"/>
          <w:sz w:val="24"/>
          <w:szCs w:val="24"/>
        </w:rPr>
        <w:t xml:space="preserve"> 0,75 mol PCl</w:t>
      </w:r>
      <w:r w:rsidRPr="005B71D8">
        <w:rPr>
          <w:rFonts w:ascii="Times New Roman" w:hAnsi="Times New Roman"/>
          <w:sz w:val="24"/>
          <w:szCs w:val="24"/>
          <w:vertAlign w:val="subscript"/>
        </w:rPr>
        <w:t>3</w:t>
      </w:r>
      <w:r w:rsidRPr="005B71D8">
        <w:rPr>
          <w:rFonts w:ascii="Times New Roman" w:hAnsi="Times New Roman"/>
          <w:sz w:val="24"/>
          <w:szCs w:val="24"/>
          <w:lang w:val="vi-VN"/>
        </w:rPr>
        <w:t xml:space="preserve"> và</w:t>
      </w:r>
      <w:r w:rsidRPr="005B71D8">
        <w:rPr>
          <w:rFonts w:ascii="Times New Roman" w:hAnsi="Times New Roman"/>
          <w:sz w:val="24"/>
          <w:szCs w:val="24"/>
        </w:rPr>
        <w:t xml:space="preserve"> 0,75 mol Cl</w:t>
      </w:r>
      <w:r w:rsidRPr="005B71D8">
        <w:rPr>
          <w:rFonts w:ascii="Times New Roman" w:hAnsi="Times New Roman"/>
          <w:sz w:val="24"/>
          <w:szCs w:val="24"/>
          <w:vertAlign w:val="subscript"/>
        </w:rPr>
        <w:t>2</w:t>
      </w:r>
      <w:r w:rsidRPr="005B71D8">
        <w:rPr>
          <w:rFonts w:ascii="Times New Roman" w:hAnsi="Times New Roman"/>
          <w:sz w:val="24"/>
          <w:szCs w:val="24"/>
          <w:lang w:val="vi-VN"/>
        </w:rPr>
        <w:t xml:space="preserve"> vào bình kín dung tích 8 lít ở </w:t>
      </w:r>
      <w:r w:rsidRPr="005B71D8">
        <w:rPr>
          <w:rFonts w:ascii="Times New Roman" w:eastAsiaTheme="minorHAnsi" w:hAnsi="Times New Roman"/>
          <w:position w:val="-6"/>
          <w:sz w:val="24"/>
          <w:szCs w:val="24"/>
        </w:rPr>
        <w:object w:dxaOrig="696" w:dyaOrig="336" w14:anchorId="64005B75">
          <v:shape id="_x0000_i1299" type="#_x0000_t75" style="width:35.25pt;height:16.5pt" o:ole="">
            <v:imagedata r:id="rId503" o:title=""/>
          </v:shape>
          <o:OLEObject Type="Embed" ProgID="Equation.DSMT4" ShapeID="_x0000_i1299" DrawAspect="Content" ObjectID="_1819994086" r:id="rId504"/>
        </w:object>
      </w:r>
      <w:r w:rsidRPr="005B71D8">
        <w:rPr>
          <w:rFonts w:ascii="Times New Roman" w:hAnsi="Times New Roman"/>
          <w:sz w:val="24"/>
          <w:szCs w:val="24"/>
          <w:lang w:val="vi-VN"/>
        </w:rPr>
        <w:t xml:space="preserve">. </w:t>
      </w:r>
      <w:r>
        <w:rPr>
          <w:rFonts w:ascii="Times New Roman" w:hAnsi="Times New Roman"/>
          <w:sz w:val="24"/>
          <w:szCs w:val="24"/>
        </w:rPr>
        <w:t>N</w:t>
      </w:r>
      <w:r w:rsidRPr="005B71D8">
        <w:rPr>
          <w:rFonts w:ascii="Times New Roman" w:hAnsi="Times New Roman"/>
          <w:sz w:val="24"/>
          <w:szCs w:val="24"/>
          <w:lang w:val="vi-VN"/>
        </w:rPr>
        <w:t xml:space="preserve">ồng độ </w:t>
      </w:r>
      <w:r>
        <w:rPr>
          <w:rFonts w:ascii="Times New Roman" w:hAnsi="Times New Roman"/>
          <w:sz w:val="24"/>
          <w:szCs w:val="24"/>
        </w:rPr>
        <w:t>PCl</w:t>
      </w:r>
      <w:r w:rsidRPr="00A136C4">
        <w:rPr>
          <w:rFonts w:ascii="Times New Roman" w:hAnsi="Times New Roman"/>
          <w:sz w:val="24"/>
          <w:szCs w:val="24"/>
          <w:vertAlign w:val="subscript"/>
        </w:rPr>
        <w:t>5</w:t>
      </w:r>
      <w:r w:rsidRPr="005B71D8">
        <w:rPr>
          <w:rFonts w:ascii="Times New Roman" w:hAnsi="Times New Roman"/>
          <w:sz w:val="24"/>
          <w:szCs w:val="24"/>
          <w:lang w:val="vi-VN"/>
        </w:rPr>
        <w:t xml:space="preserve"> ở trạng thái cân bằng, biết giá trị hằng số cân bằng </w:t>
      </w:r>
      <w:r w:rsidRPr="005B71D8">
        <w:rPr>
          <w:rFonts w:ascii="Times New Roman" w:eastAsiaTheme="minorHAnsi" w:hAnsi="Times New Roman"/>
          <w:position w:val="-12"/>
          <w:sz w:val="24"/>
          <w:szCs w:val="24"/>
        </w:rPr>
        <w:object w:dxaOrig="336" w:dyaOrig="336" w14:anchorId="7CC17E14">
          <v:shape id="_x0000_i1300" type="#_x0000_t75" style="width:16.5pt;height:16.5pt" o:ole="">
            <v:imagedata r:id="rId505" o:title=""/>
          </v:shape>
          <o:OLEObject Type="Embed" ProgID="Equation.DSMT4" ShapeID="_x0000_i1300" DrawAspect="Content" ObjectID="_1819994087" r:id="rId506"/>
        </w:object>
      </w:r>
      <w:r w:rsidRPr="005B71D8">
        <w:rPr>
          <w:rFonts w:ascii="Times New Roman" w:hAnsi="Times New Roman"/>
          <w:sz w:val="24"/>
          <w:szCs w:val="24"/>
          <w:lang w:val="vi-VN"/>
        </w:rPr>
        <w:t xml:space="preserve"> ở </w:t>
      </w:r>
      <w:r w:rsidRPr="005B71D8">
        <w:rPr>
          <w:rFonts w:ascii="Times New Roman" w:eastAsiaTheme="minorHAnsi" w:hAnsi="Times New Roman"/>
          <w:position w:val="-6"/>
          <w:sz w:val="24"/>
          <w:szCs w:val="24"/>
        </w:rPr>
        <w:object w:dxaOrig="696" w:dyaOrig="336" w14:anchorId="260EC41F">
          <v:shape id="_x0000_i1301" type="#_x0000_t75" style="width:35.25pt;height:16.5pt" o:ole="">
            <v:imagedata r:id="rId507" o:title=""/>
          </v:shape>
          <o:OLEObject Type="Embed" ProgID="Equation.DSMT4" ShapeID="_x0000_i1301" DrawAspect="Content" ObjectID="_1819994088" r:id="rId508"/>
        </w:object>
      </w:r>
      <w:r w:rsidRPr="005B71D8">
        <w:rPr>
          <w:rFonts w:ascii="Times New Roman" w:hAnsi="Times New Roman"/>
          <w:sz w:val="24"/>
          <w:szCs w:val="24"/>
          <w:lang w:val="vi-VN"/>
        </w:rPr>
        <w:t xml:space="preserve"> là 49.</w:t>
      </w:r>
      <w:r w:rsidR="00124553" w:rsidRPr="00124553">
        <w:rPr>
          <w:rFonts w:ascii="Times New Roman" w:hAnsi="Times New Roman"/>
          <w:i/>
          <w:iCs/>
          <w:sz w:val="24"/>
          <w:szCs w:val="24"/>
        </w:rPr>
        <w:t xml:space="preserve"> </w:t>
      </w:r>
      <w:r w:rsidR="00124553" w:rsidRPr="00A136C4">
        <w:rPr>
          <w:rFonts w:ascii="Times New Roman" w:hAnsi="Times New Roman"/>
          <w:i/>
          <w:iCs/>
          <w:sz w:val="24"/>
          <w:szCs w:val="24"/>
        </w:rPr>
        <w:t>(Kết quả làm tròn đến hàng phần trăm).</w:t>
      </w:r>
    </w:p>
    <w:p w14:paraId="7DCDCBD5" w14:textId="289FADAD" w:rsidR="00A136C4" w:rsidRPr="00A136C4" w:rsidRDefault="00A136C4"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0,0</w:t>
      </w:r>
      <w:r w:rsidR="00124553">
        <w:rPr>
          <w:rFonts w:ascii="Times New Roman" w:hAnsi="Times New Roman"/>
          <w:color w:val="FF0000"/>
          <w:sz w:val="24"/>
          <w:szCs w:val="24"/>
        </w:rPr>
        <w:t>6</w:t>
      </w:r>
      <w:r w:rsidRPr="001527D5">
        <w:rPr>
          <w:rFonts w:ascii="Times New Roman" w:hAnsi="Times New Roman"/>
          <w:color w:val="FF0000"/>
          <w:sz w:val="24"/>
          <w:szCs w:val="24"/>
        </w:rPr>
        <w:t>.</w:t>
      </w:r>
      <w:r w:rsidR="00124553">
        <w:rPr>
          <w:rFonts w:ascii="Times New Roman" w:hAnsi="Times New Roman"/>
          <w:color w:val="FF0000"/>
          <w:sz w:val="24"/>
          <w:szCs w:val="24"/>
        </w:rPr>
        <w:t xml:space="preserve"> </w:t>
      </w:r>
    </w:p>
    <w:bookmarkStart w:id="14" w:name="_Hlk146066909"/>
    <w:bookmarkEnd w:id="13"/>
    <w:p w14:paraId="0AEBBD85" w14:textId="77777777" w:rsidR="00A136C4" w:rsidRPr="007D35E6" w:rsidRDefault="00A136C4" w:rsidP="00EF38A1">
      <w:pPr>
        <w:pStyle w:val="pn"/>
        <w:spacing w:line="264" w:lineRule="auto"/>
      </w:pPr>
      <w:r w:rsidRPr="007D35E6">
        <w:object w:dxaOrig="3620" w:dyaOrig="620" w14:anchorId="7BD570F5">
          <v:shape id="_x0000_i1302" type="#_x0000_t75" style="width:180.75pt;height:31.5pt" o:ole="">
            <v:imagedata r:id="rId509" o:title=""/>
          </v:shape>
          <o:OLEObject Type="Embed" ProgID="Equation.DSMT4" ShapeID="_x0000_i1302" DrawAspect="Content" ObjectID="_1819994089" r:id="rId510"/>
        </w:object>
      </w:r>
    </w:p>
    <w:p w14:paraId="10D249AC" w14:textId="77777777" w:rsidR="00A136C4" w:rsidRPr="007D35E6" w:rsidRDefault="00A136C4" w:rsidP="00EF38A1">
      <w:pPr>
        <w:pStyle w:val="pn"/>
        <w:spacing w:line="264" w:lineRule="auto"/>
        <w:rPr>
          <w:szCs w:val="24"/>
        </w:rPr>
      </w:pPr>
      <w:r w:rsidRPr="007D35E6">
        <w:rPr>
          <w:iCs/>
          <w:szCs w:val="24"/>
        </w:rPr>
        <w:t xml:space="preserve">PTHH:              </w:t>
      </w:r>
      <w:r w:rsidRPr="007D35E6">
        <w:rPr>
          <w:szCs w:val="24"/>
        </w:rPr>
        <w:t>PCl</w:t>
      </w:r>
      <w:r w:rsidRPr="007D35E6">
        <w:rPr>
          <w:szCs w:val="24"/>
          <w:vertAlign w:val="subscript"/>
        </w:rPr>
        <w:t>3</w:t>
      </w:r>
      <w:r w:rsidRPr="007D35E6">
        <w:rPr>
          <w:szCs w:val="24"/>
        </w:rPr>
        <w:t>(g)     +     Cl</w:t>
      </w:r>
      <w:r w:rsidRPr="007D35E6">
        <w:rPr>
          <w:szCs w:val="24"/>
          <w:vertAlign w:val="subscript"/>
        </w:rPr>
        <w:t>2</w:t>
      </w:r>
      <w:r w:rsidRPr="007D35E6">
        <w:rPr>
          <w:szCs w:val="24"/>
        </w:rPr>
        <w:t xml:space="preserve">(g)     </w:t>
      </w:r>
      <w:r w:rsidRPr="007D35E6">
        <w:rPr>
          <w:position w:val="-8"/>
          <w:szCs w:val="24"/>
        </w:rPr>
        <w:object w:dxaOrig="620" w:dyaOrig="380" w14:anchorId="465B6961">
          <v:shape id="_x0000_i1303" type="#_x0000_t75" style="width:31.5pt;height:19.5pt" o:ole="">
            <v:imagedata r:id="rId261" o:title=""/>
          </v:shape>
          <o:OLEObject Type="Embed" ProgID="Equation.DSMT4" ShapeID="_x0000_i1303" DrawAspect="Content" ObjectID="_1819994090" r:id="rId511"/>
        </w:object>
      </w:r>
      <w:r w:rsidRPr="007D35E6">
        <w:rPr>
          <w:szCs w:val="24"/>
        </w:rPr>
        <w:t xml:space="preserve">     PCl</w:t>
      </w:r>
      <w:r w:rsidRPr="007D35E6">
        <w:rPr>
          <w:szCs w:val="24"/>
          <w:vertAlign w:val="subscript"/>
        </w:rPr>
        <w:t>5</w:t>
      </w:r>
      <w:r w:rsidRPr="007D35E6">
        <w:rPr>
          <w:szCs w:val="24"/>
        </w:rPr>
        <w:t>(g)</w:t>
      </w:r>
    </w:p>
    <w:p w14:paraId="6E61015B" w14:textId="77777777" w:rsidR="00A136C4" w:rsidRPr="007D35E6" w:rsidRDefault="00A136C4" w:rsidP="00EF38A1">
      <w:pPr>
        <w:pStyle w:val="pn"/>
        <w:spacing w:line="264" w:lineRule="auto"/>
        <w:rPr>
          <w:iCs/>
          <w:szCs w:val="24"/>
        </w:rPr>
      </w:pPr>
      <w:r w:rsidRPr="007D35E6">
        <w:rPr>
          <w:iCs/>
          <w:szCs w:val="24"/>
        </w:rPr>
        <w:t>Ban đầu:          0,09375           0,09375                      0                  (M)</w:t>
      </w:r>
    </w:p>
    <w:p w14:paraId="1A7DF0E7" w14:textId="77777777" w:rsidR="00A136C4" w:rsidRPr="007D35E6" w:rsidRDefault="00A136C4" w:rsidP="00EF38A1">
      <w:pPr>
        <w:pStyle w:val="pn"/>
        <w:spacing w:line="264" w:lineRule="auto"/>
        <w:rPr>
          <w:iCs/>
          <w:szCs w:val="24"/>
        </w:rPr>
      </w:pPr>
      <w:r w:rsidRPr="007D35E6">
        <w:rPr>
          <w:iCs/>
          <w:szCs w:val="24"/>
        </w:rPr>
        <w:t>Phản ứng:             x                       x                            x                 (M)</w:t>
      </w:r>
    </w:p>
    <w:p w14:paraId="6C8F96AC" w14:textId="77777777" w:rsidR="00A136C4" w:rsidRPr="007D35E6" w:rsidRDefault="00A136C4" w:rsidP="00EF38A1">
      <w:pPr>
        <w:pStyle w:val="pn"/>
        <w:spacing w:line="264" w:lineRule="auto"/>
        <w:rPr>
          <w:iCs/>
          <w:szCs w:val="24"/>
        </w:rPr>
      </w:pPr>
      <w:r w:rsidRPr="007D35E6">
        <w:rPr>
          <w:iCs/>
          <w:szCs w:val="24"/>
        </w:rPr>
        <w:t>Cân bằng:    0,09375 – x       0,09375 – x                   x                 (M)</w:t>
      </w:r>
    </w:p>
    <w:p w14:paraId="5B942CA2" w14:textId="77777777" w:rsidR="00A136C4" w:rsidRPr="007D35E6" w:rsidRDefault="00A136C4" w:rsidP="00EF38A1">
      <w:pPr>
        <w:pStyle w:val="pn"/>
        <w:spacing w:line="264" w:lineRule="auto"/>
      </w:pPr>
      <w:r w:rsidRPr="007D35E6">
        <w:rPr>
          <w:iCs/>
          <w:szCs w:val="24"/>
        </w:rPr>
        <w:t xml:space="preserve">Ta có: </w:t>
      </w:r>
      <w:r w:rsidRPr="007D35E6">
        <w:rPr>
          <w:position w:val="-32"/>
        </w:rPr>
        <w:object w:dxaOrig="5860" w:dyaOrig="760" w14:anchorId="3BE68A2D">
          <v:shape id="_x0000_i1304" type="#_x0000_t75" style="width:293.25pt;height:37.5pt" o:ole="">
            <v:imagedata r:id="rId512" o:title=""/>
          </v:shape>
          <o:OLEObject Type="Embed" ProgID="Equation.DSMT4" ShapeID="_x0000_i1304" DrawAspect="Content" ObjectID="_1819994091" r:id="rId513"/>
        </w:object>
      </w:r>
    </w:p>
    <w:p w14:paraId="2508DD4B" w14:textId="3435D9F2" w:rsidR="00A136C4" w:rsidRPr="00124553" w:rsidRDefault="00A136C4" w:rsidP="00EF38A1">
      <w:pPr>
        <w:pStyle w:val="pn"/>
        <w:spacing w:line="264" w:lineRule="auto"/>
        <w:rPr>
          <w:iCs/>
          <w:szCs w:val="24"/>
        </w:rPr>
      </w:pPr>
      <w:r w:rsidRPr="007D35E6">
        <w:rPr>
          <w:iCs/>
          <w:position w:val="-6"/>
          <w:szCs w:val="24"/>
        </w:rPr>
        <w:object w:dxaOrig="300" w:dyaOrig="240" w14:anchorId="164FB552">
          <v:shape id="_x0000_i1305" type="#_x0000_t75" style="width:16.5pt;height:12pt" o:ole="">
            <v:imagedata r:id="rId72" o:title=""/>
          </v:shape>
          <o:OLEObject Type="Embed" ProgID="Equation.DSMT4" ShapeID="_x0000_i1305" DrawAspect="Content" ObjectID="_1819994092" r:id="rId514"/>
        </w:object>
      </w:r>
      <w:r w:rsidRPr="007D35E6">
        <w:rPr>
          <w:iCs/>
          <w:szCs w:val="24"/>
        </w:rPr>
        <w:t xml:space="preserve"> Tại trạng thái cân bằng: [PCl</w:t>
      </w:r>
      <w:r w:rsidRPr="007D35E6">
        <w:rPr>
          <w:iCs/>
          <w:szCs w:val="24"/>
          <w:vertAlign w:val="subscript"/>
        </w:rPr>
        <w:t>5</w:t>
      </w:r>
      <w:r w:rsidRPr="007D35E6">
        <w:rPr>
          <w:iCs/>
          <w:szCs w:val="24"/>
        </w:rPr>
        <w:t>] = 0,059 M</w:t>
      </w:r>
      <w:r w:rsidR="00124553">
        <w:rPr>
          <w:iCs/>
          <w:szCs w:val="24"/>
        </w:rPr>
        <w:t>.</w:t>
      </w:r>
      <w:bookmarkEnd w:id="14"/>
    </w:p>
    <w:p w14:paraId="321F142E" w14:textId="150104F7" w:rsidR="00124553" w:rsidRPr="005B71D8" w:rsidRDefault="00A136C4" w:rsidP="00EF38A1">
      <w:pPr>
        <w:spacing w:line="264" w:lineRule="auto"/>
        <w:jc w:val="both"/>
        <w:rPr>
          <w:rFonts w:ascii="Times New Roman" w:hAnsi="Times New Roman"/>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16</w:t>
      </w:r>
      <w:r w:rsidRPr="00A136C4">
        <w:rPr>
          <w:rFonts w:ascii="Times New Roman" w:hAnsi="Times New Roman"/>
          <w:b/>
          <w:bCs/>
          <w:sz w:val="24"/>
          <w:szCs w:val="24"/>
        </w:rPr>
        <w:t>.</w:t>
      </w:r>
      <w:r w:rsidR="00124553" w:rsidRPr="00124553">
        <w:rPr>
          <w:rFonts w:ascii="Times New Roman" w:hAnsi="Times New Roman"/>
          <w:sz w:val="24"/>
          <w:szCs w:val="24"/>
        </w:rPr>
        <w:t xml:space="preserve"> </w:t>
      </w:r>
      <w:r w:rsidR="00124553" w:rsidRPr="005B71D8">
        <w:rPr>
          <w:rFonts w:ascii="Times New Roman" w:hAnsi="Times New Roman"/>
          <w:sz w:val="24"/>
          <w:szCs w:val="24"/>
        </w:rPr>
        <w:t>Ethanol và propanoic acid phản ứng với nhau tạo thành ethyl propanoate theo phản ứng hoá học sau: C</w:t>
      </w:r>
      <w:r w:rsidR="00124553" w:rsidRPr="005B71D8">
        <w:rPr>
          <w:rFonts w:ascii="Times New Roman" w:hAnsi="Times New Roman"/>
          <w:sz w:val="24"/>
          <w:szCs w:val="24"/>
          <w:vertAlign w:val="subscript"/>
        </w:rPr>
        <w:t>2</w:t>
      </w:r>
      <w:r w:rsidR="00124553" w:rsidRPr="005B71D8">
        <w:rPr>
          <w:rFonts w:ascii="Times New Roman" w:hAnsi="Times New Roman"/>
          <w:sz w:val="24"/>
          <w:szCs w:val="24"/>
        </w:rPr>
        <w:t>H</w:t>
      </w:r>
      <w:r w:rsidR="00124553" w:rsidRPr="005B71D8">
        <w:rPr>
          <w:rFonts w:ascii="Times New Roman" w:hAnsi="Times New Roman"/>
          <w:sz w:val="24"/>
          <w:szCs w:val="24"/>
          <w:vertAlign w:val="subscript"/>
        </w:rPr>
        <w:t>5</w:t>
      </w:r>
      <w:r w:rsidR="00124553" w:rsidRPr="005B71D8">
        <w:rPr>
          <w:rFonts w:ascii="Times New Roman" w:hAnsi="Times New Roman"/>
          <w:sz w:val="24"/>
          <w:szCs w:val="24"/>
        </w:rPr>
        <w:t>OH(l) + C</w:t>
      </w:r>
      <w:r w:rsidR="00124553" w:rsidRPr="005B71D8">
        <w:rPr>
          <w:rFonts w:ascii="Times New Roman" w:hAnsi="Times New Roman"/>
          <w:sz w:val="24"/>
          <w:szCs w:val="24"/>
          <w:vertAlign w:val="subscript"/>
        </w:rPr>
        <w:t>2</w:t>
      </w:r>
      <w:r w:rsidR="00124553" w:rsidRPr="005B71D8">
        <w:rPr>
          <w:rFonts w:ascii="Times New Roman" w:hAnsi="Times New Roman"/>
          <w:sz w:val="24"/>
          <w:szCs w:val="24"/>
        </w:rPr>
        <w:t>H</w:t>
      </w:r>
      <w:r w:rsidR="00124553" w:rsidRPr="005B71D8">
        <w:rPr>
          <w:rFonts w:ascii="Times New Roman" w:hAnsi="Times New Roman"/>
          <w:sz w:val="24"/>
          <w:szCs w:val="24"/>
          <w:vertAlign w:val="subscript"/>
        </w:rPr>
        <w:t>5</w:t>
      </w:r>
      <w:r w:rsidR="00124553" w:rsidRPr="005B71D8">
        <w:rPr>
          <w:rFonts w:ascii="Times New Roman" w:hAnsi="Times New Roman"/>
          <w:sz w:val="24"/>
          <w:szCs w:val="24"/>
        </w:rPr>
        <w:t xml:space="preserve">COOH(l) </w:t>
      </w:r>
      <w:r w:rsidR="00124553" w:rsidRPr="005B71D8">
        <w:rPr>
          <w:rFonts w:asciiTheme="minorHAnsi" w:eastAsiaTheme="minorHAnsi" w:hAnsiTheme="minorHAnsi" w:cstheme="minorBidi"/>
          <w:position w:val="-8"/>
        </w:rPr>
        <w:object w:dxaOrig="624" w:dyaOrig="384" w14:anchorId="0E5A1D34">
          <v:shape id="_x0000_i1306" type="#_x0000_t75" style="width:30.75pt;height:18.75pt" o:ole="">
            <v:imagedata r:id="rId515" o:title=""/>
          </v:shape>
          <o:OLEObject Type="Embed" ProgID="Equation.DSMT4" ShapeID="_x0000_i1306" DrawAspect="Content" ObjectID="_1819994093" r:id="rId516"/>
        </w:object>
      </w:r>
      <w:r w:rsidR="00124553" w:rsidRPr="005B71D8">
        <w:rPr>
          <w:rFonts w:ascii="Times New Roman" w:hAnsi="Times New Roman"/>
          <w:sz w:val="24"/>
          <w:szCs w:val="24"/>
        </w:rPr>
        <w:t xml:space="preserve"> C</w:t>
      </w:r>
      <w:r w:rsidR="00124553" w:rsidRPr="005B71D8">
        <w:rPr>
          <w:rFonts w:ascii="Times New Roman" w:hAnsi="Times New Roman"/>
          <w:sz w:val="24"/>
          <w:szCs w:val="24"/>
          <w:vertAlign w:val="subscript"/>
        </w:rPr>
        <w:t>2</w:t>
      </w:r>
      <w:r w:rsidR="00124553" w:rsidRPr="005B71D8">
        <w:rPr>
          <w:rFonts w:ascii="Times New Roman" w:hAnsi="Times New Roman"/>
          <w:sz w:val="24"/>
          <w:szCs w:val="24"/>
        </w:rPr>
        <w:t>H</w:t>
      </w:r>
      <w:r w:rsidR="00124553" w:rsidRPr="005B71D8">
        <w:rPr>
          <w:rFonts w:ascii="Times New Roman" w:hAnsi="Times New Roman"/>
          <w:sz w:val="24"/>
          <w:szCs w:val="24"/>
          <w:vertAlign w:val="subscript"/>
        </w:rPr>
        <w:t>5</w:t>
      </w:r>
      <w:r w:rsidR="00124553" w:rsidRPr="005B71D8">
        <w:rPr>
          <w:rFonts w:ascii="Times New Roman" w:hAnsi="Times New Roman"/>
          <w:sz w:val="24"/>
          <w:szCs w:val="24"/>
        </w:rPr>
        <w:t>COOC</w:t>
      </w:r>
      <w:r w:rsidR="00124553" w:rsidRPr="005B71D8">
        <w:rPr>
          <w:rFonts w:ascii="Times New Roman" w:hAnsi="Times New Roman"/>
          <w:sz w:val="24"/>
          <w:szCs w:val="24"/>
          <w:vertAlign w:val="subscript"/>
        </w:rPr>
        <w:t>2</w:t>
      </w:r>
      <w:r w:rsidR="00124553" w:rsidRPr="005B71D8">
        <w:rPr>
          <w:rFonts w:ascii="Times New Roman" w:hAnsi="Times New Roman"/>
          <w:sz w:val="24"/>
          <w:szCs w:val="24"/>
        </w:rPr>
        <w:t>H</w:t>
      </w:r>
      <w:r w:rsidR="00124553" w:rsidRPr="005B71D8">
        <w:rPr>
          <w:rFonts w:ascii="Times New Roman" w:hAnsi="Times New Roman"/>
          <w:sz w:val="24"/>
          <w:szCs w:val="24"/>
          <w:vertAlign w:val="subscript"/>
        </w:rPr>
        <w:t xml:space="preserve">5 </w:t>
      </w:r>
      <w:r w:rsidR="00124553" w:rsidRPr="005B71D8">
        <w:rPr>
          <w:rFonts w:ascii="Times New Roman" w:hAnsi="Times New Roman"/>
          <w:sz w:val="24"/>
          <w:szCs w:val="24"/>
        </w:rPr>
        <w:t xml:space="preserve">(l) + H₂O(l) </w:t>
      </w:r>
    </w:p>
    <w:p w14:paraId="6D55FCB4" w14:textId="674F77FF" w:rsidR="00124553" w:rsidRDefault="00124553" w:rsidP="00EF38A1">
      <w:pPr>
        <w:spacing w:line="264" w:lineRule="auto"/>
        <w:jc w:val="both"/>
        <w:rPr>
          <w:rFonts w:ascii="Times New Roman" w:hAnsi="Times New Roman"/>
          <w:sz w:val="24"/>
          <w:szCs w:val="24"/>
        </w:rPr>
      </w:pPr>
      <w:r w:rsidRPr="005B71D8">
        <w:rPr>
          <w:rFonts w:ascii="Times New Roman" w:hAnsi="Times New Roman"/>
          <w:sz w:val="24"/>
          <w:szCs w:val="24"/>
        </w:rPr>
        <w:t xml:space="preserve">Ở 50 </w:t>
      </w:r>
      <w:r w:rsidRPr="005B71D8">
        <w:rPr>
          <w:rFonts w:ascii="Times New Roman" w:hAnsi="Times New Roman"/>
          <w:sz w:val="24"/>
          <w:szCs w:val="24"/>
          <w:vertAlign w:val="superscript"/>
        </w:rPr>
        <w:t>o</w:t>
      </w:r>
      <w:r w:rsidRPr="005B71D8">
        <w:rPr>
          <w:rFonts w:ascii="Times New Roman" w:hAnsi="Times New Roman"/>
          <w:sz w:val="24"/>
          <w:szCs w:val="24"/>
        </w:rPr>
        <w:t>C, giá trị K</w:t>
      </w:r>
      <w:r w:rsidRPr="005B71D8">
        <w:rPr>
          <w:rFonts w:ascii="Times New Roman" w:hAnsi="Times New Roman"/>
          <w:sz w:val="24"/>
          <w:szCs w:val="24"/>
          <w:vertAlign w:val="subscript"/>
        </w:rPr>
        <w:t>C</w:t>
      </w:r>
      <w:r w:rsidRPr="005B71D8">
        <w:rPr>
          <w:rFonts w:ascii="Times New Roman" w:hAnsi="Times New Roman"/>
          <w:sz w:val="24"/>
          <w:szCs w:val="24"/>
        </w:rPr>
        <w:t xml:space="preserve"> của phản ứng trên là 7,5. Nếu cho 23,0 g ethanol phản ứng với 37,0 g propanoic acid ở 50 </w:t>
      </w:r>
      <w:r w:rsidRPr="005B71D8">
        <w:rPr>
          <w:rFonts w:ascii="Times New Roman" w:hAnsi="Times New Roman"/>
          <w:sz w:val="24"/>
          <w:szCs w:val="24"/>
          <w:vertAlign w:val="superscript"/>
        </w:rPr>
        <w:t>o</w:t>
      </w:r>
      <w:r w:rsidRPr="005B71D8">
        <w:rPr>
          <w:rFonts w:ascii="Times New Roman" w:hAnsi="Times New Roman"/>
          <w:sz w:val="24"/>
          <w:szCs w:val="24"/>
        </w:rPr>
        <w:t>C thì khối lượng của ethyl propanoate thu được trong hỗn hợp ở trạng thái cân bằng là bao nhiêu? (Coi tổng thể tích của hệ phản ứng không đổi)</w:t>
      </w:r>
      <w:r>
        <w:rPr>
          <w:rFonts w:ascii="Times New Roman" w:hAnsi="Times New Roman"/>
          <w:sz w:val="24"/>
          <w:szCs w:val="24"/>
        </w:rPr>
        <w:t>.</w:t>
      </w:r>
      <w:r w:rsidRPr="00124553">
        <w:rPr>
          <w:rFonts w:ascii="Times New Roman" w:hAnsi="Times New Roman"/>
          <w:i/>
          <w:iCs/>
          <w:sz w:val="24"/>
          <w:szCs w:val="24"/>
        </w:rPr>
        <w:t xml:space="preserve"> </w:t>
      </w:r>
      <w:r w:rsidRPr="00A136C4">
        <w:rPr>
          <w:rFonts w:ascii="Times New Roman" w:hAnsi="Times New Roman"/>
          <w:i/>
          <w:iCs/>
          <w:sz w:val="24"/>
          <w:szCs w:val="24"/>
        </w:rPr>
        <w:t xml:space="preserve">(Kết quả làm tròn đến hàng phần </w:t>
      </w:r>
      <w:r>
        <w:rPr>
          <w:rFonts w:ascii="Times New Roman" w:hAnsi="Times New Roman"/>
          <w:i/>
          <w:iCs/>
          <w:sz w:val="24"/>
          <w:szCs w:val="24"/>
        </w:rPr>
        <w:t>mười</w:t>
      </w:r>
      <w:r w:rsidRPr="00A136C4">
        <w:rPr>
          <w:rFonts w:ascii="Times New Roman" w:hAnsi="Times New Roman"/>
          <w:i/>
          <w:iCs/>
          <w:sz w:val="24"/>
          <w:szCs w:val="24"/>
        </w:rPr>
        <w:t>).</w:t>
      </w:r>
    </w:p>
    <w:p w14:paraId="598135F8" w14:textId="3856BC19" w:rsidR="00124553" w:rsidRPr="00A136C4" w:rsidRDefault="00124553"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37,3</w:t>
      </w:r>
      <w:r w:rsidRPr="001527D5">
        <w:rPr>
          <w:rFonts w:ascii="Times New Roman" w:hAnsi="Times New Roman"/>
          <w:color w:val="FF0000"/>
          <w:sz w:val="24"/>
          <w:szCs w:val="24"/>
        </w:rPr>
        <w:t>.</w:t>
      </w:r>
      <w:r>
        <w:rPr>
          <w:rFonts w:ascii="Times New Roman" w:hAnsi="Times New Roman"/>
          <w:color w:val="FF0000"/>
          <w:sz w:val="24"/>
          <w:szCs w:val="24"/>
        </w:rPr>
        <w:t xml:space="preserve"> </w:t>
      </w:r>
    </w:p>
    <w:p w14:paraId="3472D224" w14:textId="77777777" w:rsidR="00124553" w:rsidRDefault="00124553" w:rsidP="00EF38A1">
      <w:pPr>
        <w:pStyle w:val="pn"/>
        <w:spacing w:line="264" w:lineRule="auto"/>
        <w:jc w:val="both"/>
      </w:pPr>
      <w:r w:rsidRPr="009367AB">
        <w:object w:dxaOrig="3900" w:dyaOrig="400" w14:anchorId="08302D0A">
          <v:shape id="_x0000_i1307" type="#_x0000_t75" style="width:196.5pt;height:19.5pt" o:ole="">
            <v:imagedata r:id="rId517" o:title=""/>
          </v:shape>
          <o:OLEObject Type="Embed" ProgID="Equation.DSMT4" ShapeID="_x0000_i1307" DrawAspect="Content" ObjectID="_1819994094" r:id="rId518"/>
        </w:object>
      </w:r>
    </w:p>
    <w:p w14:paraId="33F47211" w14:textId="77777777" w:rsidR="00124553" w:rsidRPr="00A845D8" w:rsidRDefault="00124553" w:rsidP="00EF38A1">
      <w:pPr>
        <w:pStyle w:val="pn"/>
        <w:spacing w:line="264" w:lineRule="auto"/>
        <w:jc w:val="both"/>
        <w:rPr>
          <w:szCs w:val="24"/>
        </w:rPr>
      </w:pPr>
      <w:r w:rsidRPr="00E0722F">
        <w:rPr>
          <w:szCs w:val="24"/>
          <w:lang w:val="vi-VN"/>
        </w:rPr>
        <w:t xml:space="preserve">        </w:t>
      </w:r>
      <w:r w:rsidRPr="00A845D8">
        <w:rPr>
          <w:szCs w:val="24"/>
        </w:rPr>
        <w:t>C</w:t>
      </w:r>
      <w:r w:rsidRPr="00A845D8">
        <w:rPr>
          <w:szCs w:val="24"/>
          <w:vertAlign w:val="subscript"/>
        </w:rPr>
        <w:t>2</w:t>
      </w:r>
      <w:r w:rsidRPr="00A845D8">
        <w:rPr>
          <w:szCs w:val="24"/>
        </w:rPr>
        <w:t>H</w:t>
      </w:r>
      <w:r w:rsidRPr="00A845D8">
        <w:rPr>
          <w:szCs w:val="24"/>
          <w:vertAlign w:val="subscript"/>
        </w:rPr>
        <w:t>5</w:t>
      </w:r>
      <w:r w:rsidRPr="00A845D8">
        <w:rPr>
          <w:szCs w:val="24"/>
        </w:rPr>
        <w:t>OH(l) + C</w:t>
      </w:r>
      <w:r w:rsidRPr="00A845D8">
        <w:rPr>
          <w:szCs w:val="24"/>
          <w:vertAlign w:val="subscript"/>
        </w:rPr>
        <w:t>2</w:t>
      </w:r>
      <w:r w:rsidRPr="00A845D8">
        <w:rPr>
          <w:szCs w:val="24"/>
        </w:rPr>
        <w:t>H</w:t>
      </w:r>
      <w:r w:rsidRPr="00A845D8">
        <w:rPr>
          <w:szCs w:val="24"/>
          <w:vertAlign w:val="subscript"/>
        </w:rPr>
        <w:t>5</w:t>
      </w:r>
      <w:r w:rsidRPr="00A845D8">
        <w:rPr>
          <w:szCs w:val="24"/>
        </w:rPr>
        <w:t xml:space="preserve">COOH(l) </w:t>
      </w:r>
      <w:r w:rsidRPr="00A845D8">
        <w:rPr>
          <w:position w:val="-8"/>
        </w:rPr>
        <w:object w:dxaOrig="620" w:dyaOrig="380" w14:anchorId="3B3C89DC">
          <v:shape id="_x0000_i1308" type="#_x0000_t75" style="width:31.5pt;height:19.5pt" o:ole="">
            <v:imagedata r:id="rId515" o:title=""/>
          </v:shape>
          <o:OLEObject Type="Embed" ProgID="Equation.DSMT4" ShapeID="_x0000_i1308" DrawAspect="Content" ObjectID="_1819994095" r:id="rId519"/>
        </w:object>
      </w:r>
      <w:r w:rsidRPr="00A845D8">
        <w:rPr>
          <w:szCs w:val="24"/>
        </w:rPr>
        <w:t xml:space="preserve"> C</w:t>
      </w:r>
      <w:r w:rsidRPr="00A845D8">
        <w:rPr>
          <w:szCs w:val="24"/>
          <w:vertAlign w:val="subscript"/>
        </w:rPr>
        <w:t>2</w:t>
      </w:r>
      <w:r w:rsidRPr="00A845D8">
        <w:rPr>
          <w:szCs w:val="24"/>
        </w:rPr>
        <w:t>H</w:t>
      </w:r>
      <w:r w:rsidRPr="00A845D8">
        <w:rPr>
          <w:szCs w:val="24"/>
          <w:vertAlign w:val="subscript"/>
        </w:rPr>
        <w:t>5</w:t>
      </w:r>
      <w:r w:rsidRPr="00A845D8">
        <w:rPr>
          <w:szCs w:val="24"/>
        </w:rPr>
        <w:t>COOC</w:t>
      </w:r>
      <w:r w:rsidRPr="00A845D8">
        <w:rPr>
          <w:szCs w:val="24"/>
          <w:vertAlign w:val="subscript"/>
        </w:rPr>
        <w:t>2</w:t>
      </w:r>
      <w:r w:rsidRPr="00A845D8">
        <w:rPr>
          <w:szCs w:val="24"/>
        </w:rPr>
        <w:t>H</w:t>
      </w:r>
      <w:r w:rsidRPr="00A845D8">
        <w:rPr>
          <w:szCs w:val="24"/>
          <w:vertAlign w:val="subscript"/>
        </w:rPr>
        <w:t xml:space="preserve">5 </w:t>
      </w:r>
      <w:r w:rsidRPr="00A845D8">
        <w:rPr>
          <w:szCs w:val="24"/>
        </w:rPr>
        <w:t>(l)</w:t>
      </w:r>
      <w:r>
        <w:rPr>
          <w:szCs w:val="24"/>
        </w:rPr>
        <w:t xml:space="preserve"> </w:t>
      </w:r>
      <w:r w:rsidRPr="00A845D8">
        <w:rPr>
          <w:szCs w:val="24"/>
        </w:rPr>
        <w:t>+</w:t>
      </w:r>
      <w:r>
        <w:rPr>
          <w:szCs w:val="24"/>
        </w:rPr>
        <w:t xml:space="preserve"> </w:t>
      </w:r>
      <w:r w:rsidRPr="00A845D8">
        <w:rPr>
          <w:szCs w:val="24"/>
        </w:rPr>
        <w:t xml:space="preserve">H₂O(l) </w:t>
      </w:r>
    </w:p>
    <w:p w14:paraId="43C8B87D" w14:textId="77777777" w:rsidR="00124553" w:rsidRPr="00E0722F" w:rsidRDefault="00124553" w:rsidP="00EF38A1">
      <w:pPr>
        <w:pStyle w:val="pn"/>
        <w:spacing w:line="264" w:lineRule="auto"/>
        <w:jc w:val="both"/>
        <w:rPr>
          <w:szCs w:val="24"/>
        </w:rPr>
      </w:pPr>
      <w:r w:rsidRPr="00E0722F">
        <w:rPr>
          <w:szCs w:val="24"/>
        </w:rPr>
        <w:t>Ban</w:t>
      </w:r>
      <w:r w:rsidRPr="00E0722F">
        <w:rPr>
          <w:szCs w:val="24"/>
          <w:lang w:val="vi-VN"/>
        </w:rPr>
        <w:t xml:space="preserve"> đầu</w:t>
      </w:r>
      <w:r w:rsidRPr="00E0722F">
        <w:rPr>
          <w:szCs w:val="24"/>
        </w:rPr>
        <w:t>:</w:t>
      </w:r>
      <w:r w:rsidRPr="00E0722F">
        <w:rPr>
          <w:szCs w:val="24"/>
          <w:lang w:val="vi-VN"/>
        </w:rPr>
        <w:t xml:space="preserve">      0,5                           0,5</w:t>
      </w:r>
      <w:r w:rsidRPr="00E0722F">
        <w:rPr>
          <w:szCs w:val="24"/>
        </w:rPr>
        <w:t xml:space="preserve">                          0                        </w:t>
      </w:r>
      <w:r>
        <w:rPr>
          <w:szCs w:val="24"/>
        </w:rPr>
        <w:t xml:space="preserve">   </w:t>
      </w:r>
      <w:r w:rsidRPr="00E0722F">
        <w:rPr>
          <w:szCs w:val="24"/>
        </w:rPr>
        <w:t xml:space="preserve"> 0         </w:t>
      </w:r>
      <w:r>
        <w:rPr>
          <w:szCs w:val="24"/>
        </w:rPr>
        <w:t>(mol)</w:t>
      </w:r>
      <w:r w:rsidRPr="00E0722F">
        <w:rPr>
          <w:szCs w:val="24"/>
        </w:rPr>
        <w:t xml:space="preserve">   </w:t>
      </w:r>
    </w:p>
    <w:p w14:paraId="065A63BD" w14:textId="77777777" w:rsidR="00124553" w:rsidRPr="00A845D8" w:rsidRDefault="00124553" w:rsidP="00EF38A1">
      <w:pPr>
        <w:pStyle w:val="pn"/>
        <w:spacing w:line="264" w:lineRule="auto"/>
        <w:jc w:val="both"/>
        <w:rPr>
          <w:szCs w:val="24"/>
        </w:rPr>
      </w:pPr>
      <w:r w:rsidRPr="00E0722F">
        <w:rPr>
          <w:szCs w:val="24"/>
          <w:lang w:val="vi-VN"/>
        </w:rPr>
        <w:t>Pư</w:t>
      </w:r>
      <w:r w:rsidRPr="00E0722F">
        <w:rPr>
          <w:szCs w:val="24"/>
        </w:rPr>
        <w:t>:</w:t>
      </w:r>
      <w:r w:rsidRPr="00E0722F">
        <w:rPr>
          <w:szCs w:val="24"/>
          <w:lang w:val="vi-VN"/>
        </w:rPr>
        <w:t xml:space="preserve">                 x                               x                          x                           x</w:t>
      </w:r>
      <w:r>
        <w:rPr>
          <w:szCs w:val="24"/>
        </w:rPr>
        <w:t xml:space="preserve">         (mol)</w:t>
      </w:r>
    </w:p>
    <w:p w14:paraId="54B0F258" w14:textId="77777777" w:rsidR="00124553" w:rsidRPr="00A845D8" w:rsidRDefault="00124553" w:rsidP="00EF38A1">
      <w:pPr>
        <w:pStyle w:val="pn"/>
        <w:spacing w:line="264" w:lineRule="auto"/>
        <w:jc w:val="both"/>
        <w:rPr>
          <w:szCs w:val="24"/>
        </w:rPr>
      </w:pPr>
      <w:r w:rsidRPr="00E0722F">
        <w:rPr>
          <w:szCs w:val="24"/>
          <w:lang w:val="vi-VN"/>
        </w:rPr>
        <w:t>CB</w:t>
      </w:r>
      <w:r w:rsidRPr="00E0722F">
        <w:rPr>
          <w:szCs w:val="24"/>
        </w:rPr>
        <w:t>:</w:t>
      </w:r>
      <w:r w:rsidRPr="00E0722F">
        <w:rPr>
          <w:szCs w:val="24"/>
          <w:lang w:val="vi-VN"/>
        </w:rPr>
        <w:t xml:space="preserve">            0,5 – x                    0,5</w:t>
      </w:r>
      <w:r>
        <w:rPr>
          <w:szCs w:val="24"/>
        </w:rPr>
        <w:t xml:space="preserve"> </w:t>
      </w:r>
      <w:r w:rsidRPr="00E0722F">
        <w:rPr>
          <w:szCs w:val="24"/>
          <w:lang w:val="vi-VN"/>
        </w:rPr>
        <w:t>– x                       x                           x</w:t>
      </w:r>
      <w:r>
        <w:rPr>
          <w:szCs w:val="24"/>
        </w:rPr>
        <w:t xml:space="preserve">          (mol)</w:t>
      </w:r>
    </w:p>
    <w:p w14:paraId="234E0C03" w14:textId="77777777" w:rsidR="00124553" w:rsidRDefault="00124553" w:rsidP="00EF38A1">
      <w:pPr>
        <w:pStyle w:val="pn"/>
        <w:spacing w:line="264" w:lineRule="auto"/>
        <w:jc w:val="both"/>
        <w:rPr>
          <w:szCs w:val="24"/>
        </w:rPr>
      </w:pPr>
      <w:r>
        <w:rPr>
          <w:szCs w:val="24"/>
        </w:rPr>
        <w:t>Coi thể tích của hệ không đổi và bằng V (L)</w:t>
      </w:r>
    </w:p>
    <w:p w14:paraId="299D028D" w14:textId="76605FE0" w:rsidR="00812FAE" w:rsidRPr="00124553" w:rsidRDefault="00124553" w:rsidP="00EF38A1">
      <w:pPr>
        <w:pStyle w:val="pn"/>
        <w:spacing w:line="264" w:lineRule="auto"/>
        <w:jc w:val="both"/>
        <w:rPr>
          <w:b/>
          <w:bCs/>
          <w:iCs/>
          <w:color w:val="FF0000"/>
          <w:szCs w:val="24"/>
        </w:rPr>
      </w:pPr>
      <w:r w:rsidRPr="00A845D8">
        <w:rPr>
          <w:position w:val="-54"/>
          <w:szCs w:val="24"/>
        </w:rPr>
        <w:object w:dxaOrig="8240" w:dyaOrig="1200" w14:anchorId="1C81A3BA">
          <v:shape id="_x0000_i1309" type="#_x0000_t75" style="width:477.75pt;height:70.5pt" o:ole="">
            <v:imagedata r:id="rId520" o:title=""/>
          </v:shape>
          <o:OLEObject Type="Embed" ProgID="Equation.DSMT4" ShapeID="_x0000_i1309" DrawAspect="Content" ObjectID="_1819994096" r:id="rId521"/>
        </w:object>
      </w:r>
      <w:r w:rsidRPr="00E0722F">
        <w:rPr>
          <w:szCs w:val="24"/>
          <w:lang w:val="vi-VN"/>
        </w:rPr>
        <w:t xml:space="preserve"> </w:t>
      </w:r>
    </w:p>
    <w:p w14:paraId="2D86961D" w14:textId="1B07F426" w:rsidR="00124553" w:rsidRDefault="00A136C4" w:rsidP="00EF38A1">
      <w:pPr>
        <w:spacing w:line="264" w:lineRule="auto"/>
        <w:jc w:val="both"/>
        <w:rPr>
          <w:rFonts w:ascii="Times New Roman" w:hAnsi="Times New Roman"/>
          <w:bCs/>
          <w:iCs/>
          <w:sz w:val="24"/>
          <w:szCs w:val="24"/>
        </w:rPr>
      </w:pPr>
      <w:r w:rsidRPr="00A136C4">
        <w:rPr>
          <w:rFonts w:ascii="Times New Roman" w:hAnsi="Times New Roman"/>
          <w:b/>
          <w:bCs/>
          <w:sz w:val="24"/>
          <w:szCs w:val="24"/>
        </w:rPr>
        <w:t xml:space="preserve">Câu </w:t>
      </w:r>
      <w:r w:rsidR="00EF38A1">
        <w:rPr>
          <w:rFonts w:ascii="Times New Roman" w:hAnsi="Times New Roman"/>
          <w:b/>
          <w:bCs/>
          <w:sz w:val="24"/>
          <w:szCs w:val="24"/>
        </w:rPr>
        <w:t>17</w:t>
      </w:r>
      <w:r w:rsidRPr="00A136C4">
        <w:rPr>
          <w:rFonts w:ascii="Times New Roman" w:hAnsi="Times New Roman"/>
          <w:b/>
          <w:bCs/>
          <w:sz w:val="24"/>
          <w:szCs w:val="24"/>
        </w:rPr>
        <w:t>.</w:t>
      </w:r>
      <w:r w:rsidR="00124553">
        <w:rPr>
          <w:rFonts w:ascii="Times New Roman" w:hAnsi="Times New Roman"/>
          <w:b/>
          <w:bCs/>
          <w:sz w:val="24"/>
          <w:szCs w:val="24"/>
        </w:rPr>
        <w:t xml:space="preserve"> </w:t>
      </w:r>
      <w:r w:rsidR="00124553" w:rsidRPr="00F21D17">
        <w:rPr>
          <w:rFonts w:ascii="Times New Roman" w:hAnsi="Times New Roman"/>
          <w:bCs/>
          <w:iCs/>
          <w:sz w:val="24"/>
          <w:szCs w:val="24"/>
        </w:rPr>
        <w:t xml:space="preserve">Carbon monoxide thay thế oxygen trong hemogolobin đã bị oxi hóa theo phản ứng:  </w:t>
      </w:r>
    </w:p>
    <w:p w14:paraId="7D228A1B" w14:textId="45CEE727" w:rsidR="00124553" w:rsidRPr="00124553" w:rsidRDefault="00124553" w:rsidP="00EF38A1">
      <w:pPr>
        <w:spacing w:line="264" w:lineRule="auto"/>
        <w:jc w:val="center"/>
        <w:rPr>
          <w:rFonts w:ascii="Times New Roman" w:hAnsi="Times New Roman"/>
          <w:bCs/>
          <w:iCs/>
          <w:sz w:val="24"/>
          <w:szCs w:val="24"/>
        </w:rPr>
      </w:pPr>
      <w:r w:rsidRPr="00F21D17">
        <w:rPr>
          <w:position w:val="-12"/>
        </w:rPr>
        <w:object w:dxaOrig="4200" w:dyaOrig="360" w14:anchorId="214F5FFF">
          <v:shape id="_x0000_i1310" type="#_x0000_t75" style="width:210pt;height:18pt" o:ole="">
            <v:imagedata r:id="rId522" o:title=""/>
          </v:shape>
          <o:OLEObject Type="Embed" ProgID="Equation.DSMT4" ShapeID="_x0000_i1310" DrawAspect="Content" ObjectID="_1819994097" r:id="rId523"/>
        </w:object>
      </w:r>
    </w:p>
    <w:p w14:paraId="31193129" w14:textId="77777777" w:rsidR="00124553" w:rsidRPr="00F21D17" w:rsidRDefault="00124553" w:rsidP="00EF38A1">
      <w:pPr>
        <w:spacing w:line="264" w:lineRule="auto"/>
        <w:jc w:val="both"/>
        <w:rPr>
          <w:rFonts w:ascii="Times New Roman" w:hAnsi="Times New Roman"/>
          <w:sz w:val="24"/>
          <w:szCs w:val="24"/>
        </w:rPr>
      </w:pPr>
      <w:r w:rsidRPr="00F21D17">
        <w:rPr>
          <w:rFonts w:ascii="Times New Roman" w:hAnsi="Times New Roman"/>
          <w:sz w:val="24"/>
          <w:szCs w:val="24"/>
        </w:rPr>
        <w:t>Tại nhiệt độ trung bình trong cơ thể, hằng số cân bằng của phản ứng trên là K</w:t>
      </w:r>
      <w:r w:rsidRPr="00F21D17">
        <w:rPr>
          <w:rFonts w:ascii="Times New Roman" w:hAnsi="Times New Roman"/>
          <w:sz w:val="24"/>
          <w:szCs w:val="24"/>
          <w:vertAlign w:val="subscript"/>
        </w:rPr>
        <w:t>C</w:t>
      </w:r>
      <w:r>
        <w:rPr>
          <w:rFonts w:ascii="Times New Roman" w:hAnsi="Times New Roman"/>
          <w:sz w:val="24"/>
          <w:szCs w:val="24"/>
          <w:vertAlign w:val="subscript"/>
        </w:rPr>
        <w:t xml:space="preserve"> </w:t>
      </w:r>
      <w:r w:rsidRPr="00F21D17">
        <w:rPr>
          <w:rFonts w:ascii="Times New Roman" w:hAnsi="Times New Roman"/>
          <w:sz w:val="24"/>
          <w:szCs w:val="24"/>
        </w:rPr>
        <w:t>= 170.</w:t>
      </w:r>
    </w:p>
    <w:p w14:paraId="564DC447" w14:textId="7AF5B9EB" w:rsidR="00A136C4" w:rsidRDefault="00124553" w:rsidP="00EF38A1">
      <w:pPr>
        <w:tabs>
          <w:tab w:val="left" w:pos="270"/>
          <w:tab w:val="left" w:pos="2880"/>
          <w:tab w:val="left" w:pos="5310"/>
          <w:tab w:val="left" w:pos="7830"/>
        </w:tabs>
        <w:spacing w:line="264" w:lineRule="auto"/>
        <w:jc w:val="both"/>
        <w:rPr>
          <w:rFonts w:ascii="Times New Roman" w:hAnsi="Times New Roman"/>
          <w:sz w:val="24"/>
          <w:szCs w:val="24"/>
        </w:rPr>
      </w:pPr>
      <w:r w:rsidRPr="00F21D17">
        <w:rPr>
          <w:rFonts w:ascii="Times New Roman" w:hAnsi="Times New Roman"/>
          <w:sz w:val="24"/>
          <w:szCs w:val="24"/>
        </w:rPr>
        <w:t>Giả sử một hỗn hợp không khí bị ô nhiễm carbon monoxide ở mức 0,1% (theo thể tích). Coi không khí chứa 20,0% oxygen về thể tích, tỉ lệ oxygen và carbon monoxide hòa tan trong máu giống tỉ lệ của chúng trong không khí. Cho tỉ lệ HbCO so với HbO</w:t>
      </w:r>
      <w:r w:rsidRPr="00F21D17">
        <w:rPr>
          <w:rFonts w:ascii="Times New Roman" w:hAnsi="Times New Roman"/>
          <w:sz w:val="24"/>
          <w:szCs w:val="24"/>
          <w:vertAlign w:val="subscript"/>
        </w:rPr>
        <w:t>2</w:t>
      </w:r>
      <w:r w:rsidRPr="00F21D17">
        <w:rPr>
          <w:rFonts w:ascii="Times New Roman" w:hAnsi="Times New Roman"/>
          <w:sz w:val="24"/>
          <w:szCs w:val="24"/>
        </w:rPr>
        <w:t xml:space="preserve"> trong máu là bao nhiêu.</w:t>
      </w:r>
    </w:p>
    <w:p w14:paraId="3FEA7318" w14:textId="1933F369" w:rsidR="00124553" w:rsidRPr="00124553" w:rsidRDefault="00124553" w:rsidP="00EF38A1">
      <w:pPr>
        <w:tabs>
          <w:tab w:val="left" w:pos="270"/>
          <w:tab w:val="left" w:pos="2880"/>
          <w:tab w:val="left" w:pos="5310"/>
          <w:tab w:val="left" w:pos="7830"/>
        </w:tabs>
        <w:spacing w:line="264" w:lineRule="auto"/>
        <w:jc w:val="both"/>
        <w:rPr>
          <w:rFonts w:ascii="Times New Roman" w:hAnsi="Times New Roman"/>
          <w:color w:val="FF0000"/>
          <w:sz w:val="24"/>
          <w:szCs w:val="24"/>
        </w:rPr>
      </w:pPr>
      <w:r w:rsidRPr="001527D5">
        <w:rPr>
          <w:rFonts w:ascii="Times New Roman" w:hAnsi="Times New Roman"/>
          <w:color w:val="FF0000"/>
          <w:sz w:val="24"/>
          <w:szCs w:val="24"/>
        </w:rPr>
        <w:t xml:space="preserve">Đáp án: </w:t>
      </w:r>
      <w:r>
        <w:rPr>
          <w:rFonts w:ascii="Times New Roman" w:hAnsi="Times New Roman"/>
          <w:color w:val="FF0000"/>
          <w:sz w:val="24"/>
          <w:szCs w:val="24"/>
        </w:rPr>
        <w:t>0,85</w:t>
      </w:r>
      <w:r w:rsidRPr="001527D5">
        <w:rPr>
          <w:rFonts w:ascii="Times New Roman" w:hAnsi="Times New Roman"/>
          <w:color w:val="FF0000"/>
          <w:sz w:val="24"/>
          <w:szCs w:val="24"/>
        </w:rPr>
        <w:t>.</w:t>
      </w:r>
      <w:r>
        <w:rPr>
          <w:rFonts w:ascii="Times New Roman" w:hAnsi="Times New Roman"/>
          <w:color w:val="FF0000"/>
          <w:sz w:val="24"/>
          <w:szCs w:val="24"/>
        </w:rPr>
        <w:t xml:space="preserve"> </w:t>
      </w:r>
    </w:p>
    <w:p w14:paraId="713B6F78" w14:textId="1A21E96E" w:rsidR="00124553" w:rsidRDefault="00124553" w:rsidP="00EF38A1">
      <w:pPr>
        <w:pStyle w:val="pn"/>
        <w:spacing w:line="264" w:lineRule="auto"/>
      </w:pPr>
      <w:r w:rsidRPr="00F21D17">
        <w:object w:dxaOrig="1780" w:dyaOrig="680" w14:anchorId="10303493">
          <v:shape id="_x0000_i1311" type="#_x0000_t75" style="width:89.25pt;height:33.75pt" o:ole="">
            <v:imagedata r:id="rId524" o:title=""/>
          </v:shape>
          <o:OLEObject Type="Embed" ProgID="Equation.DSMT4" ShapeID="_x0000_i1311" DrawAspect="Content" ObjectID="_1819994098" r:id="rId525"/>
        </w:object>
      </w:r>
      <w:r>
        <w:t xml:space="preserve"> </w:t>
      </w:r>
      <w:r w:rsidRPr="00EC63FC">
        <w:rPr>
          <w:position w:val="-6"/>
        </w:rPr>
        <w:object w:dxaOrig="300" w:dyaOrig="240" w14:anchorId="245DA71F">
          <v:shape id="_x0000_i1312" type="#_x0000_t75" style="width:15.75pt;height:12pt" o:ole="">
            <v:imagedata r:id="rId72" o:title=""/>
          </v:shape>
          <o:OLEObject Type="Embed" ProgID="Equation.DSMT4" ShapeID="_x0000_i1312" DrawAspect="Content" ObjectID="_1819994099" r:id="rId526"/>
        </w:object>
      </w:r>
      <w:r>
        <w:t xml:space="preserve"> </w:t>
      </w:r>
      <w:r w:rsidRPr="00F21D17">
        <w:object w:dxaOrig="3800" w:dyaOrig="680" w14:anchorId="37E1212F">
          <v:shape id="_x0000_i1313" type="#_x0000_t75" style="width:190.5pt;height:33.75pt" o:ole="">
            <v:imagedata r:id="rId527" o:title=""/>
          </v:shape>
          <o:OLEObject Type="Embed" ProgID="Equation.DSMT4" ShapeID="_x0000_i1313" DrawAspect="Content" ObjectID="_1819994100" r:id="rId528"/>
        </w:object>
      </w:r>
    </w:p>
    <w:p w14:paraId="14AA7974" w14:textId="7238E797" w:rsidR="00D92881" w:rsidRPr="00966F91" w:rsidRDefault="004B78E5" w:rsidP="00DE0045">
      <w:pPr>
        <w:tabs>
          <w:tab w:val="left" w:pos="270"/>
          <w:tab w:val="left" w:pos="2790"/>
          <w:tab w:val="left" w:pos="2880"/>
          <w:tab w:val="left" w:pos="5310"/>
          <w:tab w:val="left" w:pos="5386"/>
          <w:tab w:val="left" w:pos="8010"/>
          <w:tab w:val="left" w:pos="8100"/>
        </w:tabs>
        <w:spacing w:line="264" w:lineRule="auto"/>
        <w:jc w:val="center"/>
        <w:rPr>
          <w:rFonts w:ascii="Times New Roman" w:hAnsi="Times New Roman"/>
          <w:sz w:val="24"/>
          <w:szCs w:val="24"/>
          <w:lang w:val="vi-VN"/>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sectPr w:rsidR="00D92881" w:rsidRPr="00966F91" w:rsidSect="006E583D">
      <w:headerReference w:type="default" r:id="rId529"/>
      <w:footerReference w:type="default" r:id="rId530"/>
      <w:pgSz w:w="11909" w:h="16834" w:code="9"/>
      <w:pgMar w:top="720" w:right="710" w:bottom="810" w:left="993" w:header="54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B8829" w14:textId="77777777" w:rsidR="00761B08" w:rsidRDefault="00761B08" w:rsidP="00E61475">
      <w:r>
        <w:separator/>
      </w:r>
    </w:p>
  </w:endnote>
  <w:endnote w:type="continuationSeparator" w:id="0">
    <w:p w14:paraId="3387ABA3" w14:textId="77777777" w:rsidR="00761B08" w:rsidRDefault="00761B08"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1DC98" w14:textId="14987A07" w:rsidR="006E583D" w:rsidRPr="006E583D" w:rsidRDefault="006E583D" w:rsidP="006E583D">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6E583D">
      <w:rPr>
        <w:rFonts w:ascii="Times New Roman" w:eastAsia="SimSun" w:hAnsi="Times New Roman"/>
        <w:b/>
        <w:color w:val="000000"/>
        <w:kern w:val="2"/>
        <w:sz w:val="24"/>
        <w:szCs w:val="24"/>
        <w:lang w:val="nl-NL" w:eastAsia="zh-CN"/>
      </w:rPr>
      <w:t xml:space="preserve">                                                                     </w:t>
    </w:r>
    <w:r w:rsidRPr="006E583D">
      <w:rPr>
        <w:rFonts w:ascii="Times New Roman" w:eastAsia="SimSun" w:hAnsi="Times New Roman"/>
        <w:b/>
        <w:color w:val="00B0F0"/>
        <w:kern w:val="2"/>
        <w:sz w:val="24"/>
        <w:szCs w:val="24"/>
        <w:lang w:val="nl-NL" w:eastAsia="zh-CN"/>
      </w:rPr>
      <w:t/>
    </w:r>
    <w:r w:rsidRPr="006E583D">
      <w:rPr>
        <w:rFonts w:ascii="Times New Roman" w:eastAsia="SimSun" w:hAnsi="Times New Roman"/>
        <w:b/>
        <w:color w:val="FF0000"/>
        <w:kern w:val="2"/>
        <w:sz w:val="24"/>
        <w:szCs w:val="24"/>
        <w:lang w:val="nl-NL" w:eastAsia="zh-CN"/>
      </w:rPr>
      <w:t xml:space="preserve"/>
    </w:r>
    <w:r w:rsidRPr="006E583D">
      <w:rPr>
        <w:rFonts w:ascii="Times New Roman" w:eastAsia="SimSun" w:hAnsi="Times New Roman"/>
        <w:b/>
        <w:color w:val="000000"/>
        <w:kern w:val="2"/>
        <w:sz w:val="24"/>
        <w:szCs w:val="24"/>
        <w:lang w:eastAsia="zh-CN"/>
      </w:rPr>
      <w:t xml:space="preserve">                                </w:t>
    </w:r>
    <w:r w:rsidRPr="006E583D">
      <w:rPr>
        <w:rFonts w:ascii="Times New Roman" w:eastAsia="SimSun" w:hAnsi="Times New Roman"/>
        <w:b/>
        <w:color w:val="FF0000"/>
        <w:kern w:val="2"/>
        <w:sz w:val="24"/>
        <w:szCs w:val="24"/>
        <w:lang w:eastAsia="zh-CN"/>
      </w:rPr>
      <w:t>Trang</w:t>
    </w:r>
    <w:r w:rsidRPr="006E583D">
      <w:rPr>
        <w:rFonts w:ascii="Times New Roman" w:eastAsia="SimSun" w:hAnsi="Times New Roman"/>
        <w:b/>
        <w:color w:val="0070C0"/>
        <w:kern w:val="2"/>
        <w:sz w:val="24"/>
        <w:szCs w:val="24"/>
        <w:lang w:eastAsia="zh-CN"/>
      </w:rPr>
      <w:t xml:space="preserve"> </w:t>
    </w:r>
    <w:r w:rsidRPr="006E583D">
      <w:rPr>
        <w:rFonts w:ascii="Times New Roman" w:eastAsia="SimSun" w:hAnsi="Times New Roman"/>
        <w:b/>
        <w:color w:val="0070C0"/>
        <w:kern w:val="2"/>
        <w:sz w:val="24"/>
        <w:szCs w:val="24"/>
        <w:lang w:eastAsia="zh-CN"/>
      </w:rPr>
      <w:fldChar w:fldCharType="begin"/>
    </w:r>
    <w:r w:rsidRPr="006E583D">
      <w:rPr>
        <w:rFonts w:ascii="Times New Roman" w:eastAsia="SimSun" w:hAnsi="Times New Roman"/>
        <w:b/>
        <w:color w:val="0070C0"/>
        <w:kern w:val="2"/>
        <w:sz w:val="24"/>
        <w:szCs w:val="24"/>
        <w:lang w:eastAsia="zh-CN"/>
      </w:rPr>
      <w:instrText xml:space="preserve"> PAGE   \* MERGEFORMAT </w:instrText>
    </w:r>
    <w:r w:rsidRPr="006E583D">
      <w:rPr>
        <w:rFonts w:ascii="Times New Roman" w:eastAsia="SimSun" w:hAnsi="Times New Roman"/>
        <w:b/>
        <w:color w:val="0070C0"/>
        <w:kern w:val="2"/>
        <w:sz w:val="24"/>
        <w:szCs w:val="24"/>
        <w:lang w:eastAsia="zh-CN"/>
      </w:rPr>
      <w:fldChar w:fldCharType="separate"/>
    </w:r>
    <w:r w:rsidR="00123044">
      <w:rPr>
        <w:rFonts w:ascii="Times New Roman" w:eastAsia="SimSun" w:hAnsi="Times New Roman"/>
        <w:b/>
        <w:noProof/>
        <w:color w:val="0070C0"/>
        <w:kern w:val="2"/>
        <w:sz w:val="24"/>
        <w:szCs w:val="24"/>
        <w:lang w:eastAsia="zh-CN"/>
      </w:rPr>
      <w:t>1</w:t>
    </w:r>
    <w:r w:rsidRPr="006E583D">
      <w:rPr>
        <w:rFonts w:ascii="Times New Roman" w:eastAsia="SimSun" w:hAnsi="Times New Roman"/>
        <w:b/>
        <w:color w:val="0070C0"/>
        <w:kern w:val="2"/>
        <w:sz w:val="24"/>
        <w:szCs w:val="24"/>
        <w:lang w:eastAsia="zh-CN"/>
      </w:rPr>
      <w:fldChar w:fldCharType="end"/>
    </w:r>
    <w:r w:rsidRPr="006E583D">
      <w:rPr>
        <w:rFonts w:ascii="Times New Roman" w:eastAsia="SimSun" w:hAnsi="Times New Roman"/>
        <w:b/>
        <w:color w:val="0070C0"/>
        <w:kern w:val="2"/>
        <w:sz w:val="24"/>
        <w:szCs w:val="24"/>
        <w:lang w:eastAsia="zh-CN"/>
      </w:rPr>
      <w:t xml:space="preserve">  </w:t>
    </w:r>
  </w:p>
  <w:p w14:paraId="168296EA" w14:textId="77777777" w:rsidR="00B54760" w:rsidRPr="00292498" w:rsidRDefault="00B54760" w:rsidP="0029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EA711" w14:textId="77777777" w:rsidR="00761B08" w:rsidRDefault="00761B08" w:rsidP="00E61475">
      <w:r>
        <w:separator/>
      </w:r>
    </w:p>
  </w:footnote>
  <w:footnote w:type="continuationSeparator" w:id="0">
    <w:p w14:paraId="2F0CDD8F" w14:textId="77777777" w:rsidR="00761B08" w:rsidRDefault="00761B08"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02506" w14:textId="77777777" w:rsidR="006E583D" w:rsidRPr="006E583D" w:rsidRDefault="006E583D" w:rsidP="006E583D">
    <w:pPr>
      <w:widowControl w:val="0"/>
      <w:tabs>
        <w:tab w:val="center" w:pos="4513"/>
        <w:tab w:val="right" w:pos="9026"/>
      </w:tabs>
      <w:autoSpaceDE w:val="0"/>
      <w:autoSpaceDN w:val="0"/>
      <w:jc w:val="center"/>
      <w:rPr>
        <w:rFonts w:ascii="Times New Roman" w:hAnsi="Times New Roman"/>
        <w:lang w:val="vi"/>
      </w:rPr>
    </w:pPr>
    <w:r w:rsidRPr="006E583D">
      <w:rPr>
        <w:rFonts w:ascii="Times New Roman" w:eastAsia="Calibri" w:hAnsi="Times New Roman"/>
        <w:b/>
        <w:color w:val="00B0F0"/>
        <w:sz w:val="24"/>
        <w:szCs w:val="24"/>
        <w:lang w:val="nl-NL"/>
      </w:rPr>
      <w:t/>
    </w:r>
    <w:r w:rsidRPr="006E583D">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2440"/>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3F7"/>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86426"/>
    <w:rsid w:val="00090B55"/>
    <w:rsid w:val="0009135A"/>
    <w:rsid w:val="0009279A"/>
    <w:rsid w:val="00093CD7"/>
    <w:rsid w:val="00094D7E"/>
    <w:rsid w:val="00094F7B"/>
    <w:rsid w:val="0009542D"/>
    <w:rsid w:val="00097D74"/>
    <w:rsid w:val="000A0846"/>
    <w:rsid w:val="000A1283"/>
    <w:rsid w:val="000A1665"/>
    <w:rsid w:val="000A239B"/>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3C36"/>
    <w:rsid w:val="000E45AA"/>
    <w:rsid w:val="000E53DB"/>
    <w:rsid w:val="000E54FA"/>
    <w:rsid w:val="000E6F17"/>
    <w:rsid w:val="000F1B2D"/>
    <w:rsid w:val="000F3C0B"/>
    <w:rsid w:val="000F3C97"/>
    <w:rsid w:val="000F4B4E"/>
    <w:rsid w:val="000F4E3F"/>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3044"/>
    <w:rsid w:val="001242CB"/>
    <w:rsid w:val="00124553"/>
    <w:rsid w:val="0012469E"/>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7D5"/>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2849"/>
    <w:rsid w:val="001834CD"/>
    <w:rsid w:val="0018358B"/>
    <w:rsid w:val="00186306"/>
    <w:rsid w:val="00186411"/>
    <w:rsid w:val="00186EB9"/>
    <w:rsid w:val="00186F48"/>
    <w:rsid w:val="00187463"/>
    <w:rsid w:val="00187F0F"/>
    <w:rsid w:val="001911C1"/>
    <w:rsid w:val="001912FC"/>
    <w:rsid w:val="00191D78"/>
    <w:rsid w:val="00191FA0"/>
    <w:rsid w:val="001924B3"/>
    <w:rsid w:val="00192985"/>
    <w:rsid w:val="00193BFF"/>
    <w:rsid w:val="00195642"/>
    <w:rsid w:val="00196D35"/>
    <w:rsid w:val="001978EF"/>
    <w:rsid w:val="001A0B30"/>
    <w:rsid w:val="001A1BAF"/>
    <w:rsid w:val="001A261D"/>
    <w:rsid w:val="001A3D57"/>
    <w:rsid w:val="001A5618"/>
    <w:rsid w:val="001A62BF"/>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F38"/>
    <w:rsid w:val="002556E9"/>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56EF"/>
    <w:rsid w:val="00277EA3"/>
    <w:rsid w:val="00280465"/>
    <w:rsid w:val="00281DA0"/>
    <w:rsid w:val="002827FA"/>
    <w:rsid w:val="00282FF0"/>
    <w:rsid w:val="0028447B"/>
    <w:rsid w:val="00284AAA"/>
    <w:rsid w:val="002854CE"/>
    <w:rsid w:val="002908E3"/>
    <w:rsid w:val="00291D24"/>
    <w:rsid w:val="00292498"/>
    <w:rsid w:val="00293592"/>
    <w:rsid w:val="00296419"/>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458E"/>
    <w:rsid w:val="002C45A6"/>
    <w:rsid w:val="002C48F7"/>
    <w:rsid w:val="002C5F47"/>
    <w:rsid w:val="002C6A74"/>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866"/>
    <w:rsid w:val="003D4BB6"/>
    <w:rsid w:val="003D4E76"/>
    <w:rsid w:val="003D5600"/>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518"/>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74F9"/>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459F"/>
    <w:rsid w:val="004B58C6"/>
    <w:rsid w:val="004B78E5"/>
    <w:rsid w:val="004C0D3E"/>
    <w:rsid w:val="004C1505"/>
    <w:rsid w:val="004C1553"/>
    <w:rsid w:val="004C15E0"/>
    <w:rsid w:val="004C3775"/>
    <w:rsid w:val="004C5D95"/>
    <w:rsid w:val="004C7073"/>
    <w:rsid w:val="004C7241"/>
    <w:rsid w:val="004D08AF"/>
    <w:rsid w:val="004D1D50"/>
    <w:rsid w:val="004D382E"/>
    <w:rsid w:val="004D436C"/>
    <w:rsid w:val="004D5038"/>
    <w:rsid w:val="004D53B3"/>
    <w:rsid w:val="004D6597"/>
    <w:rsid w:val="004D6B28"/>
    <w:rsid w:val="004D77FD"/>
    <w:rsid w:val="004E176B"/>
    <w:rsid w:val="004E1BBB"/>
    <w:rsid w:val="004E2DAF"/>
    <w:rsid w:val="004E39D7"/>
    <w:rsid w:val="004E3A01"/>
    <w:rsid w:val="004E56F1"/>
    <w:rsid w:val="004F1C16"/>
    <w:rsid w:val="004F29C7"/>
    <w:rsid w:val="004F427D"/>
    <w:rsid w:val="004F491B"/>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305"/>
    <w:rsid w:val="0051554C"/>
    <w:rsid w:val="005167DD"/>
    <w:rsid w:val="00517069"/>
    <w:rsid w:val="00517431"/>
    <w:rsid w:val="005207D3"/>
    <w:rsid w:val="005208ED"/>
    <w:rsid w:val="005224DE"/>
    <w:rsid w:val="005228A6"/>
    <w:rsid w:val="005229BC"/>
    <w:rsid w:val="00522C3C"/>
    <w:rsid w:val="00522D46"/>
    <w:rsid w:val="00522FD1"/>
    <w:rsid w:val="005230EA"/>
    <w:rsid w:val="00523147"/>
    <w:rsid w:val="005232D8"/>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0F2B"/>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28E5"/>
    <w:rsid w:val="005B2B04"/>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54A7"/>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583D"/>
    <w:rsid w:val="006E63A2"/>
    <w:rsid w:val="006E702E"/>
    <w:rsid w:val="006F3009"/>
    <w:rsid w:val="006F32F8"/>
    <w:rsid w:val="006F350D"/>
    <w:rsid w:val="006F377A"/>
    <w:rsid w:val="006F67B2"/>
    <w:rsid w:val="006F6944"/>
    <w:rsid w:val="006F69A0"/>
    <w:rsid w:val="00700566"/>
    <w:rsid w:val="00700F8F"/>
    <w:rsid w:val="00701F6E"/>
    <w:rsid w:val="00701F95"/>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17637"/>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00"/>
    <w:rsid w:val="00745BF3"/>
    <w:rsid w:val="007465A1"/>
    <w:rsid w:val="00746DFB"/>
    <w:rsid w:val="00747374"/>
    <w:rsid w:val="00747B95"/>
    <w:rsid w:val="00751652"/>
    <w:rsid w:val="00751E0E"/>
    <w:rsid w:val="00751F84"/>
    <w:rsid w:val="00752C5D"/>
    <w:rsid w:val="007548C2"/>
    <w:rsid w:val="00754E1A"/>
    <w:rsid w:val="00754EB1"/>
    <w:rsid w:val="007558A6"/>
    <w:rsid w:val="00756D3E"/>
    <w:rsid w:val="007572CB"/>
    <w:rsid w:val="00760641"/>
    <w:rsid w:val="007609F4"/>
    <w:rsid w:val="00761B08"/>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2229"/>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CB"/>
    <w:rsid w:val="00830FDD"/>
    <w:rsid w:val="008321C7"/>
    <w:rsid w:val="00832314"/>
    <w:rsid w:val="00832AD8"/>
    <w:rsid w:val="00832BBB"/>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264"/>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7096"/>
    <w:rsid w:val="008670A8"/>
    <w:rsid w:val="0086722D"/>
    <w:rsid w:val="008679F2"/>
    <w:rsid w:val="00870792"/>
    <w:rsid w:val="008708A6"/>
    <w:rsid w:val="00870AD8"/>
    <w:rsid w:val="00870BB2"/>
    <w:rsid w:val="00870FA9"/>
    <w:rsid w:val="00871511"/>
    <w:rsid w:val="00873CBB"/>
    <w:rsid w:val="0087469A"/>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6C6B"/>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B77BC"/>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36C4"/>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67A1C"/>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6EE8"/>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0"/>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760"/>
    <w:rsid w:val="00B54907"/>
    <w:rsid w:val="00B55E8E"/>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0855"/>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4F86"/>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19B9"/>
    <w:rsid w:val="00CE2098"/>
    <w:rsid w:val="00CE3AB3"/>
    <w:rsid w:val="00CE5D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253"/>
    <w:rsid w:val="00D10AE7"/>
    <w:rsid w:val="00D10BC3"/>
    <w:rsid w:val="00D1130E"/>
    <w:rsid w:val="00D12924"/>
    <w:rsid w:val="00D1349C"/>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4B53"/>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6EF4"/>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6944"/>
    <w:rsid w:val="00DD785E"/>
    <w:rsid w:val="00DE0045"/>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0712A"/>
    <w:rsid w:val="00E10593"/>
    <w:rsid w:val="00E11678"/>
    <w:rsid w:val="00E12368"/>
    <w:rsid w:val="00E13F7B"/>
    <w:rsid w:val="00E1636E"/>
    <w:rsid w:val="00E16CE9"/>
    <w:rsid w:val="00E1799B"/>
    <w:rsid w:val="00E22C45"/>
    <w:rsid w:val="00E23904"/>
    <w:rsid w:val="00E240A0"/>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27F"/>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3A0"/>
    <w:rsid w:val="00ED1FC4"/>
    <w:rsid w:val="00ED20E2"/>
    <w:rsid w:val="00ED2AB4"/>
    <w:rsid w:val="00ED3677"/>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38A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138"/>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2CB2"/>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1409465">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1568982">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4324327">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09300860">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7225091">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3.png" Type="http://schemas.openxmlformats.org/officeDocument/2006/relationships/image"/><Relationship Id="rId101" Target="media/hdphoto9.wdp" Type="http://schemas.microsoft.com/office/2007/relationships/hdphoto"/><Relationship Id="rId102" Target="media/image44.wmf" Type="http://schemas.openxmlformats.org/officeDocument/2006/relationships/image"/><Relationship Id="rId103" Target="embeddings/oleObject42.bin" Type="http://schemas.openxmlformats.org/officeDocument/2006/relationships/oleObject"/><Relationship Id="rId104" Target="media/image45.wmf" Type="http://schemas.openxmlformats.org/officeDocument/2006/relationships/image"/><Relationship Id="rId105" Target="embeddings/oleObject43.bin" Type="http://schemas.openxmlformats.org/officeDocument/2006/relationships/oleObject"/><Relationship Id="rId106" Target="media/image46.wmf" Type="http://schemas.openxmlformats.org/officeDocument/2006/relationships/image"/><Relationship Id="rId107" Target="embeddings/oleObject44.bin" Type="http://schemas.openxmlformats.org/officeDocument/2006/relationships/oleObject"/><Relationship Id="rId108" Target="embeddings/oleObject45.bin" Type="http://schemas.openxmlformats.org/officeDocument/2006/relationships/oleObject"/><Relationship Id="rId109" Target="embeddings/oleObject46.bin" Type="http://schemas.openxmlformats.org/officeDocument/2006/relationships/oleObject"/><Relationship Id="rId11" Target="embeddings/oleObject2.bin" Type="http://schemas.openxmlformats.org/officeDocument/2006/relationships/oleObject"/><Relationship Id="rId110" Target="media/image47.wmf" Type="http://schemas.openxmlformats.org/officeDocument/2006/relationships/image"/><Relationship Id="rId111" Target="embeddings/oleObject47.bin" Type="http://schemas.openxmlformats.org/officeDocument/2006/relationships/oleObject"/><Relationship Id="rId112" Target="media/image48.wmf" Type="http://schemas.openxmlformats.org/officeDocument/2006/relationships/image"/><Relationship Id="rId113" Target="embeddings/oleObject48.bin" Type="http://schemas.openxmlformats.org/officeDocument/2006/relationships/oleObject"/><Relationship Id="rId114" Target="media/image49.wmf" Type="http://schemas.openxmlformats.org/officeDocument/2006/relationships/image"/><Relationship Id="rId115" Target="embeddings/oleObject49.bin" Type="http://schemas.openxmlformats.org/officeDocument/2006/relationships/oleObject"/><Relationship Id="rId116" Target="media/image50.wmf" Type="http://schemas.openxmlformats.org/officeDocument/2006/relationships/image"/><Relationship Id="rId117" Target="embeddings/oleObject50.bin" Type="http://schemas.openxmlformats.org/officeDocument/2006/relationships/oleObject"/><Relationship Id="rId118" Target="media/image51.wmf" Type="http://schemas.openxmlformats.org/officeDocument/2006/relationships/image"/><Relationship Id="rId119" Target="embeddings/oleObject51.bin" Type="http://schemas.openxmlformats.org/officeDocument/2006/relationships/oleObject"/><Relationship Id="rId12" Target="media/image2.wmf" Type="http://schemas.openxmlformats.org/officeDocument/2006/relationships/image"/><Relationship Id="rId120" Target="embeddings/oleObject52.bin" Type="http://schemas.openxmlformats.org/officeDocument/2006/relationships/oleObject"/><Relationship Id="rId121" Target="media/image52.wmf" Type="http://schemas.openxmlformats.org/officeDocument/2006/relationships/image"/><Relationship Id="rId122" Target="embeddings/oleObject53.bin" Type="http://schemas.openxmlformats.org/officeDocument/2006/relationships/oleObject"/><Relationship Id="rId123" Target="media/image53.wmf" Type="http://schemas.openxmlformats.org/officeDocument/2006/relationships/image"/><Relationship Id="rId124" Target="embeddings/oleObject54.bin" Type="http://schemas.openxmlformats.org/officeDocument/2006/relationships/oleObject"/><Relationship Id="rId125" Target="media/image54.wmf" Type="http://schemas.openxmlformats.org/officeDocument/2006/relationships/image"/><Relationship Id="rId126" Target="embeddings/oleObject55.bin" Type="http://schemas.openxmlformats.org/officeDocument/2006/relationships/oleObject"/><Relationship Id="rId127" Target="embeddings/oleObject56.bin" Type="http://schemas.openxmlformats.org/officeDocument/2006/relationships/oleObject"/><Relationship Id="rId128" Target="embeddings/oleObject57.bin" Type="http://schemas.openxmlformats.org/officeDocument/2006/relationships/oleObject"/><Relationship Id="rId129" Target="embeddings/oleObject58.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1" Target="embeddings/oleObject59.bin" Type="http://schemas.openxmlformats.org/officeDocument/2006/relationships/oleObject"/><Relationship Id="rId132" Target="media/image56.wmf" Type="http://schemas.openxmlformats.org/officeDocument/2006/relationships/image"/><Relationship Id="rId133" Target="embeddings/oleObject60.bin" Type="http://schemas.openxmlformats.org/officeDocument/2006/relationships/oleObject"/><Relationship Id="rId134" Target="media/image57.wmf" Type="http://schemas.openxmlformats.org/officeDocument/2006/relationships/image"/><Relationship Id="rId135" Target="embeddings/oleObject61.bin" Type="http://schemas.openxmlformats.org/officeDocument/2006/relationships/oleObject"/><Relationship Id="rId136" Target="media/image58.wmf" Type="http://schemas.openxmlformats.org/officeDocument/2006/relationships/image"/><Relationship Id="rId137" Target="embeddings/oleObject62.bin" Type="http://schemas.openxmlformats.org/officeDocument/2006/relationships/oleObject"/><Relationship Id="rId138" Target="media/image59.wmf" Type="http://schemas.openxmlformats.org/officeDocument/2006/relationships/image"/><Relationship Id="rId139" Target="embeddings/oleObject63.bin" Type="http://schemas.openxmlformats.org/officeDocument/2006/relationships/oleObject"/><Relationship Id="rId14" Target="media/image3.wmf" Type="http://schemas.openxmlformats.org/officeDocument/2006/relationships/image"/><Relationship Id="rId140" Target="media/image60.wmf" Type="http://schemas.openxmlformats.org/officeDocument/2006/relationships/image"/><Relationship Id="rId141" Target="embeddings/oleObject64.bin" Type="http://schemas.openxmlformats.org/officeDocument/2006/relationships/oleObject"/><Relationship Id="rId142" Target="media/image61.wmf" Type="http://schemas.openxmlformats.org/officeDocument/2006/relationships/image"/><Relationship Id="rId143" Target="embeddings/oleObject65.bin" Type="http://schemas.openxmlformats.org/officeDocument/2006/relationships/oleObject"/><Relationship Id="rId144" Target="media/image62.wmf" Type="http://schemas.openxmlformats.org/officeDocument/2006/relationships/image"/><Relationship Id="rId145" Target="embeddings/oleObject66.bin" Type="http://schemas.openxmlformats.org/officeDocument/2006/relationships/oleObject"/><Relationship Id="rId146" Target="media/image63.wmf" Type="http://schemas.openxmlformats.org/officeDocument/2006/relationships/image"/><Relationship Id="rId147" Target="embeddings/oleObject67.bin" Type="http://schemas.openxmlformats.org/officeDocument/2006/relationships/oleObject"/><Relationship Id="rId148" Target="media/image64.wmf" Type="http://schemas.openxmlformats.org/officeDocument/2006/relationships/image"/><Relationship Id="rId149" Target="embeddings/oleObject68.bin" Type="http://schemas.openxmlformats.org/officeDocument/2006/relationships/oleObject"/><Relationship Id="rId15" Target="embeddings/oleObject4.bin" Type="http://schemas.openxmlformats.org/officeDocument/2006/relationships/oleObject"/><Relationship Id="rId150" Target="media/image65.wmf" Type="http://schemas.openxmlformats.org/officeDocument/2006/relationships/image"/><Relationship Id="rId151" Target="embeddings/oleObject69.bin" Type="http://schemas.openxmlformats.org/officeDocument/2006/relationships/oleObject"/><Relationship Id="rId152" Target="media/image66.wmf" Type="http://schemas.openxmlformats.org/officeDocument/2006/relationships/image"/><Relationship Id="rId153" Target="embeddings/oleObject70.bin" Type="http://schemas.openxmlformats.org/officeDocument/2006/relationships/oleObject"/><Relationship Id="rId154" Target="media/image67.wmf" Type="http://schemas.openxmlformats.org/officeDocument/2006/relationships/image"/><Relationship Id="rId155" Target="embeddings/oleObject71.bin" Type="http://schemas.openxmlformats.org/officeDocument/2006/relationships/oleObject"/><Relationship Id="rId156" Target="media/image68.wmf" Type="http://schemas.openxmlformats.org/officeDocument/2006/relationships/image"/><Relationship Id="rId157" Target="embeddings/oleObject72.bin" Type="http://schemas.openxmlformats.org/officeDocument/2006/relationships/oleObject"/><Relationship Id="rId158" Target="media/image69.wmf" Type="http://schemas.openxmlformats.org/officeDocument/2006/relationships/image"/><Relationship Id="rId159" Target="embeddings/oleObject73.bin" Type="http://schemas.openxmlformats.org/officeDocument/2006/relationships/oleObject"/><Relationship Id="rId16" Target="media/image4.wmf" Type="http://schemas.openxmlformats.org/officeDocument/2006/relationships/image"/><Relationship Id="rId160" Target="media/image70.wmf" Type="http://schemas.openxmlformats.org/officeDocument/2006/relationships/image"/><Relationship Id="rId161" Target="embeddings/oleObject74.bin" Type="http://schemas.openxmlformats.org/officeDocument/2006/relationships/oleObject"/><Relationship Id="rId162" Target="media/image71.wmf" Type="http://schemas.openxmlformats.org/officeDocument/2006/relationships/image"/><Relationship Id="rId163" Target="embeddings/oleObject75.bin" Type="http://schemas.openxmlformats.org/officeDocument/2006/relationships/oleObject"/><Relationship Id="rId164" Target="media/image72.wmf" Type="http://schemas.openxmlformats.org/officeDocument/2006/relationships/image"/><Relationship Id="rId165" Target="embeddings/oleObject76.bin" Type="http://schemas.openxmlformats.org/officeDocument/2006/relationships/oleObject"/><Relationship Id="rId166" Target="media/image73.wmf" Type="http://schemas.openxmlformats.org/officeDocument/2006/relationships/image"/><Relationship Id="rId167" Target="embeddings/oleObject77.bin" Type="http://schemas.openxmlformats.org/officeDocument/2006/relationships/oleObject"/><Relationship Id="rId168" Target="embeddings/oleObject78.bin" Type="http://schemas.openxmlformats.org/officeDocument/2006/relationships/oleObject"/><Relationship Id="rId169" Target="media/image74.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1" Target="media/image75.wmf" Type="http://schemas.openxmlformats.org/officeDocument/2006/relationships/image"/><Relationship Id="rId172" Target="embeddings/oleObject80.bin" Type="http://schemas.openxmlformats.org/officeDocument/2006/relationships/oleObject"/><Relationship Id="rId173" Target="embeddings/oleObject81.bin" Type="http://schemas.openxmlformats.org/officeDocument/2006/relationships/oleObject"/><Relationship Id="rId174" Target="embeddings/oleObject82.bin" Type="http://schemas.openxmlformats.org/officeDocument/2006/relationships/oleObject"/><Relationship Id="rId175" Target="media/image76.wmf" Type="http://schemas.openxmlformats.org/officeDocument/2006/relationships/image"/><Relationship Id="rId176" Target="embeddings/oleObject83.bin" Type="http://schemas.openxmlformats.org/officeDocument/2006/relationships/oleObject"/><Relationship Id="rId177" Target="media/image77.png" Type="http://schemas.openxmlformats.org/officeDocument/2006/relationships/image"/><Relationship Id="rId178" Target="media/hdphoto10.wdp" Type="http://schemas.microsoft.com/office/2007/relationships/hdphoto"/><Relationship Id="rId179" Target="media/image78.wmf" Type="http://schemas.openxmlformats.org/officeDocument/2006/relationships/image"/><Relationship Id="rId18" Target="media/image5.png" Type="http://schemas.openxmlformats.org/officeDocument/2006/relationships/image"/><Relationship Id="rId180" Target="embeddings/oleObject84.bin" Type="http://schemas.openxmlformats.org/officeDocument/2006/relationships/oleObject"/><Relationship Id="rId181" Target="media/image79.png" Type="http://schemas.openxmlformats.org/officeDocument/2006/relationships/image"/><Relationship Id="rId182" Target="media/hdphoto11.wdp" Type="http://schemas.microsoft.com/office/2007/relationships/hdphoto"/><Relationship Id="rId183" Target="media/image80.wmf" Type="http://schemas.openxmlformats.org/officeDocument/2006/relationships/image"/><Relationship Id="rId184" Target="embeddings/oleObject85.bin" Type="http://schemas.openxmlformats.org/officeDocument/2006/relationships/oleObject"/><Relationship Id="rId185" Target="media/image81.wmf" Type="http://schemas.openxmlformats.org/officeDocument/2006/relationships/image"/><Relationship Id="rId186" Target="embeddings/oleObject86.bin" Type="http://schemas.openxmlformats.org/officeDocument/2006/relationships/oleObject"/><Relationship Id="rId187" Target="media/image82.wmf" Type="http://schemas.openxmlformats.org/officeDocument/2006/relationships/image"/><Relationship Id="rId188" Target="embeddings/oleObject87.bin" Type="http://schemas.openxmlformats.org/officeDocument/2006/relationships/oleObject"/><Relationship Id="rId189" Target="media/image83.wmf" Type="http://schemas.openxmlformats.org/officeDocument/2006/relationships/image"/><Relationship Id="rId19" Target="media/hdphoto1.wdp" Type="http://schemas.microsoft.com/office/2007/relationships/hdphoto"/><Relationship Id="rId190" Target="embeddings/oleObject88.bin" Type="http://schemas.openxmlformats.org/officeDocument/2006/relationships/oleObject"/><Relationship Id="rId191" Target="media/image84.wmf" Type="http://schemas.openxmlformats.org/officeDocument/2006/relationships/image"/><Relationship Id="rId192" Target="embeddings/oleObject89.bin" Type="http://schemas.openxmlformats.org/officeDocument/2006/relationships/oleObject"/><Relationship Id="rId193" Target="embeddings/oleObject90.bin" Type="http://schemas.openxmlformats.org/officeDocument/2006/relationships/oleObject"/><Relationship Id="rId194" Target="media/image85.wmf" Type="http://schemas.openxmlformats.org/officeDocument/2006/relationships/image"/><Relationship Id="rId195" Target="embeddings/oleObject91.bin" Type="http://schemas.openxmlformats.org/officeDocument/2006/relationships/oleObject"/><Relationship Id="rId196" Target="media/image86.wmf" Type="http://schemas.openxmlformats.org/officeDocument/2006/relationships/image"/><Relationship Id="rId197" Target="embeddings/oleObject92.bin" Type="http://schemas.openxmlformats.org/officeDocument/2006/relationships/oleObject"/><Relationship Id="rId198" Target="media/image87.wmf" Type="http://schemas.openxmlformats.org/officeDocument/2006/relationships/image"/><Relationship Id="rId199" Target="embeddings/oleObject93.bin" Type="http://schemas.openxmlformats.org/officeDocument/2006/relationships/oleObject"/><Relationship Id="rId2" Target="numbering.xml" Type="http://schemas.openxmlformats.org/officeDocument/2006/relationships/numbering"/><Relationship Id="rId20" Target="media/image6.wmf" Type="http://schemas.openxmlformats.org/officeDocument/2006/relationships/image"/><Relationship Id="rId200" Target="media/image88.wmf" Type="http://schemas.openxmlformats.org/officeDocument/2006/relationships/image"/><Relationship Id="rId201" Target="embeddings/oleObject94.bin" Type="http://schemas.openxmlformats.org/officeDocument/2006/relationships/oleObject"/><Relationship Id="rId202" Target="media/image89.wmf" Type="http://schemas.openxmlformats.org/officeDocument/2006/relationships/image"/><Relationship Id="rId203" Target="embeddings/oleObject95.bin" Type="http://schemas.openxmlformats.org/officeDocument/2006/relationships/oleObject"/><Relationship Id="rId204" Target="media/image90.wmf" Type="http://schemas.openxmlformats.org/officeDocument/2006/relationships/image"/><Relationship Id="rId205" Target="embeddings/oleObject96.bin" Type="http://schemas.openxmlformats.org/officeDocument/2006/relationships/oleObject"/><Relationship Id="rId206" Target="media/image91.wmf" Type="http://schemas.openxmlformats.org/officeDocument/2006/relationships/image"/><Relationship Id="rId207" Target="embeddings/oleObject97.bin" Type="http://schemas.openxmlformats.org/officeDocument/2006/relationships/oleObject"/><Relationship Id="rId208" Target="media/image92.wmf" Type="http://schemas.openxmlformats.org/officeDocument/2006/relationships/image"/><Relationship Id="rId209" Target="embeddings/oleObject98.bin" Type="http://schemas.openxmlformats.org/officeDocument/2006/relationships/oleObject"/><Relationship Id="rId21" Target="embeddings/oleObject6.bin" Type="http://schemas.openxmlformats.org/officeDocument/2006/relationships/oleObject"/><Relationship Id="rId210" Target="media/image93.wmf" Type="http://schemas.openxmlformats.org/officeDocument/2006/relationships/image"/><Relationship Id="rId211" Target="embeddings/oleObject99.bin" Type="http://schemas.openxmlformats.org/officeDocument/2006/relationships/oleObject"/><Relationship Id="rId212" Target="media/image94.png" Type="http://schemas.openxmlformats.org/officeDocument/2006/relationships/image"/><Relationship Id="rId213" Target="media/hdphoto12.wdp" Type="http://schemas.microsoft.com/office/2007/relationships/hdphoto"/><Relationship Id="rId214" Target="media/image95.wmf" Type="http://schemas.openxmlformats.org/officeDocument/2006/relationships/image"/><Relationship Id="rId215" Target="embeddings/oleObject100.bin" Type="http://schemas.openxmlformats.org/officeDocument/2006/relationships/oleObject"/><Relationship Id="rId216" Target="media/image96.wmf" Type="http://schemas.openxmlformats.org/officeDocument/2006/relationships/image"/><Relationship Id="rId217" Target="embeddings/oleObject101.bin" Type="http://schemas.openxmlformats.org/officeDocument/2006/relationships/oleObject"/><Relationship Id="rId218" Target="media/image97.wmf" Type="http://schemas.openxmlformats.org/officeDocument/2006/relationships/image"/><Relationship Id="rId219" Target="embeddings/oleObject102.bin" Type="http://schemas.openxmlformats.org/officeDocument/2006/relationships/oleObject"/><Relationship Id="rId22" Target="media/image7.wmf" Type="http://schemas.openxmlformats.org/officeDocument/2006/relationships/image"/><Relationship Id="rId220" Target="media/image98.wmf" Type="http://schemas.openxmlformats.org/officeDocument/2006/relationships/image"/><Relationship Id="rId221" Target="embeddings/oleObject103.bin" Type="http://schemas.openxmlformats.org/officeDocument/2006/relationships/oleObject"/><Relationship Id="rId222" Target="media/image99.wmf" Type="http://schemas.openxmlformats.org/officeDocument/2006/relationships/image"/><Relationship Id="rId223" Target="embeddings/oleObject104.bin" Type="http://schemas.openxmlformats.org/officeDocument/2006/relationships/oleObject"/><Relationship Id="rId224" Target="media/image100.wmf" Type="http://schemas.openxmlformats.org/officeDocument/2006/relationships/image"/><Relationship Id="rId225" Target="embeddings/oleObject105.bin" Type="http://schemas.openxmlformats.org/officeDocument/2006/relationships/oleObject"/><Relationship Id="rId226" Target="media/image101.wmf" Type="http://schemas.openxmlformats.org/officeDocument/2006/relationships/image"/><Relationship Id="rId227" Target="embeddings/oleObject106.bin" Type="http://schemas.openxmlformats.org/officeDocument/2006/relationships/oleObject"/><Relationship Id="rId228" Target="media/image102.wmf" Type="http://schemas.openxmlformats.org/officeDocument/2006/relationships/image"/><Relationship Id="rId229" Target="embeddings/oleObject107.bin" Type="http://schemas.openxmlformats.org/officeDocument/2006/relationships/oleObject"/><Relationship Id="rId23" Target="embeddings/oleObject7.bin" Type="http://schemas.openxmlformats.org/officeDocument/2006/relationships/oleObject"/><Relationship Id="rId230" Target="media/image103.wmf" Type="http://schemas.openxmlformats.org/officeDocument/2006/relationships/image"/><Relationship Id="rId231" Target="embeddings/oleObject108.bin" Type="http://schemas.openxmlformats.org/officeDocument/2006/relationships/oleObject"/><Relationship Id="rId232" Target="embeddings/oleObject109.bin" Type="http://schemas.openxmlformats.org/officeDocument/2006/relationships/oleObject"/><Relationship Id="rId233" Target="media/image104.wmf" Type="http://schemas.openxmlformats.org/officeDocument/2006/relationships/image"/><Relationship Id="rId234" Target="embeddings/oleObject110.bin" Type="http://schemas.openxmlformats.org/officeDocument/2006/relationships/oleObject"/><Relationship Id="rId235" Target="media/image105.wmf" Type="http://schemas.openxmlformats.org/officeDocument/2006/relationships/image"/><Relationship Id="rId236" Target="embeddings/oleObject111.bin" Type="http://schemas.openxmlformats.org/officeDocument/2006/relationships/oleObject"/><Relationship Id="rId237" Target="media/image106.wmf" Type="http://schemas.openxmlformats.org/officeDocument/2006/relationships/image"/><Relationship Id="rId238" Target="embeddings/oleObject112.bin" Type="http://schemas.openxmlformats.org/officeDocument/2006/relationships/oleObject"/><Relationship Id="rId239" Target="media/image107.wmf" Type="http://schemas.openxmlformats.org/officeDocument/2006/relationships/image"/><Relationship Id="rId24" Target="embeddings/oleObject8.bin" Type="http://schemas.openxmlformats.org/officeDocument/2006/relationships/oleObject"/><Relationship Id="rId240" Target="embeddings/oleObject113.bin" Type="http://schemas.openxmlformats.org/officeDocument/2006/relationships/oleObject"/><Relationship Id="rId241" Target="embeddings/oleObject114.bin" Type="http://schemas.openxmlformats.org/officeDocument/2006/relationships/oleObject"/><Relationship Id="rId242" Target="media/image108.wmf" Type="http://schemas.openxmlformats.org/officeDocument/2006/relationships/image"/><Relationship Id="rId243" Target="embeddings/oleObject115.bin" Type="http://schemas.openxmlformats.org/officeDocument/2006/relationships/oleObject"/><Relationship Id="rId244" Target="media/image109.wmf" Type="http://schemas.openxmlformats.org/officeDocument/2006/relationships/image"/><Relationship Id="rId245" Target="embeddings/oleObject116.bin" Type="http://schemas.openxmlformats.org/officeDocument/2006/relationships/oleObject"/><Relationship Id="rId246" Target="media/image110.wmf" Type="http://schemas.openxmlformats.org/officeDocument/2006/relationships/image"/><Relationship Id="rId247" Target="embeddings/oleObject117.bin" Type="http://schemas.openxmlformats.org/officeDocument/2006/relationships/oleObject"/><Relationship Id="rId248" Target="media/image111.wmf" Type="http://schemas.openxmlformats.org/officeDocument/2006/relationships/image"/><Relationship Id="rId249" Target="embeddings/oleObject118.bin" Type="http://schemas.openxmlformats.org/officeDocument/2006/relationships/oleObject"/><Relationship Id="rId25" Target="media/image8.png" Type="http://schemas.openxmlformats.org/officeDocument/2006/relationships/image"/><Relationship Id="rId250" Target="embeddings/oleObject119.bin" Type="http://schemas.openxmlformats.org/officeDocument/2006/relationships/oleObject"/><Relationship Id="rId251" Target="media/image112.wmf" Type="http://schemas.openxmlformats.org/officeDocument/2006/relationships/image"/><Relationship Id="rId252" Target="embeddings/oleObject120.bin" Type="http://schemas.openxmlformats.org/officeDocument/2006/relationships/oleObject"/><Relationship Id="rId253" Target="media/image113.wmf" Type="http://schemas.openxmlformats.org/officeDocument/2006/relationships/image"/><Relationship Id="rId254" Target="embeddings/oleObject121.bin" Type="http://schemas.openxmlformats.org/officeDocument/2006/relationships/oleObject"/><Relationship Id="rId255" Target="media/image114.wmf" Type="http://schemas.openxmlformats.org/officeDocument/2006/relationships/image"/><Relationship Id="rId256" Target="embeddings/oleObject122.bin" Type="http://schemas.openxmlformats.org/officeDocument/2006/relationships/oleObject"/><Relationship Id="rId257" Target="media/image115.wmf" Type="http://schemas.openxmlformats.org/officeDocument/2006/relationships/image"/><Relationship Id="rId258" Target="embeddings/oleObject123.bin" Type="http://schemas.openxmlformats.org/officeDocument/2006/relationships/oleObject"/><Relationship Id="rId259" Target="media/image116.png" Type="http://schemas.openxmlformats.org/officeDocument/2006/relationships/image"/><Relationship Id="rId26" Target="media/hdphoto2.wdp" Type="http://schemas.microsoft.com/office/2007/relationships/hdphoto"/><Relationship Id="rId260" Target="media/image117.png" Type="http://schemas.openxmlformats.org/officeDocument/2006/relationships/image"/><Relationship Id="rId261" Target="media/image118.wmf" Type="http://schemas.openxmlformats.org/officeDocument/2006/relationships/image"/><Relationship Id="rId262" Target="embeddings/oleObject124.bin" Type="http://schemas.openxmlformats.org/officeDocument/2006/relationships/oleObject"/><Relationship Id="rId263" Target="media/image119.wmf" Type="http://schemas.openxmlformats.org/officeDocument/2006/relationships/image"/><Relationship Id="rId264" Target="embeddings/oleObject125.bin" Type="http://schemas.openxmlformats.org/officeDocument/2006/relationships/oleObject"/><Relationship Id="rId265" Target="media/image120.wmf" Type="http://schemas.openxmlformats.org/officeDocument/2006/relationships/image"/><Relationship Id="rId266" Target="embeddings/oleObject126.bin" Type="http://schemas.openxmlformats.org/officeDocument/2006/relationships/oleObject"/><Relationship Id="rId267" Target="embeddings/oleObject127.bin" Type="http://schemas.openxmlformats.org/officeDocument/2006/relationships/oleObject"/><Relationship Id="rId268" Target="media/image121.wmf" Type="http://schemas.openxmlformats.org/officeDocument/2006/relationships/image"/><Relationship Id="rId269" Target="embeddings/oleObject128.bin" Type="http://schemas.openxmlformats.org/officeDocument/2006/relationships/oleObject"/><Relationship Id="rId27" Target="media/image9.wmf" Type="http://schemas.openxmlformats.org/officeDocument/2006/relationships/image"/><Relationship Id="rId270" Target="embeddings/oleObject129.bin" Type="http://schemas.openxmlformats.org/officeDocument/2006/relationships/oleObject"/><Relationship Id="rId271" Target="media/image122.wmf" Type="http://schemas.openxmlformats.org/officeDocument/2006/relationships/image"/><Relationship Id="rId272" Target="embeddings/oleObject130.bin" Type="http://schemas.openxmlformats.org/officeDocument/2006/relationships/oleObject"/><Relationship Id="rId273" Target="media/image123.wmf" Type="http://schemas.openxmlformats.org/officeDocument/2006/relationships/image"/><Relationship Id="rId274" Target="embeddings/oleObject131.bin" Type="http://schemas.openxmlformats.org/officeDocument/2006/relationships/oleObject"/><Relationship Id="rId275" Target="media/image124.wmf" Type="http://schemas.openxmlformats.org/officeDocument/2006/relationships/image"/><Relationship Id="rId276" Target="embeddings/oleObject132.bin" Type="http://schemas.openxmlformats.org/officeDocument/2006/relationships/oleObject"/><Relationship Id="rId277" Target="media/image125.wmf" Type="http://schemas.openxmlformats.org/officeDocument/2006/relationships/image"/><Relationship Id="rId278" Target="embeddings/oleObject133.bin" Type="http://schemas.openxmlformats.org/officeDocument/2006/relationships/oleObject"/><Relationship Id="rId279" Target="embeddings/oleObject134.bin" Type="http://schemas.openxmlformats.org/officeDocument/2006/relationships/oleObject"/><Relationship Id="rId28" Target="embeddings/oleObject9.bin" Type="http://schemas.openxmlformats.org/officeDocument/2006/relationships/oleObject"/><Relationship Id="rId280" Target="embeddings/oleObject135.bin" Type="http://schemas.openxmlformats.org/officeDocument/2006/relationships/oleObject"/><Relationship Id="rId281" Target="embeddings/oleObject136.bin" Type="http://schemas.openxmlformats.org/officeDocument/2006/relationships/oleObject"/><Relationship Id="rId282" Target="embeddings/oleObject137.bin" Type="http://schemas.openxmlformats.org/officeDocument/2006/relationships/oleObject"/><Relationship Id="rId283" Target="media/image126.wmf" Type="http://schemas.openxmlformats.org/officeDocument/2006/relationships/image"/><Relationship Id="rId284" Target="embeddings/oleObject138.bin" Type="http://schemas.openxmlformats.org/officeDocument/2006/relationships/oleObject"/><Relationship Id="rId285" Target="media/image127.wmf" Type="http://schemas.openxmlformats.org/officeDocument/2006/relationships/image"/><Relationship Id="rId286" Target="embeddings/oleObject139.bin" Type="http://schemas.openxmlformats.org/officeDocument/2006/relationships/oleObject"/><Relationship Id="rId287" Target="media/image128.wmf" Type="http://schemas.openxmlformats.org/officeDocument/2006/relationships/image"/><Relationship Id="rId288" Target="embeddings/oleObject140.bin" Type="http://schemas.openxmlformats.org/officeDocument/2006/relationships/oleObject"/><Relationship Id="rId289" Target="embeddings/oleObject141.bin" Type="http://schemas.openxmlformats.org/officeDocument/2006/relationships/oleObject"/><Relationship Id="rId29" Target="embeddings/oleObject10.bin" Type="http://schemas.openxmlformats.org/officeDocument/2006/relationships/oleObject"/><Relationship Id="rId290" Target="media/image129.wmf" Type="http://schemas.openxmlformats.org/officeDocument/2006/relationships/image"/><Relationship Id="rId291" Target="embeddings/oleObject142.bin" Type="http://schemas.openxmlformats.org/officeDocument/2006/relationships/oleObject"/><Relationship Id="rId292" Target="embeddings/oleObject143.bin" Type="http://schemas.openxmlformats.org/officeDocument/2006/relationships/oleObject"/><Relationship Id="rId293" Target="embeddings/oleObject144.bin" Type="http://schemas.openxmlformats.org/officeDocument/2006/relationships/oleObject"/><Relationship Id="rId294" Target="media/image130.wmf" Type="http://schemas.openxmlformats.org/officeDocument/2006/relationships/image"/><Relationship Id="rId295" Target="embeddings/oleObject145.bin" Type="http://schemas.openxmlformats.org/officeDocument/2006/relationships/oleObject"/><Relationship Id="rId296" Target="embeddings/oleObject146.bin" Type="http://schemas.openxmlformats.org/officeDocument/2006/relationships/oleObject"/><Relationship Id="rId297" Target="embeddings/oleObject147.bin" Type="http://schemas.openxmlformats.org/officeDocument/2006/relationships/oleObject"/><Relationship Id="rId298" Target="embeddings/oleObject148.bin" Type="http://schemas.openxmlformats.org/officeDocument/2006/relationships/oleObject"/><Relationship Id="rId299" Target="media/image131.wmf" Type="http://schemas.openxmlformats.org/officeDocument/2006/relationships/image"/><Relationship Id="rId3" Target="styles.xml" Type="http://schemas.openxmlformats.org/officeDocument/2006/relationships/styles"/><Relationship Id="rId30" Target="media/image10.wmf" Type="http://schemas.openxmlformats.org/officeDocument/2006/relationships/image"/><Relationship Id="rId300" Target="embeddings/oleObject149.bin" Type="http://schemas.openxmlformats.org/officeDocument/2006/relationships/oleObject"/><Relationship Id="rId301" Target="media/image132.wmf" Type="http://schemas.openxmlformats.org/officeDocument/2006/relationships/image"/><Relationship Id="rId302" Target="embeddings/oleObject150.bin" Type="http://schemas.openxmlformats.org/officeDocument/2006/relationships/oleObject"/><Relationship Id="rId303" Target="media/image133.wmf" Type="http://schemas.openxmlformats.org/officeDocument/2006/relationships/image"/><Relationship Id="rId304" Target="embeddings/oleObject151.bin" Type="http://schemas.openxmlformats.org/officeDocument/2006/relationships/oleObject"/><Relationship Id="rId305" Target="media/image134.wmf" Type="http://schemas.openxmlformats.org/officeDocument/2006/relationships/image"/><Relationship Id="rId306" Target="embeddings/oleObject152.bin" Type="http://schemas.openxmlformats.org/officeDocument/2006/relationships/oleObject"/><Relationship Id="rId307" Target="media/image135.wmf" Type="http://schemas.openxmlformats.org/officeDocument/2006/relationships/image"/><Relationship Id="rId308" Target="embeddings/oleObject153.bin" Type="http://schemas.openxmlformats.org/officeDocument/2006/relationships/oleObject"/><Relationship Id="rId309" Target="media/image136.wmf" Type="http://schemas.openxmlformats.org/officeDocument/2006/relationships/image"/><Relationship Id="rId31" Target="embeddings/oleObject11.bin" Type="http://schemas.openxmlformats.org/officeDocument/2006/relationships/oleObject"/><Relationship Id="rId310" Target="embeddings/oleObject154.bin" Type="http://schemas.openxmlformats.org/officeDocument/2006/relationships/oleObject"/><Relationship Id="rId311" Target="media/image137.wmf" Type="http://schemas.openxmlformats.org/officeDocument/2006/relationships/image"/><Relationship Id="rId312" Target="embeddings/oleObject155.bin" Type="http://schemas.openxmlformats.org/officeDocument/2006/relationships/oleObject"/><Relationship Id="rId313" Target="media/image138.wmf" Type="http://schemas.openxmlformats.org/officeDocument/2006/relationships/image"/><Relationship Id="rId314" Target="embeddings/oleObject156.bin" Type="http://schemas.openxmlformats.org/officeDocument/2006/relationships/oleObject"/><Relationship Id="rId315" Target="media/image139.wmf" Type="http://schemas.openxmlformats.org/officeDocument/2006/relationships/image"/><Relationship Id="rId316" Target="embeddings/oleObject157.bin" Type="http://schemas.openxmlformats.org/officeDocument/2006/relationships/oleObject"/><Relationship Id="rId317" Target="embeddings/oleObject158.bin" Type="http://schemas.openxmlformats.org/officeDocument/2006/relationships/oleObject"/><Relationship Id="rId318" Target="embeddings/oleObject159.bin" Type="http://schemas.openxmlformats.org/officeDocument/2006/relationships/oleObject"/><Relationship Id="rId319" Target="embeddings/oleObject160.bin" Type="http://schemas.openxmlformats.org/officeDocument/2006/relationships/oleObject"/><Relationship Id="rId32" Target="media/image11.wmf" Type="http://schemas.openxmlformats.org/officeDocument/2006/relationships/image"/><Relationship Id="rId320" Target="embeddings/oleObject161.bin" Type="http://schemas.openxmlformats.org/officeDocument/2006/relationships/oleObject"/><Relationship Id="rId321" Target="embeddings/oleObject162.bin" Type="http://schemas.openxmlformats.org/officeDocument/2006/relationships/oleObject"/><Relationship Id="rId322" Target="media/image140.wmf" Type="http://schemas.openxmlformats.org/officeDocument/2006/relationships/image"/><Relationship Id="rId323" Target="embeddings/oleObject163.bin" Type="http://schemas.openxmlformats.org/officeDocument/2006/relationships/oleObject"/><Relationship Id="rId324" Target="media/image141.wmf" Type="http://schemas.openxmlformats.org/officeDocument/2006/relationships/image"/><Relationship Id="rId325" Target="embeddings/oleObject164.bin" Type="http://schemas.openxmlformats.org/officeDocument/2006/relationships/oleObject"/><Relationship Id="rId326" Target="embeddings/oleObject165.bin" Type="http://schemas.openxmlformats.org/officeDocument/2006/relationships/oleObject"/><Relationship Id="rId327" Target="embeddings/oleObject166.bin" Type="http://schemas.openxmlformats.org/officeDocument/2006/relationships/oleObject"/><Relationship Id="rId328" Target="embeddings/oleObject167.bin" Type="http://schemas.openxmlformats.org/officeDocument/2006/relationships/oleObject"/><Relationship Id="rId329" Target="embeddings/oleObject168.bin" Type="http://schemas.openxmlformats.org/officeDocument/2006/relationships/oleObject"/><Relationship Id="rId33" Target="embeddings/oleObject12.bin" Type="http://schemas.openxmlformats.org/officeDocument/2006/relationships/oleObject"/><Relationship Id="rId330" Target="embeddings/oleObject169.bin" Type="http://schemas.openxmlformats.org/officeDocument/2006/relationships/oleObject"/><Relationship Id="rId331" Target="media/image142.wmf" Type="http://schemas.openxmlformats.org/officeDocument/2006/relationships/image"/><Relationship Id="rId332" Target="embeddings/oleObject170.bin" Type="http://schemas.openxmlformats.org/officeDocument/2006/relationships/oleObject"/><Relationship Id="rId333" Target="media/image143.wmf" Type="http://schemas.openxmlformats.org/officeDocument/2006/relationships/image"/><Relationship Id="rId334" Target="embeddings/oleObject171.bin" Type="http://schemas.openxmlformats.org/officeDocument/2006/relationships/oleObject"/><Relationship Id="rId335" Target="media/image144.wmf" Type="http://schemas.openxmlformats.org/officeDocument/2006/relationships/image"/><Relationship Id="rId336" Target="embeddings/oleObject172.bin" Type="http://schemas.openxmlformats.org/officeDocument/2006/relationships/oleObject"/><Relationship Id="rId337" Target="embeddings/oleObject173.bin" Type="http://schemas.openxmlformats.org/officeDocument/2006/relationships/oleObject"/><Relationship Id="rId338" Target="embeddings/oleObject174.bin" Type="http://schemas.openxmlformats.org/officeDocument/2006/relationships/oleObject"/><Relationship Id="rId339" Target="media/image145.wmf" Type="http://schemas.openxmlformats.org/officeDocument/2006/relationships/image"/><Relationship Id="rId34" Target="media/image12.wmf" Type="http://schemas.openxmlformats.org/officeDocument/2006/relationships/image"/><Relationship Id="rId340" Target="embeddings/oleObject175.bin" Type="http://schemas.openxmlformats.org/officeDocument/2006/relationships/oleObject"/><Relationship Id="rId341" Target="media/image146.wmf" Type="http://schemas.openxmlformats.org/officeDocument/2006/relationships/image"/><Relationship Id="rId342" Target="embeddings/oleObject176.bin" Type="http://schemas.openxmlformats.org/officeDocument/2006/relationships/oleObject"/><Relationship Id="rId343" Target="media/image147.wmf" Type="http://schemas.openxmlformats.org/officeDocument/2006/relationships/image"/><Relationship Id="rId344" Target="embeddings/oleObject177.bin" Type="http://schemas.openxmlformats.org/officeDocument/2006/relationships/oleObject"/><Relationship Id="rId345" Target="media/image148.wmf" Type="http://schemas.openxmlformats.org/officeDocument/2006/relationships/image"/><Relationship Id="rId346" Target="embeddings/oleObject178.bin" Type="http://schemas.openxmlformats.org/officeDocument/2006/relationships/oleObject"/><Relationship Id="rId347" Target="media/image149.wmf" Type="http://schemas.openxmlformats.org/officeDocument/2006/relationships/image"/><Relationship Id="rId348" Target="embeddings/oleObject179.bin" Type="http://schemas.openxmlformats.org/officeDocument/2006/relationships/oleObject"/><Relationship Id="rId349" Target="media/image150.wmf" Type="http://schemas.openxmlformats.org/officeDocument/2006/relationships/image"/><Relationship Id="rId35" Target="embeddings/oleObject13.bin" Type="http://schemas.openxmlformats.org/officeDocument/2006/relationships/oleObject"/><Relationship Id="rId350" Target="embeddings/oleObject180.bin" Type="http://schemas.openxmlformats.org/officeDocument/2006/relationships/oleObject"/><Relationship Id="rId351" Target="media/image151.png" Type="http://schemas.openxmlformats.org/officeDocument/2006/relationships/image"/><Relationship Id="rId352" Target="media/image152.png" Type="http://schemas.openxmlformats.org/officeDocument/2006/relationships/image"/><Relationship Id="rId353" Target="media/hdphoto13.wdp" Type="http://schemas.microsoft.com/office/2007/relationships/hdphoto"/><Relationship Id="rId354" Target="embeddings/oleObject181.bin" Type="http://schemas.openxmlformats.org/officeDocument/2006/relationships/oleObject"/><Relationship Id="rId355" Target="media/image153.wmf" Type="http://schemas.openxmlformats.org/officeDocument/2006/relationships/image"/><Relationship Id="rId356" Target="embeddings/oleObject182.bin" Type="http://schemas.openxmlformats.org/officeDocument/2006/relationships/oleObject"/><Relationship Id="rId357" Target="media/image154.wmf" Type="http://schemas.openxmlformats.org/officeDocument/2006/relationships/image"/><Relationship Id="rId358" Target="embeddings/oleObject183.bin" Type="http://schemas.openxmlformats.org/officeDocument/2006/relationships/oleObject"/><Relationship Id="rId359" Target="media/image155.wmf" Type="http://schemas.openxmlformats.org/officeDocument/2006/relationships/image"/><Relationship Id="rId36" Target="media/image13.wmf" Type="http://schemas.openxmlformats.org/officeDocument/2006/relationships/image"/><Relationship Id="rId360" Target="embeddings/oleObject184.bin" Type="http://schemas.openxmlformats.org/officeDocument/2006/relationships/oleObject"/><Relationship Id="rId361" Target="media/image156.wmf" Type="http://schemas.openxmlformats.org/officeDocument/2006/relationships/image"/><Relationship Id="rId362" Target="embeddings/oleObject185.bin" Type="http://schemas.openxmlformats.org/officeDocument/2006/relationships/oleObject"/><Relationship Id="rId363" Target="media/image157.wmf" Type="http://schemas.openxmlformats.org/officeDocument/2006/relationships/image"/><Relationship Id="rId364" Target="embeddings/oleObject186.bin" Type="http://schemas.openxmlformats.org/officeDocument/2006/relationships/oleObject"/><Relationship Id="rId365" Target="media/image158.wmf" Type="http://schemas.openxmlformats.org/officeDocument/2006/relationships/image"/><Relationship Id="rId366" Target="embeddings/oleObject187.bin" Type="http://schemas.openxmlformats.org/officeDocument/2006/relationships/oleObject"/><Relationship Id="rId367" Target="media/image159.wmf" Type="http://schemas.openxmlformats.org/officeDocument/2006/relationships/image"/><Relationship Id="rId368" Target="embeddings/oleObject188.bin" Type="http://schemas.openxmlformats.org/officeDocument/2006/relationships/oleObject"/><Relationship Id="rId369" Target="media/image160.png" Type="http://schemas.openxmlformats.org/officeDocument/2006/relationships/image"/><Relationship Id="rId37" Target="embeddings/oleObject14.bin" Type="http://schemas.openxmlformats.org/officeDocument/2006/relationships/oleObject"/><Relationship Id="rId370" Target="media/image161.wmf" Type="http://schemas.openxmlformats.org/officeDocument/2006/relationships/image"/><Relationship Id="rId371" Target="embeddings/oleObject189.bin" Type="http://schemas.openxmlformats.org/officeDocument/2006/relationships/oleObject"/><Relationship Id="rId372" Target="embeddings/oleObject190.bin" Type="http://schemas.openxmlformats.org/officeDocument/2006/relationships/oleObject"/><Relationship Id="rId373" Target="media/image162.wmf" Type="http://schemas.openxmlformats.org/officeDocument/2006/relationships/image"/><Relationship Id="rId374" Target="embeddings/oleObject191.bin" Type="http://schemas.openxmlformats.org/officeDocument/2006/relationships/oleObject"/><Relationship Id="rId375" Target="embeddings/oleObject192.bin" Type="http://schemas.openxmlformats.org/officeDocument/2006/relationships/oleObject"/><Relationship Id="rId376" Target="embeddings/oleObject193.bin" Type="http://schemas.openxmlformats.org/officeDocument/2006/relationships/oleObject"/><Relationship Id="rId377" Target="embeddings/oleObject194.bin" Type="http://schemas.openxmlformats.org/officeDocument/2006/relationships/oleObject"/><Relationship Id="rId378" Target="embeddings/oleObject195.bin" Type="http://schemas.openxmlformats.org/officeDocument/2006/relationships/oleObject"/><Relationship Id="rId379" Target="embeddings/oleObject196.bin" Type="http://schemas.openxmlformats.org/officeDocument/2006/relationships/oleObject"/><Relationship Id="rId38" Target="media/image14.wmf" Type="http://schemas.openxmlformats.org/officeDocument/2006/relationships/image"/><Relationship Id="rId380" Target="media/image163.wmf" Type="http://schemas.openxmlformats.org/officeDocument/2006/relationships/image"/><Relationship Id="rId381" Target="embeddings/oleObject197.bin" Type="http://schemas.openxmlformats.org/officeDocument/2006/relationships/oleObject"/><Relationship Id="rId382" Target="media/image164.wmf" Type="http://schemas.openxmlformats.org/officeDocument/2006/relationships/image"/><Relationship Id="rId383" Target="embeddings/oleObject198.bin" Type="http://schemas.openxmlformats.org/officeDocument/2006/relationships/oleObject"/><Relationship Id="rId384" Target="media/image165.wmf" Type="http://schemas.openxmlformats.org/officeDocument/2006/relationships/image"/><Relationship Id="rId385" Target="embeddings/oleObject199.bin" Type="http://schemas.openxmlformats.org/officeDocument/2006/relationships/oleObject"/><Relationship Id="rId386" Target="media/image166.wmf" Type="http://schemas.openxmlformats.org/officeDocument/2006/relationships/image"/><Relationship Id="rId387" Target="embeddings/oleObject200.bin" Type="http://schemas.openxmlformats.org/officeDocument/2006/relationships/oleObject"/><Relationship Id="rId388" Target="media/image167.wmf" Type="http://schemas.openxmlformats.org/officeDocument/2006/relationships/image"/><Relationship Id="rId389" Target="embeddings/oleObject201.bin" Type="http://schemas.openxmlformats.org/officeDocument/2006/relationships/oleObject"/><Relationship Id="rId39" Target="embeddings/oleObject15.bin" Type="http://schemas.openxmlformats.org/officeDocument/2006/relationships/oleObject"/><Relationship Id="rId390" Target="media/image168.wmf" Type="http://schemas.openxmlformats.org/officeDocument/2006/relationships/image"/><Relationship Id="rId391" Target="embeddings/oleObject202.bin" Type="http://schemas.openxmlformats.org/officeDocument/2006/relationships/oleObject"/><Relationship Id="rId392" Target="media/image169.wmf" Type="http://schemas.openxmlformats.org/officeDocument/2006/relationships/image"/><Relationship Id="rId393" Target="embeddings/oleObject203.bin" Type="http://schemas.openxmlformats.org/officeDocument/2006/relationships/oleObject"/><Relationship Id="rId394" Target="media/image170.wmf" Type="http://schemas.openxmlformats.org/officeDocument/2006/relationships/image"/><Relationship Id="rId395" Target="embeddings/oleObject204.bin" Type="http://schemas.openxmlformats.org/officeDocument/2006/relationships/oleObject"/><Relationship Id="rId396" Target="media/image171.png" Type="http://schemas.openxmlformats.org/officeDocument/2006/relationships/image"/><Relationship Id="rId397" Target="media/image172.wmf" Type="http://schemas.openxmlformats.org/officeDocument/2006/relationships/image"/><Relationship Id="rId398" Target="embeddings/oleObject205.bin" Type="http://schemas.openxmlformats.org/officeDocument/2006/relationships/oleObject"/><Relationship Id="rId399" Target="media/image173.png" Type="http://schemas.openxmlformats.org/officeDocument/2006/relationships/image"/><Relationship Id="rId4" Target="stylesWithEffects.xml" Type="http://schemas.microsoft.com/office/2007/relationships/stylesWithEffects"/><Relationship Id="rId40" Target="media/image15.wmf" Type="http://schemas.openxmlformats.org/officeDocument/2006/relationships/image"/><Relationship Id="rId400" Target="media/hdphoto14.wdp" Type="http://schemas.microsoft.com/office/2007/relationships/hdphoto"/><Relationship Id="rId401" Target="embeddings/oleObject206.bin" Type="http://schemas.openxmlformats.org/officeDocument/2006/relationships/oleObject"/><Relationship Id="rId402" Target="media/image174.wmf" Type="http://schemas.openxmlformats.org/officeDocument/2006/relationships/image"/><Relationship Id="rId403" Target="embeddings/oleObject207.bin" Type="http://schemas.openxmlformats.org/officeDocument/2006/relationships/oleObject"/><Relationship Id="rId404" Target="embeddings/oleObject208.bin" Type="http://schemas.openxmlformats.org/officeDocument/2006/relationships/oleObject"/><Relationship Id="rId405" Target="embeddings/oleObject209.bin" Type="http://schemas.openxmlformats.org/officeDocument/2006/relationships/oleObject"/><Relationship Id="rId406" Target="media/image175.wmf" Type="http://schemas.openxmlformats.org/officeDocument/2006/relationships/image"/><Relationship Id="rId407" Target="embeddings/oleObject210.bin" Type="http://schemas.openxmlformats.org/officeDocument/2006/relationships/oleObject"/><Relationship Id="rId408" Target="media/image176.wmf" Type="http://schemas.openxmlformats.org/officeDocument/2006/relationships/image"/><Relationship Id="rId409" Target="embeddings/oleObject211.bin" Type="http://schemas.openxmlformats.org/officeDocument/2006/relationships/oleObject"/><Relationship Id="rId41" Target="embeddings/oleObject16.bin" Type="http://schemas.openxmlformats.org/officeDocument/2006/relationships/oleObject"/><Relationship Id="rId410" Target="media/image177.wmf" Type="http://schemas.openxmlformats.org/officeDocument/2006/relationships/image"/><Relationship Id="rId411" Target="embeddings/oleObject212.bin" Type="http://schemas.openxmlformats.org/officeDocument/2006/relationships/oleObject"/><Relationship Id="rId412" Target="media/image178.wmf" Type="http://schemas.openxmlformats.org/officeDocument/2006/relationships/image"/><Relationship Id="rId413" Target="embeddings/oleObject213.bin" Type="http://schemas.openxmlformats.org/officeDocument/2006/relationships/oleObject"/><Relationship Id="rId414" Target="embeddings/oleObject214.bin" Type="http://schemas.openxmlformats.org/officeDocument/2006/relationships/oleObject"/><Relationship Id="rId415" Target="media/image179.wmf" Type="http://schemas.openxmlformats.org/officeDocument/2006/relationships/image"/><Relationship Id="rId416" Target="embeddings/oleObject215.bin" Type="http://schemas.openxmlformats.org/officeDocument/2006/relationships/oleObject"/><Relationship Id="rId417" Target="embeddings/oleObject216.bin" Type="http://schemas.openxmlformats.org/officeDocument/2006/relationships/oleObject"/><Relationship Id="rId418" Target="media/image180.wmf" Type="http://schemas.openxmlformats.org/officeDocument/2006/relationships/image"/><Relationship Id="rId419" Target="embeddings/oleObject217.bin" Type="http://schemas.openxmlformats.org/officeDocument/2006/relationships/oleObject"/><Relationship Id="rId42" Target="media/image16.wmf" Type="http://schemas.openxmlformats.org/officeDocument/2006/relationships/image"/><Relationship Id="rId420" Target="media/image181.wmf" Type="http://schemas.openxmlformats.org/officeDocument/2006/relationships/image"/><Relationship Id="rId421" Target="embeddings/oleObject218.bin" Type="http://schemas.openxmlformats.org/officeDocument/2006/relationships/oleObject"/><Relationship Id="rId422" Target="media/image182.wmf" Type="http://schemas.openxmlformats.org/officeDocument/2006/relationships/image"/><Relationship Id="rId423" Target="embeddings/oleObject219.bin" Type="http://schemas.openxmlformats.org/officeDocument/2006/relationships/oleObject"/><Relationship Id="rId424" Target="media/image183.wmf" Type="http://schemas.openxmlformats.org/officeDocument/2006/relationships/image"/><Relationship Id="rId425" Target="embeddings/oleObject220.bin" Type="http://schemas.openxmlformats.org/officeDocument/2006/relationships/oleObject"/><Relationship Id="rId426" Target="media/image184.wmf" Type="http://schemas.openxmlformats.org/officeDocument/2006/relationships/image"/><Relationship Id="rId427" Target="embeddings/oleObject221.bin" Type="http://schemas.openxmlformats.org/officeDocument/2006/relationships/oleObject"/><Relationship Id="rId428" Target="media/image185.wmf" Type="http://schemas.openxmlformats.org/officeDocument/2006/relationships/image"/><Relationship Id="rId429" Target="embeddings/oleObject222.bin" Type="http://schemas.openxmlformats.org/officeDocument/2006/relationships/oleObject"/><Relationship Id="rId43" Target="embeddings/oleObject17.bin" Type="http://schemas.openxmlformats.org/officeDocument/2006/relationships/oleObject"/><Relationship Id="rId430" Target="media/image186.wmf" Type="http://schemas.openxmlformats.org/officeDocument/2006/relationships/image"/><Relationship Id="rId431" Target="embeddings/oleObject223.bin" Type="http://schemas.openxmlformats.org/officeDocument/2006/relationships/oleObject"/><Relationship Id="rId432" Target="media/image187.wmf" Type="http://schemas.openxmlformats.org/officeDocument/2006/relationships/image"/><Relationship Id="rId433" Target="embeddings/oleObject224.bin" Type="http://schemas.openxmlformats.org/officeDocument/2006/relationships/oleObject"/><Relationship Id="rId434" Target="media/image188.wmf" Type="http://schemas.openxmlformats.org/officeDocument/2006/relationships/image"/><Relationship Id="rId435" Target="embeddings/oleObject225.bin" Type="http://schemas.openxmlformats.org/officeDocument/2006/relationships/oleObject"/><Relationship Id="rId436" Target="media/image189.wmf" Type="http://schemas.openxmlformats.org/officeDocument/2006/relationships/image"/><Relationship Id="rId437" Target="embeddings/oleObject226.bin" Type="http://schemas.openxmlformats.org/officeDocument/2006/relationships/oleObject"/><Relationship Id="rId438" Target="media/image190.wmf" Type="http://schemas.openxmlformats.org/officeDocument/2006/relationships/image"/><Relationship Id="rId439" Target="embeddings/oleObject227.bin" Type="http://schemas.openxmlformats.org/officeDocument/2006/relationships/oleObject"/><Relationship Id="rId44" Target="media/image17.png" Type="http://schemas.openxmlformats.org/officeDocument/2006/relationships/image"/><Relationship Id="rId440" Target="media/image191.wmf" Type="http://schemas.openxmlformats.org/officeDocument/2006/relationships/image"/><Relationship Id="rId441" Target="embeddings/oleObject228.bin" Type="http://schemas.openxmlformats.org/officeDocument/2006/relationships/oleObject"/><Relationship Id="rId442" Target="media/image192.wmf" Type="http://schemas.openxmlformats.org/officeDocument/2006/relationships/image"/><Relationship Id="rId443" Target="embeddings/oleObject229.bin" Type="http://schemas.openxmlformats.org/officeDocument/2006/relationships/oleObject"/><Relationship Id="rId444" Target="embeddings/oleObject230.bin" Type="http://schemas.openxmlformats.org/officeDocument/2006/relationships/oleObject"/><Relationship Id="rId445" Target="media/image193.wmf" Type="http://schemas.openxmlformats.org/officeDocument/2006/relationships/image"/><Relationship Id="rId446" Target="embeddings/oleObject231.bin" Type="http://schemas.openxmlformats.org/officeDocument/2006/relationships/oleObject"/><Relationship Id="rId447" Target="embeddings/oleObject232.bin" Type="http://schemas.openxmlformats.org/officeDocument/2006/relationships/oleObject"/><Relationship Id="rId448" Target="embeddings/oleObject233.bin" Type="http://schemas.openxmlformats.org/officeDocument/2006/relationships/oleObject"/><Relationship Id="rId449" Target="embeddings/oleObject234.bin" Type="http://schemas.openxmlformats.org/officeDocument/2006/relationships/oleObject"/><Relationship Id="rId45" Target="media/hdphoto3.wdp" Type="http://schemas.microsoft.com/office/2007/relationships/hdphoto"/><Relationship Id="rId450" Target="embeddings/oleObject235.bin" Type="http://schemas.openxmlformats.org/officeDocument/2006/relationships/oleObject"/><Relationship Id="rId451" Target="embeddings/oleObject236.bin" Type="http://schemas.openxmlformats.org/officeDocument/2006/relationships/oleObject"/><Relationship Id="rId452" Target="embeddings/oleObject237.bin" Type="http://schemas.openxmlformats.org/officeDocument/2006/relationships/oleObject"/><Relationship Id="rId453" Target="embeddings/oleObject238.bin" Type="http://schemas.openxmlformats.org/officeDocument/2006/relationships/oleObject"/><Relationship Id="rId454" Target="embeddings/oleObject239.bin" Type="http://schemas.openxmlformats.org/officeDocument/2006/relationships/oleObject"/><Relationship Id="rId455" Target="embeddings/oleObject240.bin" Type="http://schemas.openxmlformats.org/officeDocument/2006/relationships/oleObject"/><Relationship Id="rId456" Target="embeddings/oleObject241.bin" Type="http://schemas.openxmlformats.org/officeDocument/2006/relationships/oleObject"/><Relationship Id="rId457" Target="embeddings/oleObject242.bin" Type="http://schemas.openxmlformats.org/officeDocument/2006/relationships/oleObject"/><Relationship Id="rId458" Target="embeddings/oleObject243.bin" Type="http://schemas.openxmlformats.org/officeDocument/2006/relationships/oleObject"/><Relationship Id="rId459" Target="embeddings/oleObject244.bin" Type="http://schemas.openxmlformats.org/officeDocument/2006/relationships/oleObject"/><Relationship Id="rId46" Target="media/image18.png" Type="http://schemas.openxmlformats.org/officeDocument/2006/relationships/image"/><Relationship Id="rId460" Target="embeddings/oleObject245.bin" Type="http://schemas.openxmlformats.org/officeDocument/2006/relationships/oleObject"/><Relationship Id="rId461" Target="embeddings/oleObject246.bin" Type="http://schemas.openxmlformats.org/officeDocument/2006/relationships/oleObject"/><Relationship Id="rId462" Target="embeddings/oleObject247.bin" Type="http://schemas.openxmlformats.org/officeDocument/2006/relationships/oleObject"/><Relationship Id="rId463" Target="embeddings/oleObject248.bin" Type="http://schemas.openxmlformats.org/officeDocument/2006/relationships/oleObject"/><Relationship Id="rId464" Target="media/image194.wmf" Type="http://schemas.openxmlformats.org/officeDocument/2006/relationships/image"/><Relationship Id="rId465" Target="embeddings/oleObject249.bin" Type="http://schemas.openxmlformats.org/officeDocument/2006/relationships/oleObject"/><Relationship Id="rId466" Target="embeddings/oleObject250.bin" Type="http://schemas.openxmlformats.org/officeDocument/2006/relationships/oleObject"/><Relationship Id="rId467" Target="media/image195.wmf" Type="http://schemas.openxmlformats.org/officeDocument/2006/relationships/image"/><Relationship Id="rId468" Target="embeddings/oleObject251.bin" Type="http://schemas.openxmlformats.org/officeDocument/2006/relationships/oleObject"/><Relationship Id="rId469" Target="media/image196.wmf" Type="http://schemas.openxmlformats.org/officeDocument/2006/relationships/image"/><Relationship Id="rId47" Target="media/hdphoto4.wdp" Type="http://schemas.microsoft.com/office/2007/relationships/hdphoto"/><Relationship Id="rId470" Target="embeddings/oleObject252.bin" Type="http://schemas.openxmlformats.org/officeDocument/2006/relationships/oleObject"/><Relationship Id="rId471" Target="embeddings/oleObject253.bin" Type="http://schemas.openxmlformats.org/officeDocument/2006/relationships/oleObject"/><Relationship Id="rId472" Target="media/image197.wmf" Type="http://schemas.openxmlformats.org/officeDocument/2006/relationships/image"/><Relationship Id="rId473" Target="embeddings/oleObject254.bin" Type="http://schemas.openxmlformats.org/officeDocument/2006/relationships/oleObject"/><Relationship Id="rId474" Target="embeddings/oleObject255.bin" Type="http://schemas.openxmlformats.org/officeDocument/2006/relationships/oleObject"/><Relationship Id="rId475" Target="media/image198.wmf" Type="http://schemas.openxmlformats.org/officeDocument/2006/relationships/image"/><Relationship Id="rId476" Target="embeddings/oleObject256.bin" Type="http://schemas.openxmlformats.org/officeDocument/2006/relationships/oleObject"/><Relationship Id="rId477" Target="embeddings/oleObject257.bin" Type="http://schemas.openxmlformats.org/officeDocument/2006/relationships/oleObject"/><Relationship Id="rId478" Target="embeddings/oleObject258.bin" Type="http://schemas.openxmlformats.org/officeDocument/2006/relationships/oleObject"/><Relationship Id="rId479" Target="embeddings/oleObject259.bin" Type="http://schemas.openxmlformats.org/officeDocument/2006/relationships/oleObject"/><Relationship Id="rId48" Target="media/image19.png" Type="http://schemas.openxmlformats.org/officeDocument/2006/relationships/image"/><Relationship Id="rId480" Target="embeddings/oleObject260.bin" Type="http://schemas.openxmlformats.org/officeDocument/2006/relationships/oleObject"/><Relationship Id="rId481" Target="media/image199.wmf" Type="http://schemas.openxmlformats.org/officeDocument/2006/relationships/image"/><Relationship Id="rId482" Target="embeddings/oleObject261.bin" Type="http://schemas.openxmlformats.org/officeDocument/2006/relationships/oleObject"/><Relationship Id="rId483" Target="embeddings/oleObject262.bin" Type="http://schemas.openxmlformats.org/officeDocument/2006/relationships/oleObject"/><Relationship Id="rId484" Target="embeddings/oleObject263.bin" Type="http://schemas.openxmlformats.org/officeDocument/2006/relationships/oleObject"/><Relationship Id="rId485" Target="media/image200.wmf" Type="http://schemas.openxmlformats.org/officeDocument/2006/relationships/image"/><Relationship Id="rId486" Target="embeddings/oleObject264.bin" Type="http://schemas.openxmlformats.org/officeDocument/2006/relationships/oleObject"/><Relationship Id="rId487" Target="media/image201.wmf" Type="http://schemas.openxmlformats.org/officeDocument/2006/relationships/image"/><Relationship Id="rId488" Target="embeddings/oleObject265.bin" Type="http://schemas.openxmlformats.org/officeDocument/2006/relationships/oleObject"/><Relationship Id="rId489" Target="embeddings/oleObject266.bin" Type="http://schemas.openxmlformats.org/officeDocument/2006/relationships/oleObject"/><Relationship Id="rId49" Target="media/hdphoto5.wdp" Type="http://schemas.microsoft.com/office/2007/relationships/hdphoto"/><Relationship Id="rId490" Target="media/image202.wmf" Type="http://schemas.openxmlformats.org/officeDocument/2006/relationships/image"/><Relationship Id="rId491" Target="embeddings/oleObject267.bin" Type="http://schemas.openxmlformats.org/officeDocument/2006/relationships/oleObject"/><Relationship Id="rId492" Target="embeddings/oleObject268.bin" Type="http://schemas.openxmlformats.org/officeDocument/2006/relationships/oleObject"/><Relationship Id="rId493" Target="media/image203.wmf" Type="http://schemas.openxmlformats.org/officeDocument/2006/relationships/image"/><Relationship Id="rId494" Target="embeddings/oleObject269.bin" Type="http://schemas.openxmlformats.org/officeDocument/2006/relationships/oleObject"/><Relationship Id="rId495" Target="embeddings/oleObject270.bin" Type="http://schemas.openxmlformats.org/officeDocument/2006/relationships/oleObject"/><Relationship Id="rId496" Target="media/image204.wmf" Type="http://schemas.openxmlformats.org/officeDocument/2006/relationships/image"/><Relationship Id="rId497" Target="embeddings/oleObject271.bin" Type="http://schemas.openxmlformats.org/officeDocument/2006/relationships/oleObject"/><Relationship Id="rId498" Target="media/image205.wmf" Type="http://schemas.openxmlformats.org/officeDocument/2006/relationships/image"/><Relationship Id="rId499" Target="embeddings/oleObject272.bin" Type="http://schemas.openxmlformats.org/officeDocument/2006/relationships/oleObject"/><Relationship Id="rId5" Target="settings.xml" Type="http://schemas.openxmlformats.org/officeDocument/2006/relationships/settings"/><Relationship Id="rId50" Target="media/image20.png" Type="http://schemas.openxmlformats.org/officeDocument/2006/relationships/image"/><Relationship Id="rId500" Target="media/image206.wmf" Type="http://schemas.openxmlformats.org/officeDocument/2006/relationships/image"/><Relationship Id="rId501" Target="embeddings/oleObject273.bin" Type="http://schemas.openxmlformats.org/officeDocument/2006/relationships/oleObject"/><Relationship Id="rId502" Target="embeddings/oleObject274.bin" Type="http://schemas.openxmlformats.org/officeDocument/2006/relationships/oleObject"/><Relationship Id="rId503" Target="media/image207.wmf" Type="http://schemas.openxmlformats.org/officeDocument/2006/relationships/image"/><Relationship Id="rId504" Target="embeddings/oleObject275.bin" Type="http://schemas.openxmlformats.org/officeDocument/2006/relationships/oleObject"/><Relationship Id="rId505" Target="media/image208.wmf" Type="http://schemas.openxmlformats.org/officeDocument/2006/relationships/image"/><Relationship Id="rId506" Target="embeddings/oleObject276.bin" Type="http://schemas.openxmlformats.org/officeDocument/2006/relationships/oleObject"/><Relationship Id="rId507" Target="media/image209.wmf" Type="http://schemas.openxmlformats.org/officeDocument/2006/relationships/image"/><Relationship Id="rId508" Target="embeddings/oleObject277.bin" Type="http://schemas.openxmlformats.org/officeDocument/2006/relationships/oleObject"/><Relationship Id="rId509" Target="media/image210.wmf" Type="http://schemas.openxmlformats.org/officeDocument/2006/relationships/image"/><Relationship Id="rId51" Target="media/hdphoto6.wdp" Type="http://schemas.microsoft.com/office/2007/relationships/hdphoto"/><Relationship Id="rId510" Target="embeddings/oleObject278.bin" Type="http://schemas.openxmlformats.org/officeDocument/2006/relationships/oleObject"/><Relationship Id="rId511" Target="embeddings/oleObject279.bin" Type="http://schemas.openxmlformats.org/officeDocument/2006/relationships/oleObject"/><Relationship Id="rId512" Target="media/image211.wmf" Type="http://schemas.openxmlformats.org/officeDocument/2006/relationships/image"/><Relationship Id="rId513" Target="embeddings/oleObject280.bin" Type="http://schemas.openxmlformats.org/officeDocument/2006/relationships/oleObject"/><Relationship Id="rId514" Target="embeddings/oleObject281.bin" Type="http://schemas.openxmlformats.org/officeDocument/2006/relationships/oleObject"/><Relationship Id="rId515" Target="media/image212.wmf" Type="http://schemas.openxmlformats.org/officeDocument/2006/relationships/image"/><Relationship Id="rId516" Target="embeddings/oleObject282.bin" Type="http://schemas.openxmlformats.org/officeDocument/2006/relationships/oleObject"/><Relationship Id="rId517" Target="media/image213.wmf" Type="http://schemas.openxmlformats.org/officeDocument/2006/relationships/image"/><Relationship Id="rId518" Target="embeddings/oleObject283.bin" Type="http://schemas.openxmlformats.org/officeDocument/2006/relationships/oleObject"/><Relationship Id="rId519" Target="embeddings/oleObject284.bin" Type="http://schemas.openxmlformats.org/officeDocument/2006/relationships/oleObject"/><Relationship Id="rId52" Target="media/image21.wmf" Type="http://schemas.openxmlformats.org/officeDocument/2006/relationships/image"/><Relationship Id="rId520" Target="media/image214.wmf" Type="http://schemas.openxmlformats.org/officeDocument/2006/relationships/image"/><Relationship Id="rId521" Target="embeddings/oleObject285.bin" Type="http://schemas.openxmlformats.org/officeDocument/2006/relationships/oleObject"/><Relationship Id="rId522" Target="media/image215.wmf" Type="http://schemas.openxmlformats.org/officeDocument/2006/relationships/image"/><Relationship Id="rId523" Target="embeddings/oleObject286.bin" Type="http://schemas.openxmlformats.org/officeDocument/2006/relationships/oleObject"/><Relationship Id="rId524" Target="media/image216.wmf" Type="http://schemas.openxmlformats.org/officeDocument/2006/relationships/image"/><Relationship Id="rId525" Target="embeddings/oleObject287.bin" Type="http://schemas.openxmlformats.org/officeDocument/2006/relationships/oleObject"/><Relationship Id="rId526" Target="embeddings/oleObject288.bin" Type="http://schemas.openxmlformats.org/officeDocument/2006/relationships/oleObject"/><Relationship Id="rId527" Target="media/image217.wmf" Type="http://schemas.openxmlformats.org/officeDocument/2006/relationships/image"/><Relationship Id="rId528" Target="embeddings/oleObject289.bin" Type="http://schemas.openxmlformats.org/officeDocument/2006/relationships/oleObject"/><Relationship Id="rId529" Target="header1.xml" Type="http://schemas.openxmlformats.org/officeDocument/2006/relationships/header"/><Relationship Id="rId53" Target="embeddings/oleObject18.bin" Type="http://schemas.openxmlformats.org/officeDocument/2006/relationships/oleObject"/><Relationship Id="rId530" Target="footer1.xml" Type="http://schemas.openxmlformats.org/officeDocument/2006/relationships/footer"/><Relationship Id="rId531" Target="fontTable.xml" Type="http://schemas.openxmlformats.org/officeDocument/2006/relationships/fontTable"/><Relationship Id="rId532" Target="theme/theme1.xml" Type="http://schemas.openxmlformats.org/officeDocument/2006/relationships/theme"/><Relationship Id="rId54" Target="media/image22.png" Type="http://schemas.openxmlformats.org/officeDocument/2006/relationships/image"/><Relationship Id="rId55" Target="media/image23.png" Type="http://schemas.openxmlformats.org/officeDocument/2006/relationships/image"/><Relationship Id="rId56" Target="media/image24.png" Type="http://schemas.openxmlformats.org/officeDocument/2006/relationships/image"/><Relationship Id="rId57" Target="media/image25.wmf" Type="http://schemas.openxmlformats.org/officeDocument/2006/relationships/image"/><Relationship Id="rId58" Target="embeddings/oleObject19.bin" Type="http://schemas.openxmlformats.org/officeDocument/2006/relationships/oleObject"/><Relationship Id="rId59" Target="media/image26.wmf" Type="http://schemas.openxmlformats.org/officeDocument/2006/relationships/image"/><Relationship Id="rId6" Target="webSettings.xml" Type="http://schemas.openxmlformats.org/officeDocument/2006/relationships/webSettings"/><Relationship Id="rId60" Target="embeddings/oleObject20.bin" Type="http://schemas.openxmlformats.org/officeDocument/2006/relationships/oleObject"/><Relationship Id="rId61" Target="media/image27.wmf" Type="http://schemas.openxmlformats.org/officeDocument/2006/relationships/image"/><Relationship Id="rId62" Target="embeddings/oleObject21.bin" Type="http://schemas.openxmlformats.org/officeDocument/2006/relationships/oleObject"/><Relationship Id="rId63" Target="media/image28.wmf" Type="http://schemas.openxmlformats.org/officeDocument/2006/relationships/image"/><Relationship Id="rId64" Target="embeddings/oleObject22.bin" Type="http://schemas.openxmlformats.org/officeDocument/2006/relationships/oleObject"/><Relationship Id="rId65" Target="media/image29.wmf" Type="http://schemas.openxmlformats.org/officeDocument/2006/relationships/image"/><Relationship Id="rId66" Target="embeddings/oleObject23.bin" Type="http://schemas.openxmlformats.org/officeDocument/2006/relationships/oleObject"/><Relationship Id="rId67" Target="embeddings/oleObject24.bin" Type="http://schemas.openxmlformats.org/officeDocument/2006/relationships/oleObject"/><Relationship Id="rId68" Target="media/image30.wmf" Type="http://schemas.openxmlformats.org/officeDocument/2006/relationships/image"/><Relationship Id="rId69" Target="embeddings/oleObject25.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1" Target="embeddings/oleObject26.bin" Type="http://schemas.openxmlformats.org/officeDocument/2006/relationships/oleObject"/><Relationship Id="rId72" Target="media/image32.wmf" Type="http://schemas.openxmlformats.org/officeDocument/2006/relationships/image"/><Relationship Id="rId73" Target="embeddings/oleObject27.bin" Type="http://schemas.openxmlformats.org/officeDocument/2006/relationships/oleObject"/><Relationship Id="rId74" Target="embeddings/oleObject28.bin" Type="http://schemas.openxmlformats.org/officeDocument/2006/relationships/oleObject"/><Relationship Id="rId75" Target="media/image33.png" Type="http://schemas.openxmlformats.org/officeDocument/2006/relationships/image"/><Relationship Id="rId76" Target="embeddings/oleObject29.bin" Type="http://schemas.openxmlformats.org/officeDocument/2006/relationships/oleObject"/><Relationship Id="rId77" Target="embeddings/oleObject30.bin" Type="http://schemas.openxmlformats.org/officeDocument/2006/relationships/oleObject"/><Relationship Id="rId78" Target="embeddings/oleObject31.bin" Type="http://schemas.openxmlformats.org/officeDocument/2006/relationships/oleObject"/><Relationship Id="rId79" Target="embeddings/oleObject32.bin" Type="http://schemas.openxmlformats.org/officeDocument/2006/relationships/oleObject"/><Relationship Id="rId8" Target="endnotes.xml" Type="http://schemas.openxmlformats.org/officeDocument/2006/relationships/endnotes"/><Relationship Id="rId80" Target="media/image34.wmf" Type="http://schemas.openxmlformats.org/officeDocument/2006/relationships/image"/><Relationship Id="rId81" Target="embeddings/oleObject33.bin" Type="http://schemas.openxmlformats.org/officeDocument/2006/relationships/oleObject"/><Relationship Id="rId82" Target="media/image35.wmf" Type="http://schemas.openxmlformats.org/officeDocument/2006/relationships/image"/><Relationship Id="rId83" Target="embeddings/oleObject34.bin" Type="http://schemas.openxmlformats.org/officeDocument/2006/relationships/oleObject"/><Relationship Id="rId84" Target="media/image36.wmf" Type="http://schemas.openxmlformats.org/officeDocument/2006/relationships/image"/><Relationship Id="rId85" Target="embeddings/oleObject35.bin" Type="http://schemas.openxmlformats.org/officeDocument/2006/relationships/oleObject"/><Relationship Id="rId86" Target="media/image37.png" Type="http://schemas.openxmlformats.org/officeDocument/2006/relationships/image"/><Relationship Id="rId87" Target="media/hdphoto7.wdp" Type="http://schemas.microsoft.com/office/2007/relationships/hdphoto"/><Relationship Id="rId88" Target="media/image38.wmf" Type="http://schemas.openxmlformats.org/officeDocument/2006/relationships/image"/><Relationship Id="rId89" Target="embeddings/oleObject36.bin" Type="http://schemas.openxmlformats.org/officeDocument/2006/relationships/oleObject"/><Relationship Id="rId9" Target="media/image1.wmf" Type="http://schemas.openxmlformats.org/officeDocument/2006/relationships/image"/><Relationship Id="rId90" Target="media/image39.png" Type="http://schemas.openxmlformats.org/officeDocument/2006/relationships/image"/><Relationship Id="rId91" Target="media/hdphoto8.wdp" Type="http://schemas.microsoft.com/office/2007/relationships/hdphoto"/><Relationship Id="rId92" Target="media/image40.wmf" Type="http://schemas.openxmlformats.org/officeDocument/2006/relationships/image"/><Relationship Id="rId93" Target="embeddings/oleObject37.bin" Type="http://schemas.openxmlformats.org/officeDocument/2006/relationships/oleObject"/><Relationship Id="rId94" Target="media/image41.wmf" Type="http://schemas.openxmlformats.org/officeDocument/2006/relationships/image"/><Relationship Id="rId95" Target="embeddings/oleObject38.bin" Type="http://schemas.openxmlformats.org/officeDocument/2006/relationships/oleObject"/><Relationship Id="rId96" Target="embeddings/oleObject39.bin" Type="http://schemas.openxmlformats.org/officeDocument/2006/relationships/oleObject"/><Relationship Id="rId97" Target="embeddings/oleObject40.bin" Type="http://schemas.openxmlformats.org/officeDocument/2006/relationships/oleObject"/><Relationship Id="rId98" Target="media/image42.wmf" Type="http://schemas.openxmlformats.org/officeDocument/2006/relationships/image"/><Relationship Id="rId99" Target="embeddings/oleObject4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3A495-68BD-4002-B37C-90F686C0D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9195</Words>
  <Characters>52413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2025-09-21T13:09:00Z</dcterms:created>
  <dc:creator>tailieu123.edu.vn</dc:creator>
  <dc:description>Các dạng toán bài Khái niệm về cân bằng hóa học lớp 11 có lời giải được soạn dưới dạng file word gồm 27 trang. Các bạn xem và tải về ở dưới.</dc:description>
  <dcterms:modified xsi:type="dcterms:W3CDTF">2025-09-21T13:21:00Z</dcterms:modified>
  <cp:revision>1</cp:revision>
  <dc:title>Các Dạng Toán Bài Khái Niệm Về Cân Bằng Hóa Học Lớp 11 Có Lời Giải</dc:title>
</cp:coreProperties>
</file>